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CB8CB" w14:textId="77777777"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834665675" r:id="rId9"/>
        </w:object>
      </w:r>
    </w:p>
    <w:p w14:paraId="759A0694" w14:textId="77777777"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14:paraId="30FB5CDE" w14:textId="77777777"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14:paraId="3626894A" w14:textId="77777777"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14:paraId="7F6DB126" w14:textId="77777777" w:rsidR="008633EF" w:rsidRPr="00D20AE0" w:rsidRDefault="008633EF" w:rsidP="008633EF">
      <w:pPr>
        <w:spacing w:line="276" w:lineRule="auto"/>
        <w:rPr>
          <w:b/>
          <w:sz w:val="28"/>
          <w:szCs w:val="28"/>
        </w:rPr>
      </w:pPr>
    </w:p>
    <w:p w14:paraId="2E31F3C5" w14:textId="77777777" w:rsidR="008633EF" w:rsidRPr="00D20AE0" w:rsidRDefault="008633EF" w:rsidP="008633EF">
      <w:pPr>
        <w:rPr>
          <w:b/>
          <w:bCs/>
          <w:sz w:val="28"/>
          <w:szCs w:val="28"/>
        </w:rPr>
      </w:pPr>
    </w:p>
    <w:p w14:paraId="4D6194DF" w14:textId="77777777"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14:paraId="339913B7" w14:textId="77777777"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запасных </w:t>
      </w:r>
      <w:r w:rsidR="0040636E" w:rsidRPr="00D20AE0">
        <w:rPr>
          <w:b/>
          <w:bCs/>
          <w:sz w:val="28"/>
          <w:szCs w:val="28"/>
        </w:rPr>
        <w:t xml:space="preserve">частей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 xml:space="preserve">№ЮКЖД-ЗКЦ </w:t>
      </w:r>
      <w:r w:rsidR="00935B8E" w:rsidRPr="00D20AE0">
        <w:rPr>
          <w:b/>
          <w:bCs/>
          <w:color w:val="000000"/>
          <w:sz w:val="28"/>
          <w:szCs w:val="28"/>
        </w:rPr>
        <w:t>02</w:t>
      </w:r>
      <w:r w:rsidR="00B855EB">
        <w:rPr>
          <w:b/>
          <w:bCs/>
          <w:color w:val="000000"/>
          <w:sz w:val="28"/>
          <w:szCs w:val="28"/>
        </w:rPr>
        <w:t>6</w:t>
      </w:r>
      <w:r w:rsidR="00935B8E" w:rsidRPr="00D20AE0">
        <w:rPr>
          <w:b/>
          <w:bCs/>
          <w:color w:val="000000"/>
          <w:sz w:val="28"/>
          <w:szCs w:val="28"/>
        </w:rPr>
        <w:t>/0</w:t>
      </w:r>
      <w:r w:rsidR="00B855EB">
        <w:rPr>
          <w:b/>
          <w:bCs/>
          <w:color w:val="000000"/>
          <w:sz w:val="28"/>
          <w:szCs w:val="28"/>
        </w:rPr>
        <w:t>23</w:t>
      </w:r>
    </w:p>
    <w:p w14:paraId="1296321E" w14:textId="77777777" w:rsidR="008633EF" w:rsidRPr="00D20AE0" w:rsidRDefault="008633EF" w:rsidP="008633EF">
      <w:pPr>
        <w:jc w:val="center"/>
        <w:rPr>
          <w:b/>
          <w:bCs/>
          <w:sz w:val="28"/>
          <w:szCs w:val="28"/>
          <w:lang w:val="hy-AM"/>
        </w:rPr>
      </w:pPr>
    </w:p>
    <w:p w14:paraId="270D6C30" w14:textId="77777777" w:rsidR="008633EF" w:rsidRPr="00D20AE0" w:rsidRDefault="008633EF" w:rsidP="008633EF">
      <w:pPr>
        <w:jc w:val="center"/>
        <w:rPr>
          <w:b/>
          <w:sz w:val="28"/>
          <w:szCs w:val="28"/>
        </w:rPr>
      </w:pPr>
      <w:r w:rsidRPr="00D20AE0">
        <w:rPr>
          <w:b/>
          <w:sz w:val="28"/>
          <w:szCs w:val="28"/>
        </w:rPr>
        <w:t>Содержание:</w:t>
      </w:r>
    </w:p>
    <w:p w14:paraId="48FC2542" w14:textId="31A53E26"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14:paraId="0C2E3B2F" w14:textId="55EAB3BC" w:rsidR="008633EF" w:rsidRPr="00D20AE0" w:rsidRDefault="00D5498E"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64A12442" w14:textId="5BA4BEAA" w:rsidR="008633EF" w:rsidRPr="00D20AE0" w:rsidRDefault="00D5498E"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14F8DBEF" w14:textId="7FE14A2A" w:rsidR="008633EF" w:rsidRPr="00D20AE0" w:rsidRDefault="00D5498E"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2A1A1F24" w14:textId="3D88F37B" w:rsidR="008633EF" w:rsidRPr="00D20AE0" w:rsidRDefault="00D5498E"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14:paraId="47296E36" w14:textId="511F1BB5" w:rsidR="008633EF" w:rsidRPr="00D20AE0" w:rsidRDefault="00D5498E"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14:paraId="1B75E80F" w14:textId="33C98E9A" w:rsidR="008633EF" w:rsidRPr="00D20AE0" w:rsidRDefault="00D5498E"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14:paraId="15544425" w14:textId="31E4B114" w:rsidR="008633EF" w:rsidRPr="00D20AE0" w:rsidRDefault="00D5498E"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14:paraId="5CC6F7DC" w14:textId="589B95A4" w:rsidR="008633EF" w:rsidRPr="00D20AE0" w:rsidRDefault="00D5498E"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14:paraId="581FAA82" w14:textId="2017F007" w:rsidR="008633EF" w:rsidRPr="00D20AE0" w:rsidRDefault="00D5498E"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51DD132B" w14:textId="6BBDDC80" w:rsidR="008633EF" w:rsidRPr="00D20AE0" w:rsidRDefault="00D5498E"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29353F93" w14:textId="1FF16DC4" w:rsidR="008633EF" w:rsidRPr="00D20AE0" w:rsidRDefault="00D5498E"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7AD4B3E7" w14:textId="605EDEA3" w:rsidR="008633EF" w:rsidRPr="00D20AE0" w:rsidRDefault="00D5498E"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14:paraId="4D06AC63" w14:textId="56D0C065" w:rsidR="008633EF" w:rsidRPr="00D20AE0" w:rsidRDefault="00D5498E"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14:paraId="14103B64" w14:textId="2479F226" w:rsidR="008633EF" w:rsidRPr="00D20AE0" w:rsidRDefault="00D5498E"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14:paraId="4DC3349C" w14:textId="66977E88" w:rsidR="008633EF" w:rsidRPr="00D20AE0" w:rsidRDefault="00D5498E"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14:paraId="54C610DF" w14:textId="4E7D818E" w:rsidR="008633EF" w:rsidRPr="00D20AE0" w:rsidRDefault="00D5498E"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14:paraId="4D8230CC" w14:textId="0F9228E0" w:rsidR="008633EF" w:rsidRPr="00D20AE0" w:rsidRDefault="00D5498E"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14:paraId="1696F0A2" w14:textId="544C029F" w:rsidR="008633EF" w:rsidRPr="00D20AE0" w:rsidRDefault="00D5498E"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14:paraId="379A2742" w14:textId="37432E7A" w:rsidR="008633EF" w:rsidRPr="00D20AE0" w:rsidRDefault="00D5498E"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14:paraId="2FE0CF7E" w14:textId="61015E24" w:rsidR="008633EF" w:rsidRPr="00D20AE0" w:rsidRDefault="00D5498E"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14:paraId="5E84D74F" w14:textId="756BF24E" w:rsidR="008633EF" w:rsidRPr="00D20AE0" w:rsidRDefault="00D5498E"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14:paraId="2944D6EE" w14:textId="0F0ECD06" w:rsidR="008633EF" w:rsidRPr="00D20AE0" w:rsidRDefault="00D5498E"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14:paraId="50F62B25" w14:textId="26D8A7CD" w:rsidR="008633EF" w:rsidRPr="00D20AE0" w:rsidRDefault="00D5498E"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14:paraId="0EE21D9C" w14:textId="77777777" w:rsidR="008633EF" w:rsidRPr="00D20AE0" w:rsidRDefault="008633EF" w:rsidP="008633EF">
      <w:r w:rsidRPr="00D20AE0">
        <w:rPr>
          <w:rStyle w:val="ad"/>
          <w:noProof/>
        </w:rPr>
        <w:fldChar w:fldCharType="end"/>
      </w:r>
    </w:p>
    <w:p w14:paraId="1396A41E" w14:textId="77777777" w:rsidR="008633EF" w:rsidRPr="00D20AE0" w:rsidRDefault="008633EF" w:rsidP="008633EF">
      <w:pPr>
        <w:spacing w:line="276" w:lineRule="auto"/>
        <w:jc w:val="both"/>
        <w:rPr>
          <w:bCs/>
          <w:sz w:val="28"/>
          <w:szCs w:val="28"/>
        </w:rPr>
      </w:pPr>
    </w:p>
    <w:p w14:paraId="1522E074" w14:textId="77777777" w:rsidR="008633EF" w:rsidRPr="00D20AE0" w:rsidRDefault="008633EF" w:rsidP="008633EF">
      <w:pPr>
        <w:spacing w:line="276" w:lineRule="auto"/>
        <w:rPr>
          <w:sz w:val="28"/>
          <w:szCs w:val="28"/>
        </w:rPr>
      </w:pPr>
    </w:p>
    <w:p w14:paraId="7609758A" w14:textId="77777777" w:rsidR="008633EF" w:rsidRPr="00D20AE0" w:rsidRDefault="008633EF" w:rsidP="008633EF">
      <w:pPr>
        <w:rPr>
          <w:sz w:val="28"/>
          <w:szCs w:val="28"/>
        </w:rPr>
      </w:pPr>
    </w:p>
    <w:p w14:paraId="63EF2033" w14:textId="77777777" w:rsidR="008633EF" w:rsidRPr="00D20AE0" w:rsidRDefault="008633EF" w:rsidP="008633EF">
      <w:pPr>
        <w:tabs>
          <w:tab w:val="left" w:pos="7245"/>
        </w:tabs>
        <w:rPr>
          <w:sz w:val="28"/>
          <w:szCs w:val="28"/>
        </w:rPr>
      </w:pPr>
      <w:r w:rsidRPr="00D20AE0">
        <w:rPr>
          <w:sz w:val="28"/>
          <w:szCs w:val="28"/>
        </w:rPr>
        <w:tab/>
      </w:r>
    </w:p>
    <w:p w14:paraId="67B3221C" w14:textId="77777777"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14:paraId="5E30875A" w14:textId="77777777" w:rsidR="008633EF" w:rsidRPr="00D20AE0" w:rsidRDefault="008633EF" w:rsidP="008633EF">
      <w:pPr>
        <w:spacing w:line="276" w:lineRule="auto"/>
        <w:jc w:val="right"/>
        <w:rPr>
          <w:sz w:val="28"/>
          <w:szCs w:val="28"/>
        </w:rPr>
      </w:pPr>
      <w:r w:rsidRPr="00D20AE0">
        <w:rPr>
          <w:sz w:val="28"/>
          <w:szCs w:val="28"/>
        </w:rPr>
        <w:lastRenderedPageBreak/>
        <w:t>Приложение № 1</w:t>
      </w:r>
    </w:p>
    <w:p w14:paraId="06C57937"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60C7ED93" w14:textId="77777777"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/0</w:t>
      </w:r>
      <w:r w:rsidR="00B855EB">
        <w:rPr>
          <w:sz w:val="28"/>
          <w:szCs w:val="28"/>
        </w:rPr>
        <w:t>23</w:t>
      </w:r>
    </w:p>
    <w:p w14:paraId="70F1FBE3" w14:textId="77777777" w:rsidR="008633EF" w:rsidRPr="00D20AE0" w:rsidRDefault="008633EF" w:rsidP="008633EF">
      <w:pPr>
        <w:spacing w:line="276" w:lineRule="auto"/>
        <w:jc w:val="center"/>
        <w:rPr>
          <w:sz w:val="28"/>
          <w:szCs w:val="28"/>
        </w:rPr>
      </w:pPr>
    </w:p>
    <w:p w14:paraId="0E592B5A" w14:textId="77777777"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14:paraId="0DE0E727" w14:textId="77777777"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14:paraId="4CC55BB3" w14:textId="77777777" w:rsidTr="0056399A">
        <w:tc>
          <w:tcPr>
            <w:tcW w:w="813" w:type="dxa"/>
          </w:tcPr>
          <w:p w14:paraId="08107347" w14:textId="77777777"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14:paraId="7A230F6E" w14:textId="77777777"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14:paraId="2E13E859" w14:textId="77777777"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14:paraId="25A56E67" w14:textId="77777777" w:rsidTr="0056399A">
        <w:tc>
          <w:tcPr>
            <w:tcW w:w="813" w:type="dxa"/>
          </w:tcPr>
          <w:p w14:paraId="4A5BB2CD" w14:textId="77777777" w:rsidR="008633EF" w:rsidRPr="00D20AE0" w:rsidRDefault="008633EF" w:rsidP="00C9146E">
            <w:pPr>
              <w:spacing w:line="276" w:lineRule="auto"/>
              <w:rPr>
                <w:sz w:val="28"/>
                <w:szCs w:val="28"/>
              </w:rPr>
            </w:pPr>
            <w:r w:rsidRPr="00D20AE0">
              <w:rPr>
                <w:sz w:val="28"/>
                <w:szCs w:val="28"/>
              </w:rPr>
              <w:t>1.1</w:t>
            </w:r>
          </w:p>
        </w:tc>
        <w:tc>
          <w:tcPr>
            <w:tcW w:w="3718" w:type="dxa"/>
          </w:tcPr>
          <w:p w14:paraId="3AE734F8" w14:textId="77777777"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14:paraId="52E7E768" w14:textId="77777777"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14:paraId="26D62CAD" w14:textId="77777777" w:rsidTr="0056399A">
        <w:tc>
          <w:tcPr>
            <w:tcW w:w="813" w:type="dxa"/>
          </w:tcPr>
          <w:p w14:paraId="5689354A" w14:textId="77777777" w:rsidR="008633EF" w:rsidRPr="00D20AE0" w:rsidRDefault="008633EF" w:rsidP="00C9146E">
            <w:pPr>
              <w:spacing w:line="276" w:lineRule="auto"/>
              <w:rPr>
                <w:sz w:val="28"/>
                <w:szCs w:val="28"/>
              </w:rPr>
            </w:pPr>
            <w:r w:rsidRPr="00D20AE0">
              <w:rPr>
                <w:sz w:val="28"/>
                <w:szCs w:val="28"/>
              </w:rPr>
              <w:t>1.2</w:t>
            </w:r>
          </w:p>
        </w:tc>
        <w:tc>
          <w:tcPr>
            <w:tcW w:w="3718" w:type="dxa"/>
          </w:tcPr>
          <w:p w14:paraId="68CE49D9" w14:textId="77777777"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14:paraId="4CF3EE3C" w14:textId="77777777"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14:paraId="45075CEC" w14:textId="77777777"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14:paraId="46849D81" w14:textId="77777777"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14:paraId="689B3A8C" w14:textId="77777777"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14:paraId="26220126" w14:textId="77777777" w:rsidR="008633EF" w:rsidRPr="00D20AE0" w:rsidRDefault="008633EF" w:rsidP="00C9146E">
            <w:pPr>
              <w:spacing w:line="276" w:lineRule="auto"/>
              <w:jc w:val="both"/>
              <w:rPr>
                <w:bCs/>
                <w:sz w:val="28"/>
                <w:szCs w:val="28"/>
              </w:rPr>
            </w:pPr>
            <w:r w:rsidRPr="00D20AE0">
              <w:rPr>
                <w:bCs/>
                <w:sz w:val="28"/>
                <w:szCs w:val="28"/>
              </w:rPr>
              <w:t>Номер телефона: +374 (60) 46-31-74</w:t>
            </w:r>
          </w:p>
          <w:p w14:paraId="0192E50D" w14:textId="77777777"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14:paraId="7B69D9D1" w14:textId="77777777"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14:paraId="3C571BD5" w14:textId="77777777" w:rsidTr="0056399A">
        <w:trPr>
          <w:trHeight w:val="2153"/>
        </w:trPr>
        <w:tc>
          <w:tcPr>
            <w:tcW w:w="813" w:type="dxa"/>
          </w:tcPr>
          <w:p w14:paraId="017CB0B5" w14:textId="77777777" w:rsidR="008633EF" w:rsidRPr="00D20AE0" w:rsidRDefault="008633EF" w:rsidP="00C9146E">
            <w:pPr>
              <w:spacing w:line="276" w:lineRule="auto"/>
              <w:rPr>
                <w:sz w:val="28"/>
                <w:szCs w:val="28"/>
              </w:rPr>
            </w:pPr>
            <w:r w:rsidRPr="00D20AE0">
              <w:rPr>
                <w:sz w:val="28"/>
                <w:szCs w:val="28"/>
              </w:rPr>
              <w:t>1.3</w:t>
            </w:r>
          </w:p>
        </w:tc>
        <w:tc>
          <w:tcPr>
            <w:tcW w:w="3718" w:type="dxa"/>
          </w:tcPr>
          <w:p w14:paraId="2793CAA6" w14:textId="77777777"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14:paraId="6BD2134D" w14:textId="77777777" w:rsidR="0056399A" w:rsidRPr="00B855EB" w:rsidRDefault="008633EF" w:rsidP="00B855EB">
            <w:pPr>
              <w:spacing w:line="276" w:lineRule="auto"/>
              <w:jc w:val="both"/>
              <w:rPr>
                <w:bCs/>
                <w:sz w:val="28"/>
                <w:szCs w:val="28"/>
              </w:rPr>
            </w:pPr>
            <w:r w:rsidRPr="00D20AE0">
              <w:rPr>
                <w:bCs/>
                <w:sz w:val="28"/>
                <w:szCs w:val="28"/>
              </w:rPr>
              <w:t xml:space="preserve">Право на заключение договора на поставку </w:t>
            </w:r>
            <w:r w:rsidR="00AB0AF1" w:rsidRPr="00D20AE0">
              <w:rPr>
                <w:bCs/>
                <w:sz w:val="28"/>
                <w:szCs w:val="28"/>
              </w:rPr>
              <w:t>запасных частей</w:t>
            </w:r>
            <w:r w:rsidR="00935B8E" w:rsidRPr="00D20AE0">
              <w:rPr>
                <w:bCs/>
                <w:sz w:val="28"/>
                <w:szCs w:val="28"/>
              </w:rPr>
              <w:t xml:space="preserve"> </w:t>
            </w:r>
          </w:p>
          <w:tbl>
            <w:tblPr>
              <w:tblW w:w="5580" w:type="dxa"/>
              <w:tblLayout w:type="fixed"/>
              <w:tblLook w:val="04A0" w:firstRow="1" w:lastRow="0" w:firstColumn="1" w:lastColumn="0" w:noHBand="0" w:noVBand="1"/>
            </w:tblPr>
            <w:tblGrid>
              <w:gridCol w:w="448"/>
              <w:gridCol w:w="2172"/>
              <w:gridCol w:w="1000"/>
              <w:gridCol w:w="1000"/>
              <w:gridCol w:w="960"/>
            </w:tblGrid>
            <w:tr w:rsidR="000034D0" w:rsidRPr="000034D0" w14:paraId="3D3E97F5" w14:textId="77777777" w:rsidTr="00630945">
              <w:trPr>
                <w:trHeight w:val="458"/>
              </w:trPr>
              <w:tc>
                <w:tcPr>
                  <w:tcW w:w="44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31491" w14:textId="77777777" w:rsidR="00630945" w:rsidRDefault="000034D0" w:rsidP="000034D0">
                  <w:pPr>
                    <w:jc w:val="center"/>
                    <w:rPr>
                      <w:color w:val="000000"/>
                      <w:sz w:val="20"/>
                      <w:szCs w:val="20"/>
                    </w:rPr>
                  </w:pPr>
                  <w:r w:rsidRPr="000034D0">
                    <w:rPr>
                      <w:color w:val="000000"/>
                      <w:sz w:val="20"/>
                      <w:szCs w:val="20"/>
                    </w:rPr>
                    <w:t>№</w:t>
                  </w:r>
                </w:p>
                <w:p w14:paraId="753B63DF" w14:textId="063FC346" w:rsidR="000034D0" w:rsidRPr="000034D0" w:rsidRDefault="000034D0" w:rsidP="000034D0">
                  <w:pPr>
                    <w:jc w:val="center"/>
                    <w:rPr>
                      <w:color w:val="000000"/>
                      <w:sz w:val="20"/>
                      <w:szCs w:val="20"/>
                    </w:rPr>
                  </w:pPr>
                  <w:r w:rsidRPr="000034D0">
                    <w:rPr>
                      <w:color w:val="000000"/>
                      <w:sz w:val="20"/>
                      <w:szCs w:val="20"/>
                    </w:rPr>
                    <w:t xml:space="preserve"> п/п</w:t>
                  </w:r>
                </w:p>
              </w:tc>
              <w:tc>
                <w:tcPr>
                  <w:tcW w:w="2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736404" w14:textId="77777777" w:rsidR="000034D0" w:rsidRPr="000034D0" w:rsidRDefault="000034D0" w:rsidP="000034D0">
                  <w:pPr>
                    <w:jc w:val="center"/>
                    <w:rPr>
                      <w:color w:val="000000"/>
                      <w:sz w:val="20"/>
                      <w:szCs w:val="20"/>
                    </w:rPr>
                  </w:pPr>
                  <w:r w:rsidRPr="000034D0">
                    <w:rPr>
                      <w:color w:val="000000"/>
                      <w:sz w:val="20"/>
                      <w:szCs w:val="20"/>
                    </w:rPr>
                    <w:t>Наименование товара</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D0A6A0" w14:textId="77777777" w:rsidR="000034D0" w:rsidRPr="000034D0" w:rsidRDefault="000034D0" w:rsidP="000034D0">
                  <w:pPr>
                    <w:jc w:val="center"/>
                    <w:rPr>
                      <w:color w:val="000000"/>
                      <w:sz w:val="20"/>
                      <w:szCs w:val="20"/>
                    </w:rPr>
                  </w:pPr>
                  <w:r w:rsidRPr="000034D0">
                    <w:rPr>
                      <w:color w:val="000000"/>
                      <w:sz w:val="20"/>
                      <w:szCs w:val="20"/>
                    </w:rPr>
                    <w:t>Марка,</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95124F" w14:textId="77777777" w:rsidR="000034D0" w:rsidRPr="000034D0" w:rsidRDefault="000034D0" w:rsidP="000034D0">
                  <w:pPr>
                    <w:jc w:val="center"/>
                    <w:rPr>
                      <w:color w:val="000000"/>
                      <w:sz w:val="20"/>
                      <w:szCs w:val="20"/>
                    </w:rPr>
                  </w:pPr>
                  <w:r w:rsidRPr="000034D0">
                    <w:rPr>
                      <w:color w:val="000000"/>
                      <w:sz w:val="20"/>
                      <w:szCs w:val="20"/>
                    </w:rPr>
                    <w:t>Размер</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EC246F" w14:textId="77777777" w:rsidR="000034D0" w:rsidRPr="000034D0" w:rsidRDefault="000034D0" w:rsidP="000034D0">
                  <w:pPr>
                    <w:jc w:val="center"/>
                    <w:rPr>
                      <w:color w:val="000000"/>
                      <w:sz w:val="20"/>
                      <w:szCs w:val="20"/>
                    </w:rPr>
                  </w:pPr>
                  <w:r w:rsidRPr="000034D0">
                    <w:rPr>
                      <w:color w:val="000000"/>
                      <w:sz w:val="20"/>
                      <w:szCs w:val="20"/>
                    </w:rPr>
                    <w:t>Ед.изм</w:t>
                  </w:r>
                </w:p>
              </w:tc>
            </w:tr>
            <w:tr w:rsidR="000034D0" w:rsidRPr="000034D0" w14:paraId="5A514C69" w14:textId="77777777" w:rsidTr="00630945">
              <w:trPr>
                <w:trHeight w:val="458"/>
              </w:trPr>
              <w:tc>
                <w:tcPr>
                  <w:tcW w:w="448" w:type="dxa"/>
                  <w:vMerge/>
                  <w:tcBorders>
                    <w:top w:val="single" w:sz="4" w:space="0" w:color="auto"/>
                    <w:left w:val="single" w:sz="4" w:space="0" w:color="auto"/>
                    <w:bottom w:val="single" w:sz="4" w:space="0" w:color="auto"/>
                    <w:right w:val="single" w:sz="4" w:space="0" w:color="auto"/>
                  </w:tcBorders>
                  <w:vAlign w:val="center"/>
                  <w:hideMark/>
                </w:tcPr>
                <w:p w14:paraId="25585F7B" w14:textId="77777777" w:rsidR="000034D0" w:rsidRPr="000034D0" w:rsidRDefault="000034D0" w:rsidP="000034D0">
                  <w:pPr>
                    <w:rPr>
                      <w:color w:val="000000"/>
                      <w:sz w:val="20"/>
                      <w:szCs w:val="20"/>
                    </w:rPr>
                  </w:pPr>
                </w:p>
              </w:tc>
              <w:tc>
                <w:tcPr>
                  <w:tcW w:w="2172" w:type="dxa"/>
                  <w:vMerge/>
                  <w:tcBorders>
                    <w:top w:val="single" w:sz="4" w:space="0" w:color="auto"/>
                    <w:left w:val="single" w:sz="4" w:space="0" w:color="auto"/>
                    <w:bottom w:val="single" w:sz="4" w:space="0" w:color="auto"/>
                    <w:right w:val="single" w:sz="4" w:space="0" w:color="auto"/>
                  </w:tcBorders>
                  <w:vAlign w:val="center"/>
                  <w:hideMark/>
                </w:tcPr>
                <w:p w14:paraId="4A53C47B" w14:textId="77777777" w:rsidR="000034D0" w:rsidRPr="000034D0" w:rsidRDefault="000034D0" w:rsidP="000034D0">
                  <w:pPr>
                    <w:rPr>
                      <w:color w:val="000000"/>
                      <w:sz w:val="20"/>
                      <w:szCs w:val="20"/>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0AA57183" w14:textId="77777777" w:rsidR="000034D0" w:rsidRPr="000034D0" w:rsidRDefault="000034D0" w:rsidP="000034D0">
                  <w:pPr>
                    <w:rPr>
                      <w:color w:val="000000"/>
                      <w:sz w:val="20"/>
                      <w:szCs w:val="20"/>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0800655E" w14:textId="77777777" w:rsidR="000034D0" w:rsidRPr="000034D0" w:rsidRDefault="000034D0" w:rsidP="000034D0">
                  <w:pPr>
                    <w:rPr>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23D7229" w14:textId="77777777" w:rsidR="000034D0" w:rsidRPr="000034D0" w:rsidRDefault="000034D0" w:rsidP="000034D0">
                  <w:pPr>
                    <w:rPr>
                      <w:color w:val="000000"/>
                      <w:sz w:val="20"/>
                      <w:szCs w:val="20"/>
                    </w:rPr>
                  </w:pPr>
                </w:p>
              </w:tc>
            </w:tr>
            <w:tr w:rsidR="000034D0" w:rsidRPr="000034D0" w14:paraId="2339582B" w14:textId="77777777" w:rsidTr="00630945">
              <w:trPr>
                <w:trHeight w:val="127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BED36DA" w14:textId="77777777" w:rsidR="000034D0" w:rsidRPr="000034D0" w:rsidRDefault="000034D0" w:rsidP="000034D0">
                  <w:pPr>
                    <w:jc w:val="center"/>
                    <w:rPr>
                      <w:color w:val="000000"/>
                      <w:sz w:val="20"/>
                      <w:szCs w:val="20"/>
                    </w:rPr>
                  </w:pPr>
                  <w:r w:rsidRPr="000034D0">
                    <w:rPr>
                      <w:color w:val="000000"/>
                      <w:sz w:val="20"/>
                      <w:szCs w:val="20"/>
                    </w:rPr>
                    <w:t>1</w:t>
                  </w:r>
                </w:p>
              </w:tc>
              <w:tc>
                <w:tcPr>
                  <w:tcW w:w="2172" w:type="dxa"/>
                  <w:tcBorders>
                    <w:top w:val="nil"/>
                    <w:left w:val="nil"/>
                    <w:bottom w:val="single" w:sz="4" w:space="0" w:color="auto"/>
                    <w:right w:val="single" w:sz="4" w:space="0" w:color="auto"/>
                  </w:tcBorders>
                  <w:shd w:val="clear" w:color="auto" w:fill="auto"/>
                  <w:vAlign w:val="center"/>
                  <w:hideMark/>
                </w:tcPr>
                <w:p w14:paraId="565E39D0" w14:textId="77777777" w:rsidR="000034D0" w:rsidRPr="000034D0" w:rsidRDefault="000034D0" w:rsidP="000034D0">
                  <w:pPr>
                    <w:jc w:val="center"/>
                    <w:rPr>
                      <w:color w:val="000000"/>
                      <w:sz w:val="20"/>
                      <w:szCs w:val="20"/>
                    </w:rPr>
                  </w:pPr>
                  <w:r w:rsidRPr="000034D0">
                    <w:rPr>
                      <w:color w:val="000000"/>
                      <w:sz w:val="20"/>
                      <w:szCs w:val="20"/>
                    </w:rPr>
                    <w:t>Рукав резиновый напорный с нитяным усилением не армированный</w:t>
                  </w:r>
                </w:p>
              </w:tc>
              <w:tc>
                <w:tcPr>
                  <w:tcW w:w="1000" w:type="dxa"/>
                  <w:tcBorders>
                    <w:top w:val="nil"/>
                    <w:left w:val="nil"/>
                    <w:bottom w:val="single" w:sz="4" w:space="0" w:color="auto"/>
                    <w:right w:val="single" w:sz="4" w:space="0" w:color="auto"/>
                  </w:tcBorders>
                  <w:shd w:val="clear" w:color="auto" w:fill="auto"/>
                  <w:vAlign w:val="center"/>
                  <w:hideMark/>
                </w:tcPr>
                <w:p w14:paraId="77DCBAB3" w14:textId="77777777" w:rsidR="000034D0" w:rsidRPr="000034D0" w:rsidRDefault="000034D0" w:rsidP="000034D0">
                  <w:pPr>
                    <w:jc w:val="center"/>
                    <w:rPr>
                      <w:color w:val="000000"/>
                      <w:sz w:val="20"/>
                      <w:szCs w:val="20"/>
                    </w:rPr>
                  </w:pPr>
                  <w:r w:rsidRPr="000034D0">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14:paraId="69F35292" w14:textId="77777777" w:rsidR="000034D0" w:rsidRPr="000034D0" w:rsidRDefault="000034D0" w:rsidP="000034D0">
                  <w:pPr>
                    <w:jc w:val="center"/>
                    <w:rPr>
                      <w:color w:val="000000"/>
                      <w:sz w:val="20"/>
                      <w:szCs w:val="20"/>
                    </w:rPr>
                  </w:pPr>
                  <w:r w:rsidRPr="000034D0">
                    <w:rPr>
                      <w:color w:val="000000"/>
                      <w:sz w:val="20"/>
                      <w:szCs w:val="20"/>
                    </w:rPr>
                    <w:t>8x15-0,98мпа</w:t>
                  </w:r>
                </w:p>
              </w:tc>
              <w:tc>
                <w:tcPr>
                  <w:tcW w:w="960" w:type="dxa"/>
                  <w:tcBorders>
                    <w:top w:val="nil"/>
                    <w:left w:val="nil"/>
                    <w:bottom w:val="single" w:sz="4" w:space="0" w:color="auto"/>
                    <w:right w:val="single" w:sz="4" w:space="0" w:color="auto"/>
                  </w:tcBorders>
                  <w:shd w:val="clear" w:color="auto" w:fill="auto"/>
                  <w:vAlign w:val="center"/>
                  <w:hideMark/>
                </w:tcPr>
                <w:p w14:paraId="36B39A75" w14:textId="77777777" w:rsidR="000034D0" w:rsidRPr="000034D0" w:rsidRDefault="000034D0" w:rsidP="000034D0">
                  <w:pPr>
                    <w:jc w:val="center"/>
                    <w:rPr>
                      <w:color w:val="000000"/>
                      <w:sz w:val="20"/>
                      <w:szCs w:val="20"/>
                    </w:rPr>
                  </w:pPr>
                  <w:r w:rsidRPr="000034D0">
                    <w:rPr>
                      <w:color w:val="000000"/>
                      <w:sz w:val="20"/>
                      <w:szCs w:val="20"/>
                    </w:rPr>
                    <w:t>М</w:t>
                  </w:r>
                </w:p>
              </w:tc>
            </w:tr>
            <w:tr w:rsidR="000034D0" w:rsidRPr="000034D0" w14:paraId="1614769C"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9F81F0B" w14:textId="77777777" w:rsidR="000034D0" w:rsidRPr="000034D0" w:rsidRDefault="000034D0" w:rsidP="000034D0">
                  <w:pPr>
                    <w:jc w:val="center"/>
                    <w:rPr>
                      <w:color w:val="000000"/>
                      <w:sz w:val="20"/>
                      <w:szCs w:val="20"/>
                    </w:rPr>
                  </w:pPr>
                  <w:r w:rsidRPr="000034D0">
                    <w:rPr>
                      <w:color w:val="000000"/>
                      <w:sz w:val="20"/>
                      <w:szCs w:val="20"/>
                    </w:rPr>
                    <w:t>2</w:t>
                  </w:r>
                </w:p>
              </w:tc>
              <w:tc>
                <w:tcPr>
                  <w:tcW w:w="2172" w:type="dxa"/>
                  <w:tcBorders>
                    <w:top w:val="nil"/>
                    <w:left w:val="nil"/>
                    <w:bottom w:val="single" w:sz="4" w:space="0" w:color="auto"/>
                    <w:right w:val="single" w:sz="4" w:space="0" w:color="auto"/>
                  </w:tcBorders>
                  <w:shd w:val="clear" w:color="auto" w:fill="auto"/>
                  <w:vAlign w:val="center"/>
                  <w:hideMark/>
                </w:tcPr>
                <w:p w14:paraId="6ECBD664" w14:textId="77777777" w:rsidR="000034D0" w:rsidRPr="000034D0" w:rsidRDefault="000034D0" w:rsidP="000034D0">
                  <w:pPr>
                    <w:jc w:val="center"/>
                    <w:rPr>
                      <w:color w:val="000000"/>
                      <w:sz w:val="20"/>
                      <w:szCs w:val="20"/>
                    </w:rPr>
                  </w:pPr>
                  <w:r w:rsidRPr="000034D0">
                    <w:rPr>
                      <w:color w:val="000000"/>
                      <w:sz w:val="20"/>
                      <w:szCs w:val="20"/>
                    </w:rPr>
                    <w:t>Ремень приводной клиновой</w:t>
                  </w:r>
                </w:p>
              </w:tc>
              <w:tc>
                <w:tcPr>
                  <w:tcW w:w="1000" w:type="dxa"/>
                  <w:tcBorders>
                    <w:top w:val="nil"/>
                    <w:left w:val="nil"/>
                    <w:bottom w:val="single" w:sz="4" w:space="0" w:color="auto"/>
                    <w:right w:val="single" w:sz="4" w:space="0" w:color="auto"/>
                  </w:tcBorders>
                  <w:shd w:val="clear" w:color="auto" w:fill="auto"/>
                  <w:vAlign w:val="center"/>
                  <w:hideMark/>
                </w:tcPr>
                <w:p w14:paraId="1CEC9BAA" w14:textId="77777777" w:rsidR="000034D0" w:rsidRPr="000034D0" w:rsidRDefault="000034D0" w:rsidP="000034D0">
                  <w:pPr>
                    <w:jc w:val="center"/>
                    <w:rPr>
                      <w:color w:val="000000"/>
                      <w:sz w:val="20"/>
                      <w:szCs w:val="20"/>
                    </w:rPr>
                  </w:pPr>
                  <w:r w:rsidRPr="000034D0">
                    <w:rPr>
                      <w:color w:val="000000"/>
                      <w:sz w:val="20"/>
                      <w:szCs w:val="20"/>
                    </w:rPr>
                    <w:t>А</w:t>
                  </w:r>
                </w:p>
              </w:tc>
              <w:tc>
                <w:tcPr>
                  <w:tcW w:w="1000" w:type="dxa"/>
                  <w:tcBorders>
                    <w:top w:val="nil"/>
                    <w:left w:val="nil"/>
                    <w:bottom w:val="single" w:sz="4" w:space="0" w:color="auto"/>
                    <w:right w:val="single" w:sz="4" w:space="0" w:color="auto"/>
                  </w:tcBorders>
                  <w:shd w:val="clear" w:color="auto" w:fill="auto"/>
                  <w:vAlign w:val="center"/>
                  <w:hideMark/>
                </w:tcPr>
                <w:p w14:paraId="3C1C7A70" w14:textId="77777777" w:rsidR="000034D0" w:rsidRPr="000034D0" w:rsidRDefault="000034D0" w:rsidP="000034D0">
                  <w:pPr>
                    <w:jc w:val="center"/>
                    <w:rPr>
                      <w:color w:val="000000"/>
                      <w:sz w:val="20"/>
                      <w:szCs w:val="20"/>
                    </w:rPr>
                  </w:pPr>
                  <w:r w:rsidRPr="000034D0">
                    <w:rPr>
                      <w:color w:val="000000"/>
                      <w:sz w:val="20"/>
                      <w:szCs w:val="20"/>
                    </w:rPr>
                    <w:t>1250</w:t>
                  </w:r>
                </w:p>
              </w:tc>
              <w:tc>
                <w:tcPr>
                  <w:tcW w:w="960" w:type="dxa"/>
                  <w:tcBorders>
                    <w:top w:val="nil"/>
                    <w:left w:val="nil"/>
                    <w:bottom w:val="single" w:sz="4" w:space="0" w:color="auto"/>
                    <w:right w:val="single" w:sz="4" w:space="0" w:color="auto"/>
                  </w:tcBorders>
                  <w:shd w:val="clear" w:color="auto" w:fill="auto"/>
                  <w:vAlign w:val="center"/>
                  <w:hideMark/>
                </w:tcPr>
                <w:p w14:paraId="2B91DE93"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70EDFB02"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A1703E8" w14:textId="77777777" w:rsidR="000034D0" w:rsidRPr="000034D0" w:rsidRDefault="000034D0" w:rsidP="000034D0">
                  <w:pPr>
                    <w:jc w:val="center"/>
                    <w:rPr>
                      <w:color w:val="000000"/>
                      <w:sz w:val="20"/>
                      <w:szCs w:val="20"/>
                    </w:rPr>
                  </w:pPr>
                  <w:r w:rsidRPr="000034D0">
                    <w:rPr>
                      <w:color w:val="000000"/>
                      <w:sz w:val="20"/>
                      <w:szCs w:val="20"/>
                    </w:rPr>
                    <w:t>3</w:t>
                  </w:r>
                </w:p>
              </w:tc>
              <w:tc>
                <w:tcPr>
                  <w:tcW w:w="2172" w:type="dxa"/>
                  <w:tcBorders>
                    <w:top w:val="nil"/>
                    <w:left w:val="nil"/>
                    <w:bottom w:val="single" w:sz="4" w:space="0" w:color="auto"/>
                    <w:right w:val="single" w:sz="4" w:space="0" w:color="auto"/>
                  </w:tcBorders>
                  <w:shd w:val="clear" w:color="auto" w:fill="auto"/>
                  <w:vAlign w:val="center"/>
                  <w:hideMark/>
                </w:tcPr>
                <w:p w14:paraId="4FFDAED3" w14:textId="77777777" w:rsidR="000034D0" w:rsidRPr="000034D0" w:rsidRDefault="000034D0" w:rsidP="000034D0">
                  <w:pPr>
                    <w:jc w:val="center"/>
                    <w:rPr>
                      <w:color w:val="000000"/>
                      <w:sz w:val="20"/>
                      <w:szCs w:val="20"/>
                    </w:rPr>
                  </w:pPr>
                  <w:r w:rsidRPr="000034D0">
                    <w:rPr>
                      <w:color w:val="000000"/>
                      <w:sz w:val="20"/>
                      <w:szCs w:val="20"/>
                    </w:rPr>
                    <w:t>Ремень приводной клиновой</w:t>
                  </w:r>
                </w:p>
              </w:tc>
              <w:tc>
                <w:tcPr>
                  <w:tcW w:w="1000" w:type="dxa"/>
                  <w:tcBorders>
                    <w:top w:val="nil"/>
                    <w:left w:val="nil"/>
                    <w:bottom w:val="single" w:sz="4" w:space="0" w:color="auto"/>
                    <w:right w:val="single" w:sz="4" w:space="0" w:color="auto"/>
                  </w:tcBorders>
                  <w:shd w:val="clear" w:color="auto" w:fill="auto"/>
                  <w:vAlign w:val="center"/>
                  <w:hideMark/>
                </w:tcPr>
                <w:p w14:paraId="5228C2CC" w14:textId="77777777" w:rsidR="000034D0" w:rsidRPr="000034D0" w:rsidRDefault="000034D0" w:rsidP="000034D0">
                  <w:pPr>
                    <w:jc w:val="center"/>
                    <w:rPr>
                      <w:color w:val="000000"/>
                      <w:sz w:val="20"/>
                      <w:szCs w:val="20"/>
                    </w:rPr>
                  </w:pPr>
                  <w:r w:rsidRPr="000034D0">
                    <w:rPr>
                      <w:color w:val="000000"/>
                      <w:sz w:val="20"/>
                      <w:szCs w:val="20"/>
                    </w:rPr>
                    <w:t>В(б)</w:t>
                  </w:r>
                </w:p>
              </w:tc>
              <w:tc>
                <w:tcPr>
                  <w:tcW w:w="1000" w:type="dxa"/>
                  <w:tcBorders>
                    <w:top w:val="nil"/>
                    <w:left w:val="nil"/>
                    <w:bottom w:val="single" w:sz="4" w:space="0" w:color="auto"/>
                    <w:right w:val="single" w:sz="4" w:space="0" w:color="auto"/>
                  </w:tcBorders>
                  <w:shd w:val="clear" w:color="auto" w:fill="auto"/>
                  <w:vAlign w:val="center"/>
                  <w:hideMark/>
                </w:tcPr>
                <w:p w14:paraId="00C5E667" w14:textId="77777777" w:rsidR="000034D0" w:rsidRPr="000034D0" w:rsidRDefault="000034D0" w:rsidP="000034D0">
                  <w:pPr>
                    <w:jc w:val="center"/>
                    <w:rPr>
                      <w:color w:val="000000"/>
                      <w:sz w:val="20"/>
                      <w:szCs w:val="20"/>
                    </w:rPr>
                  </w:pPr>
                  <w:r w:rsidRPr="000034D0">
                    <w:rPr>
                      <w:color w:val="000000"/>
                      <w:sz w:val="20"/>
                      <w:szCs w:val="20"/>
                    </w:rPr>
                    <w:t>2000</w:t>
                  </w:r>
                </w:p>
              </w:tc>
              <w:tc>
                <w:tcPr>
                  <w:tcW w:w="960" w:type="dxa"/>
                  <w:tcBorders>
                    <w:top w:val="nil"/>
                    <w:left w:val="nil"/>
                    <w:bottom w:val="single" w:sz="4" w:space="0" w:color="auto"/>
                    <w:right w:val="single" w:sz="4" w:space="0" w:color="auto"/>
                  </w:tcBorders>
                  <w:shd w:val="clear" w:color="auto" w:fill="auto"/>
                  <w:vAlign w:val="center"/>
                  <w:hideMark/>
                </w:tcPr>
                <w:p w14:paraId="4324AC2C"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2439084C"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4C37E06" w14:textId="77777777" w:rsidR="000034D0" w:rsidRPr="000034D0" w:rsidRDefault="000034D0" w:rsidP="000034D0">
                  <w:pPr>
                    <w:jc w:val="center"/>
                    <w:rPr>
                      <w:color w:val="000000"/>
                      <w:sz w:val="20"/>
                      <w:szCs w:val="20"/>
                    </w:rPr>
                  </w:pPr>
                  <w:r w:rsidRPr="000034D0">
                    <w:rPr>
                      <w:color w:val="000000"/>
                      <w:sz w:val="20"/>
                      <w:szCs w:val="20"/>
                    </w:rPr>
                    <w:t>4</w:t>
                  </w:r>
                </w:p>
              </w:tc>
              <w:tc>
                <w:tcPr>
                  <w:tcW w:w="2172" w:type="dxa"/>
                  <w:tcBorders>
                    <w:top w:val="nil"/>
                    <w:left w:val="nil"/>
                    <w:bottom w:val="single" w:sz="4" w:space="0" w:color="auto"/>
                    <w:right w:val="single" w:sz="4" w:space="0" w:color="auto"/>
                  </w:tcBorders>
                  <w:shd w:val="clear" w:color="auto" w:fill="auto"/>
                  <w:vAlign w:val="center"/>
                  <w:hideMark/>
                </w:tcPr>
                <w:p w14:paraId="0AC6A797" w14:textId="77777777" w:rsidR="000034D0" w:rsidRPr="000034D0" w:rsidRDefault="000034D0" w:rsidP="000034D0">
                  <w:pPr>
                    <w:jc w:val="center"/>
                    <w:rPr>
                      <w:color w:val="000000"/>
                      <w:sz w:val="20"/>
                      <w:szCs w:val="20"/>
                    </w:rPr>
                  </w:pPr>
                  <w:r w:rsidRPr="000034D0">
                    <w:rPr>
                      <w:color w:val="000000"/>
                      <w:sz w:val="20"/>
                      <w:szCs w:val="20"/>
                    </w:rPr>
                    <w:t>Ремень приводной клиновой</w:t>
                  </w:r>
                </w:p>
              </w:tc>
              <w:tc>
                <w:tcPr>
                  <w:tcW w:w="1000" w:type="dxa"/>
                  <w:tcBorders>
                    <w:top w:val="nil"/>
                    <w:left w:val="nil"/>
                    <w:bottom w:val="single" w:sz="4" w:space="0" w:color="auto"/>
                    <w:right w:val="single" w:sz="4" w:space="0" w:color="auto"/>
                  </w:tcBorders>
                  <w:shd w:val="clear" w:color="auto" w:fill="auto"/>
                  <w:vAlign w:val="center"/>
                  <w:hideMark/>
                </w:tcPr>
                <w:p w14:paraId="021805A1" w14:textId="77777777" w:rsidR="000034D0" w:rsidRPr="000034D0" w:rsidRDefault="000034D0" w:rsidP="000034D0">
                  <w:pPr>
                    <w:jc w:val="center"/>
                    <w:rPr>
                      <w:color w:val="000000"/>
                      <w:sz w:val="20"/>
                      <w:szCs w:val="20"/>
                    </w:rPr>
                  </w:pPr>
                  <w:r w:rsidRPr="000034D0">
                    <w:rPr>
                      <w:color w:val="000000"/>
                      <w:sz w:val="20"/>
                      <w:szCs w:val="20"/>
                    </w:rPr>
                    <w:t>С(в)</w:t>
                  </w:r>
                </w:p>
              </w:tc>
              <w:tc>
                <w:tcPr>
                  <w:tcW w:w="1000" w:type="dxa"/>
                  <w:tcBorders>
                    <w:top w:val="nil"/>
                    <w:left w:val="nil"/>
                    <w:bottom w:val="single" w:sz="4" w:space="0" w:color="auto"/>
                    <w:right w:val="single" w:sz="4" w:space="0" w:color="auto"/>
                  </w:tcBorders>
                  <w:shd w:val="clear" w:color="auto" w:fill="auto"/>
                  <w:vAlign w:val="center"/>
                  <w:hideMark/>
                </w:tcPr>
                <w:p w14:paraId="6E9CA6AF" w14:textId="77777777" w:rsidR="000034D0" w:rsidRPr="000034D0" w:rsidRDefault="000034D0" w:rsidP="000034D0">
                  <w:pPr>
                    <w:jc w:val="center"/>
                    <w:rPr>
                      <w:color w:val="000000"/>
                      <w:sz w:val="20"/>
                      <w:szCs w:val="20"/>
                    </w:rPr>
                  </w:pPr>
                  <w:r w:rsidRPr="000034D0">
                    <w:rPr>
                      <w:color w:val="000000"/>
                      <w:sz w:val="20"/>
                      <w:szCs w:val="20"/>
                    </w:rPr>
                    <w:t>2240</w:t>
                  </w:r>
                </w:p>
              </w:tc>
              <w:tc>
                <w:tcPr>
                  <w:tcW w:w="960" w:type="dxa"/>
                  <w:tcBorders>
                    <w:top w:val="nil"/>
                    <w:left w:val="nil"/>
                    <w:bottom w:val="single" w:sz="4" w:space="0" w:color="auto"/>
                    <w:right w:val="single" w:sz="4" w:space="0" w:color="auto"/>
                  </w:tcBorders>
                  <w:shd w:val="clear" w:color="auto" w:fill="auto"/>
                  <w:vAlign w:val="center"/>
                  <w:hideMark/>
                </w:tcPr>
                <w:p w14:paraId="0AB3866F"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36D90089"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3B001963" w14:textId="77777777" w:rsidR="000034D0" w:rsidRPr="000034D0" w:rsidRDefault="000034D0" w:rsidP="000034D0">
                  <w:pPr>
                    <w:jc w:val="center"/>
                    <w:rPr>
                      <w:color w:val="000000"/>
                      <w:sz w:val="20"/>
                      <w:szCs w:val="20"/>
                    </w:rPr>
                  </w:pPr>
                  <w:r w:rsidRPr="000034D0">
                    <w:rPr>
                      <w:color w:val="000000"/>
                      <w:sz w:val="20"/>
                      <w:szCs w:val="20"/>
                    </w:rPr>
                    <w:t>5</w:t>
                  </w:r>
                </w:p>
              </w:tc>
              <w:tc>
                <w:tcPr>
                  <w:tcW w:w="2172" w:type="dxa"/>
                  <w:tcBorders>
                    <w:top w:val="nil"/>
                    <w:left w:val="nil"/>
                    <w:bottom w:val="single" w:sz="4" w:space="0" w:color="auto"/>
                    <w:right w:val="single" w:sz="4" w:space="0" w:color="auto"/>
                  </w:tcBorders>
                  <w:shd w:val="clear" w:color="auto" w:fill="auto"/>
                  <w:vAlign w:val="center"/>
                  <w:hideMark/>
                </w:tcPr>
                <w:p w14:paraId="0DDAB346" w14:textId="77777777" w:rsidR="000034D0" w:rsidRPr="000034D0" w:rsidRDefault="000034D0" w:rsidP="000034D0">
                  <w:pPr>
                    <w:jc w:val="center"/>
                    <w:rPr>
                      <w:color w:val="000000"/>
                      <w:sz w:val="20"/>
                      <w:szCs w:val="20"/>
                    </w:rPr>
                  </w:pPr>
                  <w:r w:rsidRPr="000034D0">
                    <w:rPr>
                      <w:color w:val="000000"/>
                      <w:sz w:val="20"/>
                      <w:szCs w:val="20"/>
                    </w:rPr>
                    <w:t>Диск фрикционный стальной</w:t>
                  </w:r>
                </w:p>
              </w:tc>
              <w:tc>
                <w:tcPr>
                  <w:tcW w:w="1000" w:type="dxa"/>
                  <w:tcBorders>
                    <w:top w:val="nil"/>
                    <w:left w:val="nil"/>
                    <w:bottom w:val="single" w:sz="4" w:space="0" w:color="auto"/>
                    <w:right w:val="single" w:sz="4" w:space="0" w:color="auto"/>
                  </w:tcBorders>
                  <w:shd w:val="clear" w:color="auto" w:fill="auto"/>
                  <w:vAlign w:val="center"/>
                  <w:hideMark/>
                </w:tcPr>
                <w:p w14:paraId="1A1C42C6" w14:textId="77777777" w:rsidR="000034D0" w:rsidRPr="000034D0" w:rsidRDefault="000034D0" w:rsidP="000034D0">
                  <w:pPr>
                    <w:jc w:val="center"/>
                    <w:rPr>
                      <w:color w:val="000000"/>
                      <w:sz w:val="20"/>
                      <w:szCs w:val="20"/>
                    </w:rPr>
                  </w:pPr>
                  <w:r w:rsidRPr="000034D0">
                    <w:rPr>
                      <w:color w:val="000000"/>
                      <w:sz w:val="20"/>
                      <w:szCs w:val="20"/>
                    </w:rPr>
                    <w:t>50-330a-82a</w:t>
                  </w:r>
                </w:p>
              </w:tc>
              <w:tc>
                <w:tcPr>
                  <w:tcW w:w="1000" w:type="dxa"/>
                  <w:tcBorders>
                    <w:top w:val="nil"/>
                    <w:left w:val="nil"/>
                    <w:bottom w:val="single" w:sz="4" w:space="0" w:color="auto"/>
                    <w:right w:val="single" w:sz="4" w:space="0" w:color="auto"/>
                  </w:tcBorders>
                  <w:shd w:val="clear" w:color="auto" w:fill="auto"/>
                  <w:vAlign w:val="center"/>
                  <w:hideMark/>
                </w:tcPr>
                <w:p w14:paraId="493A5E33"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5F3CB42D"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7B8E31E3"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3DF6479C" w14:textId="77777777" w:rsidR="000034D0" w:rsidRPr="000034D0" w:rsidRDefault="000034D0" w:rsidP="000034D0">
                  <w:pPr>
                    <w:jc w:val="center"/>
                    <w:rPr>
                      <w:color w:val="000000"/>
                      <w:sz w:val="20"/>
                      <w:szCs w:val="20"/>
                    </w:rPr>
                  </w:pPr>
                  <w:r w:rsidRPr="000034D0">
                    <w:rPr>
                      <w:color w:val="000000"/>
                      <w:sz w:val="20"/>
                      <w:szCs w:val="20"/>
                    </w:rPr>
                    <w:lastRenderedPageBreak/>
                    <w:t>6</w:t>
                  </w:r>
                </w:p>
              </w:tc>
              <w:tc>
                <w:tcPr>
                  <w:tcW w:w="2172" w:type="dxa"/>
                  <w:tcBorders>
                    <w:top w:val="nil"/>
                    <w:left w:val="nil"/>
                    <w:bottom w:val="single" w:sz="4" w:space="0" w:color="auto"/>
                    <w:right w:val="single" w:sz="4" w:space="0" w:color="auto"/>
                  </w:tcBorders>
                  <w:shd w:val="clear" w:color="auto" w:fill="auto"/>
                  <w:vAlign w:val="center"/>
                  <w:hideMark/>
                </w:tcPr>
                <w:p w14:paraId="2C25FC39" w14:textId="77777777" w:rsidR="000034D0" w:rsidRPr="000034D0" w:rsidRDefault="000034D0" w:rsidP="000034D0">
                  <w:pPr>
                    <w:jc w:val="center"/>
                    <w:rPr>
                      <w:color w:val="000000"/>
                      <w:sz w:val="20"/>
                      <w:szCs w:val="20"/>
                    </w:rPr>
                  </w:pPr>
                  <w:r w:rsidRPr="000034D0">
                    <w:rPr>
                      <w:color w:val="000000"/>
                      <w:sz w:val="20"/>
                      <w:szCs w:val="20"/>
                    </w:rPr>
                    <w:t>Вентиль электропневматический</w:t>
                  </w:r>
                </w:p>
              </w:tc>
              <w:tc>
                <w:tcPr>
                  <w:tcW w:w="1000" w:type="dxa"/>
                  <w:tcBorders>
                    <w:top w:val="nil"/>
                    <w:left w:val="nil"/>
                    <w:bottom w:val="single" w:sz="4" w:space="0" w:color="auto"/>
                    <w:right w:val="single" w:sz="4" w:space="0" w:color="auto"/>
                  </w:tcBorders>
                  <w:shd w:val="clear" w:color="auto" w:fill="auto"/>
                  <w:vAlign w:val="center"/>
                  <w:hideMark/>
                </w:tcPr>
                <w:p w14:paraId="4849D44C" w14:textId="77777777" w:rsidR="000034D0" w:rsidRPr="000034D0" w:rsidRDefault="000034D0" w:rsidP="000034D0">
                  <w:pPr>
                    <w:jc w:val="center"/>
                    <w:rPr>
                      <w:color w:val="000000"/>
                      <w:sz w:val="20"/>
                      <w:szCs w:val="20"/>
                    </w:rPr>
                  </w:pPr>
                  <w:r w:rsidRPr="000034D0">
                    <w:rPr>
                      <w:color w:val="000000"/>
                      <w:sz w:val="20"/>
                      <w:szCs w:val="20"/>
                    </w:rPr>
                    <w:t>2тл.956.012-02 вв-32-02</w:t>
                  </w:r>
                </w:p>
              </w:tc>
              <w:tc>
                <w:tcPr>
                  <w:tcW w:w="1000" w:type="dxa"/>
                  <w:tcBorders>
                    <w:top w:val="nil"/>
                    <w:left w:val="nil"/>
                    <w:bottom w:val="single" w:sz="4" w:space="0" w:color="auto"/>
                    <w:right w:val="single" w:sz="4" w:space="0" w:color="auto"/>
                  </w:tcBorders>
                  <w:shd w:val="clear" w:color="auto" w:fill="auto"/>
                  <w:vAlign w:val="center"/>
                  <w:hideMark/>
                </w:tcPr>
                <w:p w14:paraId="53624D49" w14:textId="77777777" w:rsidR="000034D0" w:rsidRPr="000034D0" w:rsidRDefault="000034D0" w:rsidP="000034D0">
                  <w:pPr>
                    <w:jc w:val="center"/>
                    <w:rPr>
                      <w:color w:val="000000"/>
                      <w:sz w:val="20"/>
                      <w:szCs w:val="20"/>
                    </w:rPr>
                  </w:pPr>
                  <w:r w:rsidRPr="000034D0">
                    <w:rPr>
                      <w:color w:val="000000"/>
                      <w:sz w:val="20"/>
                      <w:szCs w:val="20"/>
                    </w:rPr>
                    <w:t>24в</w:t>
                  </w:r>
                </w:p>
              </w:tc>
              <w:tc>
                <w:tcPr>
                  <w:tcW w:w="960" w:type="dxa"/>
                  <w:tcBorders>
                    <w:top w:val="nil"/>
                    <w:left w:val="nil"/>
                    <w:bottom w:val="single" w:sz="4" w:space="0" w:color="auto"/>
                    <w:right w:val="single" w:sz="4" w:space="0" w:color="auto"/>
                  </w:tcBorders>
                  <w:shd w:val="clear" w:color="auto" w:fill="auto"/>
                  <w:vAlign w:val="center"/>
                  <w:hideMark/>
                </w:tcPr>
                <w:p w14:paraId="7D3BD603"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FD90067"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91CDAF6" w14:textId="77777777" w:rsidR="000034D0" w:rsidRPr="000034D0" w:rsidRDefault="000034D0" w:rsidP="000034D0">
                  <w:pPr>
                    <w:jc w:val="center"/>
                    <w:rPr>
                      <w:color w:val="000000"/>
                      <w:sz w:val="20"/>
                      <w:szCs w:val="20"/>
                    </w:rPr>
                  </w:pPr>
                  <w:r w:rsidRPr="000034D0">
                    <w:rPr>
                      <w:color w:val="000000"/>
                      <w:sz w:val="20"/>
                      <w:szCs w:val="20"/>
                    </w:rPr>
                    <w:t>7</w:t>
                  </w:r>
                </w:p>
              </w:tc>
              <w:tc>
                <w:tcPr>
                  <w:tcW w:w="2172" w:type="dxa"/>
                  <w:tcBorders>
                    <w:top w:val="nil"/>
                    <w:left w:val="nil"/>
                    <w:bottom w:val="single" w:sz="4" w:space="0" w:color="auto"/>
                    <w:right w:val="single" w:sz="4" w:space="0" w:color="auto"/>
                  </w:tcBorders>
                  <w:shd w:val="clear" w:color="auto" w:fill="auto"/>
                  <w:vAlign w:val="center"/>
                  <w:hideMark/>
                </w:tcPr>
                <w:p w14:paraId="0308CED6" w14:textId="77777777" w:rsidR="000034D0" w:rsidRPr="000034D0" w:rsidRDefault="000034D0" w:rsidP="000034D0">
                  <w:pPr>
                    <w:jc w:val="center"/>
                    <w:rPr>
                      <w:color w:val="000000"/>
                      <w:sz w:val="20"/>
                      <w:szCs w:val="20"/>
                    </w:rPr>
                  </w:pPr>
                  <w:r w:rsidRPr="000034D0">
                    <w:rPr>
                      <w:color w:val="000000"/>
                      <w:sz w:val="20"/>
                      <w:szCs w:val="20"/>
                    </w:rPr>
                    <w:t>Диск с металлокерамикой</w:t>
                  </w:r>
                </w:p>
              </w:tc>
              <w:tc>
                <w:tcPr>
                  <w:tcW w:w="1000" w:type="dxa"/>
                  <w:tcBorders>
                    <w:top w:val="nil"/>
                    <w:left w:val="nil"/>
                    <w:bottom w:val="single" w:sz="4" w:space="0" w:color="auto"/>
                    <w:right w:val="single" w:sz="4" w:space="0" w:color="auto"/>
                  </w:tcBorders>
                  <w:shd w:val="clear" w:color="auto" w:fill="auto"/>
                  <w:vAlign w:val="center"/>
                  <w:hideMark/>
                </w:tcPr>
                <w:p w14:paraId="03F39574" w14:textId="77777777" w:rsidR="000034D0" w:rsidRPr="000034D0" w:rsidRDefault="000034D0" w:rsidP="000034D0">
                  <w:pPr>
                    <w:jc w:val="center"/>
                    <w:rPr>
                      <w:color w:val="000000"/>
                      <w:sz w:val="20"/>
                      <w:szCs w:val="20"/>
                    </w:rPr>
                  </w:pPr>
                  <w:r w:rsidRPr="000034D0">
                    <w:rPr>
                      <w:color w:val="000000"/>
                      <w:sz w:val="20"/>
                      <w:szCs w:val="20"/>
                    </w:rPr>
                    <w:t>50-330а-82 (50-330а-82/)</w:t>
                  </w:r>
                </w:p>
              </w:tc>
              <w:tc>
                <w:tcPr>
                  <w:tcW w:w="1000" w:type="dxa"/>
                  <w:tcBorders>
                    <w:top w:val="nil"/>
                    <w:left w:val="nil"/>
                    <w:bottom w:val="single" w:sz="4" w:space="0" w:color="auto"/>
                    <w:right w:val="single" w:sz="4" w:space="0" w:color="auto"/>
                  </w:tcBorders>
                  <w:shd w:val="clear" w:color="auto" w:fill="auto"/>
                  <w:vAlign w:val="center"/>
                  <w:hideMark/>
                </w:tcPr>
                <w:p w14:paraId="32B92EFA"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54C0142"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5B027486"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2F1532F" w14:textId="77777777" w:rsidR="000034D0" w:rsidRPr="000034D0" w:rsidRDefault="000034D0" w:rsidP="000034D0">
                  <w:pPr>
                    <w:jc w:val="center"/>
                    <w:rPr>
                      <w:color w:val="000000"/>
                      <w:sz w:val="20"/>
                      <w:szCs w:val="20"/>
                    </w:rPr>
                  </w:pPr>
                  <w:r w:rsidRPr="000034D0">
                    <w:rPr>
                      <w:color w:val="000000"/>
                      <w:sz w:val="20"/>
                      <w:szCs w:val="20"/>
                    </w:rPr>
                    <w:t>8</w:t>
                  </w:r>
                </w:p>
              </w:tc>
              <w:tc>
                <w:tcPr>
                  <w:tcW w:w="2172" w:type="dxa"/>
                  <w:tcBorders>
                    <w:top w:val="nil"/>
                    <w:left w:val="nil"/>
                    <w:bottom w:val="single" w:sz="4" w:space="0" w:color="auto"/>
                    <w:right w:val="single" w:sz="4" w:space="0" w:color="auto"/>
                  </w:tcBorders>
                  <w:shd w:val="clear" w:color="auto" w:fill="auto"/>
                  <w:vAlign w:val="center"/>
                  <w:hideMark/>
                </w:tcPr>
                <w:p w14:paraId="0F11197B" w14:textId="77777777" w:rsidR="000034D0" w:rsidRPr="000034D0" w:rsidRDefault="000034D0" w:rsidP="000034D0">
                  <w:pPr>
                    <w:jc w:val="center"/>
                    <w:rPr>
                      <w:color w:val="000000"/>
                      <w:sz w:val="20"/>
                      <w:szCs w:val="20"/>
                    </w:rPr>
                  </w:pPr>
                  <w:r w:rsidRPr="000034D0">
                    <w:rPr>
                      <w:color w:val="000000"/>
                      <w:sz w:val="20"/>
                      <w:szCs w:val="20"/>
                    </w:rPr>
                    <w:t>Коробка золотниковая</w:t>
                  </w:r>
                </w:p>
              </w:tc>
              <w:tc>
                <w:tcPr>
                  <w:tcW w:w="1000" w:type="dxa"/>
                  <w:tcBorders>
                    <w:top w:val="nil"/>
                    <w:left w:val="nil"/>
                    <w:bottom w:val="single" w:sz="4" w:space="0" w:color="auto"/>
                    <w:right w:val="single" w:sz="4" w:space="0" w:color="auto"/>
                  </w:tcBorders>
                  <w:shd w:val="clear" w:color="auto" w:fill="auto"/>
                  <w:vAlign w:val="center"/>
                  <w:hideMark/>
                </w:tcPr>
                <w:p w14:paraId="1E0B2A46" w14:textId="77777777" w:rsidR="000034D0" w:rsidRPr="000034D0" w:rsidRDefault="000034D0" w:rsidP="000034D0">
                  <w:pPr>
                    <w:jc w:val="center"/>
                    <w:rPr>
                      <w:color w:val="000000"/>
                      <w:sz w:val="20"/>
                      <w:szCs w:val="20"/>
                    </w:rPr>
                  </w:pPr>
                  <w:r w:rsidRPr="000034D0">
                    <w:rPr>
                      <w:color w:val="000000"/>
                      <w:sz w:val="20"/>
                      <w:szCs w:val="20"/>
                    </w:rPr>
                    <w:t>50-345-00</w:t>
                  </w:r>
                </w:p>
              </w:tc>
              <w:tc>
                <w:tcPr>
                  <w:tcW w:w="1000" w:type="dxa"/>
                  <w:tcBorders>
                    <w:top w:val="nil"/>
                    <w:left w:val="nil"/>
                    <w:bottom w:val="single" w:sz="4" w:space="0" w:color="auto"/>
                    <w:right w:val="single" w:sz="4" w:space="0" w:color="auto"/>
                  </w:tcBorders>
                  <w:shd w:val="clear" w:color="auto" w:fill="auto"/>
                  <w:vAlign w:val="center"/>
                  <w:hideMark/>
                </w:tcPr>
                <w:p w14:paraId="2D6187D0"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11A3FBE0"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92E3A00"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83D22B5" w14:textId="77777777" w:rsidR="000034D0" w:rsidRPr="000034D0" w:rsidRDefault="000034D0" w:rsidP="000034D0">
                  <w:pPr>
                    <w:jc w:val="center"/>
                    <w:rPr>
                      <w:color w:val="000000"/>
                      <w:sz w:val="20"/>
                      <w:szCs w:val="20"/>
                    </w:rPr>
                  </w:pPr>
                  <w:r w:rsidRPr="000034D0">
                    <w:rPr>
                      <w:color w:val="000000"/>
                      <w:sz w:val="20"/>
                      <w:szCs w:val="20"/>
                    </w:rPr>
                    <w:t>9</w:t>
                  </w:r>
                </w:p>
              </w:tc>
              <w:tc>
                <w:tcPr>
                  <w:tcW w:w="2172" w:type="dxa"/>
                  <w:tcBorders>
                    <w:top w:val="nil"/>
                    <w:left w:val="nil"/>
                    <w:bottom w:val="single" w:sz="4" w:space="0" w:color="auto"/>
                    <w:right w:val="single" w:sz="4" w:space="0" w:color="auto"/>
                  </w:tcBorders>
                  <w:shd w:val="clear" w:color="auto" w:fill="auto"/>
                  <w:vAlign w:val="center"/>
                  <w:hideMark/>
                </w:tcPr>
                <w:p w14:paraId="2C692E0E" w14:textId="77777777" w:rsidR="000034D0" w:rsidRPr="000034D0" w:rsidRDefault="000034D0" w:rsidP="000034D0">
                  <w:pPr>
                    <w:jc w:val="center"/>
                    <w:rPr>
                      <w:color w:val="000000"/>
                      <w:sz w:val="20"/>
                      <w:szCs w:val="20"/>
                    </w:rPr>
                  </w:pPr>
                  <w:r w:rsidRPr="000034D0">
                    <w:rPr>
                      <w:color w:val="000000"/>
                      <w:sz w:val="20"/>
                      <w:szCs w:val="20"/>
                    </w:rPr>
                    <w:t>Наличник буксовый правый</w:t>
                  </w:r>
                </w:p>
              </w:tc>
              <w:tc>
                <w:tcPr>
                  <w:tcW w:w="1000" w:type="dxa"/>
                  <w:tcBorders>
                    <w:top w:val="nil"/>
                    <w:left w:val="nil"/>
                    <w:bottom w:val="single" w:sz="4" w:space="0" w:color="auto"/>
                    <w:right w:val="single" w:sz="4" w:space="0" w:color="auto"/>
                  </w:tcBorders>
                  <w:shd w:val="clear" w:color="auto" w:fill="auto"/>
                  <w:vAlign w:val="center"/>
                  <w:hideMark/>
                </w:tcPr>
                <w:p w14:paraId="5A18A0AE" w14:textId="77777777" w:rsidR="000034D0" w:rsidRPr="000034D0" w:rsidRDefault="000034D0" w:rsidP="000034D0">
                  <w:pPr>
                    <w:jc w:val="center"/>
                    <w:rPr>
                      <w:color w:val="000000"/>
                      <w:sz w:val="20"/>
                      <w:szCs w:val="20"/>
                    </w:rPr>
                  </w:pPr>
                  <w:r w:rsidRPr="000034D0">
                    <w:rPr>
                      <w:color w:val="000000"/>
                      <w:sz w:val="20"/>
                      <w:szCs w:val="20"/>
                    </w:rPr>
                    <w:t>2026.01.05.106</w:t>
                  </w:r>
                </w:p>
              </w:tc>
              <w:tc>
                <w:tcPr>
                  <w:tcW w:w="1000" w:type="dxa"/>
                  <w:tcBorders>
                    <w:top w:val="nil"/>
                    <w:left w:val="nil"/>
                    <w:bottom w:val="single" w:sz="4" w:space="0" w:color="auto"/>
                    <w:right w:val="single" w:sz="4" w:space="0" w:color="auto"/>
                  </w:tcBorders>
                  <w:shd w:val="clear" w:color="auto" w:fill="auto"/>
                  <w:vAlign w:val="center"/>
                  <w:hideMark/>
                </w:tcPr>
                <w:p w14:paraId="7DD92BFE" w14:textId="77777777" w:rsidR="000034D0" w:rsidRPr="000034D0" w:rsidRDefault="000034D0" w:rsidP="000034D0">
                  <w:pPr>
                    <w:jc w:val="center"/>
                    <w:rPr>
                      <w:color w:val="000000"/>
                      <w:sz w:val="20"/>
                      <w:szCs w:val="20"/>
                    </w:rPr>
                  </w:pPr>
                  <w:r w:rsidRPr="000034D0">
                    <w:rPr>
                      <w:color w:val="000000"/>
                      <w:sz w:val="20"/>
                      <w:szCs w:val="20"/>
                    </w:rPr>
                    <w:t>380x105x6</w:t>
                  </w:r>
                </w:p>
              </w:tc>
              <w:tc>
                <w:tcPr>
                  <w:tcW w:w="960" w:type="dxa"/>
                  <w:tcBorders>
                    <w:top w:val="nil"/>
                    <w:left w:val="nil"/>
                    <w:bottom w:val="single" w:sz="4" w:space="0" w:color="auto"/>
                    <w:right w:val="single" w:sz="4" w:space="0" w:color="auto"/>
                  </w:tcBorders>
                  <w:shd w:val="clear" w:color="auto" w:fill="auto"/>
                  <w:vAlign w:val="center"/>
                  <w:hideMark/>
                </w:tcPr>
                <w:p w14:paraId="0F79A7FC"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C076C43"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D73E878" w14:textId="77777777" w:rsidR="000034D0" w:rsidRPr="000034D0" w:rsidRDefault="000034D0" w:rsidP="000034D0">
                  <w:pPr>
                    <w:jc w:val="center"/>
                    <w:rPr>
                      <w:color w:val="000000"/>
                      <w:sz w:val="20"/>
                      <w:szCs w:val="20"/>
                    </w:rPr>
                  </w:pPr>
                  <w:r w:rsidRPr="000034D0">
                    <w:rPr>
                      <w:color w:val="000000"/>
                      <w:sz w:val="20"/>
                      <w:szCs w:val="20"/>
                    </w:rPr>
                    <w:t>10</w:t>
                  </w:r>
                </w:p>
              </w:tc>
              <w:tc>
                <w:tcPr>
                  <w:tcW w:w="2172" w:type="dxa"/>
                  <w:tcBorders>
                    <w:top w:val="nil"/>
                    <w:left w:val="nil"/>
                    <w:bottom w:val="single" w:sz="4" w:space="0" w:color="auto"/>
                    <w:right w:val="single" w:sz="4" w:space="0" w:color="auto"/>
                  </w:tcBorders>
                  <w:shd w:val="clear" w:color="auto" w:fill="auto"/>
                  <w:vAlign w:val="center"/>
                  <w:hideMark/>
                </w:tcPr>
                <w:p w14:paraId="32AA0E99" w14:textId="77777777" w:rsidR="000034D0" w:rsidRPr="000034D0" w:rsidRDefault="000034D0" w:rsidP="000034D0">
                  <w:pPr>
                    <w:jc w:val="center"/>
                    <w:rPr>
                      <w:color w:val="000000"/>
                      <w:sz w:val="20"/>
                      <w:szCs w:val="20"/>
                    </w:rPr>
                  </w:pPr>
                  <w:r w:rsidRPr="000034D0">
                    <w:rPr>
                      <w:color w:val="000000"/>
                      <w:sz w:val="20"/>
                      <w:szCs w:val="20"/>
                    </w:rPr>
                    <w:t>Наличник буксовый левый</w:t>
                  </w:r>
                </w:p>
              </w:tc>
              <w:tc>
                <w:tcPr>
                  <w:tcW w:w="1000" w:type="dxa"/>
                  <w:tcBorders>
                    <w:top w:val="nil"/>
                    <w:left w:val="nil"/>
                    <w:bottom w:val="single" w:sz="4" w:space="0" w:color="auto"/>
                    <w:right w:val="single" w:sz="4" w:space="0" w:color="auto"/>
                  </w:tcBorders>
                  <w:shd w:val="clear" w:color="auto" w:fill="auto"/>
                  <w:vAlign w:val="center"/>
                  <w:hideMark/>
                </w:tcPr>
                <w:p w14:paraId="40FED69A" w14:textId="77777777" w:rsidR="000034D0" w:rsidRPr="000034D0" w:rsidRDefault="000034D0" w:rsidP="000034D0">
                  <w:pPr>
                    <w:jc w:val="center"/>
                    <w:rPr>
                      <w:color w:val="000000"/>
                      <w:sz w:val="20"/>
                      <w:szCs w:val="20"/>
                    </w:rPr>
                  </w:pPr>
                  <w:r w:rsidRPr="000034D0">
                    <w:rPr>
                      <w:color w:val="000000"/>
                      <w:sz w:val="20"/>
                      <w:szCs w:val="20"/>
                    </w:rPr>
                    <w:t>2026.01.05.107</w:t>
                  </w:r>
                </w:p>
              </w:tc>
              <w:tc>
                <w:tcPr>
                  <w:tcW w:w="1000" w:type="dxa"/>
                  <w:tcBorders>
                    <w:top w:val="nil"/>
                    <w:left w:val="nil"/>
                    <w:bottom w:val="single" w:sz="4" w:space="0" w:color="auto"/>
                    <w:right w:val="single" w:sz="4" w:space="0" w:color="auto"/>
                  </w:tcBorders>
                  <w:shd w:val="clear" w:color="auto" w:fill="auto"/>
                  <w:vAlign w:val="center"/>
                  <w:hideMark/>
                </w:tcPr>
                <w:p w14:paraId="0B7BB5AE" w14:textId="77777777" w:rsidR="000034D0" w:rsidRPr="000034D0" w:rsidRDefault="000034D0" w:rsidP="000034D0">
                  <w:pPr>
                    <w:jc w:val="center"/>
                    <w:rPr>
                      <w:color w:val="000000"/>
                      <w:sz w:val="20"/>
                      <w:szCs w:val="20"/>
                    </w:rPr>
                  </w:pPr>
                  <w:r w:rsidRPr="000034D0">
                    <w:rPr>
                      <w:color w:val="000000"/>
                      <w:sz w:val="20"/>
                      <w:szCs w:val="20"/>
                    </w:rPr>
                    <w:t>380x25x6</w:t>
                  </w:r>
                </w:p>
              </w:tc>
              <w:tc>
                <w:tcPr>
                  <w:tcW w:w="960" w:type="dxa"/>
                  <w:tcBorders>
                    <w:top w:val="nil"/>
                    <w:left w:val="nil"/>
                    <w:bottom w:val="single" w:sz="4" w:space="0" w:color="auto"/>
                    <w:right w:val="single" w:sz="4" w:space="0" w:color="auto"/>
                  </w:tcBorders>
                  <w:shd w:val="clear" w:color="auto" w:fill="auto"/>
                  <w:vAlign w:val="center"/>
                  <w:hideMark/>
                </w:tcPr>
                <w:p w14:paraId="23F57E9F"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F8DC305"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3D0F94A" w14:textId="77777777" w:rsidR="000034D0" w:rsidRPr="000034D0" w:rsidRDefault="000034D0" w:rsidP="000034D0">
                  <w:pPr>
                    <w:jc w:val="center"/>
                    <w:rPr>
                      <w:color w:val="000000"/>
                      <w:sz w:val="20"/>
                      <w:szCs w:val="20"/>
                    </w:rPr>
                  </w:pPr>
                  <w:r w:rsidRPr="000034D0">
                    <w:rPr>
                      <w:color w:val="000000"/>
                      <w:sz w:val="20"/>
                      <w:szCs w:val="20"/>
                    </w:rPr>
                    <w:t>11</w:t>
                  </w:r>
                </w:p>
              </w:tc>
              <w:tc>
                <w:tcPr>
                  <w:tcW w:w="2172" w:type="dxa"/>
                  <w:tcBorders>
                    <w:top w:val="nil"/>
                    <w:left w:val="nil"/>
                    <w:bottom w:val="single" w:sz="4" w:space="0" w:color="auto"/>
                    <w:right w:val="single" w:sz="4" w:space="0" w:color="auto"/>
                  </w:tcBorders>
                  <w:shd w:val="clear" w:color="auto" w:fill="auto"/>
                  <w:vAlign w:val="center"/>
                  <w:hideMark/>
                </w:tcPr>
                <w:p w14:paraId="62F87980" w14:textId="77777777" w:rsidR="000034D0" w:rsidRPr="000034D0" w:rsidRDefault="000034D0" w:rsidP="000034D0">
                  <w:pPr>
                    <w:jc w:val="center"/>
                    <w:rPr>
                      <w:color w:val="000000"/>
                      <w:sz w:val="20"/>
                      <w:szCs w:val="20"/>
                    </w:rPr>
                  </w:pPr>
                  <w:r w:rsidRPr="000034D0">
                    <w:rPr>
                      <w:color w:val="000000"/>
                      <w:sz w:val="20"/>
                      <w:szCs w:val="20"/>
                    </w:rPr>
                    <w:t>Болт карданный с гайкой</w:t>
                  </w:r>
                </w:p>
              </w:tc>
              <w:tc>
                <w:tcPr>
                  <w:tcW w:w="1000" w:type="dxa"/>
                  <w:tcBorders>
                    <w:top w:val="nil"/>
                    <w:left w:val="nil"/>
                    <w:bottom w:val="single" w:sz="4" w:space="0" w:color="auto"/>
                    <w:right w:val="single" w:sz="4" w:space="0" w:color="auto"/>
                  </w:tcBorders>
                  <w:shd w:val="clear" w:color="auto" w:fill="auto"/>
                  <w:vAlign w:val="center"/>
                  <w:hideMark/>
                </w:tcPr>
                <w:p w14:paraId="715A19BC" w14:textId="77777777" w:rsidR="000034D0" w:rsidRPr="000034D0" w:rsidRDefault="000034D0" w:rsidP="000034D0">
                  <w:pPr>
                    <w:jc w:val="center"/>
                    <w:rPr>
                      <w:color w:val="000000"/>
                      <w:sz w:val="20"/>
                      <w:szCs w:val="20"/>
                    </w:rPr>
                  </w:pPr>
                  <w:r w:rsidRPr="000034D0">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14:paraId="289A3344" w14:textId="77777777" w:rsidR="000034D0" w:rsidRPr="000034D0" w:rsidRDefault="000034D0" w:rsidP="000034D0">
                  <w:pPr>
                    <w:jc w:val="center"/>
                    <w:rPr>
                      <w:color w:val="000000"/>
                      <w:sz w:val="20"/>
                      <w:szCs w:val="20"/>
                    </w:rPr>
                  </w:pPr>
                  <w:r w:rsidRPr="000034D0">
                    <w:rPr>
                      <w:color w:val="000000"/>
                      <w:sz w:val="20"/>
                      <w:szCs w:val="20"/>
                    </w:rPr>
                    <w:t>10x1x40</w:t>
                  </w:r>
                </w:p>
              </w:tc>
              <w:tc>
                <w:tcPr>
                  <w:tcW w:w="960" w:type="dxa"/>
                  <w:tcBorders>
                    <w:top w:val="nil"/>
                    <w:left w:val="nil"/>
                    <w:bottom w:val="single" w:sz="4" w:space="0" w:color="auto"/>
                    <w:right w:val="single" w:sz="4" w:space="0" w:color="auto"/>
                  </w:tcBorders>
                  <w:shd w:val="clear" w:color="auto" w:fill="auto"/>
                  <w:vAlign w:val="center"/>
                  <w:hideMark/>
                </w:tcPr>
                <w:p w14:paraId="3EAD75D2"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9EF1556"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C7F6678" w14:textId="77777777" w:rsidR="000034D0" w:rsidRPr="000034D0" w:rsidRDefault="000034D0" w:rsidP="000034D0">
                  <w:pPr>
                    <w:jc w:val="center"/>
                    <w:rPr>
                      <w:color w:val="000000"/>
                      <w:sz w:val="20"/>
                      <w:szCs w:val="20"/>
                    </w:rPr>
                  </w:pPr>
                  <w:r w:rsidRPr="000034D0">
                    <w:rPr>
                      <w:color w:val="000000"/>
                      <w:sz w:val="20"/>
                      <w:szCs w:val="20"/>
                    </w:rPr>
                    <w:t>12</w:t>
                  </w:r>
                </w:p>
              </w:tc>
              <w:tc>
                <w:tcPr>
                  <w:tcW w:w="2172" w:type="dxa"/>
                  <w:tcBorders>
                    <w:top w:val="nil"/>
                    <w:left w:val="nil"/>
                    <w:bottom w:val="single" w:sz="4" w:space="0" w:color="auto"/>
                    <w:right w:val="single" w:sz="4" w:space="0" w:color="auto"/>
                  </w:tcBorders>
                  <w:shd w:val="clear" w:color="auto" w:fill="auto"/>
                  <w:vAlign w:val="center"/>
                  <w:hideMark/>
                </w:tcPr>
                <w:p w14:paraId="5E8AC04A" w14:textId="77777777" w:rsidR="000034D0" w:rsidRPr="000034D0" w:rsidRDefault="000034D0" w:rsidP="000034D0">
                  <w:pPr>
                    <w:jc w:val="center"/>
                    <w:rPr>
                      <w:color w:val="000000"/>
                      <w:sz w:val="20"/>
                      <w:szCs w:val="20"/>
                    </w:rPr>
                  </w:pPr>
                  <w:r w:rsidRPr="000034D0">
                    <w:rPr>
                      <w:color w:val="000000"/>
                      <w:sz w:val="20"/>
                      <w:szCs w:val="20"/>
                    </w:rPr>
                    <w:t>Выключатель</w:t>
                  </w:r>
                </w:p>
              </w:tc>
              <w:tc>
                <w:tcPr>
                  <w:tcW w:w="1000" w:type="dxa"/>
                  <w:tcBorders>
                    <w:top w:val="nil"/>
                    <w:left w:val="nil"/>
                    <w:bottom w:val="single" w:sz="4" w:space="0" w:color="auto"/>
                    <w:right w:val="single" w:sz="4" w:space="0" w:color="auto"/>
                  </w:tcBorders>
                  <w:shd w:val="clear" w:color="auto" w:fill="auto"/>
                  <w:vAlign w:val="center"/>
                  <w:hideMark/>
                </w:tcPr>
                <w:p w14:paraId="0BFFC7A7" w14:textId="77777777" w:rsidR="000034D0" w:rsidRPr="000034D0" w:rsidRDefault="000034D0" w:rsidP="000034D0">
                  <w:pPr>
                    <w:jc w:val="center"/>
                    <w:rPr>
                      <w:color w:val="000000"/>
                      <w:sz w:val="20"/>
                      <w:szCs w:val="20"/>
                    </w:rPr>
                  </w:pPr>
                  <w:r w:rsidRPr="000034D0">
                    <w:rPr>
                      <w:color w:val="000000"/>
                      <w:sz w:val="20"/>
                      <w:szCs w:val="20"/>
                    </w:rPr>
                    <w:t>Вп-2110ау2</w:t>
                  </w:r>
                </w:p>
              </w:tc>
              <w:tc>
                <w:tcPr>
                  <w:tcW w:w="1000" w:type="dxa"/>
                  <w:tcBorders>
                    <w:top w:val="nil"/>
                    <w:left w:val="nil"/>
                    <w:bottom w:val="single" w:sz="4" w:space="0" w:color="auto"/>
                    <w:right w:val="single" w:sz="4" w:space="0" w:color="auto"/>
                  </w:tcBorders>
                  <w:shd w:val="clear" w:color="auto" w:fill="auto"/>
                  <w:vAlign w:val="center"/>
                  <w:hideMark/>
                </w:tcPr>
                <w:p w14:paraId="6E9B134D"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4E4075AC"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66A8096"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4125385" w14:textId="77777777" w:rsidR="000034D0" w:rsidRPr="000034D0" w:rsidRDefault="000034D0" w:rsidP="000034D0">
                  <w:pPr>
                    <w:jc w:val="center"/>
                    <w:rPr>
                      <w:color w:val="000000"/>
                      <w:sz w:val="20"/>
                      <w:szCs w:val="20"/>
                    </w:rPr>
                  </w:pPr>
                  <w:r w:rsidRPr="000034D0">
                    <w:rPr>
                      <w:color w:val="000000"/>
                      <w:sz w:val="20"/>
                      <w:szCs w:val="20"/>
                    </w:rPr>
                    <w:t>13</w:t>
                  </w:r>
                </w:p>
              </w:tc>
              <w:tc>
                <w:tcPr>
                  <w:tcW w:w="2172" w:type="dxa"/>
                  <w:tcBorders>
                    <w:top w:val="nil"/>
                    <w:left w:val="nil"/>
                    <w:bottom w:val="single" w:sz="4" w:space="0" w:color="auto"/>
                    <w:right w:val="single" w:sz="4" w:space="0" w:color="auto"/>
                  </w:tcBorders>
                  <w:shd w:val="clear" w:color="auto" w:fill="auto"/>
                  <w:vAlign w:val="center"/>
                  <w:hideMark/>
                </w:tcPr>
                <w:p w14:paraId="4E1ACF89" w14:textId="77777777" w:rsidR="000034D0" w:rsidRPr="000034D0" w:rsidRDefault="000034D0" w:rsidP="000034D0">
                  <w:pPr>
                    <w:jc w:val="center"/>
                    <w:rPr>
                      <w:color w:val="000000"/>
                      <w:sz w:val="20"/>
                      <w:szCs w:val="20"/>
                    </w:rPr>
                  </w:pPr>
                  <w:r w:rsidRPr="000034D0">
                    <w:rPr>
                      <w:color w:val="000000"/>
                      <w:sz w:val="20"/>
                      <w:szCs w:val="20"/>
                    </w:rPr>
                    <w:t>Вентиль электропневматический</w:t>
                  </w:r>
                </w:p>
              </w:tc>
              <w:tc>
                <w:tcPr>
                  <w:tcW w:w="1000" w:type="dxa"/>
                  <w:tcBorders>
                    <w:top w:val="nil"/>
                    <w:left w:val="nil"/>
                    <w:bottom w:val="single" w:sz="4" w:space="0" w:color="auto"/>
                    <w:right w:val="single" w:sz="4" w:space="0" w:color="auto"/>
                  </w:tcBorders>
                  <w:shd w:val="clear" w:color="auto" w:fill="auto"/>
                  <w:vAlign w:val="center"/>
                  <w:hideMark/>
                </w:tcPr>
                <w:p w14:paraId="759899C7" w14:textId="77777777" w:rsidR="000034D0" w:rsidRPr="000034D0" w:rsidRDefault="000034D0" w:rsidP="000034D0">
                  <w:pPr>
                    <w:jc w:val="center"/>
                    <w:rPr>
                      <w:color w:val="000000"/>
                      <w:sz w:val="20"/>
                      <w:szCs w:val="20"/>
                    </w:rPr>
                  </w:pPr>
                  <w:r w:rsidRPr="000034D0">
                    <w:rPr>
                      <w:color w:val="000000"/>
                      <w:sz w:val="20"/>
                      <w:szCs w:val="20"/>
                    </w:rPr>
                    <w:t>Вв-32ш уз</w:t>
                  </w:r>
                </w:p>
              </w:tc>
              <w:tc>
                <w:tcPr>
                  <w:tcW w:w="1000" w:type="dxa"/>
                  <w:tcBorders>
                    <w:top w:val="nil"/>
                    <w:left w:val="nil"/>
                    <w:bottom w:val="single" w:sz="4" w:space="0" w:color="auto"/>
                    <w:right w:val="single" w:sz="4" w:space="0" w:color="auto"/>
                  </w:tcBorders>
                  <w:shd w:val="clear" w:color="auto" w:fill="auto"/>
                  <w:vAlign w:val="center"/>
                  <w:hideMark/>
                </w:tcPr>
                <w:p w14:paraId="7A504D6B" w14:textId="77777777" w:rsidR="000034D0" w:rsidRPr="000034D0" w:rsidRDefault="000034D0" w:rsidP="000034D0">
                  <w:pPr>
                    <w:jc w:val="center"/>
                    <w:rPr>
                      <w:color w:val="000000"/>
                      <w:sz w:val="20"/>
                      <w:szCs w:val="20"/>
                    </w:rPr>
                  </w:pPr>
                  <w:r w:rsidRPr="000034D0">
                    <w:rPr>
                      <w:color w:val="000000"/>
                      <w:sz w:val="20"/>
                      <w:szCs w:val="20"/>
                    </w:rPr>
                    <w:t>24в</w:t>
                  </w:r>
                </w:p>
              </w:tc>
              <w:tc>
                <w:tcPr>
                  <w:tcW w:w="960" w:type="dxa"/>
                  <w:tcBorders>
                    <w:top w:val="nil"/>
                    <w:left w:val="nil"/>
                    <w:bottom w:val="single" w:sz="4" w:space="0" w:color="auto"/>
                    <w:right w:val="single" w:sz="4" w:space="0" w:color="auto"/>
                  </w:tcBorders>
                  <w:shd w:val="clear" w:color="auto" w:fill="auto"/>
                  <w:vAlign w:val="center"/>
                  <w:hideMark/>
                </w:tcPr>
                <w:p w14:paraId="75B6F1E3"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7E5851B5"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3ED3BC5B" w14:textId="77777777" w:rsidR="000034D0" w:rsidRPr="000034D0" w:rsidRDefault="000034D0" w:rsidP="000034D0">
                  <w:pPr>
                    <w:jc w:val="center"/>
                    <w:rPr>
                      <w:color w:val="000000"/>
                      <w:sz w:val="20"/>
                      <w:szCs w:val="20"/>
                    </w:rPr>
                  </w:pPr>
                  <w:r w:rsidRPr="000034D0">
                    <w:rPr>
                      <w:color w:val="000000"/>
                      <w:sz w:val="20"/>
                      <w:szCs w:val="20"/>
                    </w:rPr>
                    <w:t>14</w:t>
                  </w:r>
                </w:p>
              </w:tc>
              <w:tc>
                <w:tcPr>
                  <w:tcW w:w="2172" w:type="dxa"/>
                  <w:tcBorders>
                    <w:top w:val="nil"/>
                    <w:left w:val="nil"/>
                    <w:bottom w:val="single" w:sz="4" w:space="0" w:color="auto"/>
                    <w:right w:val="single" w:sz="4" w:space="0" w:color="auto"/>
                  </w:tcBorders>
                  <w:shd w:val="clear" w:color="auto" w:fill="auto"/>
                  <w:vAlign w:val="center"/>
                  <w:hideMark/>
                </w:tcPr>
                <w:p w14:paraId="5BEDBBEF" w14:textId="77777777" w:rsidR="000034D0" w:rsidRPr="000034D0" w:rsidRDefault="000034D0" w:rsidP="000034D0">
                  <w:pPr>
                    <w:jc w:val="center"/>
                    <w:rPr>
                      <w:color w:val="000000"/>
                      <w:sz w:val="20"/>
                      <w:szCs w:val="20"/>
                    </w:rPr>
                  </w:pPr>
                  <w:r w:rsidRPr="000034D0">
                    <w:rPr>
                      <w:color w:val="000000"/>
                      <w:sz w:val="20"/>
                      <w:szCs w:val="20"/>
                    </w:rPr>
                    <w:t>Реле-регулятор</w:t>
                  </w:r>
                </w:p>
              </w:tc>
              <w:tc>
                <w:tcPr>
                  <w:tcW w:w="1000" w:type="dxa"/>
                  <w:tcBorders>
                    <w:top w:val="nil"/>
                    <w:left w:val="nil"/>
                    <w:bottom w:val="single" w:sz="4" w:space="0" w:color="auto"/>
                    <w:right w:val="single" w:sz="4" w:space="0" w:color="auto"/>
                  </w:tcBorders>
                  <w:shd w:val="clear" w:color="auto" w:fill="auto"/>
                  <w:vAlign w:val="center"/>
                  <w:hideMark/>
                </w:tcPr>
                <w:p w14:paraId="4A4FA799" w14:textId="77777777" w:rsidR="000034D0" w:rsidRPr="000034D0" w:rsidRDefault="000034D0" w:rsidP="000034D0">
                  <w:pPr>
                    <w:jc w:val="center"/>
                    <w:rPr>
                      <w:color w:val="000000"/>
                      <w:sz w:val="20"/>
                      <w:szCs w:val="20"/>
                    </w:rPr>
                  </w:pPr>
                  <w:r w:rsidRPr="000034D0">
                    <w:rPr>
                      <w:color w:val="000000"/>
                      <w:sz w:val="20"/>
                      <w:szCs w:val="20"/>
                    </w:rPr>
                    <w:t>21.37.02</w:t>
                  </w:r>
                </w:p>
              </w:tc>
              <w:tc>
                <w:tcPr>
                  <w:tcW w:w="1000" w:type="dxa"/>
                  <w:tcBorders>
                    <w:top w:val="nil"/>
                    <w:left w:val="nil"/>
                    <w:bottom w:val="single" w:sz="4" w:space="0" w:color="auto"/>
                    <w:right w:val="single" w:sz="4" w:space="0" w:color="auto"/>
                  </w:tcBorders>
                  <w:shd w:val="clear" w:color="auto" w:fill="auto"/>
                  <w:vAlign w:val="center"/>
                  <w:hideMark/>
                </w:tcPr>
                <w:p w14:paraId="6CDD885F"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9C5A504"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4104C02"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D4382FE" w14:textId="77777777" w:rsidR="000034D0" w:rsidRPr="000034D0" w:rsidRDefault="000034D0" w:rsidP="000034D0">
                  <w:pPr>
                    <w:jc w:val="center"/>
                    <w:rPr>
                      <w:color w:val="000000"/>
                      <w:sz w:val="20"/>
                      <w:szCs w:val="20"/>
                    </w:rPr>
                  </w:pPr>
                  <w:r w:rsidRPr="000034D0">
                    <w:rPr>
                      <w:color w:val="000000"/>
                      <w:sz w:val="20"/>
                      <w:szCs w:val="20"/>
                    </w:rPr>
                    <w:t>15</w:t>
                  </w:r>
                </w:p>
              </w:tc>
              <w:tc>
                <w:tcPr>
                  <w:tcW w:w="2172" w:type="dxa"/>
                  <w:tcBorders>
                    <w:top w:val="nil"/>
                    <w:left w:val="nil"/>
                    <w:bottom w:val="single" w:sz="4" w:space="0" w:color="auto"/>
                    <w:right w:val="single" w:sz="4" w:space="0" w:color="auto"/>
                  </w:tcBorders>
                  <w:shd w:val="clear" w:color="auto" w:fill="auto"/>
                  <w:vAlign w:val="center"/>
                  <w:hideMark/>
                </w:tcPr>
                <w:p w14:paraId="42051607" w14:textId="77777777" w:rsidR="000034D0" w:rsidRPr="000034D0" w:rsidRDefault="000034D0" w:rsidP="000034D0">
                  <w:pPr>
                    <w:jc w:val="center"/>
                    <w:rPr>
                      <w:color w:val="000000"/>
                      <w:sz w:val="20"/>
                      <w:szCs w:val="20"/>
                    </w:rPr>
                  </w:pPr>
                  <w:r w:rsidRPr="000034D0">
                    <w:rPr>
                      <w:color w:val="000000"/>
                      <w:sz w:val="20"/>
                      <w:szCs w:val="20"/>
                    </w:rPr>
                    <w:t>Подбойка наружная</w:t>
                  </w:r>
                </w:p>
              </w:tc>
              <w:tc>
                <w:tcPr>
                  <w:tcW w:w="1000" w:type="dxa"/>
                  <w:tcBorders>
                    <w:top w:val="nil"/>
                    <w:left w:val="nil"/>
                    <w:bottom w:val="single" w:sz="4" w:space="0" w:color="auto"/>
                    <w:right w:val="single" w:sz="4" w:space="0" w:color="auto"/>
                  </w:tcBorders>
                  <w:shd w:val="clear" w:color="auto" w:fill="auto"/>
                  <w:vAlign w:val="center"/>
                  <w:hideMark/>
                </w:tcPr>
                <w:p w14:paraId="582AD685" w14:textId="77777777" w:rsidR="000034D0" w:rsidRPr="000034D0" w:rsidRDefault="000034D0" w:rsidP="000034D0">
                  <w:pPr>
                    <w:jc w:val="center"/>
                    <w:rPr>
                      <w:color w:val="000000"/>
                      <w:sz w:val="20"/>
                      <w:szCs w:val="20"/>
                    </w:rPr>
                  </w:pPr>
                  <w:r w:rsidRPr="000034D0">
                    <w:rPr>
                      <w:color w:val="000000"/>
                      <w:sz w:val="20"/>
                      <w:szCs w:val="20"/>
                    </w:rPr>
                    <w:t>We-001h 2.00.072</w:t>
                  </w:r>
                </w:p>
              </w:tc>
              <w:tc>
                <w:tcPr>
                  <w:tcW w:w="1000" w:type="dxa"/>
                  <w:tcBorders>
                    <w:top w:val="nil"/>
                    <w:left w:val="nil"/>
                    <w:bottom w:val="single" w:sz="4" w:space="0" w:color="auto"/>
                    <w:right w:val="single" w:sz="4" w:space="0" w:color="auto"/>
                  </w:tcBorders>
                  <w:shd w:val="clear" w:color="auto" w:fill="auto"/>
                  <w:vAlign w:val="center"/>
                  <w:hideMark/>
                </w:tcPr>
                <w:p w14:paraId="7E748D32"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5859B20C"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95B8F87"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0408D72" w14:textId="77777777" w:rsidR="000034D0" w:rsidRPr="000034D0" w:rsidRDefault="000034D0" w:rsidP="000034D0">
                  <w:pPr>
                    <w:jc w:val="center"/>
                    <w:rPr>
                      <w:color w:val="000000"/>
                      <w:sz w:val="20"/>
                      <w:szCs w:val="20"/>
                    </w:rPr>
                  </w:pPr>
                  <w:r w:rsidRPr="000034D0">
                    <w:rPr>
                      <w:color w:val="000000"/>
                      <w:sz w:val="20"/>
                      <w:szCs w:val="20"/>
                    </w:rPr>
                    <w:t>16</w:t>
                  </w:r>
                </w:p>
              </w:tc>
              <w:tc>
                <w:tcPr>
                  <w:tcW w:w="2172" w:type="dxa"/>
                  <w:tcBorders>
                    <w:top w:val="nil"/>
                    <w:left w:val="nil"/>
                    <w:bottom w:val="single" w:sz="4" w:space="0" w:color="auto"/>
                    <w:right w:val="single" w:sz="4" w:space="0" w:color="auto"/>
                  </w:tcBorders>
                  <w:shd w:val="clear" w:color="auto" w:fill="auto"/>
                  <w:vAlign w:val="center"/>
                  <w:hideMark/>
                </w:tcPr>
                <w:p w14:paraId="477F020A" w14:textId="77777777" w:rsidR="000034D0" w:rsidRPr="000034D0" w:rsidRDefault="000034D0" w:rsidP="000034D0">
                  <w:pPr>
                    <w:jc w:val="center"/>
                    <w:rPr>
                      <w:color w:val="000000"/>
                      <w:sz w:val="20"/>
                      <w:szCs w:val="20"/>
                    </w:rPr>
                  </w:pPr>
                  <w:r w:rsidRPr="000034D0">
                    <w:rPr>
                      <w:color w:val="000000"/>
                      <w:sz w:val="20"/>
                      <w:szCs w:val="20"/>
                    </w:rPr>
                    <w:t>Цилиндр реверса</w:t>
                  </w:r>
                </w:p>
              </w:tc>
              <w:tc>
                <w:tcPr>
                  <w:tcW w:w="1000" w:type="dxa"/>
                  <w:tcBorders>
                    <w:top w:val="nil"/>
                    <w:left w:val="nil"/>
                    <w:bottom w:val="single" w:sz="4" w:space="0" w:color="auto"/>
                    <w:right w:val="single" w:sz="4" w:space="0" w:color="auto"/>
                  </w:tcBorders>
                  <w:shd w:val="clear" w:color="auto" w:fill="auto"/>
                  <w:vAlign w:val="center"/>
                  <w:hideMark/>
                </w:tcPr>
                <w:p w14:paraId="6E7E193E" w14:textId="77777777" w:rsidR="000034D0" w:rsidRPr="000034D0" w:rsidRDefault="000034D0" w:rsidP="000034D0">
                  <w:pPr>
                    <w:jc w:val="center"/>
                    <w:rPr>
                      <w:color w:val="000000"/>
                      <w:sz w:val="20"/>
                      <w:szCs w:val="20"/>
                    </w:rPr>
                  </w:pPr>
                  <w:r w:rsidRPr="000034D0">
                    <w:rPr>
                      <w:color w:val="000000"/>
                      <w:sz w:val="20"/>
                      <w:szCs w:val="20"/>
                    </w:rPr>
                    <w:t>Дгку.5.24.04.200</w:t>
                  </w:r>
                </w:p>
              </w:tc>
              <w:tc>
                <w:tcPr>
                  <w:tcW w:w="1000" w:type="dxa"/>
                  <w:tcBorders>
                    <w:top w:val="nil"/>
                    <w:left w:val="nil"/>
                    <w:bottom w:val="single" w:sz="4" w:space="0" w:color="auto"/>
                    <w:right w:val="single" w:sz="4" w:space="0" w:color="auto"/>
                  </w:tcBorders>
                  <w:shd w:val="clear" w:color="auto" w:fill="auto"/>
                  <w:vAlign w:val="center"/>
                  <w:hideMark/>
                </w:tcPr>
                <w:p w14:paraId="769B3F0E"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CCEECB4"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376A45D4"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89E1B96" w14:textId="77777777" w:rsidR="000034D0" w:rsidRPr="000034D0" w:rsidRDefault="000034D0" w:rsidP="000034D0">
                  <w:pPr>
                    <w:jc w:val="center"/>
                    <w:rPr>
                      <w:color w:val="000000"/>
                      <w:sz w:val="20"/>
                      <w:szCs w:val="20"/>
                    </w:rPr>
                  </w:pPr>
                  <w:r w:rsidRPr="000034D0">
                    <w:rPr>
                      <w:color w:val="000000"/>
                      <w:sz w:val="20"/>
                      <w:szCs w:val="20"/>
                    </w:rPr>
                    <w:t>17</w:t>
                  </w:r>
                </w:p>
              </w:tc>
              <w:tc>
                <w:tcPr>
                  <w:tcW w:w="2172" w:type="dxa"/>
                  <w:tcBorders>
                    <w:top w:val="nil"/>
                    <w:left w:val="nil"/>
                    <w:bottom w:val="single" w:sz="4" w:space="0" w:color="auto"/>
                    <w:right w:val="single" w:sz="4" w:space="0" w:color="auto"/>
                  </w:tcBorders>
                  <w:shd w:val="clear" w:color="auto" w:fill="auto"/>
                  <w:vAlign w:val="center"/>
                  <w:hideMark/>
                </w:tcPr>
                <w:p w14:paraId="649538C2" w14:textId="77777777" w:rsidR="000034D0" w:rsidRPr="000034D0" w:rsidRDefault="000034D0" w:rsidP="000034D0">
                  <w:pPr>
                    <w:jc w:val="center"/>
                    <w:rPr>
                      <w:color w:val="000000"/>
                      <w:sz w:val="20"/>
                      <w:szCs w:val="20"/>
                    </w:rPr>
                  </w:pPr>
                  <w:r w:rsidRPr="000034D0">
                    <w:rPr>
                      <w:color w:val="000000"/>
                      <w:sz w:val="20"/>
                      <w:szCs w:val="20"/>
                    </w:rPr>
                    <w:t>Датчик топлива</w:t>
                  </w:r>
                </w:p>
              </w:tc>
              <w:tc>
                <w:tcPr>
                  <w:tcW w:w="1000" w:type="dxa"/>
                  <w:tcBorders>
                    <w:top w:val="nil"/>
                    <w:left w:val="nil"/>
                    <w:bottom w:val="single" w:sz="4" w:space="0" w:color="auto"/>
                    <w:right w:val="single" w:sz="4" w:space="0" w:color="auto"/>
                  </w:tcBorders>
                  <w:shd w:val="clear" w:color="auto" w:fill="auto"/>
                  <w:vAlign w:val="center"/>
                  <w:hideMark/>
                </w:tcPr>
                <w:p w14:paraId="4BAF60A3" w14:textId="77777777" w:rsidR="000034D0" w:rsidRPr="000034D0" w:rsidRDefault="000034D0" w:rsidP="000034D0">
                  <w:pPr>
                    <w:jc w:val="center"/>
                    <w:rPr>
                      <w:color w:val="000000"/>
                      <w:sz w:val="20"/>
                      <w:szCs w:val="20"/>
                    </w:rPr>
                  </w:pPr>
                  <w:r w:rsidRPr="000034D0">
                    <w:rPr>
                      <w:color w:val="000000"/>
                      <w:sz w:val="20"/>
                      <w:szCs w:val="20"/>
                    </w:rPr>
                    <w:t>Бм-27а</w:t>
                  </w:r>
                </w:p>
              </w:tc>
              <w:tc>
                <w:tcPr>
                  <w:tcW w:w="1000" w:type="dxa"/>
                  <w:tcBorders>
                    <w:top w:val="nil"/>
                    <w:left w:val="nil"/>
                    <w:bottom w:val="single" w:sz="4" w:space="0" w:color="auto"/>
                    <w:right w:val="single" w:sz="4" w:space="0" w:color="auto"/>
                  </w:tcBorders>
                  <w:shd w:val="clear" w:color="auto" w:fill="auto"/>
                  <w:vAlign w:val="center"/>
                  <w:hideMark/>
                </w:tcPr>
                <w:p w14:paraId="221B3837"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9485825"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BB0CF2E"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305AD50" w14:textId="77777777" w:rsidR="000034D0" w:rsidRPr="000034D0" w:rsidRDefault="000034D0" w:rsidP="000034D0">
                  <w:pPr>
                    <w:jc w:val="center"/>
                    <w:rPr>
                      <w:color w:val="000000"/>
                      <w:sz w:val="20"/>
                      <w:szCs w:val="20"/>
                    </w:rPr>
                  </w:pPr>
                  <w:r w:rsidRPr="000034D0">
                    <w:rPr>
                      <w:color w:val="000000"/>
                      <w:sz w:val="20"/>
                      <w:szCs w:val="20"/>
                    </w:rPr>
                    <w:t>18</w:t>
                  </w:r>
                </w:p>
              </w:tc>
              <w:tc>
                <w:tcPr>
                  <w:tcW w:w="2172" w:type="dxa"/>
                  <w:tcBorders>
                    <w:top w:val="nil"/>
                    <w:left w:val="nil"/>
                    <w:bottom w:val="single" w:sz="4" w:space="0" w:color="auto"/>
                    <w:right w:val="single" w:sz="4" w:space="0" w:color="auto"/>
                  </w:tcBorders>
                  <w:shd w:val="clear" w:color="auto" w:fill="auto"/>
                  <w:vAlign w:val="center"/>
                  <w:hideMark/>
                </w:tcPr>
                <w:p w14:paraId="0BD67AA2" w14:textId="77777777" w:rsidR="000034D0" w:rsidRPr="000034D0" w:rsidRDefault="000034D0" w:rsidP="000034D0">
                  <w:pPr>
                    <w:jc w:val="center"/>
                    <w:rPr>
                      <w:color w:val="000000"/>
                      <w:sz w:val="20"/>
                      <w:szCs w:val="20"/>
                    </w:rPr>
                  </w:pPr>
                  <w:r w:rsidRPr="000034D0">
                    <w:rPr>
                      <w:color w:val="000000"/>
                      <w:sz w:val="20"/>
                      <w:szCs w:val="20"/>
                    </w:rPr>
                    <w:t>Вал карданный привода компрессора</w:t>
                  </w:r>
                </w:p>
              </w:tc>
              <w:tc>
                <w:tcPr>
                  <w:tcW w:w="1000" w:type="dxa"/>
                  <w:tcBorders>
                    <w:top w:val="nil"/>
                    <w:left w:val="nil"/>
                    <w:bottom w:val="single" w:sz="4" w:space="0" w:color="auto"/>
                    <w:right w:val="single" w:sz="4" w:space="0" w:color="auto"/>
                  </w:tcBorders>
                  <w:shd w:val="clear" w:color="auto" w:fill="auto"/>
                  <w:vAlign w:val="center"/>
                  <w:hideMark/>
                </w:tcPr>
                <w:p w14:paraId="3E2B3E8B" w14:textId="77777777" w:rsidR="000034D0" w:rsidRPr="000034D0" w:rsidRDefault="000034D0" w:rsidP="000034D0">
                  <w:pPr>
                    <w:jc w:val="center"/>
                    <w:rPr>
                      <w:color w:val="000000"/>
                      <w:sz w:val="20"/>
                      <w:szCs w:val="20"/>
                    </w:rPr>
                  </w:pPr>
                  <w:r w:rsidRPr="000034D0">
                    <w:rPr>
                      <w:color w:val="000000"/>
                      <w:sz w:val="20"/>
                      <w:szCs w:val="20"/>
                    </w:rPr>
                    <w:t>77.020-00.24.400</w:t>
                  </w:r>
                </w:p>
              </w:tc>
              <w:tc>
                <w:tcPr>
                  <w:tcW w:w="1000" w:type="dxa"/>
                  <w:tcBorders>
                    <w:top w:val="nil"/>
                    <w:left w:val="nil"/>
                    <w:bottom w:val="single" w:sz="4" w:space="0" w:color="auto"/>
                    <w:right w:val="single" w:sz="4" w:space="0" w:color="auto"/>
                  </w:tcBorders>
                  <w:shd w:val="clear" w:color="auto" w:fill="auto"/>
                  <w:vAlign w:val="center"/>
                  <w:hideMark/>
                </w:tcPr>
                <w:p w14:paraId="1C0B32FB"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74AF7F3A"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23D1F27D"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908DBF9" w14:textId="77777777" w:rsidR="000034D0" w:rsidRPr="000034D0" w:rsidRDefault="000034D0" w:rsidP="000034D0">
                  <w:pPr>
                    <w:jc w:val="center"/>
                    <w:rPr>
                      <w:color w:val="000000"/>
                      <w:sz w:val="20"/>
                      <w:szCs w:val="20"/>
                    </w:rPr>
                  </w:pPr>
                  <w:r w:rsidRPr="000034D0">
                    <w:rPr>
                      <w:color w:val="000000"/>
                      <w:sz w:val="20"/>
                      <w:szCs w:val="20"/>
                    </w:rPr>
                    <w:t>19</w:t>
                  </w:r>
                </w:p>
              </w:tc>
              <w:tc>
                <w:tcPr>
                  <w:tcW w:w="2172" w:type="dxa"/>
                  <w:tcBorders>
                    <w:top w:val="nil"/>
                    <w:left w:val="nil"/>
                    <w:bottom w:val="single" w:sz="4" w:space="0" w:color="auto"/>
                    <w:right w:val="single" w:sz="4" w:space="0" w:color="auto"/>
                  </w:tcBorders>
                  <w:shd w:val="clear" w:color="auto" w:fill="auto"/>
                  <w:vAlign w:val="center"/>
                  <w:hideMark/>
                </w:tcPr>
                <w:p w14:paraId="03EBA525" w14:textId="77777777" w:rsidR="000034D0" w:rsidRPr="000034D0" w:rsidRDefault="000034D0" w:rsidP="000034D0">
                  <w:pPr>
                    <w:jc w:val="center"/>
                    <w:rPr>
                      <w:color w:val="000000"/>
                      <w:sz w:val="20"/>
                      <w:szCs w:val="20"/>
                    </w:rPr>
                  </w:pPr>
                  <w:r w:rsidRPr="000034D0">
                    <w:rPr>
                      <w:color w:val="000000"/>
                      <w:sz w:val="20"/>
                      <w:szCs w:val="20"/>
                    </w:rPr>
                    <w:t>Втулка муфты привода генератора</w:t>
                  </w:r>
                </w:p>
              </w:tc>
              <w:tc>
                <w:tcPr>
                  <w:tcW w:w="1000" w:type="dxa"/>
                  <w:tcBorders>
                    <w:top w:val="nil"/>
                    <w:left w:val="nil"/>
                    <w:bottom w:val="single" w:sz="4" w:space="0" w:color="auto"/>
                    <w:right w:val="single" w:sz="4" w:space="0" w:color="auto"/>
                  </w:tcBorders>
                  <w:shd w:val="clear" w:color="auto" w:fill="auto"/>
                  <w:vAlign w:val="center"/>
                  <w:hideMark/>
                </w:tcPr>
                <w:p w14:paraId="022B2D13" w14:textId="77777777" w:rsidR="000034D0" w:rsidRPr="000034D0" w:rsidRDefault="000034D0" w:rsidP="000034D0">
                  <w:pPr>
                    <w:jc w:val="center"/>
                    <w:rPr>
                      <w:color w:val="000000"/>
                      <w:sz w:val="20"/>
                      <w:szCs w:val="20"/>
                    </w:rPr>
                  </w:pPr>
                  <w:r w:rsidRPr="000034D0">
                    <w:rPr>
                      <w:color w:val="000000"/>
                      <w:sz w:val="20"/>
                      <w:szCs w:val="20"/>
                    </w:rPr>
                    <w:t>Дгку.5.34.01.082</w:t>
                  </w:r>
                </w:p>
              </w:tc>
              <w:tc>
                <w:tcPr>
                  <w:tcW w:w="1000" w:type="dxa"/>
                  <w:tcBorders>
                    <w:top w:val="nil"/>
                    <w:left w:val="nil"/>
                    <w:bottom w:val="single" w:sz="4" w:space="0" w:color="auto"/>
                    <w:right w:val="single" w:sz="4" w:space="0" w:color="auto"/>
                  </w:tcBorders>
                  <w:shd w:val="clear" w:color="auto" w:fill="auto"/>
                  <w:vAlign w:val="center"/>
                  <w:hideMark/>
                </w:tcPr>
                <w:p w14:paraId="4D6CE0F5"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64FEF38A"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7B4357C5"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8507AD4" w14:textId="77777777" w:rsidR="000034D0" w:rsidRPr="000034D0" w:rsidRDefault="000034D0" w:rsidP="000034D0">
                  <w:pPr>
                    <w:jc w:val="center"/>
                    <w:rPr>
                      <w:color w:val="000000"/>
                      <w:sz w:val="20"/>
                      <w:szCs w:val="20"/>
                    </w:rPr>
                  </w:pPr>
                  <w:r w:rsidRPr="000034D0">
                    <w:rPr>
                      <w:color w:val="000000"/>
                      <w:sz w:val="20"/>
                      <w:szCs w:val="20"/>
                    </w:rPr>
                    <w:t>20</w:t>
                  </w:r>
                </w:p>
              </w:tc>
              <w:tc>
                <w:tcPr>
                  <w:tcW w:w="2172" w:type="dxa"/>
                  <w:tcBorders>
                    <w:top w:val="nil"/>
                    <w:left w:val="nil"/>
                    <w:bottom w:val="single" w:sz="4" w:space="0" w:color="auto"/>
                    <w:right w:val="single" w:sz="4" w:space="0" w:color="auto"/>
                  </w:tcBorders>
                  <w:shd w:val="clear" w:color="auto" w:fill="auto"/>
                  <w:vAlign w:val="center"/>
                  <w:hideMark/>
                </w:tcPr>
                <w:p w14:paraId="5284F38D" w14:textId="77777777" w:rsidR="000034D0" w:rsidRPr="000034D0" w:rsidRDefault="000034D0" w:rsidP="000034D0">
                  <w:pPr>
                    <w:jc w:val="center"/>
                    <w:rPr>
                      <w:color w:val="000000"/>
                      <w:sz w:val="20"/>
                      <w:szCs w:val="20"/>
                    </w:rPr>
                  </w:pPr>
                  <w:r w:rsidRPr="000034D0">
                    <w:rPr>
                      <w:color w:val="000000"/>
                      <w:sz w:val="20"/>
                      <w:szCs w:val="20"/>
                    </w:rPr>
                    <w:t>Фонарь задний</w:t>
                  </w:r>
                </w:p>
              </w:tc>
              <w:tc>
                <w:tcPr>
                  <w:tcW w:w="1000" w:type="dxa"/>
                  <w:tcBorders>
                    <w:top w:val="nil"/>
                    <w:left w:val="nil"/>
                    <w:bottom w:val="single" w:sz="4" w:space="0" w:color="auto"/>
                    <w:right w:val="single" w:sz="4" w:space="0" w:color="auto"/>
                  </w:tcBorders>
                  <w:shd w:val="clear" w:color="auto" w:fill="auto"/>
                  <w:vAlign w:val="center"/>
                  <w:hideMark/>
                </w:tcPr>
                <w:p w14:paraId="51804E93" w14:textId="77777777" w:rsidR="000034D0" w:rsidRPr="000034D0" w:rsidRDefault="000034D0" w:rsidP="000034D0">
                  <w:pPr>
                    <w:jc w:val="center"/>
                    <w:rPr>
                      <w:color w:val="000000"/>
                      <w:sz w:val="20"/>
                      <w:szCs w:val="20"/>
                    </w:rPr>
                  </w:pPr>
                  <w:r w:rsidRPr="000034D0">
                    <w:rPr>
                      <w:color w:val="000000"/>
                      <w:sz w:val="20"/>
                      <w:szCs w:val="20"/>
                    </w:rPr>
                    <w:t>171.3716000</w:t>
                  </w:r>
                </w:p>
              </w:tc>
              <w:tc>
                <w:tcPr>
                  <w:tcW w:w="1000" w:type="dxa"/>
                  <w:tcBorders>
                    <w:top w:val="nil"/>
                    <w:left w:val="nil"/>
                    <w:bottom w:val="single" w:sz="4" w:space="0" w:color="auto"/>
                    <w:right w:val="single" w:sz="4" w:space="0" w:color="auto"/>
                  </w:tcBorders>
                  <w:shd w:val="clear" w:color="auto" w:fill="auto"/>
                  <w:vAlign w:val="center"/>
                  <w:hideMark/>
                </w:tcPr>
                <w:p w14:paraId="42533BE3"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E2D4F2E"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54C28A0"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18B2C62" w14:textId="77777777" w:rsidR="000034D0" w:rsidRPr="000034D0" w:rsidRDefault="000034D0" w:rsidP="000034D0">
                  <w:pPr>
                    <w:jc w:val="center"/>
                    <w:rPr>
                      <w:color w:val="000000"/>
                      <w:sz w:val="20"/>
                      <w:szCs w:val="20"/>
                    </w:rPr>
                  </w:pPr>
                  <w:r w:rsidRPr="000034D0">
                    <w:rPr>
                      <w:color w:val="000000"/>
                      <w:sz w:val="20"/>
                      <w:szCs w:val="20"/>
                    </w:rPr>
                    <w:t>21</w:t>
                  </w:r>
                </w:p>
              </w:tc>
              <w:tc>
                <w:tcPr>
                  <w:tcW w:w="2172" w:type="dxa"/>
                  <w:tcBorders>
                    <w:top w:val="nil"/>
                    <w:left w:val="nil"/>
                    <w:bottom w:val="single" w:sz="4" w:space="0" w:color="auto"/>
                    <w:right w:val="single" w:sz="4" w:space="0" w:color="auto"/>
                  </w:tcBorders>
                  <w:shd w:val="clear" w:color="auto" w:fill="auto"/>
                  <w:vAlign w:val="center"/>
                  <w:hideMark/>
                </w:tcPr>
                <w:p w14:paraId="33328358" w14:textId="77777777" w:rsidR="000034D0" w:rsidRPr="000034D0" w:rsidRDefault="000034D0" w:rsidP="000034D0">
                  <w:pPr>
                    <w:jc w:val="center"/>
                    <w:rPr>
                      <w:color w:val="000000"/>
                      <w:sz w:val="20"/>
                      <w:szCs w:val="20"/>
                    </w:rPr>
                  </w:pPr>
                  <w:r w:rsidRPr="000034D0">
                    <w:rPr>
                      <w:color w:val="000000"/>
                      <w:sz w:val="20"/>
                      <w:szCs w:val="20"/>
                    </w:rPr>
                    <w:t>Насос питательный и откачивающий</w:t>
                  </w:r>
                </w:p>
              </w:tc>
              <w:tc>
                <w:tcPr>
                  <w:tcW w:w="1000" w:type="dxa"/>
                  <w:tcBorders>
                    <w:top w:val="nil"/>
                    <w:left w:val="nil"/>
                    <w:bottom w:val="single" w:sz="4" w:space="0" w:color="auto"/>
                    <w:right w:val="single" w:sz="4" w:space="0" w:color="auto"/>
                  </w:tcBorders>
                  <w:shd w:val="clear" w:color="auto" w:fill="auto"/>
                  <w:vAlign w:val="center"/>
                  <w:hideMark/>
                </w:tcPr>
                <w:p w14:paraId="33E59558" w14:textId="77777777" w:rsidR="000034D0" w:rsidRPr="000034D0" w:rsidRDefault="000034D0" w:rsidP="000034D0">
                  <w:pPr>
                    <w:jc w:val="center"/>
                    <w:rPr>
                      <w:color w:val="000000"/>
                      <w:sz w:val="20"/>
                      <w:szCs w:val="20"/>
                    </w:rPr>
                  </w:pPr>
                  <w:r w:rsidRPr="000034D0">
                    <w:rPr>
                      <w:color w:val="000000"/>
                      <w:sz w:val="20"/>
                      <w:szCs w:val="20"/>
                    </w:rPr>
                    <w:t>53-59-00</w:t>
                  </w:r>
                </w:p>
              </w:tc>
              <w:tc>
                <w:tcPr>
                  <w:tcW w:w="1000" w:type="dxa"/>
                  <w:tcBorders>
                    <w:top w:val="nil"/>
                    <w:left w:val="nil"/>
                    <w:bottom w:val="single" w:sz="4" w:space="0" w:color="auto"/>
                    <w:right w:val="single" w:sz="4" w:space="0" w:color="auto"/>
                  </w:tcBorders>
                  <w:shd w:val="clear" w:color="auto" w:fill="auto"/>
                  <w:vAlign w:val="center"/>
                  <w:hideMark/>
                </w:tcPr>
                <w:p w14:paraId="099F2AA9"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A345921"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9808D04"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5BF293D" w14:textId="77777777" w:rsidR="000034D0" w:rsidRPr="000034D0" w:rsidRDefault="000034D0" w:rsidP="000034D0">
                  <w:pPr>
                    <w:jc w:val="center"/>
                    <w:rPr>
                      <w:color w:val="000000"/>
                      <w:sz w:val="20"/>
                      <w:szCs w:val="20"/>
                    </w:rPr>
                  </w:pPr>
                  <w:r w:rsidRPr="000034D0">
                    <w:rPr>
                      <w:color w:val="000000"/>
                      <w:sz w:val="20"/>
                      <w:szCs w:val="20"/>
                    </w:rPr>
                    <w:t>22</w:t>
                  </w:r>
                </w:p>
              </w:tc>
              <w:tc>
                <w:tcPr>
                  <w:tcW w:w="2172" w:type="dxa"/>
                  <w:tcBorders>
                    <w:top w:val="nil"/>
                    <w:left w:val="nil"/>
                    <w:bottom w:val="single" w:sz="4" w:space="0" w:color="auto"/>
                    <w:right w:val="single" w:sz="4" w:space="0" w:color="auto"/>
                  </w:tcBorders>
                  <w:shd w:val="clear" w:color="auto" w:fill="auto"/>
                  <w:vAlign w:val="center"/>
                  <w:hideMark/>
                </w:tcPr>
                <w:p w14:paraId="219DDBF5" w14:textId="77777777" w:rsidR="000034D0" w:rsidRPr="000034D0" w:rsidRDefault="000034D0" w:rsidP="000034D0">
                  <w:pPr>
                    <w:jc w:val="center"/>
                    <w:rPr>
                      <w:color w:val="000000"/>
                      <w:sz w:val="20"/>
                      <w:szCs w:val="20"/>
                    </w:rPr>
                  </w:pPr>
                  <w:r w:rsidRPr="000034D0">
                    <w:rPr>
                      <w:color w:val="000000"/>
                      <w:sz w:val="20"/>
                      <w:szCs w:val="20"/>
                    </w:rPr>
                    <w:t>Выключатель автоматический трехполюсный</w:t>
                  </w:r>
                </w:p>
              </w:tc>
              <w:tc>
                <w:tcPr>
                  <w:tcW w:w="1000" w:type="dxa"/>
                  <w:tcBorders>
                    <w:top w:val="nil"/>
                    <w:left w:val="nil"/>
                    <w:bottom w:val="single" w:sz="4" w:space="0" w:color="auto"/>
                    <w:right w:val="single" w:sz="4" w:space="0" w:color="auto"/>
                  </w:tcBorders>
                  <w:shd w:val="clear" w:color="auto" w:fill="auto"/>
                  <w:vAlign w:val="center"/>
                  <w:hideMark/>
                </w:tcPr>
                <w:p w14:paraId="400C14D4" w14:textId="77777777" w:rsidR="000034D0" w:rsidRPr="000034D0" w:rsidRDefault="000034D0" w:rsidP="000034D0">
                  <w:pPr>
                    <w:jc w:val="center"/>
                    <w:rPr>
                      <w:color w:val="000000"/>
                      <w:sz w:val="20"/>
                      <w:szCs w:val="20"/>
                    </w:rPr>
                  </w:pPr>
                  <w:r w:rsidRPr="000034D0">
                    <w:rPr>
                      <w:color w:val="000000"/>
                      <w:sz w:val="20"/>
                      <w:szCs w:val="20"/>
                    </w:rPr>
                    <w:t>Ва-101-3-с дэк</w:t>
                  </w:r>
                </w:p>
              </w:tc>
              <w:tc>
                <w:tcPr>
                  <w:tcW w:w="1000" w:type="dxa"/>
                  <w:tcBorders>
                    <w:top w:val="nil"/>
                    <w:left w:val="nil"/>
                    <w:bottom w:val="single" w:sz="4" w:space="0" w:color="auto"/>
                    <w:right w:val="single" w:sz="4" w:space="0" w:color="auto"/>
                  </w:tcBorders>
                  <w:shd w:val="clear" w:color="auto" w:fill="auto"/>
                  <w:vAlign w:val="center"/>
                  <w:hideMark/>
                </w:tcPr>
                <w:p w14:paraId="2A87E627" w14:textId="77777777" w:rsidR="000034D0" w:rsidRPr="000034D0" w:rsidRDefault="000034D0" w:rsidP="000034D0">
                  <w:pPr>
                    <w:jc w:val="center"/>
                    <w:rPr>
                      <w:color w:val="000000"/>
                      <w:sz w:val="20"/>
                      <w:szCs w:val="20"/>
                    </w:rPr>
                  </w:pPr>
                  <w:r w:rsidRPr="000034D0">
                    <w:rPr>
                      <w:color w:val="000000"/>
                      <w:sz w:val="20"/>
                      <w:szCs w:val="20"/>
                    </w:rPr>
                    <w:t>63a</w:t>
                  </w:r>
                </w:p>
              </w:tc>
              <w:tc>
                <w:tcPr>
                  <w:tcW w:w="960" w:type="dxa"/>
                  <w:tcBorders>
                    <w:top w:val="nil"/>
                    <w:left w:val="nil"/>
                    <w:bottom w:val="single" w:sz="4" w:space="0" w:color="auto"/>
                    <w:right w:val="single" w:sz="4" w:space="0" w:color="auto"/>
                  </w:tcBorders>
                  <w:shd w:val="clear" w:color="auto" w:fill="auto"/>
                  <w:vAlign w:val="center"/>
                  <w:hideMark/>
                </w:tcPr>
                <w:p w14:paraId="3A95378A"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4908B0A"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3AE8ACD" w14:textId="77777777" w:rsidR="000034D0" w:rsidRPr="000034D0" w:rsidRDefault="000034D0" w:rsidP="000034D0">
                  <w:pPr>
                    <w:jc w:val="center"/>
                    <w:rPr>
                      <w:color w:val="000000"/>
                      <w:sz w:val="20"/>
                      <w:szCs w:val="20"/>
                    </w:rPr>
                  </w:pPr>
                  <w:r w:rsidRPr="000034D0">
                    <w:rPr>
                      <w:color w:val="000000"/>
                      <w:sz w:val="20"/>
                      <w:szCs w:val="20"/>
                    </w:rPr>
                    <w:t>23</w:t>
                  </w:r>
                </w:p>
              </w:tc>
              <w:tc>
                <w:tcPr>
                  <w:tcW w:w="2172" w:type="dxa"/>
                  <w:tcBorders>
                    <w:top w:val="nil"/>
                    <w:left w:val="nil"/>
                    <w:bottom w:val="single" w:sz="4" w:space="0" w:color="auto"/>
                    <w:right w:val="single" w:sz="4" w:space="0" w:color="auto"/>
                  </w:tcBorders>
                  <w:shd w:val="clear" w:color="auto" w:fill="auto"/>
                  <w:vAlign w:val="center"/>
                  <w:hideMark/>
                </w:tcPr>
                <w:p w14:paraId="7A0FA4B9" w14:textId="77777777" w:rsidR="000034D0" w:rsidRPr="000034D0" w:rsidRDefault="000034D0" w:rsidP="000034D0">
                  <w:pPr>
                    <w:jc w:val="center"/>
                    <w:rPr>
                      <w:color w:val="000000"/>
                      <w:sz w:val="20"/>
                      <w:szCs w:val="20"/>
                    </w:rPr>
                  </w:pPr>
                  <w:r w:rsidRPr="000034D0">
                    <w:rPr>
                      <w:color w:val="000000"/>
                      <w:sz w:val="20"/>
                      <w:szCs w:val="20"/>
                    </w:rPr>
                    <w:t>Выключатель автоматический трехполюсный</w:t>
                  </w:r>
                </w:p>
              </w:tc>
              <w:tc>
                <w:tcPr>
                  <w:tcW w:w="1000" w:type="dxa"/>
                  <w:tcBorders>
                    <w:top w:val="nil"/>
                    <w:left w:val="nil"/>
                    <w:bottom w:val="single" w:sz="4" w:space="0" w:color="auto"/>
                    <w:right w:val="single" w:sz="4" w:space="0" w:color="auto"/>
                  </w:tcBorders>
                  <w:shd w:val="clear" w:color="auto" w:fill="auto"/>
                  <w:vAlign w:val="center"/>
                  <w:hideMark/>
                </w:tcPr>
                <w:p w14:paraId="452F4DA2" w14:textId="4E83ADF0" w:rsidR="000034D0" w:rsidRPr="000034D0" w:rsidRDefault="000034D0" w:rsidP="000034D0">
                  <w:pPr>
                    <w:jc w:val="center"/>
                    <w:rPr>
                      <w:color w:val="000000"/>
                      <w:sz w:val="20"/>
                      <w:szCs w:val="20"/>
                    </w:rPr>
                  </w:pPr>
                  <w:r w:rsidRPr="000034D0">
                    <w:rPr>
                      <w:color w:val="000000"/>
                      <w:sz w:val="20"/>
                      <w:szCs w:val="20"/>
                    </w:rPr>
                    <w:t>Legrand dx-e 03457</w:t>
                  </w:r>
                  <w:r w:rsidR="00F20A14">
                    <w:rPr>
                      <w:color w:val="000000"/>
                      <w:sz w:val="20"/>
                      <w:szCs w:val="20"/>
                    </w:rPr>
                    <w:t xml:space="preserve"> (или аналог)</w:t>
                  </w:r>
                </w:p>
              </w:tc>
              <w:tc>
                <w:tcPr>
                  <w:tcW w:w="1000" w:type="dxa"/>
                  <w:tcBorders>
                    <w:top w:val="nil"/>
                    <w:left w:val="nil"/>
                    <w:bottom w:val="single" w:sz="4" w:space="0" w:color="auto"/>
                    <w:right w:val="single" w:sz="4" w:space="0" w:color="auto"/>
                  </w:tcBorders>
                  <w:shd w:val="clear" w:color="auto" w:fill="auto"/>
                  <w:vAlign w:val="center"/>
                  <w:hideMark/>
                </w:tcPr>
                <w:p w14:paraId="42C22694" w14:textId="77777777" w:rsidR="000034D0" w:rsidRPr="000034D0" w:rsidRDefault="000034D0" w:rsidP="000034D0">
                  <w:pPr>
                    <w:jc w:val="center"/>
                    <w:rPr>
                      <w:color w:val="000000"/>
                      <w:sz w:val="20"/>
                      <w:szCs w:val="20"/>
                    </w:rPr>
                  </w:pPr>
                  <w:r w:rsidRPr="000034D0">
                    <w:rPr>
                      <w:color w:val="000000"/>
                      <w:sz w:val="20"/>
                      <w:szCs w:val="20"/>
                    </w:rPr>
                    <w:t>63 a 6ka тип с 400в</w:t>
                  </w:r>
                </w:p>
              </w:tc>
              <w:tc>
                <w:tcPr>
                  <w:tcW w:w="960" w:type="dxa"/>
                  <w:tcBorders>
                    <w:top w:val="nil"/>
                    <w:left w:val="nil"/>
                    <w:bottom w:val="single" w:sz="4" w:space="0" w:color="auto"/>
                    <w:right w:val="single" w:sz="4" w:space="0" w:color="auto"/>
                  </w:tcBorders>
                  <w:shd w:val="clear" w:color="auto" w:fill="auto"/>
                  <w:vAlign w:val="center"/>
                  <w:hideMark/>
                </w:tcPr>
                <w:p w14:paraId="2D4ED6BB"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F09FA3E"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832E6EE" w14:textId="77777777" w:rsidR="000034D0" w:rsidRPr="000034D0" w:rsidRDefault="000034D0" w:rsidP="000034D0">
                  <w:pPr>
                    <w:jc w:val="center"/>
                    <w:rPr>
                      <w:color w:val="000000"/>
                      <w:sz w:val="20"/>
                      <w:szCs w:val="20"/>
                    </w:rPr>
                  </w:pPr>
                  <w:r w:rsidRPr="000034D0">
                    <w:rPr>
                      <w:color w:val="000000"/>
                      <w:sz w:val="20"/>
                      <w:szCs w:val="20"/>
                    </w:rPr>
                    <w:t>24</w:t>
                  </w:r>
                </w:p>
              </w:tc>
              <w:tc>
                <w:tcPr>
                  <w:tcW w:w="2172" w:type="dxa"/>
                  <w:tcBorders>
                    <w:top w:val="nil"/>
                    <w:left w:val="nil"/>
                    <w:bottom w:val="single" w:sz="4" w:space="0" w:color="auto"/>
                    <w:right w:val="single" w:sz="4" w:space="0" w:color="auto"/>
                  </w:tcBorders>
                  <w:shd w:val="clear" w:color="auto" w:fill="auto"/>
                  <w:vAlign w:val="center"/>
                  <w:hideMark/>
                </w:tcPr>
                <w:p w14:paraId="53D232AB" w14:textId="77777777" w:rsidR="000034D0" w:rsidRPr="000034D0" w:rsidRDefault="000034D0" w:rsidP="000034D0">
                  <w:pPr>
                    <w:jc w:val="center"/>
                    <w:rPr>
                      <w:color w:val="000000"/>
                      <w:sz w:val="20"/>
                      <w:szCs w:val="20"/>
                    </w:rPr>
                  </w:pPr>
                  <w:r w:rsidRPr="000034D0">
                    <w:rPr>
                      <w:color w:val="000000"/>
                      <w:sz w:val="20"/>
                      <w:szCs w:val="20"/>
                    </w:rPr>
                    <w:t>Выключатель автоматический</w:t>
                  </w:r>
                </w:p>
              </w:tc>
              <w:tc>
                <w:tcPr>
                  <w:tcW w:w="1000" w:type="dxa"/>
                  <w:tcBorders>
                    <w:top w:val="nil"/>
                    <w:left w:val="nil"/>
                    <w:bottom w:val="single" w:sz="4" w:space="0" w:color="auto"/>
                    <w:right w:val="single" w:sz="4" w:space="0" w:color="auto"/>
                  </w:tcBorders>
                  <w:shd w:val="clear" w:color="auto" w:fill="auto"/>
                  <w:vAlign w:val="center"/>
                  <w:hideMark/>
                </w:tcPr>
                <w:p w14:paraId="41EEADDA" w14:textId="77777777" w:rsidR="000034D0" w:rsidRPr="000034D0" w:rsidRDefault="000034D0" w:rsidP="000034D0">
                  <w:pPr>
                    <w:jc w:val="center"/>
                    <w:rPr>
                      <w:color w:val="000000"/>
                      <w:sz w:val="20"/>
                      <w:szCs w:val="20"/>
                    </w:rPr>
                  </w:pPr>
                  <w:r w:rsidRPr="000034D0">
                    <w:rPr>
                      <w:color w:val="000000"/>
                      <w:sz w:val="20"/>
                      <w:szCs w:val="20"/>
                    </w:rPr>
                    <w:t>А-3796</w:t>
                  </w:r>
                </w:p>
              </w:tc>
              <w:tc>
                <w:tcPr>
                  <w:tcW w:w="1000" w:type="dxa"/>
                  <w:tcBorders>
                    <w:top w:val="nil"/>
                    <w:left w:val="nil"/>
                    <w:bottom w:val="single" w:sz="4" w:space="0" w:color="auto"/>
                    <w:right w:val="single" w:sz="4" w:space="0" w:color="auto"/>
                  </w:tcBorders>
                  <w:shd w:val="clear" w:color="auto" w:fill="auto"/>
                  <w:vAlign w:val="center"/>
                  <w:hideMark/>
                </w:tcPr>
                <w:p w14:paraId="7C9054F7" w14:textId="77777777" w:rsidR="000034D0" w:rsidRPr="000034D0" w:rsidRDefault="000034D0" w:rsidP="000034D0">
                  <w:pPr>
                    <w:jc w:val="center"/>
                    <w:rPr>
                      <w:color w:val="000000"/>
                      <w:sz w:val="20"/>
                      <w:szCs w:val="20"/>
                    </w:rPr>
                  </w:pPr>
                  <w:r w:rsidRPr="000034D0">
                    <w:rPr>
                      <w:color w:val="000000"/>
                      <w:sz w:val="20"/>
                      <w:szCs w:val="20"/>
                    </w:rPr>
                    <w:t>1000a380b</w:t>
                  </w:r>
                </w:p>
              </w:tc>
              <w:tc>
                <w:tcPr>
                  <w:tcW w:w="960" w:type="dxa"/>
                  <w:tcBorders>
                    <w:top w:val="nil"/>
                    <w:left w:val="nil"/>
                    <w:bottom w:val="single" w:sz="4" w:space="0" w:color="auto"/>
                    <w:right w:val="single" w:sz="4" w:space="0" w:color="auto"/>
                  </w:tcBorders>
                  <w:shd w:val="clear" w:color="auto" w:fill="auto"/>
                  <w:vAlign w:val="center"/>
                  <w:hideMark/>
                </w:tcPr>
                <w:p w14:paraId="48188097"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56C6F2E8"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CD2111C" w14:textId="77777777" w:rsidR="000034D0" w:rsidRPr="000034D0" w:rsidRDefault="000034D0" w:rsidP="000034D0">
                  <w:pPr>
                    <w:jc w:val="center"/>
                    <w:rPr>
                      <w:color w:val="000000"/>
                      <w:sz w:val="20"/>
                      <w:szCs w:val="20"/>
                    </w:rPr>
                  </w:pPr>
                  <w:r w:rsidRPr="000034D0">
                    <w:rPr>
                      <w:color w:val="000000"/>
                      <w:sz w:val="20"/>
                      <w:szCs w:val="20"/>
                    </w:rPr>
                    <w:t>25</w:t>
                  </w:r>
                </w:p>
              </w:tc>
              <w:tc>
                <w:tcPr>
                  <w:tcW w:w="2172" w:type="dxa"/>
                  <w:tcBorders>
                    <w:top w:val="nil"/>
                    <w:left w:val="nil"/>
                    <w:bottom w:val="single" w:sz="4" w:space="0" w:color="auto"/>
                    <w:right w:val="single" w:sz="4" w:space="0" w:color="auto"/>
                  </w:tcBorders>
                  <w:shd w:val="clear" w:color="auto" w:fill="auto"/>
                  <w:vAlign w:val="center"/>
                  <w:hideMark/>
                </w:tcPr>
                <w:p w14:paraId="51E75149" w14:textId="77777777" w:rsidR="000034D0" w:rsidRPr="000034D0" w:rsidRDefault="000034D0" w:rsidP="000034D0">
                  <w:pPr>
                    <w:jc w:val="center"/>
                    <w:rPr>
                      <w:color w:val="000000"/>
                      <w:sz w:val="20"/>
                      <w:szCs w:val="20"/>
                    </w:rPr>
                  </w:pPr>
                  <w:r w:rsidRPr="000034D0">
                    <w:rPr>
                      <w:color w:val="000000"/>
                      <w:sz w:val="20"/>
                      <w:szCs w:val="20"/>
                    </w:rPr>
                    <w:t>Тумблер</w:t>
                  </w:r>
                </w:p>
              </w:tc>
              <w:tc>
                <w:tcPr>
                  <w:tcW w:w="1000" w:type="dxa"/>
                  <w:tcBorders>
                    <w:top w:val="nil"/>
                    <w:left w:val="nil"/>
                    <w:bottom w:val="single" w:sz="4" w:space="0" w:color="auto"/>
                    <w:right w:val="single" w:sz="4" w:space="0" w:color="auto"/>
                  </w:tcBorders>
                  <w:shd w:val="clear" w:color="auto" w:fill="auto"/>
                  <w:vAlign w:val="center"/>
                  <w:hideMark/>
                </w:tcPr>
                <w:p w14:paraId="32264FF0" w14:textId="77777777" w:rsidR="000034D0" w:rsidRPr="000034D0" w:rsidRDefault="000034D0" w:rsidP="000034D0">
                  <w:pPr>
                    <w:jc w:val="center"/>
                    <w:rPr>
                      <w:color w:val="000000"/>
                      <w:sz w:val="20"/>
                      <w:szCs w:val="20"/>
                    </w:rPr>
                  </w:pPr>
                  <w:r w:rsidRPr="000034D0">
                    <w:rPr>
                      <w:color w:val="000000"/>
                      <w:sz w:val="20"/>
                      <w:szCs w:val="20"/>
                    </w:rPr>
                    <w:t>Тв1-1</w:t>
                  </w:r>
                </w:p>
              </w:tc>
              <w:tc>
                <w:tcPr>
                  <w:tcW w:w="1000" w:type="dxa"/>
                  <w:tcBorders>
                    <w:top w:val="nil"/>
                    <w:left w:val="nil"/>
                    <w:bottom w:val="single" w:sz="4" w:space="0" w:color="auto"/>
                    <w:right w:val="single" w:sz="4" w:space="0" w:color="auto"/>
                  </w:tcBorders>
                  <w:shd w:val="clear" w:color="auto" w:fill="auto"/>
                  <w:vAlign w:val="center"/>
                  <w:hideMark/>
                </w:tcPr>
                <w:p w14:paraId="02D56BAE" w14:textId="77777777" w:rsidR="000034D0" w:rsidRPr="000034D0" w:rsidRDefault="000034D0" w:rsidP="000034D0">
                  <w:pPr>
                    <w:jc w:val="center"/>
                    <w:rPr>
                      <w:color w:val="000000"/>
                      <w:sz w:val="20"/>
                      <w:szCs w:val="20"/>
                    </w:rPr>
                  </w:pPr>
                  <w:r w:rsidRPr="000034D0">
                    <w:rPr>
                      <w:color w:val="000000"/>
                      <w:sz w:val="20"/>
                      <w:szCs w:val="20"/>
                    </w:rPr>
                    <w:t>5 а 220в 250bt 13+1p</w:t>
                  </w:r>
                </w:p>
              </w:tc>
              <w:tc>
                <w:tcPr>
                  <w:tcW w:w="960" w:type="dxa"/>
                  <w:tcBorders>
                    <w:top w:val="nil"/>
                    <w:left w:val="nil"/>
                    <w:bottom w:val="single" w:sz="4" w:space="0" w:color="auto"/>
                    <w:right w:val="single" w:sz="4" w:space="0" w:color="auto"/>
                  </w:tcBorders>
                  <w:shd w:val="clear" w:color="auto" w:fill="auto"/>
                  <w:vAlign w:val="center"/>
                  <w:hideMark/>
                </w:tcPr>
                <w:p w14:paraId="50909C3F"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1DA34D0"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9618CD8" w14:textId="77777777" w:rsidR="000034D0" w:rsidRPr="000034D0" w:rsidRDefault="000034D0" w:rsidP="000034D0">
                  <w:pPr>
                    <w:jc w:val="center"/>
                    <w:rPr>
                      <w:color w:val="000000"/>
                      <w:sz w:val="20"/>
                      <w:szCs w:val="20"/>
                    </w:rPr>
                  </w:pPr>
                  <w:r w:rsidRPr="000034D0">
                    <w:rPr>
                      <w:color w:val="000000"/>
                      <w:sz w:val="20"/>
                      <w:szCs w:val="20"/>
                    </w:rPr>
                    <w:t>26</w:t>
                  </w:r>
                </w:p>
              </w:tc>
              <w:tc>
                <w:tcPr>
                  <w:tcW w:w="2172" w:type="dxa"/>
                  <w:tcBorders>
                    <w:top w:val="nil"/>
                    <w:left w:val="nil"/>
                    <w:bottom w:val="single" w:sz="4" w:space="0" w:color="auto"/>
                    <w:right w:val="single" w:sz="4" w:space="0" w:color="auto"/>
                  </w:tcBorders>
                  <w:shd w:val="clear" w:color="auto" w:fill="auto"/>
                  <w:vAlign w:val="center"/>
                  <w:hideMark/>
                </w:tcPr>
                <w:p w14:paraId="1E64F6CA" w14:textId="77777777" w:rsidR="000034D0" w:rsidRPr="000034D0" w:rsidRDefault="000034D0" w:rsidP="000034D0">
                  <w:pPr>
                    <w:jc w:val="center"/>
                    <w:rPr>
                      <w:color w:val="000000"/>
                      <w:sz w:val="20"/>
                      <w:szCs w:val="20"/>
                    </w:rPr>
                  </w:pPr>
                  <w:r w:rsidRPr="000034D0">
                    <w:rPr>
                      <w:color w:val="000000"/>
                      <w:sz w:val="20"/>
                      <w:szCs w:val="20"/>
                    </w:rPr>
                    <w:t>Тумблер</w:t>
                  </w:r>
                </w:p>
              </w:tc>
              <w:tc>
                <w:tcPr>
                  <w:tcW w:w="1000" w:type="dxa"/>
                  <w:tcBorders>
                    <w:top w:val="nil"/>
                    <w:left w:val="nil"/>
                    <w:bottom w:val="single" w:sz="4" w:space="0" w:color="auto"/>
                    <w:right w:val="single" w:sz="4" w:space="0" w:color="auto"/>
                  </w:tcBorders>
                  <w:shd w:val="clear" w:color="auto" w:fill="auto"/>
                  <w:vAlign w:val="center"/>
                  <w:hideMark/>
                </w:tcPr>
                <w:p w14:paraId="225C5F54" w14:textId="77777777" w:rsidR="000034D0" w:rsidRPr="000034D0" w:rsidRDefault="000034D0" w:rsidP="000034D0">
                  <w:pPr>
                    <w:jc w:val="center"/>
                    <w:rPr>
                      <w:color w:val="000000"/>
                      <w:sz w:val="20"/>
                      <w:szCs w:val="20"/>
                    </w:rPr>
                  </w:pPr>
                  <w:r w:rsidRPr="000034D0">
                    <w:rPr>
                      <w:color w:val="000000"/>
                      <w:sz w:val="20"/>
                      <w:szCs w:val="20"/>
                    </w:rPr>
                    <w:t>Пт-3-40</w:t>
                  </w:r>
                </w:p>
              </w:tc>
              <w:tc>
                <w:tcPr>
                  <w:tcW w:w="1000" w:type="dxa"/>
                  <w:tcBorders>
                    <w:top w:val="nil"/>
                    <w:left w:val="nil"/>
                    <w:bottom w:val="single" w:sz="4" w:space="0" w:color="auto"/>
                    <w:right w:val="single" w:sz="4" w:space="0" w:color="auto"/>
                  </w:tcBorders>
                  <w:shd w:val="clear" w:color="auto" w:fill="auto"/>
                  <w:vAlign w:val="center"/>
                  <w:hideMark/>
                </w:tcPr>
                <w:p w14:paraId="4CC1D8FB"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43ADE941"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DC4CE24"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B28CD01" w14:textId="77777777" w:rsidR="000034D0" w:rsidRPr="000034D0" w:rsidRDefault="000034D0" w:rsidP="000034D0">
                  <w:pPr>
                    <w:jc w:val="center"/>
                    <w:rPr>
                      <w:color w:val="000000"/>
                      <w:sz w:val="20"/>
                      <w:szCs w:val="20"/>
                    </w:rPr>
                  </w:pPr>
                  <w:r w:rsidRPr="000034D0">
                    <w:rPr>
                      <w:color w:val="000000"/>
                      <w:sz w:val="20"/>
                      <w:szCs w:val="20"/>
                    </w:rPr>
                    <w:t>27</w:t>
                  </w:r>
                </w:p>
              </w:tc>
              <w:tc>
                <w:tcPr>
                  <w:tcW w:w="2172" w:type="dxa"/>
                  <w:tcBorders>
                    <w:top w:val="nil"/>
                    <w:left w:val="nil"/>
                    <w:bottom w:val="single" w:sz="4" w:space="0" w:color="auto"/>
                    <w:right w:val="single" w:sz="4" w:space="0" w:color="auto"/>
                  </w:tcBorders>
                  <w:shd w:val="clear" w:color="auto" w:fill="auto"/>
                  <w:vAlign w:val="center"/>
                  <w:hideMark/>
                </w:tcPr>
                <w:p w14:paraId="574D771B" w14:textId="77777777" w:rsidR="000034D0" w:rsidRPr="000034D0" w:rsidRDefault="000034D0" w:rsidP="000034D0">
                  <w:pPr>
                    <w:jc w:val="center"/>
                    <w:rPr>
                      <w:color w:val="000000"/>
                      <w:sz w:val="20"/>
                      <w:szCs w:val="20"/>
                    </w:rPr>
                  </w:pPr>
                  <w:r w:rsidRPr="000034D0">
                    <w:rPr>
                      <w:color w:val="000000"/>
                      <w:sz w:val="20"/>
                      <w:szCs w:val="20"/>
                    </w:rPr>
                    <w:t>Пускатель электромагнитный</w:t>
                  </w:r>
                </w:p>
              </w:tc>
              <w:tc>
                <w:tcPr>
                  <w:tcW w:w="1000" w:type="dxa"/>
                  <w:tcBorders>
                    <w:top w:val="nil"/>
                    <w:left w:val="nil"/>
                    <w:bottom w:val="single" w:sz="4" w:space="0" w:color="auto"/>
                    <w:right w:val="single" w:sz="4" w:space="0" w:color="auto"/>
                  </w:tcBorders>
                  <w:shd w:val="clear" w:color="auto" w:fill="auto"/>
                  <w:vAlign w:val="center"/>
                  <w:hideMark/>
                </w:tcPr>
                <w:p w14:paraId="51DF2C30" w14:textId="77777777" w:rsidR="000034D0" w:rsidRPr="000034D0" w:rsidRDefault="000034D0" w:rsidP="000034D0">
                  <w:pPr>
                    <w:jc w:val="center"/>
                    <w:rPr>
                      <w:color w:val="000000"/>
                      <w:sz w:val="20"/>
                      <w:szCs w:val="20"/>
                    </w:rPr>
                  </w:pPr>
                  <w:r w:rsidRPr="000034D0">
                    <w:rPr>
                      <w:color w:val="000000"/>
                      <w:sz w:val="20"/>
                      <w:szCs w:val="20"/>
                    </w:rPr>
                    <w:t>Пме-311</w:t>
                  </w:r>
                </w:p>
              </w:tc>
              <w:tc>
                <w:tcPr>
                  <w:tcW w:w="1000" w:type="dxa"/>
                  <w:tcBorders>
                    <w:top w:val="nil"/>
                    <w:left w:val="nil"/>
                    <w:bottom w:val="single" w:sz="4" w:space="0" w:color="auto"/>
                    <w:right w:val="single" w:sz="4" w:space="0" w:color="auto"/>
                  </w:tcBorders>
                  <w:shd w:val="clear" w:color="auto" w:fill="auto"/>
                  <w:vAlign w:val="center"/>
                  <w:hideMark/>
                </w:tcPr>
                <w:p w14:paraId="79AEFE0F" w14:textId="77777777" w:rsidR="000034D0" w:rsidRPr="000034D0" w:rsidRDefault="000034D0" w:rsidP="000034D0">
                  <w:pPr>
                    <w:jc w:val="center"/>
                    <w:rPr>
                      <w:color w:val="000000"/>
                      <w:sz w:val="20"/>
                      <w:szCs w:val="20"/>
                    </w:rPr>
                  </w:pPr>
                  <w:r w:rsidRPr="000034D0">
                    <w:rPr>
                      <w:color w:val="000000"/>
                      <w:sz w:val="20"/>
                      <w:szCs w:val="20"/>
                    </w:rPr>
                    <w:t>380в</w:t>
                  </w:r>
                </w:p>
              </w:tc>
              <w:tc>
                <w:tcPr>
                  <w:tcW w:w="960" w:type="dxa"/>
                  <w:tcBorders>
                    <w:top w:val="nil"/>
                    <w:left w:val="nil"/>
                    <w:bottom w:val="single" w:sz="4" w:space="0" w:color="auto"/>
                    <w:right w:val="single" w:sz="4" w:space="0" w:color="auto"/>
                  </w:tcBorders>
                  <w:shd w:val="clear" w:color="auto" w:fill="auto"/>
                  <w:vAlign w:val="center"/>
                  <w:hideMark/>
                </w:tcPr>
                <w:p w14:paraId="4955705F"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7A545D7"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32252EEB" w14:textId="77777777" w:rsidR="000034D0" w:rsidRPr="000034D0" w:rsidRDefault="000034D0" w:rsidP="000034D0">
                  <w:pPr>
                    <w:jc w:val="center"/>
                    <w:rPr>
                      <w:color w:val="000000"/>
                      <w:sz w:val="20"/>
                      <w:szCs w:val="20"/>
                    </w:rPr>
                  </w:pPr>
                  <w:r w:rsidRPr="000034D0">
                    <w:rPr>
                      <w:color w:val="000000"/>
                      <w:sz w:val="20"/>
                      <w:szCs w:val="20"/>
                    </w:rPr>
                    <w:t>28</w:t>
                  </w:r>
                </w:p>
              </w:tc>
              <w:tc>
                <w:tcPr>
                  <w:tcW w:w="2172" w:type="dxa"/>
                  <w:tcBorders>
                    <w:top w:val="nil"/>
                    <w:left w:val="nil"/>
                    <w:bottom w:val="single" w:sz="4" w:space="0" w:color="auto"/>
                    <w:right w:val="single" w:sz="4" w:space="0" w:color="auto"/>
                  </w:tcBorders>
                  <w:shd w:val="clear" w:color="auto" w:fill="auto"/>
                  <w:vAlign w:val="center"/>
                  <w:hideMark/>
                </w:tcPr>
                <w:p w14:paraId="5785C051" w14:textId="77777777" w:rsidR="000034D0" w:rsidRPr="000034D0" w:rsidRDefault="000034D0" w:rsidP="000034D0">
                  <w:pPr>
                    <w:jc w:val="center"/>
                    <w:rPr>
                      <w:color w:val="000000"/>
                      <w:sz w:val="20"/>
                      <w:szCs w:val="20"/>
                    </w:rPr>
                  </w:pPr>
                  <w:r w:rsidRPr="000034D0">
                    <w:rPr>
                      <w:color w:val="000000"/>
                      <w:sz w:val="20"/>
                      <w:szCs w:val="20"/>
                    </w:rPr>
                    <w:t>Пускатель электромагнитный</w:t>
                  </w:r>
                </w:p>
              </w:tc>
              <w:tc>
                <w:tcPr>
                  <w:tcW w:w="1000" w:type="dxa"/>
                  <w:tcBorders>
                    <w:top w:val="nil"/>
                    <w:left w:val="nil"/>
                    <w:bottom w:val="single" w:sz="4" w:space="0" w:color="auto"/>
                    <w:right w:val="single" w:sz="4" w:space="0" w:color="auto"/>
                  </w:tcBorders>
                  <w:shd w:val="clear" w:color="auto" w:fill="auto"/>
                  <w:vAlign w:val="center"/>
                  <w:hideMark/>
                </w:tcPr>
                <w:p w14:paraId="412FC030" w14:textId="77777777" w:rsidR="000034D0" w:rsidRPr="000034D0" w:rsidRDefault="000034D0" w:rsidP="000034D0">
                  <w:pPr>
                    <w:jc w:val="center"/>
                    <w:rPr>
                      <w:color w:val="000000"/>
                      <w:sz w:val="20"/>
                      <w:szCs w:val="20"/>
                    </w:rPr>
                  </w:pPr>
                  <w:r w:rsidRPr="000034D0">
                    <w:rPr>
                      <w:color w:val="000000"/>
                      <w:sz w:val="20"/>
                      <w:szCs w:val="20"/>
                    </w:rPr>
                    <w:t>Пма-3222 п42</w:t>
                  </w:r>
                </w:p>
              </w:tc>
              <w:tc>
                <w:tcPr>
                  <w:tcW w:w="1000" w:type="dxa"/>
                  <w:tcBorders>
                    <w:top w:val="nil"/>
                    <w:left w:val="nil"/>
                    <w:bottom w:val="single" w:sz="4" w:space="0" w:color="auto"/>
                    <w:right w:val="single" w:sz="4" w:space="0" w:color="auto"/>
                  </w:tcBorders>
                  <w:shd w:val="clear" w:color="auto" w:fill="auto"/>
                  <w:vAlign w:val="center"/>
                  <w:hideMark/>
                </w:tcPr>
                <w:p w14:paraId="5FECC654" w14:textId="77777777" w:rsidR="000034D0" w:rsidRPr="000034D0" w:rsidRDefault="000034D0" w:rsidP="000034D0">
                  <w:pPr>
                    <w:jc w:val="center"/>
                    <w:rPr>
                      <w:color w:val="000000"/>
                      <w:sz w:val="20"/>
                      <w:szCs w:val="20"/>
                    </w:rPr>
                  </w:pPr>
                  <w:r w:rsidRPr="000034D0">
                    <w:rPr>
                      <w:color w:val="000000"/>
                      <w:sz w:val="20"/>
                      <w:szCs w:val="20"/>
                    </w:rPr>
                    <w:t>220в 36а</w:t>
                  </w:r>
                </w:p>
              </w:tc>
              <w:tc>
                <w:tcPr>
                  <w:tcW w:w="960" w:type="dxa"/>
                  <w:tcBorders>
                    <w:top w:val="nil"/>
                    <w:left w:val="nil"/>
                    <w:bottom w:val="single" w:sz="4" w:space="0" w:color="auto"/>
                    <w:right w:val="single" w:sz="4" w:space="0" w:color="auto"/>
                  </w:tcBorders>
                  <w:shd w:val="clear" w:color="auto" w:fill="auto"/>
                  <w:vAlign w:val="center"/>
                  <w:hideMark/>
                </w:tcPr>
                <w:p w14:paraId="19817D01"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A36456C"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3A74FE9B" w14:textId="77777777" w:rsidR="000034D0" w:rsidRPr="000034D0" w:rsidRDefault="000034D0" w:rsidP="000034D0">
                  <w:pPr>
                    <w:jc w:val="center"/>
                    <w:rPr>
                      <w:color w:val="000000"/>
                      <w:sz w:val="20"/>
                      <w:szCs w:val="20"/>
                    </w:rPr>
                  </w:pPr>
                  <w:r w:rsidRPr="000034D0">
                    <w:rPr>
                      <w:color w:val="000000"/>
                      <w:sz w:val="20"/>
                      <w:szCs w:val="20"/>
                    </w:rPr>
                    <w:t>29</w:t>
                  </w:r>
                </w:p>
              </w:tc>
              <w:tc>
                <w:tcPr>
                  <w:tcW w:w="2172" w:type="dxa"/>
                  <w:tcBorders>
                    <w:top w:val="nil"/>
                    <w:left w:val="nil"/>
                    <w:bottom w:val="single" w:sz="4" w:space="0" w:color="auto"/>
                    <w:right w:val="single" w:sz="4" w:space="0" w:color="auto"/>
                  </w:tcBorders>
                  <w:shd w:val="clear" w:color="auto" w:fill="auto"/>
                  <w:vAlign w:val="center"/>
                  <w:hideMark/>
                </w:tcPr>
                <w:p w14:paraId="35584E4F" w14:textId="77777777" w:rsidR="000034D0" w:rsidRPr="000034D0" w:rsidRDefault="000034D0" w:rsidP="000034D0">
                  <w:pPr>
                    <w:jc w:val="center"/>
                    <w:rPr>
                      <w:color w:val="000000"/>
                      <w:sz w:val="20"/>
                      <w:szCs w:val="20"/>
                    </w:rPr>
                  </w:pPr>
                  <w:r w:rsidRPr="000034D0">
                    <w:rPr>
                      <w:color w:val="000000"/>
                      <w:sz w:val="20"/>
                      <w:szCs w:val="20"/>
                    </w:rPr>
                    <w:t>Электрододержатель сварочный</w:t>
                  </w:r>
                </w:p>
              </w:tc>
              <w:tc>
                <w:tcPr>
                  <w:tcW w:w="1000" w:type="dxa"/>
                  <w:tcBorders>
                    <w:top w:val="nil"/>
                    <w:left w:val="nil"/>
                    <w:bottom w:val="single" w:sz="4" w:space="0" w:color="auto"/>
                    <w:right w:val="single" w:sz="4" w:space="0" w:color="auto"/>
                  </w:tcBorders>
                  <w:shd w:val="clear" w:color="auto" w:fill="auto"/>
                  <w:vAlign w:val="center"/>
                  <w:hideMark/>
                </w:tcPr>
                <w:p w14:paraId="17C109EA" w14:textId="77777777" w:rsidR="000034D0" w:rsidRPr="000034D0" w:rsidRDefault="000034D0" w:rsidP="000034D0">
                  <w:pPr>
                    <w:jc w:val="center"/>
                    <w:rPr>
                      <w:color w:val="000000"/>
                      <w:sz w:val="20"/>
                      <w:szCs w:val="20"/>
                    </w:rPr>
                  </w:pPr>
                  <w:r w:rsidRPr="000034D0">
                    <w:rPr>
                      <w:color w:val="000000"/>
                      <w:sz w:val="20"/>
                      <w:szCs w:val="20"/>
                    </w:rPr>
                    <w:t>Эд-50</w:t>
                  </w:r>
                </w:p>
              </w:tc>
              <w:tc>
                <w:tcPr>
                  <w:tcW w:w="1000" w:type="dxa"/>
                  <w:tcBorders>
                    <w:top w:val="nil"/>
                    <w:left w:val="nil"/>
                    <w:bottom w:val="single" w:sz="4" w:space="0" w:color="auto"/>
                    <w:right w:val="single" w:sz="4" w:space="0" w:color="auto"/>
                  </w:tcBorders>
                  <w:shd w:val="clear" w:color="auto" w:fill="auto"/>
                  <w:vAlign w:val="center"/>
                  <w:hideMark/>
                </w:tcPr>
                <w:p w14:paraId="63A607FC" w14:textId="77777777" w:rsidR="000034D0" w:rsidRPr="000034D0" w:rsidRDefault="000034D0" w:rsidP="000034D0">
                  <w:pPr>
                    <w:jc w:val="center"/>
                    <w:rPr>
                      <w:color w:val="000000"/>
                      <w:sz w:val="20"/>
                      <w:szCs w:val="20"/>
                    </w:rPr>
                  </w:pPr>
                  <w:r w:rsidRPr="000034D0">
                    <w:rPr>
                      <w:color w:val="000000"/>
                      <w:sz w:val="20"/>
                      <w:szCs w:val="20"/>
                    </w:rPr>
                    <w:t>500а</w:t>
                  </w:r>
                </w:p>
              </w:tc>
              <w:tc>
                <w:tcPr>
                  <w:tcW w:w="960" w:type="dxa"/>
                  <w:tcBorders>
                    <w:top w:val="nil"/>
                    <w:left w:val="nil"/>
                    <w:bottom w:val="single" w:sz="4" w:space="0" w:color="auto"/>
                    <w:right w:val="single" w:sz="4" w:space="0" w:color="auto"/>
                  </w:tcBorders>
                  <w:shd w:val="clear" w:color="auto" w:fill="auto"/>
                  <w:vAlign w:val="center"/>
                  <w:hideMark/>
                </w:tcPr>
                <w:p w14:paraId="738D2E4D"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2B7AA6F"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F12070A" w14:textId="77777777" w:rsidR="000034D0" w:rsidRPr="000034D0" w:rsidRDefault="000034D0" w:rsidP="000034D0">
                  <w:pPr>
                    <w:jc w:val="center"/>
                    <w:rPr>
                      <w:color w:val="000000"/>
                      <w:sz w:val="20"/>
                      <w:szCs w:val="20"/>
                    </w:rPr>
                  </w:pPr>
                  <w:r w:rsidRPr="000034D0">
                    <w:rPr>
                      <w:color w:val="000000"/>
                      <w:sz w:val="20"/>
                      <w:szCs w:val="20"/>
                    </w:rPr>
                    <w:t>30</w:t>
                  </w:r>
                </w:p>
              </w:tc>
              <w:tc>
                <w:tcPr>
                  <w:tcW w:w="2172" w:type="dxa"/>
                  <w:tcBorders>
                    <w:top w:val="nil"/>
                    <w:left w:val="nil"/>
                    <w:bottom w:val="single" w:sz="4" w:space="0" w:color="auto"/>
                    <w:right w:val="single" w:sz="4" w:space="0" w:color="auto"/>
                  </w:tcBorders>
                  <w:shd w:val="clear" w:color="auto" w:fill="auto"/>
                  <w:vAlign w:val="center"/>
                  <w:hideMark/>
                </w:tcPr>
                <w:p w14:paraId="51A4FD6C" w14:textId="77777777" w:rsidR="000034D0" w:rsidRPr="000034D0" w:rsidRDefault="000034D0" w:rsidP="000034D0">
                  <w:pPr>
                    <w:jc w:val="center"/>
                    <w:rPr>
                      <w:color w:val="000000"/>
                      <w:sz w:val="20"/>
                      <w:szCs w:val="20"/>
                    </w:rPr>
                  </w:pPr>
                  <w:r w:rsidRPr="000034D0">
                    <w:rPr>
                      <w:color w:val="000000"/>
                      <w:sz w:val="20"/>
                      <w:szCs w:val="20"/>
                    </w:rPr>
                    <w:t>Хомут для стяжки провода электрического</w:t>
                  </w:r>
                </w:p>
              </w:tc>
              <w:tc>
                <w:tcPr>
                  <w:tcW w:w="1000" w:type="dxa"/>
                  <w:tcBorders>
                    <w:top w:val="nil"/>
                    <w:left w:val="nil"/>
                    <w:bottom w:val="single" w:sz="4" w:space="0" w:color="auto"/>
                    <w:right w:val="single" w:sz="4" w:space="0" w:color="auto"/>
                  </w:tcBorders>
                  <w:shd w:val="clear" w:color="auto" w:fill="auto"/>
                  <w:vAlign w:val="center"/>
                  <w:hideMark/>
                </w:tcPr>
                <w:p w14:paraId="419AFC90" w14:textId="77777777" w:rsidR="000034D0" w:rsidRPr="000034D0" w:rsidRDefault="000034D0" w:rsidP="000034D0">
                  <w:pPr>
                    <w:jc w:val="center"/>
                    <w:rPr>
                      <w:color w:val="000000"/>
                      <w:sz w:val="20"/>
                      <w:szCs w:val="20"/>
                    </w:rPr>
                  </w:pPr>
                  <w:r w:rsidRPr="000034D0">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14:paraId="71D80277"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6E38D7D"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7DDB62A9"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3B123CBD" w14:textId="77777777" w:rsidR="000034D0" w:rsidRPr="000034D0" w:rsidRDefault="000034D0" w:rsidP="000034D0">
                  <w:pPr>
                    <w:jc w:val="center"/>
                    <w:rPr>
                      <w:color w:val="000000"/>
                      <w:sz w:val="20"/>
                      <w:szCs w:val="20"/>
                    </w:rPr>
                  </w:pPr>
                  <w:r w:rsidRPr="000034D0">
                    <w:rPr>
                      <w:color w:val="000000"/>
                      <w:sz w:val="20"/>
                      <w:szCs w:val="20"/>
                    </w:rPr>
                    <w:t>31</w:t>
                  </w:r>
                </w:p>
              </w:tc>
              <w:tc>
                <w:tcPr>
                  <w:tcW w:w="2172" w:type="dxa"/>
                  <w:tcBorders>
                    <w:top w:val="nil"/>
                    <w:left w:val="nil"/>
                    <w:bottom w:val="single" w:sz="4" w:space="0" w:color="auto"/>
                    <w:right w:val="single" w:sz="4" w:space="0" w:color="auto"/>
                  </w:tcBorders>
                  <w:shd w:val="clear" w:color="auto" w:fill="auto"/>
                  <w:vAlign w:val="center"/>
                  <w:hideMark/>
                </w:tcPr>
                <w:p w14:paraId="45B10563" w14:textId="77777777" w:rsidR="000034D0" w:rsidRPr="000034D0" w:rsidRDefault="000034D0" w:rsidP="000034D0">
                  <w:pPr>
                    <w:jc w:val="center"/>
                    <w:rPr>
                      <w:color w:val="000000"/>
                      <w:sz w:val="20"/>
                      <w:szCs w:val="20"/>
                    </w:rPr>
                  </w:pPr>
                  <w:r w:rsidRPr="000034D0">
                    <w:rPr>
                      <w:color w:val="000000"/>
                      <w:sz w:val="20"/>
                      <w:szCs w:val="20"/>
                    </w:rPr>
                    <w:t>Лампа автомобильная</w:t>
                  </w:r>
                </w:p>
              </w:tc>
              <w:tc>
                <w:tcPr>
                  <w:tcW w:w="1000" w:type="dxa"/>
                  <w:tcBorders>
                    <w:top w:val="nil"/>
                    <w:left w:val="nil"/>
                    <w:bottom w:val="single" w:sz="4" w:space="0" w:color="auto"/>
                    <w:right w:val="single" w:sz="4" w:space="0" w:color="auto"/>
                  </w:tcBorders>
                  <w:shd w:val="clear" w:color="auto" w:fill="auto"/>
                  <w:vAlign w:val="center"/>
                  <w:hideMark/>
                </w:tcPr>
                <w:p w14:paraId="332881EE" w14:textId="502C30F0" w:rsidR="000034D0" w:rsidRPr="00F20A14" w:rsidRDefault="000034D0" w:rsidP="000034D0">
                  <w:pPr>
                    <w:jc w:val="center"/>
                    <w:rPr>
                      <w:color w:val="000000"/>
                      <w:sz w:val="20"/>
                      <w:szCs w:val="20"/>
                      <w:lang w:val="en-US"/>
                    </w:rPr>
                  </w:pPr>
                  <w:r w:rsidRPr="00F20A14">
                    <w:rPr>
                      <w:color w:val="000000"/>
                      <w:sz w:val="20"/>
                      <w:szCs w:val="20"/>
                      <w:lang w:val="en-US"/>
                    </w:rPr>
                    <w:t>Osram stand art r10w</w:t>
                  </w:r>
                  <w:r w:rsidR="00F20A14" w:rsidRPr="00F20A14">
                    <w:rPr>
                      <w:color w:val="000000"/>
                      <w:sz w:val="20"/>
                      <w:szCs w:val="20"/>
                      <w:lang w:val="en-US"/>
                    </w:rPr>
                    <w:t xml:space="preserve"> (</w:t>
                  </w:r>
                  <w:r w:rsidR="00F20A14">
                    <w:rPr>
                      <w:color w:val="000000"/>
                      <w:sz w:val="20"/>
                      <w:szCs w:val="20"/>
                    </w:rPr>
                    <w:t>или</w:t>
                  </w:r>
                  <w:r w:rsidR="00F20A14" w:rsidRPr="00F20A14">
                    <w:rPr>
                      <w:color w:val="000000"/>
                      <w:sz w:val="20"/>
                      <w:szCs w:val="20"/>
                      <w:lang w:val="en-US"/>
                    </w:rPr>
                    <w:t xml:space="preserve"> </w:t>
                  </w:r>
                  <w:r w:rsidR="00F20A14">
                    <w:rPr>
                      <w:color w:val="000000"/>
                      <w:sz w:val="20"/>
                      <w:szCs w:val="20"/>
                    </w:rPr>
                    <w:t>аналог</w:t>
                  </w:r>
                  <w:r w:rsidR="00F20A14" w:rsidRPr="00F20A14">
                    <w:rPr>
                      <w:color w:val="000000"/>
                      <w:sz w:val="20"/>
                      <w:szCs w:val="20"/>
                      <w:lang w:val="en-US"/>
                    </w:rPr>
                    <w:t>)</w:t>
                  </w:r>
                </w:p>
              </w:tc>
              <w:tc>
                <w:tcPr>
                  <w:tcW w:w="1000" w:type="dxa"/>
                  <w:tcBorders>
                    <w:top w:val="nil"/>
                    <w:left w:val="nil"/>
                    <w:bottom w:val="single" w:sz="4" w:space="0" w:color="auto"/>
                    <w:right w:val="single" w:sz="4" w:space="0" w:color="auto"/>
                  </w:tcBorders>
                  <w:shd w:val="clear" w:color="auto" w:fill="auto"/>
                  <w:vAlign w:val="center"/>
                  <w:hideMark/>
                </w:tcPr>
                <w:p w14:paraId="340D4E92" w14:textId="77777777" w:rsidR="000034D0" w:rsidRPr="000034D0" w:rsidRDefault="000034D0" w:rsidP="000034D0">
                  <w:pPr>
                    <w:jc w:val="center"/>
                    <w:rPr>
                      <w:color w:val="000000"/>
                      <w:sz w:val="20"/>
                      <w:szCs w:val="20"/>
                    </w:rPr>
                  </w:pPr>
                  <w:r w:rsidRPr="000034D0">
                    <w:rPr>
                      <w:color w:val="000000"/>
                      <w:sz w:val="20"/>
                      <w:szCs w:val="20"/>
                    </w:rPr>
                    <w:t>24в 10вт ba15s</w:t>
                  </w:r>
                </w:p>
              </w:tc>
              <w:tc>
                <w:tcPr>
                  <w:tcW w:w="960" w:type="dxa"/>
                  <w:tcBorders>
                    <w:top w:val="nil"/>
                    <w:left w:val="nil"/>
                    <w:bottom w:val="single" w:sz="4" w:space="0" w:color="auto"/>
                    <w:right w:val="single" w:sz="4" w:space="0" w:color="auto"/>
                  </w:tcBorders>
                  <w:shd w:val="clear" w:color="auto" w:fill="auto"/>
                  <w:vAlign w:val="center"/>
                  <w:hideMark/>
                </w:tcPr>
                <w:p w14:paraId="7D8BF8F9"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FA19EAC"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464F77C" w14:textId="77777777" w:rsidR="000034D0" w:rsidRPr="000034D0" w:rsidRDefault="000034D0" w:rsidP="000034D0">
                  <w:pPr>
                    <w:jc w:val="center"/>
                    <w:rPr>
                      <w:color w:val="000000"/>
                      <w:sz w:val="20"/>
                      <w:szCs w:val="20"/>
                    </w:rPr>
                  </w:pPr>
                  <w:r w:rsidRPr="000034D0">
                    <w:rPr>
                      <w:color w:val="000000"/>
                      <w:sz w:val="20"/>
                      <w:szCs w:val="20"/>
                    </w:rPr>
                    <w:t>32</w:t>
                  </w:r>
                </w:p>
              </w:tc>
              <w:tc>
                <w:tcPr>
                  <w:tcW w:w="2172" w:type="dxa"/>
                  <w:tcBorders>
                    <w:top w:val="nil"/>
                    <w:left w:val="nil"/>
                    <w:bottom w:val="single" w:sz="4" w:space="0" w:color="auto"/>
                    <w:right w:val="single" w:sz="4" w:space="0" w:color="auto"/>
                  </w:tcBorders>
                  <w:shd w:val="clear" w:color="auto" w:fill="auto"/>
                  <w:vAlign w:val="center"/>
                  <w:hideMark/>
                </w:tcPr>
                <w:p w14:paraId="10774743" w14:textId="77777777" w:rsidR="000034D0" w:rsidRPr="000034D0" w:rsidRDefault="000034D0" w:rsidP="000034D0">
                  <w:pPr>
                    <w:jc w:val="center"/>
                    <w:rPr>
                      <w:color w:val="000000"/>
                      <w:sz w:val="20"/>
                      <w:szCs w:val="20"/>
                    </w:rPr>
                  </w:pPr>
                  <w:r w:rsidRPr="000034D0">
                    <w:rPr>
                      <w:color w:val="000000"/>
                      <w:sz w:val="20"/>
                      <w:szCs w:val="20"/>
                    </w:rPr>
                    <w:t>Лампа галогенная автомобильная</w:t>
                  </w:r>
                </w:p>
              </w:tc>
              <w:tc>
                <w:tcPr>
                  <w:tcW w:w="1000" w:type="dxa"/>
                  <w:tcBorders>
                    <w:top w:val="nil"/>
                    <w:left w:val="nil"/>
                    <w:bottom w:val="single" w:sz="4" w:space="0" w:color="auto"/>
                    <w:right w:val="single" w:sz="4" w:space="0" w:color="auto"/>
                  </w:tcBorders>
                  <w:shd w:val="clear" w:color="auto" w:fill="auto"/>
                  <w:vAlign w:val="center"/>
                  <w:hideMark/>
                </w:tcPr>
                <w:p w14:paraId="4AF58871" w14:textId="77777777" w:rsidR="000034D0" w:rsidRPr="000034D0" w:rsidRDefault="000034D0" w:rsidP="000034D0">
                  <w:pPr>
                    <w:jc w:val="center"/>
                    <w:rPr>
                      <w:color w:val="000000"/>
                      <w:sz w:val="20"/>
                      <w:szCs w:val="20"/>
                    </w:rPr>
                  </w:pPr>
                  <w:r w:rsidRPr="000034D0">
                    <w:rPr>
                      <w:color w:val="000000"/>
                      <w:sz w:val="20"/>
                      <w:szCs w:val="20"/>
                    </w:rPr>
                    <w:t>Н4 а24-75-70</w:t>
                  </w:r>
                </w:p>
              </w:tc>
              <w:tc>
                <w:tcPr>
                  <w:tcW w:w="1000" w:type="dxa"/>
                  <w:tcBorders>
                    <w:top w:val="nil"/>
                    <w:left w:val="nil"/>
                    <w:bottom w:val="single" w:sz="4" w:space="0" w:color="auto"/>
                    <w:right w:val="single" w:sz="4" w:space="0" w:color="auto"/>
                  </w:tcBorders>
                  <w:shd w:val="clear" w:color="auto" w:fill="auto"/>
                  <w:vAlign w:val="center"/>
                  <w:hideMark/>
                </w:tcPr>
                <w:p w14:paraId="48802C3E" w14:textId="77777777" w:rsidR="000034D0" w:rsidRPr="000034D0" w:rsidRDefault="000034D0" w:rsidP="000034D0">
                  <w:pPr>
                    <w:jc w:val="center"/>
                    <w:rPr>
                      <w:color w:val="000000"/>
                      <w:sz w:val="20"/>
                      <w:szCs w:val="20"/>
                    </w:rPr>
                  </w:pPr>
                  <w:r w:rsidRPr="000034D0">
                    <w:rPr>
                      <w:color w:val="000000"/>
                      <w:sz w:val="20"/>
                      <w:szCs w:val="20"/>
                    </w:rPr>
                    <w:t>24в</w:t>
                  </w:r>
                </w:p>
              </w:tc>
              <w:tc>
                <w:tcPr>
                  <w:tcW w:w="960" w:type="dxa"/>
                  <w:tcBorders>
                    <w:top w:val="nil"/>
                    <w:left w:val="nil"/>
                    <w:bottom w:val="single" w:sz="4" w:space="0" w:color="auto"/>
                    <w:right w:val="single" w:sz="4" w:space="0" w:color="auto"/>
                  </w:tcBorders>
                  <w:shd w:val="clear" w:color="auto" w:fill="auto"/>
                  <w:vAlign w:val="center"/>
                  <w:hideMark/>
                </w:tcPr>
                <w:p w14:paraId="782E3484"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2D147F42"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650E38F" w14:textId="77777777" w:rsidR="000034D0" w:rsidRPr="000034D0" w:rsidRDefault="000034D0" w:rsidP="000034D0">
                  <w:pPr>
                    <w:jc w:val="center"/>
                    <w:rPr>
                      <w:color w:val="000000"/>
                      <w:sz w:val="20"/>
                      <w:szCs w:val="20"/>
                    </w:rPr>
                  </w:pPr>
                  <w:r w:rsidRPr="000034D0">
                    <w:rPr>
                      <w:color w:val="000000"/>
                      <w:sz w:val="20"/>
                      <w:szCs w:val="20"/>
                    </w:rPr>
                    <w:t>33</w:t>
                  </w:r>
                </w:p>
              </w:tc>
              <w:tc>
                <w:tcPr>
                  <w:tcW w:w="2172" w:type="dxa"/>
                  <w:tcBorders>
                    <w:top w:val="nil"/>
                    <w:left w:val="nil"/>
                    <w:bottom w:val="single" w:sz="4" w:space="0" w:color="auto"/>
                    <w:right w:val="single" w:sz="4" w:space="0" w:color="auto"/>
                  </w:tcBorders>
                  <w:shd w:val="clear" w:color="auto" w:fill="auto"/>
                  <w:vAlign w:val="center"/>
                  <w:hideMark/>
                </w:tcPr>
                <w:p w14:paraId="3836ABD5" w14:textId="77777777" w:rsidR="000034D0" w:rsidRPr="000034D0" w:rsidRDefault="000034D0" w:rsidP="000034D0">
                  <w:pPr>
                    <w:jc w:val="center"/>
                    <w:rPr>
                      <w:color w:val="000000"/>
                      <w:sz w:val="20"/>
                      <w:szCs w:val="20"/>
                    </w:rPr>
                  </w:pPr>
                  <w:r w:rsidRPr="000034D0">
                    <w:rPr>
                      <w:color w:val="000000"/>
                      <w:sz w:val="20"/>
                      <w:szCs w:val="20"/>
                    </w:rPr>
                    <w:t>Лампа накаливания автомобильная</w:t>
                  </w:r>
                </w:p>
              </w:tc>
              <w:tc>
                <w:tcPr>
                  <w:tcW w:w="1000" w:type="dxa"/>
                  <w:tcBorders>
                    <w:top w:val="nil"/>
                    <w:left w:val="nil"/>
                    <w:bottom w:val="single" w:sz="4" w:space="0" w:color="auto"/>
                    <w:right w:val="single" w:sz="4" w:space="0" w:color="auto"/>
                  </w:tcBorders>
                  <w:shd w:val="clear" w:color="auto" w:fill="auto"/>
                  <w:vAlign w:val="center"/>
                  <w:hideMark/>
                </w:tcPr>
                <w:p w14:paraId="246ADDC7" w14:textId="312DFFF6" w:rsidR="000034D0" w:rsidRPr="000034D0" w:rsidRDefault="000034D0" w:rsidP="000034D0">
                  <w:pPr>
                    <w:jc w:val="center"/>
                    <w:rPr>
                      <w:color w:val="000000"/>
                      <w:sz w:val="20"/>
                      <w:szCs w:val="20"/>
                    </w:rPr>
                  </w:pPr>
                  <w:r w:rsidRPr="000034D0">
                    <w:rPr>
                      <w:color w:val="000000"/>
                      <w:sz w:val="20"/>
                      <w:szCs w:val="20"/>
                    </w:rPr>
                    <w:t>Narva r5w</w:t>
                  </w:r>
                  <w:r w:rsidR="00F20A14">
                    <w:rPr>
                      <w:color w:val="000000"/>
                      <w:sz w:val="20"/>
                      <w:szCs w:val="20"/>
                    </w:rPr>
                    <w:t xml:space="preserve"> (или аналог)</w:t>
                  </w:r>
                </w:p>
              </w:tc>
              <w:tc>
                <w:tcPr>
                  <w:tcW w:w="1000" w:type="dxa"/>
                  <w:tcBorders>
                    <w:top w:val="nil"/>
                    <w:left w:val="nil"/>
                    <w:bottom w:val="single" w:sz="4" w:space="0" w:color="auto"/>
                    <w:right w:val="single" w:sz="4" w:space="0" w:color="auto"/>
                  </w:tcBorders>
                  <w:shd w:val="clear" w:color="auto" w:fill="auto"/>
                  <w:vAlign w:val="center"/>
                  <w:hideMark/>
                </w:tcPr>
                <w:p w14:paraId="32CAD524" w14:textId="77777777" w:rsidR="000034D0" w:rsidRPr="000034D0" w:rsidRDefault="000034D0" w:rsidP="000034D0">
                  <w:pPr>
                    <w:jc w:val="center"/>
                    <w:rPr>
                      <w:color w:val="000000"/>
                      <w:sz w:val="20"/>
                      <w:szCs w:val="20"/>
                    </w:rPr>
                  </w:pPr>
                  <w:r w:rsidRPr="000034D0">
                    <w:rPr>
                      <w:color w:val="000000"/>
                      <w:sz w:val="20"/>
                      <w:szCs w:val="20"/>
                    </w:rPr>
                    <w:t>24в 5вт ba15s</w:t>
                  </w:r>
                </w:p>
              </w:tc>
              <w:tc>
                <w:tcPr>
                  <w:tcW w:w="960" w:type="dxa"/>
                  <w:tcBorders>
                    <w:top w:val="nil"/>
                    <w:left w:val="nil"/>
                    <w:bottom w:val="single" w:sz="4" w:space="0" w:color="auto"/>
                    <w:right w:val="single" w:sz="4" w:space="0" w:color="auto"/>
                  </w:tcBorders>
                  <w:shd w:val="clear" w:color="auto" w:fill="auto"/>
                  <w:vAlign w:val="center"/>
                  <w:hideMark/>
                </w:tcPr>
                <w:p w14:paraId="2A5F823F"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526812E0"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662CEB0" w14:textId="77777777" w:rsidR="000034D0" w:rsidRPr="000034D0" w:rsidRDefault="000034D0" w:rsidP="000034D0">
                  <w:pPr>
                    <w:jc w:val="center"/>
                    <w:rPr>
                      <w:color w:val="000000"/>
                      <w:sz w:val="20"/>
                      <w:szCs w:val="20"/>
                    </w:rPr>
                  </w:pPr>
                  <w:r w:rsidRPr="000034D0">
                    <w:rPr>
                      <w:color w:val="000000"/>
                      <w:sz w:val="20"/>
                      <w:szCs w:val="20"/>
                    </w:rPr>
                    <w:t>34</w:t>
                  </w:r>
                </w:p>
              </w:tc>
              <w:tc>
                <w:tcPr>
                  <w:tcW w:w="2172" w:type="dxa"/>
                  <w:tcBorders>
                    <w:top w:val="nil"/>
                    <w:left w:val="nil"/>
                    <w:bottom w:val="single" w:sz="4" w:space="0" w:color="auto"/>
                    <w:right w:val="single" w:sz="4" w:space="0" w:color="auto"/>
                  </w:tcBorders>
                  <w:shd w:val="clear" w:color="auto" w:fill="auto"/>
                  <w:vAlign w:val="center"/>
                  <w:hideMark/>
                </w:tcPr>
                <w:p w14:paraId="179FE2E6" w14:textId="77777777" w:rsidR="000034D0" w:rsidRPr="000034D0" w:rsidRDefault="000034D0" w:rsidP="000034D0">
                  <w:pPr>
                    <w:jc w:val="center"/>
                    <w:rPr>
                      <w:color w:val="000000"/>
                      <w:sz w:val="20"/>
                      <w:szCs w:val="20"/>
                    </w:rPr>
                  </w:pPr>
                  <w:r w:rsidRPr="000034D0">
                    <w:rPr>
                      <w:color w:val="000000"/>
                      <w:sz w:val="20"/>
                      <w:szCs w:val="20"/>
                    </w:rPr>
                    <w:t>Компрессор поршневой с прямым приводом</w:t>
                  </w:r>
                </w:p>
              </w:tc>
              <w:tc>
                <w:tcPr>
                  <w:tcW w:w="1000" w:type="dxa"/>
                  <w:tcBorders>
                    <w:top w:val="nil"/>
                    <w:left w:val="nil"/>
                    <w:bottom w:val="single" w:sz="4" w:space="0" w:color="auto"/>
                    <w:right w:val="single" w:sz="4" w:space="0" w:color="auto"/>
                  </w:tcBorders>
                  <w:shd w:val="clear" w:color="auto" w:fill="auto"/>
                  <w:vAlign w:val="center"/>
                  <w:hideMark/>
                </w:tcPr>
                <w:p w14:paraId="6BD0446E" w14:textId="335FD127" w:rsidR="000034D0" w:rsidRPr="000034D0" w:rsidRDefault="000034D0" w:rsidP="000034D0">
                  <w:pPr>
                    <w:jc w:val="center"/>
                    <w:rPr>
                      <w:color w:val="000000"/>
                      <w:sz w:val="20"/>
                      <w:szCs w:val="20"/>
                    </w:rPr>
                  </w:pPr>
                  <w:r w:rsidRPr="000034D0">
                    <w:rPr>
                      <w:color w:val="000000"/>
                      <w:sz w:val="20"/>
                      <w:szCs w:val="20"/>
                    </w:rPr>
                    <w:t>Fini supertiger 265m</w:t>
                  </w:r>
                  <w:r w:rsidR="00F20A14">
                    <w:rPr>
                      <w:color w:val="000000"/>
                      <w:sz w:val="20"/>
                      <w:szCs w:val="20"/>
                    </w:rPr>
                    <w:t>(или аналог)</w:t>
                  </w:r>
                </w:p>
              </w:tc>
              <w:tc>
                <w:tcPr>
                  <w:tcW w:w="1000" w:type="dxa"/>
                  <w:tcBorders>
                    <w:top w:val="nil"/>
                    <w:left w:val="nil"/>
                    <w:bottom w:val="single" w:sz="4" w:space="0" w:color="auto"/>
                    <w:right w:val="single" w:sz="4" w:space="0" w:color="auto"/>
                  </w:tcBorders>
                  <w:shd w:val="clear" w:color="auto" w:fill="auto"/>
                  <w:vAlign w:val="center"/>
                  <w:hideMark/>
                </w:tcPr>
                <w:p w14:paraId="2FDE169D" w14:textId="77777777" w:rsidR="000034D0" w:rsidRPr="000034D0" w:rsidRDefault="000034D0" w:rsidP="000034D0">
                  <w:pPr>
                    <w:jc w:val="center"/>
                    <w:rPr>
                      <w:color w:val="000000"/>
                      <w:sz w:val="20"/>
                      <w:szCs w:val="20"/>
                    </w:rPr>
                  </w:pPr>
                  <w:r w:rsidRPr="000034D0">
                    <w:rPr>
                      <w:color w:val="000000"/>
                      <w:sz w:val="20"/>
                      <w:szCs w:val="20"/>
                    </w:rPr>
                    <w:t>1,5квт 250л/мин 1 мпа 220в</w:t>
                  </w:r>
                </w:p>
              </w:tc>
              <w:tc>
                <w:tcPr>
                  <w:tcW w:w="960" w:type="dxa"/>
                  <w:tcBorders>
                    <w:top w:val="nil"/>
                    <w:left w:val="nil"/>
                    <w:bottom w:val="single" w:sz="4" w:space="0" w:color="auto"/>
                    <w:right w:val="single" w:sz="4" w:space="0" w:color="auto"/>
                  </w:tcBorders>
                  <w:shd w:val="clear" w:color="auto" w:fill="auto"/>
                  <w:vAlign w:val="center"/>
                  <w:hideMark/>
                </w:tcPr>
                <w:p w14:paraId="7616592D"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FCAE5D9"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DA8FB34" w14:textId="77777777" w:rsidR="000034D0" w:rsidRPr="000034D0" w:rsidRDefault="000034D0" w:rsidP="000034D0">
                  <w:pPr>
                    <w:jc w:val="center"/>
                    <w:rPr>
                      <w:color w:val="000000"/>
                      <w:sz w:val="20"/>
                      <w:szCs w:val="20"/>
                    </w:rPr>
                  </w:pPr>
                  <w:r w:rsidRPr="000034D0">
                    <w:rPr>
                      <w:color w:val="000000"/>
                      <w:sz w:val="20"/>
                      <w:szCs w:val="20"/>
                    </w:rPr>
                    <w:t>35</w:t>
                  </w:r>
                </w:p>
              </w:tc>
              <w:tc>
                <w:tcPr>
                  <w:tcW w:w="2172" w:type="dxa"/>
                  <w:tcBorders>
                    <w:top w:val="nil"/>
                    <w:left w:val="nil"/>
                    <w:bottom w:val="single" w:sz="4" w:space="0" w:color="auto"/>
                    <w:right w:val="single" w:sz="4" w:space="0" w:color="auto"/>
                  </w:tcBorders>
                  <w:shd w:val="clear" w:color="auto" w:fill="auto"/>
                  <w:vAlign w:val="center"/>
                  <w:hideMark/>
                </w:tcPr>
                <w:p w14:paraId="56BA064E" w14:textId="77777777" w:rsidR="000034D0" w:rsidRPr="000034D0" w:rsidRDefault="000034D0" w:rsidP="000034D0">
                  <w:pPr>
                    <w:jc w:val="center"/>
                    <w:rPr>
                      <w:color w:val="000000"/>
                      <w:sz w:val="20"/>
                      <w:szCs w:val="20"/>
                    </w:rPr>
                  </w:pPr>
                  <w:r w:rsidRPr="000034D0">
                    <w:rPr>
                      <w:color w:val="000000"/>
                      <w:sz w:val="20"/>
                      <w:szCs w:val="20"/>
                    </w:rPr>
                    <w:t>Гидропередача</w:t>
                  </w:r>
                </w:p>
              </w:tc>
              <w:tc>
                <w:tcPr>
                  <w:tcW w:w="1000" w:type="dxa"/>
                  <w:tcBorders>
                    <w:top w:val="nil"/>
                    <w:left w:val="nil"/>
                    <w:bottom w:val="single" w:sz="4" w:space="0" w:color="auto"/>
                    <w:right w:val="single" w:sz="4" w:space="0" w:color="auto"/>
                  </w:tcBorders>
                  <w:shd w:val="clear" w:color="auto" w:fill="auto"/>
                  <w:vAlign w:val="center"/>
                  <w:hideMark/>
                </w:tcPr>
                <w:p w14:paraId="3990C776" w14:textId="77777777" w:rsidR="000034D0" w:rsidRPr="000034D0" w:rsidRDefault="000034D0" w:rsidP="000034D0">
                  <w:pPr>
                    <w:jc w:val="center"/>
                    <w:rPr>
                      <w:color w:val="000000"/>
                      <w:sz w:val="20"/>
                      <w:szCs w:val="20"/>
                    </w:rPr>
                  </w:pPr>
                  <w:r w:rsidRPr="000034D0">
                    <w:rPr>
                      <w:color w:val="000000"/>
                      <w:sz w:val="20"/>
                      <w:szCs w:val="20"/>
                    </w:rPr>
                    <w:t>Гп-300-15 у2 51.01.00.000-15</w:t>
                  </w:r>
                </w:p>
              </w:tc>
              <w:tc>
                <w:tcPr>
                  <w:tcW w:w="1000" w:type="dxa"/>
                  <w:tcBorders>
                    <w:top w:val="nil"/>
                    <w:left w:val="nil"/>
                    <w:bottom w:val="single" w:sz="4" w:space="0" w:color="auto"/>
                    <w:right w:val="single" w:sz="4" w:space="0" w:color="auto"/>
                  </w:tcBorders>
                  <w:shd w:val="clear" w:color="auto" w:fill="auto"/>
                  <w:vAlign w:val="center"/>
                  <w:hideMark/>
                </w:tcPr>
                <w:p w14:paraId="0240CDA4"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B1DC2E8"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2708A292"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5E07CB4" w14:textId="77777777" w:rsidR="000034D0" w:rsidRPr="000034D0" w:rsidRDefault="000034D0" w:rsidP="000034D0">
                  <w:pPr>
                    <w:jc w:val="center"/>
                    <w:rPr>
                      <w:color w:val="000000"/>
                      <w:sz w:val="20"/>
                      <w:szCs w:val="20"/>
                    </w:rPr>
                  </w:pPr>
                  <w:r w:rsidRPr="000034D0">
                    <w:rPr>
                      <w:color w:val="000000"/>
                      <w:sz w:val="20"/>
                      <w:szCs w:val="20"/>
                    </w:rPr>
                    <w:t>36</w:t>
                  </w:r>
                </w:p>
              </w:tc>
              <w:tc>
                <w:tcPr>
                  <w:tcW w:w="2172" w:type="dxa"/>
                  <w:tcBorders>
                    <w:top w:val="nil"/>
                    <w:left w:val="nil"/>
                    <w:bottom w:val="single" w:sz="4" w:space="0" w:color="auto"/>
                    <w:right w:val="single" w:sz="4" w:space="0" w:color="auto"/>
                  </w:tcBorders>
                  <w:shd w:val="clear" w:color="auto" w:fill="auto"/>
                  <w:vAlign w:val="center"/>
                  <w:hideMark/>
                </w:tcPr>
                <w:p w14:paraId="401CEFE7" w14:textId="77777777" w:rsidR="000034D0" w:rsidRPr="000034D0" w:rsidRDefault="000034D0" w:rsidP="000034D0">
                  <w:pPr>
                    <w:jc w:val="center"/>
                    <w:rPr>
                      <w:color w:val="000000"/>
                      <w:sz w:val="20"/>
                      <w:szCs w:val="20"/>
                    </w:rPr>
                  </w:pPr>
                  <w:r w:rsidRPr="000034D0">
                    <w:rPr>
                      <w:color w:val="000000"/>
                      <w:sz w:val="20"/>
                      <w:szCs w:val="20"/>
                    </w:rPr>
                    <w:t>Датчик давления</w:t>
                  </w:r>
                </w:p>
              </w:tc>
              <w:tc>
                <w:tcPr>
                  <w:tcW w:w="1000" w:type="dxa"/>
                  <w:tcBorders>
                    <w:top w:val="nil"/>
                    <w:left w:val="nil"/>
                    <w:bottom w:val="single" w:sz="4" w:space="0" w:color="auto"/>
                    <w:right w:val="single" w:sz="4" w:space="0" w:color="auto"/>
                  </w:tcBorders>
                  <w:shd w:val="clear" w:color="auto" w:fill="auto"/>
                  <w:vAlign w:val="center"/>
                  <w:hideMark/>
                </w:tcPr>
                <w:p w14:paraId="312C3F5E" w14:textId="77777777" w:rsidR="000034D0" w:rsidRPr="000034D0" w:rsidRDefault="000034D0" w:rsidP="000034D0">
                  <w:pPr>
                    <w:jc w:val="center"/>
                    <w:rPr>
                      <w:color w:val="000000"/>
                      <w:sz w:val="20"/>
                      <w:szCs w:val="20"/>
                    </w:rPr>
                  </w:pPr>
                  <w:r w:rsidRPr="000034D0">
                    <w:rPr>
                      <w:color w:val="000000"/>
                      <w:sz w:val="20"/>
                      <w:szCs w:val="20"/>
                    </w:rPr>
                    <w:t>Пд-1-15-27</w:t>
                  </w:r>
                </w:p>
              </w:tc>
              <w:tc>
                <w:tcPr>
                  <w:tcW w:w="1000" w:type="dxa"/>
                  <w:tcBorders>
                    <w:top w:val="nil"/>
                    <w:left w:val="nil"/>
                    <w:bottom w:val="single" w:sz="4" w:space="0" w:color="auto"/>
                    <w:right w:val="single" w:sz="4" w:space="0" w:color="auto"/>
                  </w:tcBorders>
                  <w:shd w:val="clear" w:color="auto" w:fill="auto"/>
                  <w:vAlign w:val="center"/>
                  <w:hideMark/>
                </w:tcPr>
                <w:p w14:paraId="0987D9CF"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BBB99D0"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ABD0709"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15184FF" w14:textId="77777777" w:rsidR="000034D0" w:rsidRPr="000034D0" w:rsidRDefault="000034D0" w:rsidP="000034D0">
                  <w:pPr>
                    <w:jc w:val="center"/>
                    <w:rPr>
                      <w:color w:val="000000"/>
                      <w:sz w:val="20"/>
                      <w:szCs w:val="20"/>
                    </w:rPr>
                  </w:pPr>
                  <w:r w:rsidRPr="000034D0">
                    <w:rPr>
                      <w:color w:val="000000"/>
                      <w:sz w:val="20"/>
                      <w:szCs w:val="20"/>
                    </w:rPr>
                    <w:t>37</w:t>
                  </w:r>
                </w:p>
              </w:tc>
              <w:tc>
                <w:tcPr>
                  <w:tcW w:w="2172" w:type="dxa"/>
                  <w:tcBorders>
                    <w:top w:val="nil"/>
                    <w:left w:val="nil"/>
                    <w:bottom w:val="single" w:sz="4" w:space="0" w:color="auto"/>
                    <w:right w:val="single" w:sz="4" w:space="0" w:color="auto"/>
                  </w:tcBorders>
                  <w:shd w:val="clear" w:color="auto" w:fill="auto"/>
                  <w:vAlign w:val="center"/>
                  <w:hideMark/>
                </w:tcPr>
                <w:p w14:paraId="7F67E8D3" w14:textId="77777777" w:rsidR="000034D0" w:rsidRPr="000034D0" w:rsidRDefault="000034D0" w:rsidP="000034D0">
                  <w:pPr>
                    <w:jc w:val="center"/>
                    <w:rPr>
                      <w:color w:val="000000"/>
                      <w:sz w:val="20"/>
                      <w:szCs w:val="20"/>
                    </w:rPr>
                  </w:pPr>
                  <w:r w:rsidRPr="000034D0">
                    <w:rPr>
                      <w:color w:val="000000"/>
                      <w:sz w:val="20"/>
                      <w:szCs w:val="20"/>
                    </w:rPr>
                    <w:t>Датчик давления</w:t>
                  </w:r>
                </w:p>
              </w:tc>
              <w:tc>
                <w:tcPr>
                  <w:tcW w:w="1000" w:type="dxa"/>
                  <w:tcBorders>
                    <w:top w:val="nil"/>
                    <w:left w:val="nil"/>
                    <w:bottom w:val="single" w:sz="4" w:space="0" w:color="auto"/>
                    <w:right w:val="single" w:sz="4" w:space="0" w:color="auto"/>
                  </w:tcBorders>
                  <w:shd w:val="clear" w:color="auto" w:fill="auto"/>
                  <w:vAlign w:val="center"/>
                  <w:hideMark/>
                </w:tcPr>
                <w:p w14:paraId="505BDDB6" w14:textId="77777777" w:rsidR="000034D0" w:rsidRPr="000034D0" w:rsidRDefault="000034D0" w:rsidP="000034D0">
                  <w:pPr>
                    <w:jc w:val="center"/>
                    <w:rPr>
                      <w:color w:val="000000"/>
                      <w:sz w:val="20"/>
                      <w:szCs w:val="20"/>
                    </w:rPr>
                  </w:pPr>
                  <w:r w:rsidRPr="000034D0">
                    <w:rPr>
                      <w:color w:val="000000"/>
                      <w:sz w:val="20"/>
                      <w:szCs w:val="20"/>
                    </w:rPr>
                    <w:t>Пд-1-15-27</w:t>
                  </w:r>
                </w:p>
              </w:tc>
              <w:tc>
                <w:tcPr>
                  <w:tcW w:w="1000" w:type="dxa"/>
                  <w:tcBorders>
                    <w:top w:val="nil"/>
                    <w:left w:val="nil"/>
                    <w:bottom w:val="single" w:sz="4" w:space="0" w:color="auto"/>
                    <w:right w:val="single" w:sz="4" w:space="0" w:color="auto"/>
                  </w:tcBorders>
                  <w:shd w:val="clear" w:color="auto" w:fill="auto"/>
                  <w:vAlign w:val="center"/>
                  <w:hideMark/>
                </w:tcPr>
                <w:p w14:paraId="6F558115"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E45E709"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50568968"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0C391AD" w14:textId="77777777" w:rsidR="000034D0" w:rsidRPr="000034D0" w:rsidRDefault="000034D0" w:rsidP="000034D0">
                  <w:pPr>
                    <w:jc w:val="center"/>
                    <w:rPr>
                      <w:color w:val="000000"/>
                      <w:sz w:val="20"/>
                      <w:szCs w:val="20"/>
                    </w:rPr>
                  </w:pPr>
                  <w:r w:rsidRPr="000034D0">
                    <w:rPr>
                      <w:color w:val="000000"/>
                      <w:sz w:val="20"/>
                      <w:szCs w:val="20"/>
                    </w:rPr>
                    <w:t>38</w:t>
                  </w:r>
                </w:p>
              </w:tc>
              <w:tc>
                <w:tcPr>
                  <w:tcW w:w="2172" w:type="dxa"/>
                  <w:tcBorders>
                    <w:top w:val="nil"/>
                    <w:left w:val="nil"/>
                    <w:bottom w:val="single" w:sz="4" w:space="0" w:color="auto"/>
                    <w:right w:val="single" w:sz="4" w:space="0" w:color="auto"/>
                  </w:tcBorders>
                  <w:shd w:val="clear" w:color="auto" w:fill="auto"/>
                  <w:vAlign w:val="center"/>
                  <w:hideMark/>
                </w:tcPr>
                <w:p w14:paraId="49B87689" w14:textId="77777777" w:rsidR="000034D0" w:rsidRPr="000034D0" w:rsidRDefault="000034D0" w:rsidP="000034D0">
                  <w:pPr>
                    <w:jc w:val="center"/>
                    <w:rPr>
                      <w:color w:val="000000"/>
                      <w:sz w:val="20"/>
                      <w:szCs w:val="20"/>
                    </w:rPr>
                  </w:pPr>
                  <w:r w:rsidRPr="000034D0">
                    <w:rPr>
                      <w:color w:val="000000"/>
                      <w:sz w:val="20"/>
                      <w:szCs w:val="20"/>
                    </w:rPr>
                    <w:t>Вольтметр щитовой</w:t>
                  </w:r>
                </w:p>
              </w:tc>
              <w:tc>
                <w:tcPr>
                  <w:tcW w:w="1000" w:type="dxa"/>
                  <w:tcBorders>
                    <w:top w:val="nil"/>
                    <w:left w:val="nil"/>
                    <w:bottom w:val="single" w:sz="4" w:space="0" w:color="auto"/>
                    <w:right w:val="single" w:sz="4" w:space="0" w:color="auto"/>
                  </w:tcBorders>
                  <w:shd w:val="clear" w:color="auto" w:fill="auto"/>
                  <w:vAlign w:val="center"/>
                  <w:hideMark/>
                </w:tcPr>
                <w:p w14:paraId="44A833B2" w14:textId="77777777" w:rsidR="000034D0" w:rsidRPr="000034D0" w:rsidRDefault="000034D0" w:rsidP="000034D0">
                  <w:pPr>
                    <w:jc w:val="center"/>
                    <w:rPr>
                      <w:color w:val="000000"/>
                      <w:sz w:val="20"/>
                      <w:szCs w:val="20"/>
                    </w:rPr>
                  </w:pPr>
                  <w:r w:rsidRPr="000034D0">
                    <w:rPr>
                      <w:color w:val="000000"/>
                      <w:sz w:val="20"/>
                      <w:szCs w:val="20"/>
                    </w:rPr>
                    <w:t>M42300</w:t>
                  </w:r>
                </w:p>
              </w:tc>
              <w:tc>
                <w:tcPr>
                  <w:tcW w:w="1000" w:type="dxa"/>
                  <w:tcBorders>
                    <w:top w:val="nil"/>
                    <w:left w:val="nil"/>
                    <w:bottom w:val="single" w:sz="4" w:space="0" w:color="auto"/>
                    <w:right w:val="single" w:sz="4" w:space="0" w:color="auto"/>
                  </w:tcBorders>
                  <w:shd w:val="clear" w:color="auto" w:fill="auto"/>
                  <w:vAlign w:val="center"/>
                  <w:hideMark/>
                </w:tcPr>
                <w:p w14:paraId="03D409E9" w14:textId="77777777" w:rsidR="000034D0" w:rsidRPr="000034D0" w:rsidRDefault="000034D0" w:rsidP="000034D0">
                  <w:pPr>
                    <w:jc w:val="center"/>
                    <w:rPr>
                      <w:color w:val="000000"/>
                      <w:sz w:val="20"/>
                      <w:szCs w:val="20"/>
                    </w:rPr>
                  </w:pPr>
                  <w:r w:rsidRPr="000034D0">
                    <w:rPr>
                      <w:color w:val="000000"/>
                      <w:sz w:val="20"/>
                      <w:szCs w:val="20"/>
                    </w:rPr>
                    <w:t>0-500в кл.точн, 1,5 80x80x50</w:t>
                  </w:r>
                </w:p>
              </w:tc>
              <w:tc>
                <w:tcPr>
                  <w:tcW w:w="960" w:type="dxa"/>
                  <w:tcBorders>
                    <w:top w:val="nil"/>
                    <w:left w:val="nil"/>
                    <w:bottom w:val="single" w:sz="4" w:space="0" w:color="auto"/>
                    <w:right w:val="single" w:sz="4" w:space="0" w:color="auto"/>
                  </w:tcBorders>
                  <w:shd w:val="clear" w:color="auto" w:fill="auto"/>
                  <w:vAlign w:val="center"/>
                  <w:hideMark/>
                </w:tcPr>
                <w:p w14:paraId="788CE5BD"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9A606E8"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2E23D77" w14:textId="77777777" w:rsidR="000034D0" w:rsidRPr="000034D0" w:rsidRDefault="000034D0" w:rsidP="000034D0">
                  <w:pPr>
                    <w:jc w:val="center"/>
                    <w:rPr>
                      <w:color w:val="000000"/>
                      <w:sz w:val="20"/>
                      <w:szCs w:val="20"/>
                    </w:rPr>
                  </w:pPr>
                  <w:r w:rsidRPr="000034D0">
                    <w:rPr>
                      <w:color w:val="000000"/>
                      <w:sz w:val="20"/>
                      <w:szCs w:val="20"/>
                    </w:rPr>
                    <w:t>39</w:t>
                  </w:r>
                </w:p>
              </w:tc>
              <w:tc>
                <w:tcPr>
                  <w:tcW w:w="2172" w:type="dxa"/>
                  <w:tcBorders>
                    <w:top w:val="nil"/>
                    <w:left w:val="nil"/>
                    <w:bottom w:val="single" w:sz="4" w:space="0" w:color="auto"/>
                    <w:right w:val="single" w:sz="4" w:space="0" w:color="auto"/>
                  </w:tcBorders>
                  <w:shd w:val="clear" w:color="auto" w:fill="auto"/>
                  <w:vAlign w:val="center"/>
                  <w:hideMark/>
                </w:tcPr>
                <w:p w14:paraId="5C5CBA2C" w14:textId="77777777" w:rsidR="000034D0" w:rsidRPr="000034D0" w:rsidRDefault="000034D0" w:rsidP="000034D0">
                  <w:pPr>
                    <w:jc w:val="center"/>
                    <w:rPr>
                      <w:color w:val="000000"/>
                      <w:sz w:val="20"/>
                      <w:szCs w:val="20"/>
                    </w:rPr>
                  </w:pPr>
                  <w:r w:rsidRPr="000034D0">
                    <w:rPr>
                      <w:color w:val="000000"/>
                      <w:sz w:val="20"/>
                      <w:szCs w:val="20"/>
                    </w:rPr>
                    <w:t>Вольтметр</w:t>
                  </w:r>
                </w:p>
              </w:tc>
              <w:tc>
                <w:tcPr>
                  <w:tcW w:w="1000" w:type="dxa"/>
                  <w:tcBorders>
                    <w:top w:val="nil"/>
                    <w:left w:val="nil"/>
                    <w:bottom w:val="single" w:sz="4" w:space="0" w:color="auto"/>
                    <w:right w:val="single" w:sz="4" w:space="0" w:color="auto"/>
                  </w:tcBorders>
                  <w:shd w:val="clear" w:color="auto" w:fill="auto"/>
                  <w:vAlign w:val="center"/>
                  <w:hideMark/>
                </w:tcPr>
                <w:p w14:paraId="6C5F0FCF" w14:textId="77777777" w:rsidR="000034D0" w:rsidRPr="000034D0" w:rsidRDefault="000034D0" w:rsidP="000034D0">
                  <w:pPr>
                    <w:jc w:val="center"/>
                    <w:rPr>
                      <w:color w:val="000000"/>
                      <w:sz w:val="20"/>
                      <w:szCs w:val="20"/>
                    </w:rPr>
                  </w:pPr>
                  <w:r w:rsidRPr="000034D0">
                    <w:rPr>
                      <w:color w:val="000000"/>
                      <w:sz w:val="20"/>
                      <w:szCs w:val="20"/>
                    </w:rPr>
                    <w:t>Э365</w:t>
                  </w:r>
                </w:p>
              </w:tc>
              <w:tc>
                <w:tcPr>
                  <w:tcW w:w="1000" w:type="dxa"/>
                  <w:tcBorders>
                    <w:top w:val="nil"/>
                    <w:left w:val="nil"/>
                    <w:bottom w:val="single" w:sz="4" w:space="0" w:color="auto"/>
                    <w:right w:val="single" w:sz="4" w:space="0" w:color="auto"/>
                  </w:tcBorders>
                  <w:shd w:val="clear" w:color="auto" w:fill="auto"/>
                  <w:vAlign w:val="center"/>
                  <w:hideMark/>
                </w:tcPr>
                <w:p w14:paraId="15EE72A3" w14:textId="77777777" w:rsidR="000034D0" w:rsidRPr="000034D0" w:rsidRDefault="000034D0" w:rsidP="000034D0">
                  <w:pPr>
                    <w:jc w:val="center"/>
                    <w:rPr>
                      <w:color w:val="000000"/>
                      <w:sz w:val="20"/>
                      <w:szCs w:val="20"/>
                    </w:rPr>
                  </w:pPr>
                  <w:r w:rsidRPr="000034D0">
                    <w:rPr>
                      <w:color w:val="000000"/>
                      <w:sz w:val="20"/>
                      <w:szCs w:val="20"/>
                    </w:rPr>
                    <w:t>0-600в</w:t>
                  </w:r>
                </w:p>
              </w:tc>
              <w:tc>
                <w:tcPr>
                  <w:tcW w:w="960" w:type="dxa"/>
                  <w:tcBorders>
                    <w:top w:val="nil"/>
                    <w:left w:val="nil"/>
                    <w:bottom w:val="single" w:sz="4" w:space="0" w:color="auto"/>
                    <w:right w:val="single" w:sz="4" w:space="0" w:color="auto"/>
                  </w:tcBorders>
                  <w:shd w:val="clear" w:color="auto" w:fill="auto"/>
                  <w:vAlign w:val="center"/>
                  <w:hideMark/>
                </w:tcPr>
                <w:p w14:paraId="77B08332"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5B0A235A"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163C1EF" w14:textId="77777777" w:rsidR="000034D0" w:rsidRPr="000034D0" w:rsidRDefault="000034D0" w:rsidP="000034D0">
                  <w:pPr>
                    <w:jc w:val="center"/>
                    <w:rPr>
                      <w:color w:val="000000"/>
                      <w:sz w:val="20"/>
                      <w:szCs w:val="20"/>
                    </w:rPr>
                  </w:pPr>
                  <w:r w:rsidRPr="000034D0">
                    <w:rPr>
                      <w:color w:val="000000"/>
                      <w:sz w:val="20"/>
                      <w:szCs w:val="20"/>
                    </w:rPr>
                    <w:t>40</w:t>
                  </w:r>
                </w:p>
              </w:tc>
              <w:tc>
                <w:tcPr>
                  <w:tcW w:w="2172" w:type="dxa"/>
                  <w:tcBorders>
                    <w:top w:val="nil"/>
                    <w:left w:val="nil"/>
                    <w:bottom w:val="single" w:sz="4" w:space="0" w:color="auto"/>
                    <w:right w:val="single" w:sz="4" w:space="0" w:color="auto"/>
                  </w:tcBorders>
                  <w:shd w:val="clear" w:color="auto" w:fill="auto"/>
                  <w:vAlign w:val="center"/>
                  <w:hideMark/>
                </w:tcPr>
                <w:p w14:paraId="6B13A485" w14:textId="77777777" w:rsidR="000034D0" w:rsidRPr="000034D0" w:rsidRDefault="000034D0" w:rsidP="000034D0">
                  <w:pPr>
                    <w:jc w:val="center"/>
                    <w:rPr>
                      <w:color w:val="000000"/>
                      <w:sz w:val="20"/>
                      <w:szCs w:val="20"/>
                    </w:rPr>
                  </w:pPr>
                  <w:r w:rsidRPr="000034D0">
                    <w:rPr>
                      <w:color w:val="000000"/>
                      <w:sz w:val="20"/>
                      <w:szCs w:val="20"/>
                    </w:rPr>
                    <w:t>Вольтамперметр с шунтом</w:t>
                  </w:r>
                </w:p>
              </w:tc>
              <w:tc>
                <w:tcPr>
                  <w:tcW w:w="1000" w:type="dxa"/>
                  <w:tcBorders>
                    <w:top w:val="nil"/>
                    <w:left w:val="nil"/>
                    <w:bottom w:val="single" w:sz="4" w:space="0" w:color="auto"/>
                    <w:right w:val="single" w:sz="4" w:space="0" w:color="auto"/>
                  </w:tcBorders>
                  <w:shd w:val="clear" w:color="auto" w:fill="auto"/>
                  <w:vAlign w:val="center"/>
                  <w:hideMark/>
                </w:tcPr>
                <w:p w14:paraId="6B9B7315" w14:textId="77777777" w:rsidR="000034D0" w:rsidRPr="000034D0" w:rsidRDefault="000034D0" w:rsidP="000034D0">
                  <w:pPr>
                    <w:jc w:val="center"/>
                    <w:rPr>
                      <w:color w:val="000000"/>
                      <w:sz w:val="20"/>
                      <w:szCs w:val="20"/>
                    </w:rPr>
                  </w:pPr>
                  <w:r w:rsidRPr="000034D0">
                    <w:rPr>
                      <w:color w:val="000000"/>
                      <w:sz w:val="20"/>
                      <w:szCs w:val="20"/>
                    </w:rPr>
                    <w:t>Ba-240</w:t>
                  </w:r>
                </w:p>
              </w:tc>
              <w:tc>
                <w:tcPr>
                  <w:tcW w:w="1000" w:type="dxa"/>
                  <w:tcBorders>
                    <w:top w:val="nil"/>
                    <w:left w:val="nil"/>
                    <w:bottom w:val="single" w:sz="4" w:space="0" w:color="auto"/>
                    <w:right w:val="single" w:sz="4" w:space="0" w:color="auto"/>
                  </w:tcBorders>
                  <w:shd w:val="clear" w:color="auto" w:fill="auto"/>
                  <w:vAlign w:val="center"/>
                  <w:hideMark/>
                </w:tcPr>
                <w:p w14:paraId="459AE03E" w14:textId="77777777" w:rsidR="000034D0" w:rsidRPr="000034D0" w:rsidRDefault="000034D0" w:rsidP="000034D0">
                  <w:pPr>
                    <w:jc w:val="center"/>
                    <w:rPr>
                      <w:color w:val="000000"/>
                      <w:sz w:val="20"/>
                      <w:szCs w:val="20"/>
                    </w:rPr>
                  </w:pPr>
                  <w:r w:rsidRPr="000034D0">
                    <w:rPr>
                      <w:color w:val="000000"/>
                      <w:sz w:val="20"/>
                      <w:szCs w:val="20"/>
                    </w:rPr>
                    <w:t>0-60в 20-0-60а шунт ша-240</w:t>
                  </w:r>
                </w:p>
              </w:tc>
              <w:tc>
                <w:tcPr>
                  <w:tcW w:w="960" w:type="dxa"/>
                  <w:tcBorders>
                    <w:top w:val="nil"/>
                    <w:left w:val="nil"/>
                    <w:bottom w:val="single" w:sz="4" w:space="0" w:color="auto"/>
                    <w:right w:val="single" w:sz="4" w:space="0" w:color="auto"/>
                  </w:tcBorders>
                  <w:shd w:val="clear" w:color="auto" w:fill="auto"/>
                  <w:vAlign w:val="center"/>
                  <w:hideMark/>
                </w:tcPr>
                <w:p w14:paraId="61998EDA"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9B9B729"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EFB0B96" w14:textId="77777777" w:rsidR="000034D0" w:rsidRPr="000034D0" w:rsidRDefault="000034D0" w:rsidP="000034D0">
                  <w:pPr>
                    <w:jc w:val="center"/>
                    <w:rPr>
                      <w:color w:val="000000"/>
                      <w:sz w:val="20"/>
                      <w:szCs w:val="20"/>
                    </w:rPr>
                  </w:pPr>
                  <w:r w:rsidRPr="000034D0">
                    <w:rPr>
                      <w:color w:val="000000"/>
                      <w:sz w:val="20"/>
                      <w:szCs w:val="20"/>
                    </w:rPr>
                    <w:t>41</w:t>
                  </w:r>
                </w:p>
              </w:tc>
              <w:tc>
                <w:tcPr>
                  <w:tcW w:w="2172" w:type="dxa"/>
                  <w:tcBorders>
                    <w:top w:val="nil"/>
                    <w:left w:val="nil"/>
                    <w:bottom w:val="single" w:sz="4" w:space="0" w:color="auto"/>
                    <w:right w:val="single" w:sz="4" w:space="0" w:color="auto"/>
                  </w:tcBorders>
                  <w:shd w:val="clear" w:color="auto" w:fill="auto"/>
                  <w:vAlign w:val="center"/>
                  <w:hideMark/>
                </w:tcPr>
                <w:p w14:paraId="6FF855CD" w14:textId="77777777" w:rsidR="000034D0" w:rsidRPr="000034D0" w:rsidRDefault="000034D0" w:rsidP="000034D0">
                  <w:pPr>
                    <w:jc w:val="center"/>
                    <w:rPr>
                      <w:color w:val="000000"/>
                      <w:sz w:val="20"/>
                      <w:szCs w:val="20"/>
                    </w:rPr>
                  </w:pPr>
                  <w:r w:rsidRPr="000034D0">
                    <w:rPr>
                      <w:color w:val="000000"/>
                      <w:sz w:val="20"/>
                      <w:szCs w:val="20"/>
                    </w:rPr>
                    <w:t>Амперметр</w:t>
                  </w:r>
                </w:p>
              </w:tc>
              <w:tc>
                <w:tcPr>
                  <w:tcW w:w="1000" w:type="dxa"/>
                  <w:tcBorders>
                    <w:top w:val="nil"/>
                    <w:left w:val="nil"/>
                    <w:bottom w:val="single" w:sz="4" w:space="0" w:color="auto"/>
                    <w:right w:val="single" w:sz="4" w:space="0" w:color="auto"/>
                  </w:tcBorders>
                  <w:shd w:val="clear" w:color="auto" w:fill="auto"/>
                  <w:vAlign w:val="center"/>
                  <w:hideMark/>
                </w:tcPr>
                <w:p w14:paraId="25009149" w14:textId="77777777" w:rsidR="000034D0" w:rsidRPr="000034D0" w:rsidRDefault="000034D0" w:rsidP="000034D0">
                  <w:pPr>
                    <w:jc w:val="center"/>
                    <w:rPr>
                      <w:color w:val="000000"/>
                      <w:sz w:val="20"/>
                      <w:szCs w:val="20"/>
                    </w:rPr>
                  </w:pPr>
                  <w:r w:rsidRPr="000034D0">
                    <w:rPr>
                      <w:color w:val="000000"/>
                      <w:sz w:val="20"/>
                      <w:szCs w:val="20"/>
                    </w:rPr>
                    <w:t>E349</w:t>
                  </w:r>
                </w:p>
              </w:tc>
              <w:tc>
                <w:tcPr>
                  <w:tcW w:w="1000" w:type="dxa"/>
                  <w:tcBorders>
                    <w:top w:val="nil"/>
                    <w:left w:val="nil"/>
                    <w:bottom w:val="single" w:sz="4" w:space="0" w:color="auto"/>
                    <w:right w:val="single" w:sz="4" w:space="0" w:color="auto"/>
                  </w:tcBorders>
                  <w:shd w:val="clear" w:color="auto" w:fill="auto"/>
                  <w:vAlign w:val="center"/>
                  <w:hideMark/>
                </w:tcPr>
                <w:p w14:paraId="21D26215" w14:textId="77777777" w:rsidR="000034D0" w:rsidRPr="000034D0" w:rsidRDefault="000034D0" w:rsidP="000034D0">
                  <w:pPr>
                    <w:jc w:val="center"/>
                    <w:rPr>
                      <w:color w:val="000000"/>
                      <w:sz w:val="20"/>
                      <w:szCs w:val="20"/>
                    </w:rPr>
                  </w:pPr>
                  <w:r w:rsidRPr="000034D0">
                    <w:rPr>
                      <w:color w:val="000000"/>
                      <w:sz w:val="20"/>
                      <w:szCs w:val="20"/>
                    </w:rPr>
                    <w:t>100 а</w:t>
                  </w:r>
                </w:p>
              </w:tc>
              <w:tc>
                <w:tcPr>
                  <w:tcW w:w="960" w:type="dxa"/>
                  <w:tcBorders>
                    <w:top w:val="nil"/>
                    <w:left w:val="nil"/>
                    <w:bottom w:val="single" w:sz="4" w:space="0" w:color="auto"/>
                    <w:right w:val="single" w:sz="4" w:space="0" w:color="auto"/>
                  </w:tcBorders>
                  <w:shd w:val="clear" w:color="auto" w:fill="auto"/>
                  <w:vAlign w:val="center"/>
                  <w:hideMark/>
                </w:tcPr>
                <w:p w14:paraId="1F097AD3"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756D6E7"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74B476CF" w14:textId="77777777" w:rsidR="000034D0" w:rsidRPr="000034D0" w:rsidRDefault="000034D0" w:rsidP="000034D0">
                  <w:pPr>
                    <w:jc w:val="center"/>
                    <w:rPr>
                      <w:color w:val="000000"/>
                      <w:sz w:val="20"/>
                      <w:szCs w:val="20"/>
                    </w:rPr>
                  </w:pPr>
                  <w:r w:rsidRPr="000034D0">
                    <w:rPr>
                      <w:color w:val="000000"/>
                      <w:sz w:val="20"/>
                      <w:szCs w:val="20"/>
                    </w:rPr>
                    <w:t>42</w:t>
                  </w:r>
                </w:p>
              </w:tc>
              <w:tc>
                <w:tcPr>
                  <w:tcW w:w="2172" w:type="dxa"/>
                  <w:tcBorders>
                    <w:top w:val="nil"/>
                    <w:left w:val="nil"/>
                    <w:bottom w:val="single" w:sz="4" w:space="0" w:color="auto"/>
                    <w:right w:val="single" w:sz="4" w:space="0" w:color="auto"/>
                  </w:tcBorders>
                  <w:shd w:val="clear" w:color="auto" w:fill="auto"/>
                  <w:vAlign w:val="center"/>
                  <w:hideMark/>
                </w:tcPr>
                <w:p w14:paraId="4A3ED803" w14:textId="77777777" w:rsidR="000034D0" w:rsidRPr="000034D0" w:rsidRDefault="000034D0" w:rsidP="000034D0">
                  <w:pPr>
                    <w:jc w:val="center"/>
                    <w:rPr>
                      <w:color w:val="000000"/>
                      <w:sz w:val="20"/>
                      <w:szCs w:val="20"/>
                    </w:rPr>
                  </w:pPr>
                  <w:r w:rsidRPr="000034D0">
                    <w:rPr>
                      <w:color w:val="000000"/>
                      <w:sz w:val="20"/>
                      <w:szCs w:val="20"/>
                    </w:rPr>
                    <w:t>Амперметр</w:t>
                  </w:r>
                </w:p>
              </w:tc>
              <w:tc>
                <w:tcPr>
                  <w:tcW w:w="1000" w:type="dxa"/>
                  <w:tcBorders>
                    <w:top w:val="nil"/>
                    <w:left w:val="nil"/>
                    <w:bottom w:val="single" w:sz="4" w:space="0" w:color="auto"/>
                    <w:right w:val="single" w:sz="4" w:space="0" w:color="auto"/>
                  </w:tcBorders>
                  <w:shd w:val="clear" w:color="auto" w:fill="auto"/>
                  <w:vAlign w:val="center"/>
                  <w:hideMark/>
                </w:tcPr>
                <w:p w14:paraId="67F1CBD2" w14:textId="77777777" w:rsidR="000034D0" w:rsidRPr="000034D0" w:rsidRDefault="000034D0" w:rsidP="000034D0">
                  <w:pPr>
                    <w:jc w:val="center"/>
                    <w:rPr>
                      <w:color w:val="000000"/>
                      <w:sz w:val="20"/>
                      <w:szCs w:val="20"/>
                    </w:rPr>
                  </w:pPr>
                  <w:r w:rsidRPr="000034D0">
                    <w:rPr>
                      <w:color w:val="000000"/>
                      <w:sz w:val="20"/>
                      <w:szCs w:val="20"/>
                    </w:rPr>
                    <w:t>Э8030</w:t>
                  </w:r>
                </w:p>
              </w:tc>
              <w:tc>
                <w:tcPr>
                  <w:tcW w:w="1000" w:type="dxa"/>
                  <w:tcBorders>
                    <w:top w:val="nil"/>
                    <w:left w:val="nil"/>
                    <w:bottom w:val="single" w:sz="4" w:space="0" w:color="auto"/>
                    <w:right w:val="single" w:sz="4" w:space="0" w:color="auto"/>
                  </w:tcBorders>
                  <w:shd w:val="clear" w:color="auto" w:fill="auto"/>
                  <w:vAlign w:val="center"/>
                  <w:hideMark/>
                </w:tcPr>
                <w:p w14:paraId="4225243C" w14:textId="77777777" w:rsidR="000034D0" w:rsidRPr="000034D0" w:rsidRDefault="000034D0" w:rsidP="000034D0">
                  <w:pPr>
                    <w:jc w:val="center"/>
                    <w:rPr>
                      <w:color w:val="000000"/>
                      <w:sz w:val="20"/>
                      <w:szCs w:val="20"/>
                    </w:rPr>
                  </w:pPr>
                  <w:r w:rsidRPr="000034D0">
                    <w:rPr>
                      <w:color w:val="000000"/>
                      <w:sz w:val="20"/>
                      <w:szCs w:val="20"/>
                    </w:rPr>
                    <w:t>1000а</w:t>
                  </w:r>
                </w:p>
              </w:tc>
              <w:tc>
                <w:tcPr>
                  <w:tcW w:w="960" w:type="dxa"/>
                  <w:tcBorders>
                    <w:top w:val="nil"/>
                    <w:left w:val="nil"/>
                    <w:bottom w:val="single" w:sz="4" w:space="0" w:color="auto"/>
                    <w:right w:val="single" w:sz="4" w:space="0" w:color="auto"/>
                  </w:tcBorders>
                  <w:shd w:val="clear" w:color="auto" w:fill="auto"/>
                  <w:vAlign w:val="center"/>
                  <w:hideMark/>
                </w:tcPr>
                <w:p w14:paraId="25EBEFAF"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74199262"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097F3CF4" w14:textId="77777777" w:rsidR="000034D0" w:rsidRPr="000034D0" w:rsidRDefault="000034D0" w:rsidP="000034D0">
                  <w:pPr>
                    <w:jc w:val="center"/>
                    <w:rPr>
                      <w:color w:val="000000"/>
                      <w:sz w:val="20"/>
                      <w:szCs w:val="20"/>
                    </w:rPr>
                  </w:pPr>
                  <w:r w:rsidRPr="000034D0">
                    <w:rPr>
                      <w:color w:val="000000"/>
                      <w:sz w:val="20"/>
                      <w:szCs w:val="20"/>
                    </w:rPr>
                    <w:t>43</w:t>
                  </w:r>
                </w:p>
              </w:tc>
              <w:tc>
                <w:tcPr>
                  <w:tcW w:w="2172" w:type="dxa"/>
                  <w:tcBorders>
                    <w:top w:val="nil"/>
                    <w:left w:val="nil"/>
                    <w:bottom w:val="single" w:sz="4" w:space="0" w:color="auto"/>
                    <w:right w:val="single" w:sz="4" w:space="0" w:color="auto"/>
                  </w:tcBorders>
                  <w:shd w:val="clear" w:color="auto" w:fill="auto"/>
                  <w:vAlign w:val="center"/>
                  <w:hideMark/>
                </w:tcPr>
                <w:p w14:paraId="715218BB" w14:textId="77777777" w:rsidR="000034D0" w:rsidRPr="000034D0" w:rsidRDefault="000034D0" w:rsidP="000034D0">
                  <w:pPr>
                    <w:jc w:val="center"/>
                    <w:rPr>
                      <w:color w:val="000000"/>
                      <w:sz w:val="20"/>
                      <w:szCs w:val="20"/>
                    </w:rPr>
                  </w:pPr>
                  <w:r w:rsidRPr="000034D0">
                    <w:rPr>
                      <w:color w:val="000000"/>
                      <w:sz w:val="20"/>
                      <w:szCs w:val="20"/>
                    </w:rPr>
                    <w:t>Счетчик времени наработки</w:t>
                  </w:r>
                </w:p>
              </w:tc>
              <w:tc>
                <w:tcPr>
                  <w:tcW w:w="1000" w:type="dxa"/>
                  <w:tcBorders>
                    <w:top w:val="nil"/>
                    <w:left w:val="nil"/>
                    <w:bottom w:val="single" w:sz="4" w:space="0" w:color="auto"/>
                    <w:right w:val="single" w:sz="4" w:space="0" w:color="auto"/>
                  </w:tcBorders>
                  <w:shd w:val="clear" w:color="auto" w:fill="auto"/>
                  <w:vAlign w:val="center"/>
                  <w:hideMark/>
                </w:tcPr>
                <w:p w14:paraId="758BB1B2" w14:textId="77777777" w:rsidR="000034D0" w:rsidRPr="000034D0" w:rsidRDefault="000034D0" w:rsidP="000034D0">
                  <w:pPr>
                    <w:jc w:val="center"/>
                    <w:rPr>
                      <w:color w:val="000000"/>
                      <w:sz w:val="20"/>
                      <w:szCs w:val="20"/>
                    </w:rPr>
                  </w:pPr>
                  <w:r w:rsidRPr="000034D0">
                    <w:rPr>
                      <w:color w:val="000000"/>
                      <w:sz w:val="20"/>
                      <w:szCs w:val="20"/>
                    </w:rPr>
                    <w:t>Cbh-2-02</w:t>
                  </w:r>
                </w:p>
              </w:tc>
              <w:tc>
                <w:tcPr>
                  <w:tcW w:w="1000" w:type="dxa"/>
                  <w:tcBorders>
                    <w:top w:val="nil"/>
                    <w:left w:val="nil"/>
                    <w:bottom w:val="single" w:sz="4" w:space="0" w:color="auto"/>
                    <w:right w:val="single" w:sz="4" w:space="0" w:color="auto"/>
                  </w:tcBorders>
                  <w:shd w:val="clear" w:color="auto" w:fill="auto"/>
                  <w:vAlign w:val="center"/>
                  <w:hideMark/>
                </w:tcPr>
                <w:p w14:paraId="0B2CEBEF"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5563E373"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686C6F0"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411B11D" w14:textId="77777777" w:rsidR="000034D0" w:rsidRPr="000034D0" w:rsidRDefault="000034D0" w:rsidP="000034D0">
                  <w:pPr>
                    <w:jc w:val="center"/>
                    <w:rPr>
                      <w:color w:val="000000"/>
                      <w:sz w:val="20"/>
                      <w:szCs w:val="20"/>
                    </w:rPr>
                  </w:pPr>
                  <w:r w:rsidRPr="000034D0">
                    <w:rPr>
                      <w:color w:val="000000"/>
                      <w:sz w:val="20"/>
                      <w:szCs w:val="20"/>
                    </w:rPr>
                    <w:t>44</w:t>
                  </w:r>
                </w:p>
              </w:tc>
              <w:tc>
                <w:tcPr>
                  <w:tcW w:w="2172" w:type="dxa"/>
                  <w:tcBorders>
                    <w:top w:val="nil"/>
                    <w:left w:val="nil"/>
                    <w:bottom w:val="single" w:sz="4" w:space="0" w:color="auto"/>
                    <w:right w:val="single" w:sz="4" w:space="0" w:color="auto"/>
                  </w:tcBorders>
                  <w:shd w:val="clear" w:color="auto" w:fill="auto"/>
                  <w:vAlign w:val="center"/>
                  <w:hideMark/>
                </w:tcPr>
                <w:p w14:paraId="05C47497" w14:textId="77777777" w:rsidR="000034D0" w:rsidRPr="000034D0" w:rsidRDefault="000034D0" w:rsidP="000034D0">
                  <w:pPr>
                    <w:jc w:val="center"/>
                    <w:rPr>
                      <w:color w:val="000000"/>
                      <w:sz w:val="20"/>
                      <w:szCs w:val="20"/>
                    </w:rPr>
                  </w:pPr>
                  <w:r w:rsidRPr="000034D0">
                    <w:rPr>
                      <w:color w:val="000000"/>
                      <w:sz w:val="20"/>
                      <w:szCs w:val="20"/>
                    </w:rPr>
                    <w:t>Счетчик моточасов</w:t>
                  </w:r>
                </w:p>
              </w:tc>
              <w:tc>
                <w:tcPr>
                  <w:tcW w:w="1000" w:type="dxa"/>
                  <w:tcBorders>
                    <w:top w:val="nil"/>
                    <w:left w:val="nil"/>
                    <w:bottom w:val="single" w:sz="4" w:space="0" w:color="auto"/>
                    <w:right w:val="single" w:sz="4" w:space="0" w:color="auto"/>
                  </w:tcBorders>
                  <w:shd w:val="clear" w:color="auto" w:fill="auto"/>
                  <w:vAlign w:val="center"/>
                  <w:hideMark/>
                </w:tcPr>
                <w:p w14:paraId="5CB96A2B" w14:textId="77777777" w:rsidR="000034D0" w:rsidRPr="000034D0" w:rsidRDefault="000034D0" w:rsidP="000034D0">
                  <w:pPr>
                    <w:jc w:val="center"/>
                    <w:rPr>
                      <w:color w:val="000000"/>
                      <w:sz w:val="20"/>
                      <w:szCs w:val="20"/>
                    </w:rPr>
                  </w:pPr>
                  <w:r w:rsidRPr="000034D0">
                    <w:rPr>
                      <w:color w:val="000000"/>
                      <w:sz w:val="20"/>
                      <w:szCs w:val="20"/>
                    </w:rPr>
                    <w:t>228чп</w:t>
                  </w:r>
                </w:p>
              </w:tc>
              <w:tc>
                <w:tcPr>
                  <w:tcW w:w="1000" w:type="dxa"/>
                  <w:tcBorders>
                    <w:top w:val="nil"/>
                    <w:left w:val="nil"/>
                    <w:bottom w:val="single" w:sz="4" w:space="0" w:color="auto"/>
                    <w:right w:val="single" w:sz="4" w:space="0" w:color="auto"/>
                  </w:tcBorders>
                  <w:shd w:val="clear" w:color="auto" w:fill="auto"/>
                  <w:vAlign w:val="center"/>
                  <w:hideMark/>
                </w:tcPr>
                <w:p w14:paraId="502ADEFE"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17B99B48"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73419853"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3B8ABE5A" w14:textId="77777777" w:rsidR="000034D0" w:rsidRPr="000034D0" w:rsidRDefault="000034D0" w:rsidP="000034D0">
                  <w:pPr>
                    <w:jc w:val="center"/>
                    <w:rPr>
                      <w:color w:val="000000"/>
                      <w:sz w:val="20"/>
                      <w:szCs w:val="20"/>
                    </w:rPr>
                  </w:pPr>
                  <w:r w:rsidRPr="000034D0">
                    <w:rPr>
                      <w:color w:val="000000"/>
                      <w:sz w:val="20"/>
                      <w:szCs w:val="20"/>
                    </w:rPr>
                    <w:t>45</w:t>
                  </w:r>
                </w:p>
              </w:tc>
              <w:tc>
                <w:tcPr>
                  <w:tcW w:w="2172" w:type="dxa"/>
                  <w:tcBorders>
                    <w:top w:val="nil"/>
                    <w:left w:val="nil"/>
                    <w:bottom w:val="single" w:sz="4" w:space="0" w:color="auto"/>
                    <w:right w:val="single" w:sz="4" w:space="0" w:color="auto"/>
                  </w:tcBorders>
                  <w:shd w:val="clear" w:color="auto" w:fill="auto"/>
                  <w:vAlign w:val="center"/>
                  <w:hideMark/>
                </w:tcPr>
                <w:p w14:paraId="54B56261" w14:textId="77777777" w:rsidR="000034D0" w:rsidRPr="000034D0" w:rsidRDefault="000034D0" w:rsidP="000034D0">
                  <w:pPr>
                    <w:jc w:val="center"/>
                    <w:rPr>
                      <w:color w:val="000000"/>
                      <w:sz w:val="20"/>
                      <w:szCs w:val="20"/>
                    </w:rPr>
                  </w:pPr>
                  <w:r w:rsidRPr="000034D0">
                    <w:rPr>
                      <w:color w:val="000000"/>
                      <w:sz w:val="20"/>
                      <w:szCs w:val="20"/>
                    </w:rPr>
                    <w:t>Болт карданного вала</w:t>
                  </w:r>
                </w:p>
              </w:tc>
              <w:tc>
                <w:tcPr>
                  <w:tcW w:w="1000" w:type="dxa"/>
                  <w:tcBorders>
                    <w:top w:val="nil"/>
                    <w:left w:val="nil"/>
                    <w:bottom w:val="single" w:sz="4" w:space="0" w:color="auto"/>
                    <w:right w:val="single" w:sz="4" w:space="0" w:color="auto"/>
                  </w:tcBorders>
                  <w:shd w:val="clear" w:color="auto" w:fill="auto"/>
                  <w:vAlign w:val="center"/>
                  <w:hideMark/>
                </w:tcPr>
                <w:p w14:paraId="4D8BFB5A" w14:textId="77777777" w:rsidR="000034D0" w:rsidRPr="000034D0" w:rsidRDefault="000034D0" w:rsidP="000034D0">
                  <w:pPr>
                    <w:jc w:val="center"/>
                    <w:rPr>
                      <w:color w:val="000000"/>
                      <w:sz w:val="20"/>
                      <w:szCs w:val="20"/>
                    </w:rPr>
                  </w:pPr>
                  <w:r w:rsidRPr="000034D0">
                    <w:rPr>
                      <w:color w:val="000000"/>
                      <w:sz w:val="20"/>
                      <w:szCs w:val="20"/>
                    </w:rPr>
                    <w:t>0196-5040у-01a</w:t>
                  </w:r>
                </w:p>
              </w:tc>
              <w:tc>
                <w:tcPr>
                  <w:tcW w:w="1000" w:type="dxa"/>
                  <w:tcBorders>
                    <w:top w:val="nil"/>
                    <w:left w:val="nil"/>
                    <w:bottom w:val="single" w:sz="4" w:space="0" w:color="auto"/>
                    <w:right w:val="single" w:sz="4" w:space="0" w:color="auto"/>
                  </w:tcBorders>
                  <w:shd w:val="clear" w:color="auto" w:fill="auto"/>
                  <w:vAlign w:val="center"/>
                  <w:hideMark/>
                </w:tcPr>
                <w:p w14:paraId="0E369CEA"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602E8217"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3D96883"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367D9E8A" w14:textId="77777777" w:rsidR="000034D0" w:rsidRPr="000034D0" w:rsidRDefault="000034D0" w:rsidP="000034D0">
                  <w:pPr>
                    <w:jc w:val="center"/>
                    <w:rPr>
                      <w:color w:val="000000"/>
                      <w:sz w:val="20"/>
                      <w:szCs w:val="20"/>
                    </w:rPr>
                  </w:pPr>
                  <w:r w:rsidRPr="000034D0">
                    <w:rPr>
                      <w:color w:val="000000"/>
                      <w:sz w:val="20"/>
                      <w:szCs w:val="20"/>
                    </w:rPr>
                    <w:t>46</w:t>
                  </w:r>
                </w:p>
              </w:tc>
              <w:tc>
                <w:tcPr>
                  <w:tcW w:w="2172" w:type="dxa"/>
                  <w:tcBorders>
                    <w:top w:val="nil"/>
                    <w:left w:val="nil"/>
                    <w:bottom w:val="single" w:sz="4" w:space="0" w:color="auto"/>
                    <w:right w:val="single" w:sz="4" w:space="0" w:color="auto"/>
                  </w:tcBorders>
                  <w:shd w:val="clear" w:color="auto" w:fill="auto"/>
                  <w:vAlign w:val="center"/>
                  <w:hideMark/>
                </w:tcPr>
                <w:p w14:paraId="0C37EDAD" w14:textId="77777777" w:rsidR="000034D0" w:rsidRPr="000034D0" w:rsidRDefault="000034D0" w:rsidP="000034D0">
                  <w:pPr>
                    <w:jc w:val="center"/>
                    <w:rPr>
                      <w:color w:val="000000"/>
                      <w:sz w:val="20"/>
                      <w:szCs w:val="20"/>
                    </w:rPr>
                  </w:pPr>
                  <w:r w:rsidRPr="000034D0">
                    <w:rPr>
                      <w:color w:val="000000"/>
                      <w:sz w:val="20"/>
                      <w:szCs w:val="20"/>
                    </w:rPr>
                    <w:t>Подушка двигателя верхняя</w:t>
                  </w:r>
                </w:p>
              </w:tc>
              <w:tc>
                <w:tcPr>
                  <w:tcW w:w="1000" w:type="dxa"/>
                  <w:tcBorders>
                    <w:top w:val="nil"/>
                    <w:left w:val="nil"/>
                    <w:bottom w:val="single" w:sz="4" w:space="0" w:color="auto"/>
                    <w:right w:val="single" w:sz="4" w:space="0" w:color="auto"/>
                  </w:tcBorders>
                  <w:shd w:val="clear" w:color="auto" w:fill="auto"/>
                  <w:vAlign w:val="center"/>
                  <w:hideMark/>
                </w:tcPr>
                <w:p w14:paraId="58A5BBA5" w14:textId="77777777" w:rsidR="000034D0" w:rsidRPr="000034D0" w:rsidRDefault="000034D0" w:rsidP="000034D0">
                  <w:pPr>
                    <w:jc w:val="center"/>
                    <w:rPr>
                      <w:color w:val="000000"/>
                      <w:sz w:val="20"/>
                      <w:szCs w:val="20"/>
                    </w:rPr>
                  </w:pPr>
                  <w:r w:rsidRPr="000034D0">
                    <w:rPr>
                      <w:color w:val="000000"/>
                      <w:sz w:val="20"/>
                      <w:szCs w:val="20"/>
                    </w:rPr>
                    <w:t>4320я-1001029</w:t>
                  </w:r>
                </w:p>
              </w:tc>
              <w:tc>
                <w:tcPr>
                  <w:tcW w:w="1000" w:type="dxa"/>
                  <w:tcBorders>
                    <w:top w:val="nil"/>
                    <w:left w:val="nil"/>
                    <w:bottom w:val="single" w:sz="4" w:space="0" w:color="auto"/>
                    <w:right w:val="single" w:sz="4" w:space="0" w:color="auto"/>
                  </w:tcBorders>
                  <w:shd w:val="clear" w:color="auto" w:fill="auto"/>
                  <w:vAlign w:val="center"/>
                  <w:hideMark/>
                </w:tcPr>
                <w:p w14:paraId="691C92D0"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83928A8"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2481DCF1"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68B14E7" w14:textId="77777777" w:rsidR="000034D0" w:rsidRPr="000034D0" w:rsidRDefault="000034D0" w:rsidP="000034D0">
                  <w:pPr>
                    <w:jc w:val="center"/>
                    <w:rPr>
                      <w:color w:val="000000"/>
                      <w:sz w:val="20"/>
                      <w:szCs w:val="20"/>
                    </w:rPr>
                  </w:pPr>
                  <w:r w:rsidRPr="000034D0">
                    <w:rPr>
                      <w:color w:val="000000"/>
                      <w:sz w:val="20"/>
                      <w:szCs w:val="20"/>
                    </w:rPr>
                    <w:t>47</w:t>
                  </w:r>
                </w:p>
              </w:tc>
              <w:tc>
                <w:tcPr>
                  <w:tcW w:w="2172" w:type="dxa"/>
                  <w:tcBorders>
                    <w:top w:val="nil"/>
                    <w:left w:val="nil"/>
                    <w:bottom w:val="single" w:sz="4" w:space="0" w:color="auto"/>
                    <w:right w:val="single" w:sz="4" w:space="0" w:color="auto"/>
                  </w:tcBorders>
                  <w:shd w:val="clear" w:color="auto" w:fill="auto"/>
                  <w:vAlign w:val="center"/>
                  <w:hideMark/>
                </w:tcPr>
                <w:p w14:paraId="70AD94F1" w14:textId="77777777" w:rsidR="000034D0" w:rsidRPr="000034D0" w:rsidRDefault="000034D0" w:rsidP="000034D0">
                  <w:pPr>
                    <w:jc w:val="center"/>
                    <w:rPr>
                      <w:color w:val="000000"/>
                      <w:sz w:val="20"/>
                      <w:szCs w:val="20"/>
                    </w:rPr>
                  </w:pPr>
                  <w:r w:rsidRPr="000034D0">
                    <w:rPr>
                      <w:color w:val="000000"/>
                      <w:sz w:val="20"/>
                      <w:szCs w:val="20"/>
                    </w:rPr>
                    <w:t>Подушка двигателя нижняя</w:t>
                  </w:r>
                </w:p>
              </w:tc>
              <w:tc>
                <w:tcPr>
                  <w:tcW w:w="1000" w:type="dxa"/>
                  <w:tcBorders>
                    <w:top w:val="nil"/>
                    <w:left w:val="nil"/>
                    <w:bottom w:val="single" w:sz="4" w:space="0" w:color="auto"/>
                    <w:right w:val="single" w:sz="4" w:space="0" w:color="auto"/>
                  </w:tcBorders>
                  <w:shd w:val="clear" w:color="auto" w:fill="auto"/>
                  <w:vAlign w:val="center"/>
                  <w:hideMark/>
                </w:tcPr>
                <w:p w14:paraId="4E37D623" w14:textId="77777777" w:rsidR="000034D0" w:rsidRPr="000034D0" w:rsidRDefault="000034D0" w:rsidP="000034D0">
                  <w:pPr>
                    <w:jc w:val="center"/>
                    <w:rPr>
                      <w:color w:val="000000"/>
                      <w:sz w:val="20"/>
                      <w:szCs w:val="20"/>
                    </w:rPr>
                  </w:pPr>
                  <w:r w:rsidRPr="000034D0">
                    <w:rPr>
                      <w:color w:val="000000"/>
                      <w:sz w:val="20"/>
                      <w:szCs w:val="20"/>
                    </w:rPr>
                    <w:t>4320я-1001020</w:t>
                  </w:r>
                </w:p>
              </w:tc>
              <w:tc>
                <w:tcPr>
                  <w:tcW w:w="1000" w:type="dxa"/>
                  <w:tcBorders>
                    <w:top w:val="nil"/>
                    <w:left w:val="nil"/>
                    <w:bottom w:val="single" w:sz="4" w:space="0" w:color="auto"/>
                    <w:right w:val="single" w:sz="4" w:space="0" w:color="auto"/>
                  </w:tcBorders>
                  <w:shd w:val="clear" w:color="auto" w:fill="auto"/>
                  <w:vAlign w:val="center"/>
                  <w:hideMark/>
                </w:tcPr>
                <w:p w14:paraId="4F1EEED4"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70BD2D5B"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B150707"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505DE26" w14:textId="77777777" w:rsidR="000034D0" w:rsidRPr="000034D0" w:rsidRDefault="000034D0" w:rsidP="000034D0">
                  <w:pPr>
                    <w:jc w:val="center"/>
                    <w:rPr>
                      <w:color w:val="000000"/>
                      <w:sz w:val="20"/>
                      <w:szCs w:val="20"/>
                    </w:rPr>
                  </w:pPr>
                  <w:r w:rsidRPr="000034D0">
                    <w:rPr>
                      <w:color w:val="000000"/>
                      <w:sz w:val="20"/>
                      <w:szCs w:val="20"/>
                    </w:rPr>
                    <w:t>48</w:t>
                  </w:r>
                </w:p>
              </w:tc>
              <w:tc>
                <w:tcPr>
                  <w:tcW w:w="2172" w:type="dxa"/>
                  <w:tcBorders>
                    <w:top w:val="nil"/>
                    <w:left w:val="nil"/>
                    <w:bottom w:val="single" w:sz="4" w:space="0" w:color="auto"/>
                    <w:right w:val="single" w:sz="4" w:space="0" w:color="auto"/>
                  </w:tcBorders>
                  <w:shd w:val="clear" w:color="auto" w:fill="auto"/>
                  <w:vAlign w:val="center"/>
                  <w:hideMark/>
                </w:tcPr>
                <w:p w14:paraId="6D280E0D" w14:textId="77777777" w:rsidR="000034D0" w:rsidRPr="000034D0" w:rsidRDefault="000034D0" w:rsidP="000034D0">
                  <w:pPr>
                    <w:jc w:val="center"/>
                    <w:rPr>
                      <w:color w:val="000000"/>
                      <w:sz w:val="20"/>
                      <w:szCs w:val="20"/>
                    </w:rPr>
                  </w:pPr>
                  <w:r w:rsidRPr="000034D0">
                    <w:rPr>
                      <w:color w:val="000000"/>
                      <w:sz w:val="20"/>
                      <w:szCs w:val="20"/>
                    </w:rPr>
                    <w:t>Фильтр очистки топлива резьбовой тонкой очистки</w:t>
                  </w:r>
                </w:p>
              </w:tc>
              <w:tc>
                <w:tcPr>
                  <w:tcW w:w="1000" w:type="dxa"/>
                  <w:tcBorders>
                    <w:top w:val="nil"/>
                    <w:left w:val="nil"/>
                    <w:bottom w:val="single" w:sz="4" w:space="0" w:color="auto"/>
                    <w:right w:val="single" w:sz="4" w:space="0" w:color="auto"/>
                  </w:tcBorders>
                  <w:shd w:val="clear" w:color="auto" w:fill="auto"/>
                  <w:vAlign w:val="center"/>
                  <w:hideMark/>
                </w:tcPr>
                <w:p w14:paraId="34AFF60B" w14:textId="006E9B8F" w:rsidR="000034D0" w:rsidRPr="000034D0" w:rsidRDefault="000034D0" w:rsidP="000034D0">
                  <w:pPr>
                    <w:jc w:val="center"/>
                    <w:rPr>
                      <w:color w:val="000000"/>
                      <w:sz w:val="20"/>
                      <w:szCs w:val="20"/>
                    </w:rPr>
                  </w:pPr>
                  <w:r w:rsidRPr="000034D0">
                    <w:rPr>
                      <w:color w:val="000000"/>
                      <w:sz w:val="20"/>
                      <w:szCs w:val="20"/>
                    </w:rPr>
                    <w:t>Дифат6103</w:t>
                  </w:r>
                  <w:r w:rsidR="007F1E38">
                    <w:rPr>
                      <w:color w:val="000000"/>
                      <w:sz w:val="20"/>
                      <w:szCs w:val="20"/>
                    </w:rPr>
                    <w:t xml:space="preserve"> (или аналог)</w:t>
                  </w:r>
                </w:p>
              </w:tc>
              <w:tc>
                <w:tcPr>
                  <w:tcW w:w="1000" w:type="dxa"/>
                  <w:tcBorders>
                    <w:top w:val="nil"/>
                    <w:left w:val="nil"/>
                    <w:bottom w:val="single" w:sz="4" w:space="0" w:color="auto"/>
                    <w:right w:val="single" w:sz="4" w:space="0" w:color="auto"/>
                  </w:tcBorders>
                  <w:shd w:val="clear" w:color="auto" w:fill="auto"/>
                  <w:vAlign w:val="center"/>
                  <w:hideMark/>
                </w:tcPr>
                <w:p w14:paraId="5D7EDE6F" w14:textId="77777777" w:rsidR="000034D0" w:rsidRPr="000034D0" w:rsidRDefault="000034D0" w:rsidP="000034D0">
                  <w:pPr>
                    <w:jc w:val="center"/>
                    <w:rPr>
                      <w:color w:val="000000"/>
                      <w:sz w:val="20"/>
                      <w:szCs w:val="20"/>
                    </w:rPr>
                  </w:pPr>
                  <w:r w:rsidRPr="000034D0">
                    <w:rPr>
                      <w:color w:val="000000"/>
                      <w:sz w:val="20"/>
                      <w:szCs w:val="20"/>
                    </w:rPr>
                    <w:t>178х96мм</w:t>
                  </w:r>
                </w:p>
              </w:tc>
              <w:tc>
                <w:tcPr>
                  <w:tcW w:w="960" w:type="dxa"/>
                  <w:tcBorders>
                    <w:top w:val="nil"/>
                    <w:left w:val="nil"/>
                    <w:bottom w:val="single" w:sz="4" w:space="0" w:color="auto"/>
                    <w:right w:val="single" w:sz="4" w:space="0" w:color="auto"/>
                  </w:tcBorders>
                  <w:shd w:val="clear" w:color="auto" w:fill="auto"/>
                  <w:vAlign w:val="center"/>
                  <w:hideMark/>
                </w:tcPr>
                <w:p w14:paraId="67282B61"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EDDBA0B"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0BB4267" w14:textId="77777777" w:rsidR="000034D0" w:rsidRPr="000034D0" w:rsidRDefault="000034D0" w:rsidP="000034D0">
                  <w:pPr>
                    <w:jc w:val="center"/>
                    <w:rPr>
                      <w:color w:val="000000"/>
                      <w:sz w:val="20"/>
                      <w:szCs w:val="20"/>
                    </w:rPr>
                  </w:pPr>
                  <w:r w:rsidRPr="000034D0">
                    <w:rPr>
                      <w:color w:val="000000"/>
                      <w:sz w:val="20"/>
                      <w:szCs w:val="20"/>
                    </w:rPr>
                    <w:t>49</w:t>
                  </w:r>
                </w:p>
              </w:tc>
              <w:tc>
                <w:tcPr>
                  <w:tcW w:w="2172" w:type="dxa"/>
                  <w:tcBorders>
                    <w:top w:val="nil"/>
                    <w:left w:val="nil"/>
                    <w:bottom w:val="single" w:sz="4" w:space="0" w:color="auto"/>
                    <w:right w:val="single" w:sz="4" w:space="0" w:color="auto"/>
                  </w:tcBorders>
                  <w:shd w:val="clear" w:color="auto" w:fill="auto"/>
                  <w:vAlign w:val="center"/>
                  <w:hideMark/>
                </w:tcPr>
                <w:p w14:paraId="6AEF3F5C" w14:textId="77777777" w:rsidR="000034D0" w:rsidRPr="000034D0" w:rsidRDefault="000034D0" w:rsidP="000034D0">
                  <w:pPr>
                    <w:jc w:val="center"/>
                    <w:rPr>
                      <w:color w:val="000000"/>
                      <w:sz w:val="20"/>
                      <w:szCs w:val="20"/>
                    </w:rPr>
                  </w:pPr>
                  <w:r w:rsidRPr="000034D0">
                    <w:rPr>
                      <w:color w:val="000000"/>
                      <w:sz w:val="20"/>
                      <w:szCs w:val="20"/>
                    </w:rPr>
                    <w:t>Клемма аккумуляторной батареи</w:t>
                  </w:r>
                </w:p>
              </w:tc>
              <w:tc>
                <w:tcPr>
                  <w:tcW w:w="1000" w:type="dxa"/>
                  <w:tcBorders>
                    <w:top w:val="nil"/>
                    <w:left w:val="nil"/>
                    <w:bottom w:val="single" w:sz="4" w:space="0" w:color="auto"/>
                    <w:right w:val="single" w:sz="4" w:space="0" w:color="auto"/>
                  </w:tcBorders>
                  <w:shd w:val="clear" w:color="auto" w:fill="auto"/>
                  <w:vAlign w:val="center"/>
                  <w:hideMark/>
                </w:tcPr>
                <w:p w14:paraId="775E935F" w14:textId="77777777" w:rsidR="000034D0" w:rsidRPr="000034D0" w:rsidRDefault="000034D0" w:rsidP="000034D0">
                  <w:pPr>
                    <w:jc w:val="center"/>
                    <w:rPr>
                      <w:color w:val="000000"/>
                      <w:sz w:val="20"/>
                      <w:szCs w:val="20"/>
                    </w:rPr>
                  </w:pPr>
                  <w:r w:rsidRPr="000034D0">
                    <w:rPr>
                      <w:color w:val="000000"/>
                      <w:sz w:val="20"/>
                      <w:szCs w:val="20"/>
                    </w:rPr>
                    <w:t>130-3724172а2</w:t>
                  </w:r>
                </w:p>
              </w:tc>
              <w:tc>
                <w:tcPr>
                  <w:tcW w:w="1000" w:type="dxa"/>
                  <w:tcBorders>
                    <w:top w:val="nil"/>
                    <w:left w:val="nil"/>
                    <w:bottom w:val="single" w:sz="4" w:space="0" w:color="auto"/>
                    <w:right w:val="single" w:sz="4" w:space="0" w:color="auto"/>
                  </w:tcBorders>
                  <w:shd w:val="clear" w:color="auto" w:fill="auto"/>
                  <w:vAlign w:val="center"/>
                  <w:hideMark/>
                </w:tcPr>
                <w:p w14:paraId="02489389"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550912A"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ACB2762"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B373B45" w14:textId="77777777" w:rsidR="000034D0" w:rsidRPr="000034D0" w:rsidRDefault="000034D0" w:rsidP="000034D0">
                  <w:pPr>
                    <w:jc w:val="center"/>
                    <w:rPr>
                      <w:color w:val="000000"/>
                      <w:sz w:val="20"/>
                      <w:szCs w:val="20"/>
                    </w:rPr>
                  </w:pPr>
                  <w:r w:rsidRPr="000034D0">
                    <w:rPr>
                      <w:color w:val="000000"/>
                      <w:sz w:val="20"/>
                      <w:szCs w:val="20"/>
                    </w:rPr>
                    <w:t>50</w:t>
                  </w:r>
                </w:p>
              </w:tc>
              <w:tc>
                <w:tcPr>
                  <w:tcW w:w="2172" w:type="dxa"/>
                  <w:tcBorders>
                    <w:top w:val="nil"/>
                    <w:left w:val="nil"/>
                    <w:bottom w:val="single" w:sz="4" w:space="0" w:color="auto"/>
                    <w:right w:val="single" w:sz="4" w:space="0" w:color="auto"/>
                  </w:tcBorders>
                  <w:shd w:val="clear" w:color="auto" w:fill="auto"/>
                  <w:vAlign w:val="center"/>
                  <w:hideMark/>
                </w:tcPr>
                <w:p w14:paraId="20E9A8E6" w14:textId="77777777" w:rsidR="000034D0" w:rsidRPr="000034D0" w:rsidRDefault="000034D0" w:rsidP="000034D0">
                  <w:pPr>
                    <w:jc w:val="center"/>
                    <w:rPr>
                      <w:color w:val="000000"/>
                      <w:sz w:val="20"/>
                      <w:szCs w:val="20"/>
                    </w:rPr>
                  </w:pPr>
                  <w:r w:rsidRPr="000034D0">
                    <w:rPr>
                      <w:color w:val="000000"/>
                      <w:sz w:val="20"/>
                      <w:szCs w:val="20"/>
                    </w:rPr>
                    <w:t>Регулятор напряжения</w:t>
                  </w:r>
                </w:p>
              </w:tc>
              <w:tc>
                <w:tcPr>
                  <w:tcW w:w="1000" w:type="dxa"/>
                  <w:tcBorders>
                    <w:top w:val="nil"/>
                    <w:left w:val="nil"/>
                    <w:bottom w:val="single" w:sz="4" w:space="0" w:color="auto"/>
                    <w:right w:val="single" w:sz="4" w:space="0" w:color="auto"/>
                  </w:tcBorders>
                  <w:shd w:val="clear" w:color="auto" w:fill="auto"/>
                  <w:vAlign w:val="center"/>
                  <w:hideMark/>
                </w:tcPr>
                <w:p w14:paraId="3F01496F" w14:textId="77777777" w:rsidR="000034D0" w:rsidRPr="000034D0" w:rsidRDefault="000034D0" w:rsidP="000034D0">
                  <w:pPr>
                    <w:jc w:val="center"/>
                    <w:rPr>
                      <w:color w:val="000000"/>
                      <w:sz w:val="20"/>
                      <w:szCs w:val="20"/>
                    </w:rPr>
                  </w:pPr>
                  <w:r w:rsidRPr="000034D0">
                    <w:rPr>
                      <w:color w:val="000000"/>
                      <w:sz w:val="20"/>
                      <w:szCs w:val="20"/>
                    </w:rPr>
                    <w:t>Я120м12</w:t>
                  </w:r>
                </w:p>
              </w:tc>
              <w:tc>
                <w:tcPr>
                  <w:tcW w:w="1000" w:type="dxa"/>
                  <w:tcBorders>
                    <w:top w:val="nil"/>
                    <w:left w:val="nil"/>
                    <w:bottom w:val="single" w:sz="4" w:space="0" w:color="auto"/>
                    <w:right w:val="single" w:sz="4" w:space="0" w:color="auto"/>
                  </w:tcBorders>
                  <w:shd w:val="clear" w:color="auto" w:fill="auto"/>
                  <w:vAlign w:val="center"/>
                  <w:hideMark/>
                </w:tcPr>
                <w:p w14:paraId="2F6B04E9"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7A83377"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C5D21EF"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EB2BB8E" w14:textId="77777777" w:rsidR="000034D0" w:rsidRPr="000034D0" w:rsidRDefault="000034D0" w:rsidP="000034D0">
                  <w:pPr>
                    <w:jc w:val="center"/>
                    <w:rPr>
                      <w:color w:val="000000"/>
                      <w:sz w:val="20"/>
                      <w:szCs w:val="20"/>
                    </w:rPr>
                  </w:pPr>
                  <w:r w:rsidRPr="000034D0">
                    <w:rPr>
                      <w:color w:val="000000"/>
                      <w:sz w:val="20"/>
                      <w:szCs w:val="20"/>
                    </w:rPr>
                    <w:t>51</w:t>
                  </w:r>
                </w:p>
              </w:tc>
              <w:tc>
                <w:tcPr>
                  <w:tcW w:w="2172" w:type="dxa"/>
                  <w:tcBorders>
                    <w:top w:val="nil"/>
                    <w:left w:val="nil"/>
                    <w:bottom w:val="single" w:sz="4" w:space="0" w:color="auto"/>
                    <w:right w:val="single" w:sz="4" w:space="0" w:color="auto"/>
                  </w:tcBorders>
                  <w:shd w:val="clear" w:color="auto" w:fill="auto"/>
                  <w:vAlign w:val="center"/>
                  <w:hideMark/>
                </w:tcPr>
                <w:p w14:paraId="59D2386F" w14:textId="77777777" w:rsidR="000034D0" w:rsidRPr="000034D0" w:rsidRDefault="000034D0" w:rsidP="000034D0">
                  <w:pPr>
                    <w:jc w:val="center"/>
                    <w:rPr>
                      <w:color w:val="000000"/>
                      <w:sz w:val="20"/>
                      <w:szCs w:val="20"/>
                    </w:rPr>
                  </w:pPr>
                  <w:r w:rsidRPr="000034D0">
                    <w:rPr>
                      <w:color w:val="000000"/>
                      <w:sz w:val="20"/>
                      <w:szCs w:val="20"/>
                    </w:rPr>
                    <w:t>Выключатель массы</w:t>
                  </w:r>
                </w:p>
              </w:tc>
              <w:tc>
                <w:tcPr>
                  <w:tcW w:w="1000" w:type="dxa"/>
                  <w:tcBorders>
                    <w:top w:val="nil"/>
                    <w:left w:val="nil"/>
                    <w:bottom w:val="single" w:sz="4" w:space="0" w:color="auto"/>
                    <w:right w:val="single" w:sz="4" w:space="0" w:color="auto"/>
                  </w:tcBorders>
                  <w:shd w:val="clear" w:color="auto" w:fill="auto"/>
                  <w:vAlign w:val="center"/>
                  <w:hideMark/>
                </w:tcPr>
                <w:p w14:paraId="70CBF248" w14:textId="77777777" w:rsidR="000034D0" w:rsidRPr="000034D0" w:rsidRDefault="000034D0" w:rsidP="000034D0">
                  <w:pPr>
                    <w:jc w:val="center"/>
                    <w:rPr>
                      <w:color w:val="000000"/>
                      <w:sz w:val="20"/>
                      <w:szCs w:val="20"/>
                    </w:rPr>
                  </w:pPr>
                  <w:r w:rsidRPr="000034D0">
                    <w:rPr>
                      <w:color w:val="000000"/>
                      <w:sz w:val="20"/>
                      <w:szCs w:val="20"/>
                    </w:rPr>
                    <w:t>1410-3737000</w:t>
                  </w:r>
                </w:p>
              </w:tc>
              <w:tc>
                <w:tcPr>
                  <w:tcW w:w="1000" w:type="dxa"/>
                  <w:tcBorders>
                    <w:top w:val="nil"/>
                    <w:left w:val="nil"/>
                    <w:bottom w:val="single" w:sz="4" w:space="0" w:color="auto"/>
                    <w:right w:val="single" w:sz="4" w:space="0" w:color="auto"/>
                  </w:tcBorders>
                  <w:shd w:val="clear" w:color="auto" w:fill="auto"/>
                  <w:vAlign w:val="center"/>
                  <w:hideMark/>
                </w:tcPr>
                <w:p w14:paraId="5B1AACF0" w14:textId="77777777" w:rsidR="000034D0" w:rsidRPr="000034D0" w:rsidRDefault="000034D0" w:rsidP="000034D0">
                  <w:pPr>
                    <w:jc w:val="center"/>
                    <w:rPr>
                      <w:color w:val="000000"/>
                      <w:sz w:val="20"/>
                      <w:szCs w:val="20"/>
                    </w:rPr>
                  </w:pPr>
                  <w:r w:rsidRPr="000034D0">
                    <w:rPr>
                      <w:color w:val="000000"/>
                      <w:sz w:val="20"/>
                      <w:szCs w:val="20"/>
                    </w:rPr>
                    <w:t>24в</w:t>
                  </w:r>
                </w:p>
              </w:tc>
              <w:tc>
                <w:tcPr>
                  <w:tcW w:w="960" w:type="dxa"/>
                  <w:tcBorders>
                    <w:top w:val="nil"/>
                    <w:left w:val="nil"/>
                    <w:bottom w:val="single" w:sz="4" w:space="0" w:color="auto"/>
                    <w:right w:val="single" w:sz="4" w:space="0" w:color="auto"/>
                  </w:tcBorders>
                  <w:shd w:val="clear" w:color="auto" w:fill="auto"/>
                  <w:vAlign w:val="center"/>
                  <w:hideMark/>
                </w:tcPr>
                <w:p w14:paraId="29696BE6"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2E12F44D"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BEB9D53" w14:textId="77777777" w:rsidR="000034D0" w:rsidRPr="000034D0" w:rsidRDefault="000034D0" w:rsidP="000034D0">
                  <w:pPr>
                    <w:jc w:val="center"/>
                    <w:rPr>
                      <w:color w:val="000000"/>
                      <w:sz w:val="20"/>
                      <w:szCs w:val="20"/>
                    </w:rPr>
                  </w:pPr>
                  <w:r w:rsidRPr="000034D0">
                    <w:rPr>
                      <w:color w:val="000000"/>
                      <w:sz w:val="20"/>
                      <w:szCs w:val="20"/>
                    </w:rPr>
                    <w:t>52</w:t>
                  </w:r>
                </w:p>
              </w:tc>
              <w:tc>
                <w:tcPr>
                  <w:tcW w:w="2172" w:type="dxa"/>
                  <w:tcBorders>
                    <w:top w:val="nil"/>
                    <w:left w:val="nil"/>
                    <w:bottom w:val="single" w:sz="4" w:space="0" w:color="auto"/>
                    <w:right w:val="single" w:sz="4" w:space="0" w:color="auto"/>
                  </w:tcBorders>
                  <w:shd w:val="clear" w:color="auto" w:fill="auto"/>
                  <w:vAlign w:val="center"/>
                  <w:hideMark/>
                </w:tcPr>
                <w:p w14:paraId="08FF4848" w14:textId="77777777" w:rsidR="000034D0" w:rsidRPr="000034D0" w:rsidRDefault="000034D0" w:rsidP="000034D0">
                  <w:pPr>
                    <w:jc w:val="center"/>
                    <w:rPr>
                      <w:color w:val="000000"/>
                      <w:sz w:val="20"/>
                      <w:szCs w:val="20"/>
                    </w:rPr>
                  </w:pPr>
                  <w:r w:rsidRPr="000034D0">
                    <w:rPr>
                      <w:color w:val="000000"/>
                      <w:sz w:val="20"/>
                      <w:szCs w:val="20"/>
                    </w:rPr>
                    <w:t>Фара</w:t>
                  </w:r>
                </w:p>
              </w:tc>
              <w:tc>
                <w:tcPr>
                  <w:tcW w:w="1000" w:type="dxa"/>
                  <w:tcBorders>
                    <w:top w:val="nil"/>
                    <w:left w:val="nil"/>
                    <w:bottom w:val="single" w:sz="4" w:space="0" w:color="auto"/>
                    <w:right w:val="single" w:sz="4" w:space="0" w:color="auto"/>
                  </w:tcBorders>
                  <w:shd w:val="clear" w:color="auto" w:fill="auto"/>
                  <w:vAlign w:val="center"/>
                  <w:hideMark/>
                </w:tcPr>
                <w:p w14:paraId="44849E70" w14:textId="77777777" w:rsidR="000034D0" w:rsidRPr="000034D0" w:rsidRDefault="000034D0" w:rsidP="000034D0">
                  <w:pPr>
                    <w:jc w:val="center"/>
                    <w:rPr>
                      <w:color w:val="000000"/>
                      <w:sz w:val="20"/>
                      <w:szCs w:val="20"/>
                    </w:rPr>
                  </w:pPr>
                  <w:r w:rsidRPr="000034D0">
                    <w:rPr>
                      <w:color w:val="000000"/>
                      <w:sz w:val="20"/>
                      <w:szCs w:val="20"/>
                    </w:rPr>
                    <w:t>Фг-150</w:t>
                  </w:r>
                </w:p>
              </w:tc>
              <w:tc>
                <w:tcPr>
                  <w:tcW w:w="1000" w:type="dxa"/>
                  <w:tcBorders>
                    <w:top w:val="nil"/>
                    <w:left w:val="nil"/>
                    <w:bottom w:val="single" w:sz="4" w:space="0" w:color="auto"/>
                    <w:right w:val="single" w:sz="4" w:space="0" w:color="auto"/>
                  </w:tcBorders>
                  <w:shd w:val="clear" w:color="auto" w:fill="auto"/>
                  <w:vAlign w:val="center"/>
                  <w:hideMark/>
                </w:tcPr>
                <w:p w14:paraId="2EBF15F1"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73B97D90"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5C44B723"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832F289" w14:textId="77777777" w:rsidR="000034D0" w:rsidRPr="000034D0" w:rsidRDefault="000034D0" w:rsidP="000034D0">
                  <w:pPr>
                    <w:jc w:val="center"/>
                    <w:rPr>
                      <w:color w:val="000000"/>
                      <w:sz w:val="20"/>
                      <w:szCs w:val="20"/>
                    </w:rPr>
                  </w:pPr>
                  <w:r w:rsidRPr="000034D0">
                    <w:rPr>
                      <w:color w:val="000000"/>
                      <w:sz w:val="20"/>
                      <w:szCs w:val="20"/>
                    </w:rPr>
                    <w:t>53</w:t>
                  </w:r>
                </w:p>
              </w:tc>
              <w:tc>
                <w:tcPr>
                  <w:tcW w:w="2172" w:type="dxa"/>
                  <w:tcBorders>
                    <w:top w:val="nil"/>
                    <w:left w:val="nil"/>
                    <w:bottom w:val="single" w:sz="4" w:space="0" w:color="auto"/>
                    <w:right w:val="single" w:sz="4" w:space="0" w:color="auto"/>
                  </w:tcBorders>
                  <w:shd w:val="clear" w:color="auto" w:fill="auto"/>
                  <w:vAlign w:val="center"/>
                  <w:hideMark/>
                </w:tcPr>
                <w:p w14:paraId="458F2CF6" w14:textId="77777777" w:rsidR="000034D0" w:rsidRPr="000034D0" w:rsidRDefault="000034D0" w:rsidP="000034D0">
                  <w:pPr>
                    <w:jc w:val="center"/>
                    <w:rPr>
                      <w:color w:val="000000"/>
                      <w:sz w:val="20"/>
                      <w:szCs w:val="20"/>
                    </w:rPr>
                  </w:pPr>
                  <w:r w:rsidRPr="000034D0">
                    <w:rPr>
                      <w:color w:val="000000"/>
                      <w:sz w:val="20"/>
                      <w:szCs w:val="20"/>
                    </w:rPr>
                    <w:t>Фара прожектор с кронштейном</w:t>
                  </w:r>
                </w:p>
              </w:tc>
              <w:tc>
                <w:tcPr>
                  <w:tcW w:w="1000" w:type="dxa"/>
                  <w:tcBorders>
                    <w:top w:val="nil"/>
                    <w:left w:val="nil"/>
                    <w:bottom w:val="single" w:sz="4" w:space="0" w:color="auto"/>
                    <w:right w:val="single" w:sz="4" w:space="0" w:color="auto"/>
                  </w:tcBorders>
                  <w:shd w:val="clear" w:color="auto" w:fill="auto"/>
                  <w:vAlign w:val="center"/>
                  <w:hideMark/>
                </w:tcPr>
                <w:p w14:paraId="20BCC63D" w14:textId="77777777" w:rsidR="000034D0" w:rsidRPr="000034D0" w:rsidRDefault="000034D0" w:rsidP="000034D0">
                  <w:pPr>
                    <w:jc w:val="center"/>
                    <w:rPr>
                      <w:color w:val="000000"/>
                      <w:sz w:val="20"/>
                      <w:szCs w:val="20"/>
                    </w:rPr>
                  </w:pPr>
                  <w:r w:rsidRPr="000034D0">
                    <w:rPr>
                      <w:color w:val="000000"/>
                      <w:sz w:val="20"/>
                      <w:szCs w:val="20"/>
                    </w:rPr>
                    <w:t>171.3711</w:t>
                  </w:r>
                </w:p>
              </w:tc>
              <w:tc>
                <w:tcPr>
                  <w:tcW w:w="1000" w:type="dxa"/>
                  <w:tcBorders>
                    <w:top w:val="nil"/>
                    <w:left w:val="nil"/>
                    <w:bottom w:val="single" w:sz="4" w:space="0" w:color="auto"/>
                    <w:right w:val="single" w:sz="4" w:space="0" w:color="auto"/>
                  </w:tcBorders>
                  <w:shd w:val="clear" w:color="auto" w:fill="auto"/>
                  <w:vAlign w:val="center"/>
                  <w:hideMark/>
                </w:tcPr>
                <w:p w14:paraId="050DE915"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1B372B8"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23A77498"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3329FB2" w14:textId="77777777" w:rsidR="000034D0" w:rsidRPr="000034D0" w:rsidRDefault="000034D0" w:rsidP="000034D0">
                  <w:pPr>
                    <w:jc w:val="center"/>
                    <w:rPr>
                      <w:color w:val="000000"/>
                      <w:sz w:val="20"/>
                      <w:szCs w:val="20"/>
                    </w:rPr>
                  </w:pPr>
                  <w:r w:rsidRPr="000034D0">
                    <w:rPr>
                      <w:color w:val="000000"/>
                      <w:sz w:val="20"/>
                      <w:szCs w:val="20"/>
                    </w:rPr>
                    <w:t>54</w:t>
                  </w:r>
                </w:p>
              </w:tc>
              <w:tc>
                <w:tcPr>
                  <w:tcW w:w="2172" w:type="dxa"/>
                  <w:tcBorders>
                    <w:top w:val="nil"/>
                    <w:left w:val="nil"/>
                    <w:bottom w:val="single" w:sz="4" w:space="0" w:color="auto"/>
                    <w:right w:val="single" w:sz="4" w:space="0" w:color="auto"/>
                  </w:tcBorders>
                  <w:shd w:val="clear" w:color="auto" w:fill="auto"/>
                  <w:vAlign w:val="center"/>
                  <w:hideMark/>
                </w:tcPr>
                <w:p w14:paraId="5825424F" w14:textId="77777777" w:rsidR="000034D0" w:rsidRPr="000034D0" w:rsidRDefault="000034D0" w:rsidP="000034D0">
                  <w:pPr>
                    <w:jc w:val="center"/>
                    <w:rPr>
                      <w:color w:val="000000"/>
                      <w:sz w:val="20"/>
                      <w:szCs w:val="20"/>
                    </w:rPr>
                  </w:pPr>
                  <w:r w:rsidRPr="000034D0">
                    <w:rPr>
                      <w:color w:val="000000"/>
                      <w:sz w:val="20"/>
                      <w:szCs w:val="20"/>
                    </w:rPr>
                    <w:t>Сигнал звуковой низкого тона</w:t>
                  </w:r>
                </w:p>
              </w:tc>
              <w:tc>
                <w:tcPr>
                  <w:tcW w:w="1000" w:type="dxa"/>
                  <w:tcBorders>
                    <w:top w:val="nil"/>
                    <w:left w:val="nil"/>
                    <w:bottom w:val="single" w:sz="4" w:space="0" w:color="auto"/>
                    <w:right w:val="single" w:sz="4" w:space="0" w:color="auto"/>
                  </w:tcBorders>
                  <w:shd w:val="clear" w:color="auto" w:fill="auto"/>
                  <w:vAlign w:val="center"/>
                  <w:hideMark/>
                </w:tcPr>
                <w:p w14:paraId="286DB7F4" w14:textId="77777777" w:rsidR="000034D0" w:rsidRPr="000034D0" w:rsidRDefault="000034D0" w:rsidP="000034D0">
                  <w:pPr>
                    <w:jc w:val="center"/>
                    <w:rPr>
                      <w:color w:val="000000"/>
                      <w:sz w:val="20"/>
                      <w:szCs w:val="20"/>
                    </w:rPr>
                  </w:pPr>
                  <w:r w:rsidRPr="000034D0">
                    <w:rPr>
                      <w:color w:val="000000"/>
                      <w:sz w:val="20"/>
                      <w:szCs w:val="20"/>
                    </w:rPr>
                    <w:t>С313-3721000</w:t>
                  </w:r>
                </w:p>
              </w:tc>
              <w:tc>
                <w:tcPr>
                  <w:tcW w:w="1000" w:type="dxa"/>
                  <w:tcBorders>
                    <w:top w:val="nil"/>
                    <w:left w:val="nil"/>
                    <w:bottom w:val="single" w:sz="4" w:space="0" w:color="auto"/>
                    <w:right w:val="single" w:sz="4" w:space="0" w:color="auto"/>
                  </w:tcBorders>
                  <w:shd w:val="clear" w:color="auto" w:fill="auto"/>
                  <w:vAlign w:val="center"/>
                  <w:hideMark/>
                </w:tcPr>
                <w:p w14:paraId="1436CAA9" w14:textId="77777777" w:rsidR="000034D0" w:rsidRPr="000034D0" w:rsidRDefault="000034D0" w:rsidP="000034D0">
                  <w:pPr>
                    <w:jc w:val="center"/>
                    <w:rPr>
                      <w:color w:val="000000"/>
                      <w:sz w:val="20"/>
                      <w:szCs w:val="20"/>
                    </w:rPr>
                  </w:pPr>
                  <w:r w:rsidRPr="000034D0">
                    <w:rPr>
                      <w:color w:val="000000"/>
                      <w:sz w:val="20"/>
                      <w:szCs w:val="20"/>
                    </w:rPr>
                    <w:t>24в</w:t>
                  </w:r>
                </w:p>
              </w:tc>
              <w:tc>
                <w:tcPr>
                  <w:tcW w:w="960" w:type="dxa"/>
                  <w:tcBorders>
                    <w:top w:val="nil"/>
                    <w:left w:val="nil"/>
                    <w:bottom w:val="single" w:sz="4" w:space="0" w:color="auto"/>
                    <w:right w:val="single" w:sz="4" w:space="0" w:color="auto"/>
                  </w:tcBorders>
                  <w:shd w:val="clear" w:color="auto" w:fill="auto"/>
                  <w:vAlign w:val="center"/>
                  <w:hideMark/>
                </w:tcPr>
                <w:p w14:paraId="15095FA8"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10A8329"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A30A669" w14:textId="77777777" w:rsidR="000034D0" w:rsidRPr="000034D0" w:rsidRDefault="000034D0" w:rsidP="000034D0">
                  <w:pPr>
                    <w:jc w:val="center"/>
                    <w:rPr>
                      <w:color w:val="000000"/>
                      <w:sz w:val="20"/>
                      <w:szCs w:val="20"/>
                    </w:rPr>
                  </w:pPr>
                  <w:r w:rsidRPr="000034D0">
                    <w:rPr>
                      <w:color w:val="000000"/>
                      <w:sz w:val="20"/>
                      <w:szCs w:val="20"/>
                    </w:rPr>
                    <w:t>55</w:t>
                  </w:r>
                </w:p>
              </w:tc>
              <w:tc>
                <w:tcPr>
                  <w:tcW w:w="2172" w:type="dxa"/>
                  <w:tcBorders>
                    <w:top w:val="nil"/>
                    <w:left w:val="nil"/>
                    <w:bottom w:val="single" w:sz="4" w:space="0" w:color="auto"/>
                    <w:right w:val="single" w:sz="4" w:space="0" w:color="auto"/>
                  </w:tcBorders>
                  <w:shd w:val="clear" w:color="auto" w:fill="auto"/>
                  <w:vAlign w:val="center"/>
                  <w:hideMark/>
                </w:tcPr>
                <w:p w14:paraId="676CF703" w14:textId="77777777" w:rsidR="000034D0" w:rsidRPr="000034D0" w:rsidRDefault="000034D0" w:rsidP="000034D0">
                  <w:pPr>
                    <w:jc w:val="center"/>
                    <w:rPr>
                      <w:color w:val="000000"/>
                      <w:sz w:val="20"/>
                      <w:szCs w:val="20"/>
                    </w:rPr>
                  </w:pPr>
                  <w:r w:rsidRPr="000034D0">
                    <w:rPr>
                      <w:color w:val="000000"/>
                      <w:sz w:val="20"/>
                      <w:szCs w:val="20"/>
                    </w:rPr>
                    <w:t>Спидометр</w:t>
                  </w:r>
                </w:p>
              </w:tc>
              <w:tc>
                <w:tcPr>
                  <w:tcW w:w="1000" w:type="dxa"/>
                  <w:tcBorders>
                    <w:top w:val="nil"/>
                    <w:left w:val="nil"/>
                    <w:bottom w:val="single" w:sz="4" w:space="0" w:color="auto"/>
                    <w:right w:val="single" w:sz="4" w:space="0" w:color="auto"/>
                  </w:tcBorders>
                  <w:shd w:val="clear" w:color="auto" w:fill="auto"/>
                  <w:vAlign w:val="center"/>
                  <w:hideMark/>
                </w:tcPr>
                <w:p w14:paraId="5A4D2B5E" w14:textId="77777777" w:rsidR="000034D0" w:rsidRPr="000034D0" w:rsidRDefault="000034D0" w:rsidP="000034D0">
                  <w:pPr>
                    <w:jc w:val="center"/>
                    <w:rPr>
                      <w:color w:val="000000"/>
                      <w:sz w:val="20"/>
                      <w:szCs w:val="20"/>
                    </w:rPr>
                  </w:pPr>
                  <w:r w:rsidRPr="000034D0">
                    <w:rPr>
                      <w:color w:val="000000"/>
                      <w:sz w:val="20"/>
                      <w:szCs w:val="20"/>
                    </w:rPr>
                    <w:t>Сп-1211</w:t>
                  </w:r>
                </w:p>
              </w:tc>
              <w:tc>
                <w:tcPr>
                  <w:tcW w:w="1000" w:type="dxa"/>
                  <w:tcBorders>
                    <w:top w:val="nil"/>
                    <w:left w:val="nil"/>
                    <w:bottom w:val="single" w:sz="4" w:space="0" w:color="auto"/>
                    <w:right w:val="single" w:sz="4" w:space="0" w:color="auto"/>
                  </w:tcBorders>
                  <w:shd w:val="clear" w:color="auto" w:fill="auto"/>
                  <w:vAlign w:val="center"/>
                  <w:hideMark/>
                </w:tcPr>
                <w:p w14:paraId="5D85A9F6" w14:textId="77777777" w:rsidR="000034D0" w:rsidRPr="000034D0" w:rsidRDefault="000034D0" w:rsidP="000034D0">
                  <w:pPr>
                    <w:jc w:val="center"/>
                    <w:rPr>
                      <w:color w:val="000000"/>
                      <w:sz w:val="20"/>
                      <w:szCs w:val="20"/>
                    </w:rPr>
                  </w:pPr>
                  <w:r w:rsidRPr="000034D0">
                    <w:rPr>
                      <w:color w:val="000000"/>
                      <w:sz w:val="20"/>
                      <w:szCs w:val="20"/>
                    </w:rPr>
                    <w:t>3802010</w:t>
                  </w:r>
                </w:p>
              </w:tc>
              <w:tc>
                <w:tcPr>
                  <w:tcW w:w="960" w:type="dxa"/>
                  <w:tcBorders>
                    <w:top w:val="nil"/>
                    <w:left w:val="nil"/>
                    <w:bottom w:val="single" w:sz="4" w:space="0" w:color="auto"/>
                    <w:right w:val="single" w:sz="4" w:space="0" w:color="auto"/>
                  </w:tcBorders>
                  <w:shd w:val="clear" w:color="auto" w:fill="auto"/>
                  <w:vAlign w:val="center"/>
                  <w:hideMark/>
                </w:tcPr>
                <w:p w14:paraId="6BD62306"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53AD93A9"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B56779C" w14:textId="77777777" w:rsidR="000034D0" w:rsidRPr="000034D0" w:rsidRDefault="000034D0" w:rsidP="000034D0">
                  <w:pPr>
                    <w:jc w:val="center"/>
                    <w:rPr>
                      <w:color w:val="000000"/>
                      <w:sz w:val="20"/>
                      <w:szCs w:val="20"/>
                    </w:rPr>
                  </w:pPr>
                  <w:r w:rsidRPr="000034D0">
                    <w:rPr>
                      <w:color w:val="000000"/>
                      <w:sz w:val="20"/>
                      <w:szCs w:val="20"/>
                    </w:rPr>
                    <w:t>56</w:t>
                  </w:r>
                </w:p>
              </w:tc>
              <w:tc>
                <w:tcPr>
                  <w:tcW w:w="2172" w:type="dxa"/>
                  <w:tcBorders>
                    <w:top w:val="nil"/>
                    <w:left w:val="nil"/>
                    <w:bottom w:val="single" w:sz="4" w:space="0" w:color="auto"/>
                    <w:right w:val="single" w:sz="4" w:space="0" w:color="auto"/>
                  </w:tcBorders>
                  <w:shd w:val="clear" w:color="auto" w:fill="auto"/>
                  <w:vAlign w:val="center"/>
                  <w:hideMark/>
                </w:tcPr>
                <w:p w14:paraId="1F3792F6" w14:textId="77777777" w:rsidR="000034D0" w:rsidRPr="000034D0" w:rsidRDefault="000034D0" w:rsidP="000034D0">
                  <w:pPr>
                    <w:jc w:val="center"/>
                    <w:rPr>
                      <w:color w:val="000000"/>
                      <w:sz w:val="20"/>
                      <w:szCs w:val="20"/>
                    </w:rPr>
                  </w:pPr>
                  <w:r w:rsidRPr="000034D0">
                    <w:rPr>
                      <w:color w:val="000000"/>
                      <w:sz w:val="20"/>
                      <w:szCs w:val="20"/>
                    </w:rPr>
                    <w:t>Спидометр в сборе</w:t>
                  </w:r>
                </w:p>
              </w:tc>
              <w:tc>
                <w:tcPr>
                  <w:tcW w:w="1000" w:type="dxa"/>
                  <w:tcBorders>
                    <w:top w:val="nil"/>
                    <w:left w:val="nil"/>
                    <w:bottom w:val="single" w:sz="4" w:space="0" w:color="auto"/>
                    <w:right w:val="single" w:sz="4" w:space="0" w:color="auto"/>
                  </w:tcBorders>
                  <w:shd w:val="clear" w:color="auto" w:fill="auto"/>
                  <w:vAlign w:val="center"/>
                  <w:hideMark/>
                </w:tcPr>
                <w:p w14:paraId="320DA170" w14:textId="77777777" w:rsidR="000034D0" w:rsidRPr="000034D0" w:rsidRDefault="000034D0" w:rsidP="000034D0">
                  <w:pPr>
                    <w:jc w:val="center"/>
                    <w:rPr>
                      <w:color w:val="000000"/>
                      <w:sz w:val="20"/>
                      <w:szCs w:val="20"/>
                    </w:rPr>
                  </w:pPr>
                  <w:r w:rsidRPr="000034D0">
                    <w:rPr>
                      <w:color w:val="000000"/>
                      <w:sz w:val="20"/>
                      <w:szCs w:val="20"/>
                    </w:rPr>
                    <w:t>48.3802</w:t>
                  </w:r>
                </w:p>
              </w:tc>
              <w:tc>
                <w:tcPr>
                  <w:tcW w:w="1000" w:type="dxa"/>
                  <w:tcBorders>
                    <w:top w:val="nil"/>
                    <w:left w:val="nil"/>
                    <w:bottom w:val="single" w:sz="4" w:space="0" w:color="auto"/>
                    <w:right w:val="single" w:sz="4" w:space="0" w:color="auto"/>
                  </w:tcBorders>
                  <w:shd w:val="clear" w:color="auto" w:fill="auto"/>
                  <w:vAlign w:val="center"/>
                  <w:hideMark/>
                </w:tcPr>
                <w:p w14:paraId="4FF716C2"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5530FED8"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7897A0E"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506A983" w14:textId="77777777" w:rsidR="000034D0" w:rsidRPr="000034D0" w:rsidRDefault="000034D0" w:rsidP="000034D0">
                  <w:pPr>
                    <w:jc w:val="center"/>
                    <w:rPr>
                      <w:color w:val="000000"/>
                      <w:sz w:val="20"/>
                      <w:szCs w:val="20"/>
                    </w:rPr>
                  </w:pPr>
                  <w:r w:rsidRPr="000034D0">
                    <w:rPr>
                      <w:color w:val="000000"/>
                      <w:sz w:val="20"/>
                      <w:szCs w:val="20"/>
                    </w:rPr>
                    <w:t>57</w:t>
                  </w:r>
                </w:p>
              </w:tc>
              <w:tc>
                <w:tcPr>
                  <w:tcW w:w="2172" w:type="dxa"/>
                  <w:tcBorders>
                    <w:top w:val="nil"/>
                    <w:left w:val="nil"/>
                    <w:bottom w:val="single" w:sz="4" w:space="0" w:color="auto"/>
                    <w:right w:val="single" w:sz="4" w:space="0" w:color="auto"/>
                  </w:tcBorders>
                  <w:shd w:val="clear" w:color="auto" w:fill="auto"/>
                  <w:vAlign w:val="center"/>
                  <w:hideMark/>
                </w:tcPr>
                <w:p w14:paraId="2BA1EEBE" w14:textId="77777777" w:rsidR="000034D0" w:rsidRPr="000034D0" w:rsidRDefault="000034D0" w:rsidP="000034D0">
                  <w:pPr>
                    <w:jc w:val="center"/>
                    <w:rPr>
                      <w:color w:val="000000"/>
                      <w:sz w:val="20"/>
                      <w:szCs w:val="20"/>
                    </w:rPr>
                  </w:pPr>
                  <w:r w:rsidRPr="000034D0">
                    <w:rPr>
                      <w:color w:val="000000"/>
                      <w:sz w:val="20"/>
                      <w:szCs w:val="20"/>
                    </w:rPr>
                    <w:t>Тахометр электронный</w:t>
                  </w:r>
                </w:p>
              </w:tc>
              <w:tc>
                <w:tcPr>
                  <w:tcW w:w="1000" w:type="dxa"/>
                  <w:tcBorders>
                    <w:top w:val="nil"/>
                    <w:left w:val="nil"/>
                    <w:bottom w:val="single" w:sz="4" w:space="0" w:color="auto"/>
                    <w:right w:val="single" w:sz="4" w:space="0" w:color="auto"/>
                  </w:tcBorders>
                  <w:shd w:val="clear" w:color="auto" w:fill="auto"/>
                  <w:vAlign w:val="center"/>
                  <w:hideMark/>
                </w:tcPr>
                <w:p w14:paraId="7E50B4EE" w14:textId="77777777" w:rsidR="000034D0" w:rsidRPr="000034D0" w:rsidRDefault="000034D0" w:rsidP="000034D0">
                  <w:pPr>
                    <w:jc w:val="center"/>
                    <w:rPr>
                      <w:color w:val="000000"/>
                      <w:sz w:val="20"/>
                      <w:szCs w:val="20"/>
                    </w:rPr>
                  </w:pPr>
                  <w:r w:rsidRPr="000034D0">
                    <w:rPr>
                      <w:color w:val="000000"/>
                      <w:sz w:val="20"/>
                      <w:szCs w:val="20"/>
                    </w:rPr>
                    <w:t>2511.3813</w:t>
                  </w:r>
                </w:p>
              </w:tc>
              <w:tc>
                <w:tcPr>
                  <w:tcW w:w="1000" w:type="dxa"/>
                  <w:tcBorders>
                    <w:top w:val="nil"/>
                    <w:left w:val="nil"/>
                    <w:bottom w:val="single" w:sz="4" w:space="0" w:color="auto"/>
                    <w:right w:val="single" w:sz="4" w:space="0" w:color="auto"/>
                  </w:tcBorders>
                  <w:shd w:val="clear" w:color="auto" w:fill="auto"/>
                  <w:vAlign w:val="center"/>
                  <w:hideMark/>
                </w:tcPr>
                <w:p w14:paraId="7939FA5B"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4046647A"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07C4EA49" w14:textId="77777777" w:rsidTr="00630945">
              <w:trPr>
                <w:trHeight w:val="30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01C4DD8" w14:textId="77777777" w:rsidR="000034D0" w:rsidRPr="000034D0" w:rsidRDefault="000034D0" w:rsidP="000034D0">
                  <w:pPr>
                    <w:jc w:val="center"/>
                    <w:rPr>
                      <w:color w:val="000000"/>
                      <w:sz w:val="20"/>
                      <w:szCs w:val="20"/>
                    </w:rPr>
                  </w:pPr>
                  <w:r w:rsidRPr="000034D0">
                    <w:rPr>
                      <w:color w:val="000000"/>
                      <w:sz w:val="20"/>
                      <w:szCs w:val="20"/>
                    </w:rPr>
                    <w:t>58</w:t>
                  </w:r>
                </w:p>
              </w:tc>
              <w:tc>
                <w:tcPr>
                  <w:tcW w:w="2172" w:type="dxa"/>
                  <w:tcBorders>
                    <w:top w:val="nil"/>
                    <w:left w:val="nil"/>
                    <w:bottom w:val="single" w:sz="4" w:space="0" w:color="auto"/>
                    <w:right w:val="single" w:sz="4" w:space="0" w:color="auto"/>
                  </w:tcBorders>
                  <w:shd w:val="clear" w:color="auto" w:fill="auto"/>
                  <w:vAlign w:val="center"/>
                  <w:hideMark/>
                </w:tcPr>
                <w:p w14:paraId="78E31A60" w14:textId="77777777" w:rsidR="000034D0" w:rsidRPr="000034D0" w:rsidRDefault="000034D0" w:rsidP="000034D0">
                  <w:pPr>
                    <w:jc w:val="center"/>
                    <w:rPr>
                      <w:color w:val="000000"/>
                      <w:sz w:val="20"/>
                      <w:szCs w:val="20"/>
                    </w:rPr>
                  </w:pPr>
                  <w:r w:rsidRPr="000034D0">
                    <w:rPr>
                      <w:color w:val="000000"/>
                      <w:sz w:val="20"/>
                      <w:szCs w:val="20"/>
                    </w:rPr>
                    <w:t>Указатель тока</w:t>
                  </w:r>
                </w:p>
              </w:tc>
              <w:tc>
                <w:tcPr>
                  <w:tcW w:w="1000" w:type="dxa"/>
                  <w:tcBorders>
                    <w:top w:val="nil"/>
                    <w:left w:val="nil"/>
                    <w:bottom w:val="single" w:sz="4" w:space="0" w:color="auto"/>
                    <w:right w:val="single" w:sz="4" w:space="0" w:color="auto"/>
                  </w:tcBorders>
                  <w:shd w:val="clear" w:color="auto" w:fill="auto"/>
                  <w:vAlign w:val="center"/>
                  <w:hideMark/>
                </w:tcPr>
                <w:p w14:paraId="3B77DCF2" w14:textId="77777777" w:rsidR="000034D0" w:rsidRPr="000034D0" w:rsidRDefault="000034D0" w:rsidP="000034D0">
                  <w:pPr>
                    <w:jc w:val="center"/>
                    <w:rPr>
                      <w:color w:val="000000"/>
                      <w:sz w:val="20"/>
                      <w:szCs w:val="20"/>
                    </w:rPr>
                  </w:pPr>
                  <w:r w:rsidRPr="000034D0">
                    <w:rPr>
                      <w:color w:val="000000"/>
                      <w:sz w:val="20"/>
                      <w:szCs w:val="20"/>
                    </w:rPr>
                    <w:t>Ап110</w:t>
                  </w:r>
                </w:p>
              </w:tc>
              <w:tc>
                <w:tcPr>
                  <w:tcW w:w="1000" w:type="dxa"/>
                  <w:tcBorders>
                    <w:top w:val="nil"/>
                    <w:left w:val="nil"/>
                    <w:bottom w:val="single" w:sz="4" w:space="0" w:color="auto"/>
                    <w:right w:val="single" w:sz="4" w:space="0" w:color="auto"/>
                  </w:tcBorders>
                  <w:shd w:val="clear" w:color="auto" w:fill="auto"/>
                  <w:vAlign w:val="center"/>
                  <w:hideMark/>
                </w:tcPr>
                <w:p w14:paraId="0064045D"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18080C19"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993CEB9"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85CB424" w14:textId="77777777" w:rsidR="000034D0" w:rsidRPr="000034D0" w:rsidRDefault="000034D0" w:rsidP="000034D0">
                  <w:pPr>
                    <w:jc w:val="center"/>
                    <w:rPr>
                      <w:color w:val="000000"/>
                      <w:sz w:val="20"/>
                      <w:szCs w:val="20"/>
                    </w:rPr>
                  </w:pPr>
                  <w:r w:rsidRPr="000034D0">
                    <w:rPr>
                      <w:color w:val="000000"/>
                      <w:sz w:val="20"/>
                      <w:szCs w:val="20"/>
                    </w:rPr>
                    <w:t>59</w:t>
                  </w:r>
                </w:p>
              </w:tc>
              <w:tc>
                <w:tcPr>
                  <w:tcW w:w="2172" w:type="dxa"/>
                  <w:tcBorders>
                    <w:top w:val="nil"/>
                    <w:left w:val="nil"/>
                    <w:bottom w:val="single" w:sz="4" w:space="0" w:color="auto"/>
                    <w:right w:val="single" w:sz="4" w:space="0" w:color="auto"/>
                  </w:tcBorders>
                  <w:shd w:val="clear" w:color="auto" w:fill="auto"/>
                  <w:vAlign w:val="center"/>
                  <w:hideMark/>
                </w:tcPr>
                <w:p w14:paraId="077788E7" w14:textId="77777777" w:rsidR="000034D0" w:rsidRPr="000034D0" w:rsidRDefault="000034D0" w:rsidP="000034D0">
                  <w:pPr>
                    <w:jc w:val="center"/>
                    <w:rPr>
                      <w:color w:val="000000"/>
                      <w:sz w:val="20"/>
                      <w:szCs w:val="20"/>
                    </w:rPr>
                  </w:pPr>
                  <w:r w:rsidRPr="000034D0">
                    <w:rPr>
                      <w:color w:val="000000"/>
                      <w:sz w:val="20"/>
                      <w:szCs w:val="20"/>
                    </w:rPr>
                    <w:t>Датчик давления масла</w:t>
                  </w:r>
                </w:p>
              </w:tc>
              <w:tc>
                <w:tcPr>
                  <w:tcW w:w="1000" w:type="dxa"/>
                  <w:tcBorders>
                    <w:top w:val="nil"/>
                    <w:left w:val="nil"/>
                    <w:bottom w:val="single" w:sz="4" w:space="0" w:color="auto"/>
                    <w:right w:val="single" w:sz="4" w:space="0" w:color="auto"/>
                  </w:tcBorders>
                  <w:shd w:val="clear" w:color="auto" w:fill="auto"/>
                  <w:vAlign w:val="center"/>
                  <w:hideMark/>
                </w:tcPr>
                <w:p w14:paraId="0FCBB7F9" w14:textId="77777777" w:rsidR="000034D0" w:rsidRPr="000034D0" w:rsidRDefault="000034D0" w:rsidP="000034D0">
                  <w:pPr>
                    <w:jc w:val="center"/>
                    <w:rPr>
                      <w:color w:val="000000"/>
                      <w:sz w:val="20"/>
                      <w:szCs w:val="20"/>
                    </w:rPr>
                  </w:pPr>
                  <w:r w:rsidRPr="000034D0">
                    <w:rPr>
                      <w:color w:val="000000"/>
                      <w:sz w:val="20"/>
                      <w:szCs w:val="20"/>
                    </w:rPr>
                    <w:t>18.3829</w:t>
                  </w:r>
                </w:p>
              </w:tc>
              <w:tc>
                <w:tcPr>
                  <w:tcW w:w="1000" w:type="dxa"/>
                  <w:tcBorders>
                    <w:top w:val="nil"/>
                    <w:left w:val="nil"/>
                    <w:bottom w:val="single" w:sz="4" w:space="0" w:color="auto"/>
                    <w:right w:val="single" w:sz="4" w:space="0" w:color="auto"/>
                  </w:tcBorders>
                  <w:shd w:val="clear" w:color="auto" w:fill="auto"/>
                  <w:vAlign w:val="center"/>
                  <w:hideMark/>
                </w:tcPr>
                <w:p w14:paraId="155D8BD3"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40C9D241"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3172A5F6"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66E5125" w14:textId="77777777" w:rsidR="000034D0" w:rsidRPr="000034D0" w:rsidRDefault="000034D0" w:rsidP="000034D0">
                  <w:pPr>
                    <w:jc w:val="center"/>
                    <w:rPr>
                      <w:color w:val="000000"/>
                      <w:sz w:val="20"/>
                      <w:szCs w:val="20"/>
                    </w:rPr>
                  </w:pPr>
                  <w:r w:rsidRPr="000034D0">
                    <w:rPr>
                      <w:color w:val="000000"/>
                      <w:sz w:val="20"/>
                      <w:szCs w:val="20"/>
                    </w:rPr>
                    <w:t>60</w:t>
                  </w:r>
                </w:p>
              </w:tc>
              <w:tc>
                <w:tcPr>
                  <w:tcW w:w="2172" w:type="dxa"/>
                  <w:tcBorders>
                    <w:top w:val="nil"/>
                    <w:left w:val="nil"/>
                    <w:bottom w:val="single" w:sz="4" w:space="0" w:color="auto"/>
                    <w:right w:val="single" w:sz="4" w:space="0" w:color="auto"/>
                  </w:tcBorders>
                  <w:shd w:val="clear" w:color="auto" w:fill="auto"/>
                  <w:vAlign w:val="center"/>
                  <w:hideMark/>
                </w:tcPr>
                <w:p w14:paraId="612BCC49" w14:textId="77777777" w:rsidR="000034D0" w:rsidRPr="000034D0" w:rsidRDefault="000034D0" w:rsidP="000034D0">
                  <w:pPr>
                    <w:jc w:val="center"/>
                    <w:rPr>
                      <w:color w:val="000000"/>
                      <w:sz w:val="20"/>
                      <w:szCs w:val="20"/>
                    </w:rPr>
                  </w:pPr>
                  <w:r w:rsidRPr="000034D0">
                    <w:rPr>
                      <w:color w:val="000000"/>
                      <w:sz w:val="20"/>
                      <w:szCs w:val="20"/>
                    </w:rPr>
                    <w:t>Датчик давления масла или воздуха</w:t>
                  </w:r>
                </w:p>
              </w:tc>
              <w:tc>
                <w:tcPr>
                  <w:tcW w:w="1000" w:type="dxa"/>
                  <w:tcBorders>
                    <w:top w:val="nil"/>
                    <w:left w:val="nil"/>
                    <w:bottom w:val="single" w:sz="4" w:space="0" w:color="auto"/>
                    <w:right w:val="single" w:sz="4" w:space="0" w:color="auto"/>
                  </w:tcBorders>
                  <w:shd w:val="clear" w:color="auto" w:fill="auto"/>
                  <w:vAlign w:val="center"/>
                  <w:hideMark/>
                </w:tcPr>
                <w:p w14:paraId="6848F02C" w14:textId="77777777" w:rsidR="000034D0" w:rsidRPr="000034D0" w:rsidRDefault="000034D0" w:rsidP="000034D0">
                  <w:pPr>
                    <w:jc w:val="center"/>
                    <w:rPr>
                      <w:color w:val="000000"/>
                      <w:sz w:val="20"/>
                      <w:szCs w:val="20"/>
                    </w:rPr>
                  </w:pPr>
                  <w:r w:rsidRPr="000034D0">
                    <w:rPr>
                      <w:color w:val="000000"/>
                      <w:sz w:val="20"/>
                      <w:szCs w:val="20"/>
                    </w:rPr>
                    <w:t>704859</w:t>
                  </w:r>
                </w:p>
              </w:tc>
              <w:tc>
                <w:tcPr>
                  <w:tcW w:w="1000" w:type="dxa"/>
                  <w:tcBorders>
                    <w:top w:val="nil"/>
                    <w:left w:val="nil"/>
                    <w:bottom w:val="single" w:sz="4" w:space="0" w:color="auto"/>
                    <w:right w:val="single" w:sz="4" w:space="0" w:color="auto"/>
                  </w:tcBorders>
                  <w:shd w:val="clear" w:color="auto" w:fill="auto"/>
                  <w:vAlign w:val="center"/>
                  <w:hideMark/>
                </w:tcPr>
                <w:p w14:paraId="5132B827"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21CF86CA"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2EB11E0" w14:textId="77777777" w:rsidTr="00630945">
              <w:trPr>
                <w:trHeight w:val="51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6559926" w14:textId="77777777" w:rsidR="000034D0" w:rsidRPr="000034D0" w:rsidRDefault="000034D0" w:rsidP="000034D0">
                  <w:pPr>
                    <w:jc w:val="center"/>
                    <w:rPr>
                      <w:color w:val="000000"/>
                      <w:sz w:val="20"/>
                      <w:szCs w:val="20"/>
                    </w:rPr>
                  </w:pPr>
                  <w:r w:rsidRPr="000034D0">
                    <w:rPr>
                      <w:color w:val="000000"/>
                      <w:sz w:val="20"/>
                      <w:szCs w:val="20"/>
                    </w:rPr>
                    <w:t>61</w:t>
                  </w:r>
                </w:p>
              </w:tc>
              <w:tc>
                <w:tcPr>
                  <w:tcW w:w="2172" w:type="dxa"/>
                  <w:tcBorders>
                    <w:top w:val="nil"/>
                    <w:left w:val="nil"/>
                    <w:bottom w:val="single" w:sz="4" w:space="0" w:color="auto"/>
                    <w:right w:val="single" w:sz="4" w:space="0" w:color="auto"/>
                  </w:tcBorders>
                  <w:shd w:val="clear" w:color="auto" w:fill="auto"/>
                  <w:vAlign w:val="center"/>
                  <w:hideMark/>
                </w:tcPr>
                <w:p w14:paraId="6CE104EB" w14:textId="77777777" w:rsidR="000034D0" w:rsidRPr="000034D0" w:rsidRDefault="000034D0" w:rsidP="000034D0">
                  <w:pPr>
                    <w:jc w:val="center"/>
                    <w:rPr>
                      <w:color w:val="000000"/>
                      <w:sz w:val="20"/>
                      <w:szCs w:val="20"/>
                    </w:rPr>
                  </w:pPr>
                  <w:r w:rsidRPr="000034D0">
                    <w:rPr>
                      <w:color w:val="000000"/>
                      <w:sz w:val="20"/>
                      <w:szCs w:val="20"/>
                    </w:rPr>
                    <w:t>Датчик указателя давления</w:t>
                  </w:r>
                </w:p>
              </w:tc>
              <w:tc>
                <w:tcPr>
                  <w:tcW w:w="1000" w:type="dxa"/>
                  <w:tcBorders>
                    <w:top w:val="nil"/>
                    <w:left w:val="nil"/>
                    <w:bottom w:val="single" w:sz="4" w:space="0" w:color="auto"/>
                    <w:right w:val="single" w:sz="4" w:space="0" w:color="auto"/>
                  </w:tcBorders>
                  <w:shd w:val="clear" w:color="auto" w:fill="auto"/>
                  <w:vAlign w:val="center"/>
                  <w:hideMark/>
                </w:tcPr>
                <w:p w14:paraId="0F869B78" w14:textId="77777777" w:rsidR="000034D0" w:rsidRPr="000034D0" w:rsidRDefault="000034D0" w:rsidP="000034D0">
                  <w:pPr>
                    <w:jc w:val="center"/>
                    <w:rPr>
                      <w:color w:val="000000"/>
                      <w:sz w:val="20"/>
                      <w:szCs w:val="20"/>
                    </w:rPr>
                  </w:pPr>
                  <w:r w:rsidRPr="000034D0">
                    <w:rPr>
                      <w:color w:val="000000"/>
                      <w:sz w:val="20"/>
                      <w:szCs w:val="20"/>
                    </w:rPr>
                    <w:t>Мм 355</w:t>
                  </w:r>
                </w:p>
              </w:tc>
              <w:tc>
                <w:tcPr>
                  <w:tcW w:w="1000" w:type="dxa"/>
                  <w:tcBorders>
                    <w:top w:val="nil"/>
                    <w:left w:val="nil"/>
                    <w:bottom w:val="single" w:sz="4" w:space="0" w:color="auto"/>
                    <w:right w:val="single" w:sz="4" w:space="0" w:color="auto"/>
                  </w:tcBorders>
                  <w:shd w:val="clear" w:color="auto" w:fill="auto"/>
                  <w:vAlign w:val="center"/>
                  <w:hideMark/>
                </w:tcPr>
                <w:p w14:paraId="3A06F3E1"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7C6DBCD"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703F984"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6F19A65F" w14:textId="77777777" w:rsidR="000034D0" w:rsidRPr="000034D0" w:rsidRDefault="000034D0" w:rsidP="000034D0">
                  <w:pPr>
                    <w:jc w:val="center"/>
                    <w:rPr>
                      <w:color w:val="000000"/>
                      <w:sz w:val="20"/>
                      <w:szCs w:val="20"/>
                    </w:rPr>
                  </w:pPr>
                  <w:r w:rsidRPr="000034D0">
                    <w:rPr>
                      <w:color w:val="000000"/>
                      <w:sz w:val="20"/>
                      <w:szCs w:val="20"/>
                    </w:rPr>
                    <w:t>62</w:t>
                  </w:r>
                </w:p>
              </w:tc>
              <w:tc>
                <w:tcPr>
                  <w:tcW w:w="2172" w:type="dxa"/>
                  <w:tcBorders>
                    <w:top w:val="nil"/>
                    <w:left w:val="nil"/>
                    <w:bottom w:val="single" w:sz="4" w:space="0" w:color="auto"/>
                    <w:right w:val="single" w:sz="4" w:space="0" w:color="auto"/>
                  </w:tcBorders>
                  <w:shd w:val="clear" w:color="auto" w:fill="auto"/>
                  <w:vAlign w:val="center"/>
                  <w:hideMark/>
                </w:tcPr>
                <w:p w14:paraId="46108F36" w14:textId="77777777" w:rsidR="000034D0" w:rsidRPr="000034D0" w:rsidRDefault="000034D0" w:rsidP="000034D0">
                  <w:pPr>
                    <w:jc w:val="center"/>
                    <w:rPr>
                      <w:color w:val="000000"/>
                      <w:sz w:val="20"/>
                      <w:szCs w:val="20"/>
                    </w:rPr>
                  </w:pPr>
                  <w:r w:rsidRPr="000034D0">
                    <w:rPr>
                      <w:color w:val="000000"/>
                      <w:sz w:val="20"/>
                      <w:szCs w:val="20"/>
                    </w:rPr>
                    <w:t>Датчик электрический спидометра и тахометра</w:t>
                  </w:r>
                </w:p>
              </w:tc>
              <w:tc>
                <w:tcPr>
                  <w:tcW w:w="1000" w:type="dxa"/>
                  <w:tcBorders>
                    <w:top w:val="nil"/>
                    <w:left w:val="nil"/>
                    <w:bottom w:val="single" w:sz="4" w:space="0" w:color="auto"/>
                    <w:right w:val="single" w:sz="4" w:space="0" w:color="auto"/>
                  </w:tcBorders>
                  <w:shd w:val="clear" w:color="auto" w:fill="auto"/>
                  <w:vAlign w:val="center"/>
                  <w:hideMark/>
                </w:tcPr>
                <w:p w14:paraId="0452D879" w14:textId="77777777" w:rsidR="000034D0" w:rsidRPr="000034D0" w:rsidRDefault="000034D0" w:rsidP="000034D0">
                  <w:pPr>
                    <w:jc w:val="center"/>
                    <w:rPr>
                      <w:color w:val="000000"/>
                      <w:sz w:val="20"/>
                      <w:szCs w:val="20"/>
                    </w:rPr>
                  </w:pPr>
                  <w:r w:rsidRPr="000034D0">
                    <w:rPr>
                      <w:color w:val="000000"/>
                      <w:sz w:val="20"/>
                      <w:szCs w:val="20"/>
                    </w:rPr>
                    <w:t>Мэ307</w:t>
                  </w:r>
                </w:p>
              </w:tc>
              <w:tc>
                <w:tcPr>
                  <w:tcW w:w="1000" w:type="dxa"/>
                  <w:tcBorders>
                    <w:top w:val="nil"/>
                    <w:left w:val="nil"/>
                    <w:bottom w:val="single" w:sz="4" w:space="0" w:color="auto"/>
                    <w:right w:val="single" w:sz="4" w:space="0" w:color="auto"/>
                  </w:tcBorders>
                  <w:shd w:val="clear" w:color="auto" w:fill="auto"/>
                  <w:vAlign w:val="center"/>
                  <w:hideMark/>
                </w:tcPr>
                <w:p w14:paraId="794742DD"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DDD1F3B"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9BC2DC4"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1E882A0D" w14:textId="77777777" w:rsidR="000034D0" w:rsidRPr="000034D0" w:rsidRDefault="000034D0" w:rsidP="000034D0">
                  <w:pPr>
                    <w:jc w:val="center"/>
                    <w:rPr>
                      <w:color w:val="000000"/>
                      <w:sz w:val="20"/>
                      <w:szCs w:val="20"/>
                    </w:rPr>
                  </w:pPr>
                  <w:r w:rsidRPr="000034D0">
                    <w:rPr>
                      <w:color w:val="000000"/>
                      <w:sz w:val="20"/>
                      <w:szCs w:val="20"/>
                    </w:rPr>
                    <w:t>63</w:t>
                  </w:r>
                </w:p>
              </w:tc>
              <w:tc>
                <w:tcPr>
                  <w:tcW w:w="2172" w:type="dxa"/>
                  <w:tcBorders>
                    <w:top w:val="nil"/>
                    <w:left w:val="nil"/>
                    <w:bottom w:val="single" w:sz="4" w:space="0" w:color="auto"/>
                    <w:right w:val="single" w:sz="4" w:space="0" w:color="auto"/>
                  </w:tcBorders>
                  <w:shd w:val="clear" w:color="auto" w:fill="auto"/>
                  <w:vAlign w:val="center"/>
                  <w:hideMark/>
                </w:tcPr>
                <w:p w14:paraId="68C1FA2E" w14:textId="77777777" w:rsidR="000034D0" w:rsidRPr="000034D0" w:rsidRDefault="000034D0" w:rsidP="000034D0">
                  <w:pPr>
                    <w:jc w:val="center"/>
                    <w:rPr>
                      <w:color w:val="000000"/>
                      <w:sz w:val="20"/>
                      <w:szCs w:val="20"/>
                    </w:rPr>
                  </w:pPr>
                  <w:r w:rsidRPr="000034D0">
                    <w:rPr>
                      <w:color w:val="000000"/>
                      <w:sz w:val="20"/>
                      <w:szCs w:val="20"/>
                    </w:rPr>
                    <w:t>Прибор измерительный показывающий спидометра</w:t>
                  </w:r>
                </w:p>
              </w:tc>
              <w:tc>
                <w:tcPr>
                  <w:tcW w:w="1000" w:type="dxa"/>
                  <w:tcBorders>
                    <w:top w:val="nil"/>
                    <w:left w:val="nil"/>
                    <w:bottom w:val="single" w:sz="4" w:space="0" w:color="auto"/>
                    <w:right w:val="single" w:sz="4" w:space="0" w:color="auto"/>
                  </w:tcBorders>
                  <w:shd w:val="clear" w:color="auto" w:fill="auto"/>
                  <w:vAlign w:val="center"/>
                  <w:hideMark/>
                </w:tcPr>
                <w:p w14:paraId="74A79F28" w14:textId="77777777" w:rsidR="000034D0" w:rsidRPr="000034D0" w:rsidRDefault="000034D0" w:rsidP="000034D0">
                  <w:pPr>
                    <w:jc w:val="center"/>
                    <w:rPr>
                      <w:color w:val="000000"/>
                      <w:sz w:val="20"/>
                      <w:szCs w:val="20"/>
                    </w:rPr>
                  </w:pPr>
                  <w:r w:rsidRPr="000034D0">
                    <w:rPr>
                      <w:color w:val="000000"/>
                      <w:sz w:val="20"/>
                      <w:szCs w:val="20"/>
                    </w:rPr>
                    <w:t>121.3802</w:t>
                  </w:r>
                </w:p>
              </w:tc>
              <w:tc>
                <w:tcPr>
                  <w:tcW w:w="1000" w:type="dxa"/>
                  <w:tcBorders>
                    <w:top w:val="nil"/>
                    <w:left w:val="nil"/>
                    <w:bottom w:val="single" w:sz="4" w:space="0" w:color="auto"/>
                    <w:right w:val="single" w:sz="4" w:space="0" w:color="auto"/>
                  </w:tcBorders>
                  <w:shd w:val="clear" w:color="auto" w:fill="auto"/>
                  <w:vAlign w:val="center"/>
                  <w:hideMark/>
                </w:tcPr>
                <w:p w14:paraId="5D91C9AD"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3CF2CD56"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20F0F3A"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33483A8" w14:textId="77777777" w:rsidR="000034D0" w:rsidRPr="000034D0" w:rsidRDefault="000034D0" w:rsidP="000034D0">
                  <w:pPr>
                    <w:jc w:val="center"/>
                    <w:rPr>
                      <w:color w:val="000000"/>
                      <w:sz w:val="20"/>
                      <w:szCs w:val="20"/>
                    </w:rPr>
                  </w:pPr>
                  <w:r w:rsidRPr="000034D0">
                    <w:rPr>
                      <w:color w:val="000000"/>
                      <w:sz w:val="20"/>
                      <w:szCs w:val="20"/>
                    </w:rPr>
                    <w:t>64</w:t>
                  </w:r>
                </w:p>
              </w:tc>
              <w:tc>
                <w:tcPr>
                  <w:tcW w:w="2172" w:type="dxa"/>
                  <w:tcBorders>
                    <w:top w:val="nil"/>
                    <w:left w:val="nil"/>
                    <w:bottom w:val="single" w:sz="4" w:space="0" w:color="auto"/>
                    <w:right w:val="single" w:sz="4" w:space="0" w:color="auto"/>
                  </w:tcBorders>
                  <w:shd w:val="clear" w:color="auto" w:fill="auto"/>
                  <w:vAlign w:val="center"/>
                  <w:hideMark/>
                </w:tcPr>
                <w:p w14:paraId="20AB9A80" w14:textId="77777777" w:rsidR="000034D0" w:rsidRPr="000034D0" w:rsidRDefault="000034D0" w:rsidP="000034D0">
                  <w:pPr>
                    <w:jc w:val="center"/>
                    <w:rPr>
                      <w:color w:val="000000"/>
                      <w:sz w:val="20"/>
                      <w:szCs w:val="20"/>
                    </w:rPr>
                  </w:pPr>
                  <w:r w:rsidRPr="000034D0">
                    <w:rPr>
                      <w:color w:val="000000"/>
                      <w:sz w:val="20"/>
                      <w:szCs w:val="20"/>
                    </w:rPr>
                    <w:t>Элемент фильтрующий воздушный в сборе</w:t>
                  </w:r>
                </w:p>
              </w:tc>
              <w:tc>
                <w:tcPr>
                  <w:tcW w:w="1000" w:type="dxa"/>
                  <w:tcBorders>
                    <w:top w:val="nil"/>
                    <w:left w:val="nil"/>
                    <w:bottom w:val="single" w:sz="4" w:space="0" w:color="auto"/>
                    <w:right w:val="single" w:sz="4" w:space="0" w:color="auto"/>
                  </w:tcBorders>
                  <w:shd w:val="clear" w:color="auto" w:fill="auto"/>
                  <w:vAlign w:val="center"/>
                  <w:hideMark/>
                </w:tcPr>
                <w:p w14:paraId="7252EB80" w14:textId="77777777" w:rsidR="000034D0" w:rsidRPr="000034D0" w:rsidRDefault="000034D0" w:rsidP="000034D0">
                  <w:pPr>
                    <w:jc w:val="center"/>
                    <w:rPr>
                      <w:color w:val="000000"/>
                      <w:sz w:val="20"/>
                      <w:szCs w:val="20"/>
                    </w:rPr>
                  </w:pPr>
                  <w:r w:rsidRPr="000034D0">
                    <w:rPr>
                      <w:color w:val="000000"/>
                      <w:sz w:val="20"/>
                      <w:szCs w:val="20"/>
                    </w:rPr>
                    <w:t>Фп-207.1 -05 (740.1109560-02)</w:t>
                  </w:r>
                </w:p>
              </w:tc>
              <w:tc>
                <w:tcPr>
                  <w:tcW w:w="1000" w:type="dxa"/>
                  <w:tcBorders>
                    <w:top w:val="nil"/>
                    <w:left w:val="nil"/>
                    <w:bottom w:val="single" w:sz="4" w:space="0" w:color="auto"/>
                    <w:right w:val="single" w:sz="4" w:space="0" w:color="auto"/>
                  </w:tcBorders>
                  <w:shd w:val="clear" w:color="auto" w:fill="auto"/>
                  <w:vAlign w:val="center"/>
                  <w:hideMark/>
                </w:tcPr>
                <w:p w14:paraId="722186E2"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0B406FD6"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65AB30C"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56C7FD89" w14:textId="77777777" w:rsidR="000034D0" w:rsidRPr="000034D0" w:rsidRDefault="000034D0" w:rsidP="000034D0">
                  <w:pPr>
                    <w:jc w:val="center"/>
                    <w:rPr>
                      <w:color w:val="000000"/>
                      <w:sz w:val="20"/>
                      <w:szCs w:val="20"/>
                    </w:rPr>
                  </w:pPr>
                  <w:r w:rsidRPr="000034D0">
                    <w:rPr>
                      <w:color w:val="000000"/>
                      <w:sz w:val="20"/>
                      <w:szCs w:val="20"/>
                    </w:rPr>
                    <w:t>65</w:t>
                  </w:r>
                </w:p>
              </w:tc>
              <w:tc>
                <w:tcPr>
                  <w:tcW w:w="2172" w:type="dxa"/>
                  <w:tcBorders>
                    <w:top w:val="nil"/>
                    <w:left w:val="nil"/>
                    <w:bottom w:val="single" w:sz="4" w:space="0" w:color="auto"/>
                    <w:right w:val="single" w:sz="4" w:space="0" w:color="auto"/>
                  </w:tcBorders>
                  <w:shd w:val="clear" w:color="auto" w:fill="auto"/>
                  <w:vAlign w:val="center"/>
                  <w:hideMark/>
                </w:tcPr>
                <w:p w14:paraId="515645F6" w14:textId="77777777" w:rsidR="000034D0" w:rsidRPr="000034D0" w:rsidRDefault="000034D0" w:rsidP="000034D0">
                  <w:pPr>
                    <w:jc w:val="center"/>
                    <w:rPr>
                      <w:color w:val="000000"/>
                      <w:sz w:val="20"/>
                      <w:szCs w:val="20"/>
                    </w:rPr>
                  </w:pPr>
                  <w:r w:rsidRPr="000034D0">
                    <w:rPr>
                      <w:color w:val="000000"/>
                      <w:sz w:val="20"/>
                      <w:szCs w:val="20"/>
                    </w:rPr>
                    <w:t>Фильтр очистки масла резьбовой</w:t>
                  </w:r>
                </w:p>
              </w:tc>
              <w:tc>
                <w:tcPr>
                  <w:tcW w:w="1000" w:type="dxa"/>
                  <w:tcBorders>
                    <w:top w:val="nil"/>
                    <w:left w:val="nil"/>
                    <w:bottom w:val="single" w:sz="4" w:space="0" w:color="auto"/>
                    <w:right w:val="single" w:sz="4" w:space="0" w:color="auto"/>
                  </w:tcBorders>
                  <w:shd w:val="clear" w:color="auto" w:fill="auto"/>
                  <w:vAlign w:val="center"/>
                  <w:hideMark/>
                </w:tcPr>
                <w:p w14:paraId="75C6DC5C" w14:textId="1A445D6E" w:rsidR="000034D0" w:rsidRPr="000034D0" w:rsidRDefault="000034D0" w:rsidP="000034D0">
                  <w:pPr>
                    <w:jc w:val="center"/>
                    <w:rPr>
                      <w:color w:val="000000"/>
                      <w:sz w:val="20"/>
                      <w:szCs w:val="20"/>
                    </w:rPr>
                  </w:pPr>
                  <w:r w:rsidRPr="000034D0">
                    <w:rPr>
                      <w:color w:val="000000"/>
                      <w:sz w:val="20"/>
                      <w:szCs w:val="20"/>
                    </w:rPr>
                    <w:t>Дифам5103</w:t>
                  </w:r>
                  <w:r w:rsidR="007F1E38">
                    <w:rPr>
                      <w:color w:val="000000"/>
                      <w:sz w:val="20"/>
                      <w:szCs w:val="20"/>
                    </w:rPr>
                    <w:t xml:space="preserve"> (или аналог)</w:t>
                  </w:r>
                </w:p>
              </w:tc>
              <w:tc>
                <w:tcPr>
                  <w:tcW w:w="1000" w:type="dxa"/>
                  <w:tcBorders>
                    <w:top w:val="nil"/>
                    <w:left w:val="nil"/>
                    <w:bottom w:val="single" w:sz="4" w:space="0" w:color="auto"/>
                    <w:right w:val="single" w:sz="4" w:space="0" w:color="auto"/>
                  </w:tcBorders>
                  <w:shd w:val="clear" w:color="auto" w:fill="auto"/>
                  <w:vAlign w:val="center"/>
                  <w:hideMark/>
                </w:tcPr>
                <w:p w14:paraId="6900A823" w14:textId="77777777" w:rsidR="000034D0" w:rsidRPr="000034D0" w:rsidRDefault="000034D0" w:rsidP="000034D0">
                  <w:pPr>
                    <w:jc w:val="center"/>
                    <w:rPr>
                      <w:color w:val="000000"/>
                      <w:sz w:val="20"/>
                      <w:szCs w:val="20"/>
                    </w:rPr>
                  </w:pPr>
                  <w:r w:rsidRPr="000034D0">
                    <w:rPr>
                      <w:color w:val="000000"/>
                      <w:sz w:val="20"/>
                      <w:szCs w:val="20"/>
                    </w:rPr>
                    <w:t>D=110 н=280 g1 1/8-16un-2b</w:t>
                  </w:r>
                </w:p>
              </w:tc>
              <w:tc>
                <w:tcPr>
                  <w:tcW w:w="960" w:type="dxa"/>
                  <w:tcBorders>
                    <w:top w:val="nil"/>
                    <w:left w:val="nil"/>
                    <w:bottom w:val="single" w:sz="4" w:space="0" w:color="auto"/>
                    <w:right w:val="single" w:sz="4" w:space="0" w:color="auto"/>
                  </w:tcBorders>
                  <w:shd w:val="clear" w:color="auto" w:fill="auto"/>
                  <w:vAlign w:val="center"/>
                  <w:hideMark/>
                </w:tcPr>
                <w:p w14:paraId="593F2426"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40D1E394"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093CD1E" w14:textId="77777777" w:rsidR="000034D0" w:rsidRPr="000034D0" w:rsidRDefault="000034D0" w:rsidP="000034D0">
                  <w:pPr>
                    <w:jc w:val="center"/>
                    <w:rPr>
                      <w:color w:val="000000"/>
                      <w:sz w:val="20"/>
                      <w:szCs w:val="20"/>
                    </w:rPr>
                  </w:pPr>
                  <w:r w:rsidRPr="000034D0">
                    <w:rPr>
                      <w:color w:val="000000"/>
                      <w:sz w:val="20"/>
                      <w:szCs w:val="20"/>
                    </w:rPr>
                    <w:t>66</w:t>
                  </w:r>
                </w:p>
              </w:tc>
              <w:tc>
                <w:tcPr>
                  <w:tcW w:w="2172" w:type="dxa"/>
                  <w:tcBorders>
                    <w:top w:val="nil"/>
                    <w:left w:val="nil"/>
                    <w:bottom w:val="single" w:sz="4" w:space="0" w:color="auto"/>
                    <w:right w:val="single" w:sz="4" w:space="0" w:color="auto"/>
                  </w:tcBorders>
                  <w:shd w:val="clear" w:color="auto" w:fill="auto"/>
                  <w:vAlign w:val="center"/>
                  <w:hideMark/>
                </w:tcPr>
                <w:p w14:paraId="0130D81C" w14:textId="77777777" w:rsidR="000034D0" w:rsidRPr="000034D0" w:rsidRDefault="000034D0" w:rsidP="000034D0">
                  <w:pPr>
                    <w:jc w:val="center"/>
                    <w:rPr>
                      <w:color w:val="000000"/>
                      <w:sz w:val="20"/>
                      <w:szCs w:val="20"/>
                    </w:rPr>
                  </w:pPr>
                  <w:r w:rsidRPr="000034D0">
                    <w:rPr>
                      <w:color w:val="000000"/>
                      <w:sz w:val="20"/>
                      <w:szCs w:val="20"/>
                    </w:rPr>
                    <w:t>Зеркало с держателем</w:t>
                  </w:r>
                </w:p>
              </w:tc>
              <w:tc>
                <w:tcPr>
                  <w:tcW w:w="1000" w:type="dxa"/>
                  <w:tcBorders>
                    <w:top w:val="nil"/>
                    <w:left w:val="nil"/>
                    <w:bottom w:val="single" w:sz="4" w:space="0" w:color="auto"/>
                    <w:right w:val="single" w:sz="4" w:space="0" w:color="auto"/>
                  </w:tcBorders>
                  <w:shd w:val="clear" w:color="auto" w:fill="auto"/>
                  <w:vAlign w:val="center"/>
                  <w:hideMark/>
                </w:tcPr>
                <w:p w14:paraId="49DF6657" w14:textId="77777777" w:rsidR="000034D0" w:rsidRPr="000034D0" w:rsidRDefault="000034D0" w:rsidP="000034D0">
                  <w:pPr>
                    <w:jc w:val="center"/>
                    <w:rPr>
                      <w:color w:val="000000"/>
                      <w:sz w:val="20"/>
                      <w:szCs w:val="20"/>
                    </w:rPr>
                  </w:pPr>
                  <w:r w:rsidRPr="000034D0">
                    <w:rPr>
                      <w:color w:val="000000"/>
                      <w:sz w:val="20"/>
                      <w:szCs w:val="20"/>
                    </w:rPr>
                    <w:t>677м-8200010-20</w:t>
                  </w:r>
                </w:p>
              </w:tc>
              <w:tc>
                <w:tcPr>
                  <w:tcW w:w="1000" w:type="dxa"/>
                  <w:tcBorders>
                    <w:top w:val="nil"/>
                    <w:left w:val="nil"/>
                    <w:bottom w:val="single" w:sz="4" w:space="0" w:color="auto"/>
                    <w:right w:val="single" w:sz="4" w:space="0" w:color="auto"/>
                  </w:tcBorders>
                  <w:shd w:val="clear" w:color="auto" w:fill="auto"/>
                  <w:vAlign w:val="center"/>
                  <w:hideMark/>
                </w:tcPr>
                <w:p w14:paraId="1A65EBFA" w14:textId="77777777" w:rsidR="000034D0" w:rsidRPr="000034D0" w:rsidRDefault="000034D0" w:rsidP="000034D0">
                  <w:pPr>
                    <w:jc w:val="center"/>
                    <w:rPr>
                      <w:color w:val="000000"/>
                      <w:sz w:val="20"/>
                      <w:szCs w:val="20"/>
                    </w:rPr>
                  </w:pPr>
                  <w:r w:rsidRPr="000034D0">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14:paraId="531AA8FD"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34629F1D" w14:textId="77777777" w:rsidTr="00630945">
              <w:trPr>
                <w:trHeight w:val="765"/>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F146D4C" w14:textId="77777777" w:rsidR="000034D0" w:rsidRPr="000034D0" w:rsidRDefault="000034D0" w:rsidP="000034D0">
                  <w:pPr>
                    <w:jc w:val="center"/>
                    <w:rPr>
                      <w:color w:val="000000"/>
                      <w:sz w:val="20"/>
                      <w:szCs w:val="20"/>
                    </w:rPr>
                  </w:pPr>
                  <w:r w:rsidRPr="000034D0">
                    <w:rPr>
                      <w:color w:val="000000"/>
                      <w:sz w:val="20"/>
                      <w:szCs w:val="20"/>
                    </w:rPr>
                    <w:t>67</w:t>
                  </w:r>
                </w:p>
              </w:tc>
              <w:tc>
                <w:tcPr>
                  <w:tcW w:w="2172" w:type="dxa"/>
                  <w:tcBorders>
                    <w:top w:val="nil"/>
                    <w:left w:val="nil"/>
                    <w:bottom w:val="single" w:sz="4" w:space="0" w:color="auto"/>
                    <w:right w:val="single" w:sz="4" w:space="0" w:color="auto"/>
                  </w:tcBorders>
                  <w:shd w:val="clear" w:color="auto" w:fill="auto"/>
                  <w:vAlign w:val="center"/>
                  <w:hideMark/>
                </w:tcPr>
                <w:p w14:paraId="5DB1CFDA" w14:textId="77777777" w:rsidR="000034D0" w:rsidRPr="000034D0" w:rsidRDefault="000034D0" w:rsidP="000034D0">
                  <w:pPr>
                    <w:jc w:val="center"/>
                    <w:rPr>
                      <w:color w:val="000000"/>
                      <w:sz w:val="20"/>
                      <w:szCs w:val="20"/>
                    </w:rPr>
                  </w:pPr>
                  <w:r w:rsidRPr="000034D0">
                    <w:rPr>
                      <w:color w:val="000000"/>
                      <w:sz w:val="20"/>
                      <w:szCs w:val="20"/>
                    </w:rPr>
                    <w:t>Рукав металлический гофрированный</w:t>
                  </w:r>
                </w:p>
              </w:tc>
              <w:tc>
                <w:tcPr>
                  <w:tcW w:w="1000" w:type="dxa"/>
                  <w:tcBorders>
                    <w:top w:val="nil"/>
                    <w:left w:val="nil"/>
                    <w:bottom w:val="single" w:sz="4" w:space="0" w:color="auto"/>
                    <w:right w:val="single" w:sz="4" w:space="0" w:color="auto"/>
                  </w:tcBorders>
                  <w:shd w:val="clear" w:color="auto" w:fill="auto"/>
                  <w:vAlign w:val="center"/>
                  <w:hideMark/>
                </w:tcPr>
                <w:p w14:paraId="097FD6D5" w14:textId="77777777" w:rsidR="000034D0" w:rsidRPr="000034D0" w:rsidRDefault="000034D0" w:rsidP="000034D0">
                  <w:pPr>
                    <w:jc w:val="center"/>
                    <w:rPr>
                      <w:color w:val="000000"/>
                      <w:sz w:val="20"/>
                      <w:szCs w:val="20"/>
                    </w:rPr>
                  </w:pPr>
                  <w:r w:rsidRPr="000034D0">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14:paraId="08616DCB" w14:textId="77777777" w:rsidR="000034D0" w:rsidRPr="000034D0" w:rsidRDefault="000034D0" w:rsidP="000034D0">
                  <w:pPr>
                    <w:jc w:val="center"/>
                    <w:rPr>
                      <w:color w:val="000000"/>
                      <w:sz w:val="20"/>
                      <w:szCs w:val="20"/>
                    </w:rPr>
                  </w:pPr>
                  <w:r w:rsidRPr="000034D0">
                    <w:rPr>
                      <w:color w:val="000000"/>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14:paraId="1CBDB201" w14:textId="77777777" w:rsidR="000034D0" w:rsidRPr="000034D0" w:rsidRDefault="000034D0" w:rsidP="000034D0">
                  <w:pPr>
                    <w:jc w:val="center"/>
                    <w:rPr>
                      <w:color w:val="000000"/>
                      <w:sz w:val="20"/>
                      <w:szCs w:val="20"/>
                    </w:rPr>
                  </w:pPr>
                  <w:r w:rsidRPr="000034D0">
                    <w:rPr>
                      <w:color w:val="000000"/>
                      <w:sz w:val="20"/>
                      <w:szCs w:val="20"/>
                    </w:rPr>
                    <w:t>М</w:t>
                  </w:r>
                </w:p>
              </w:tc>
            </w:tr>
            <w:tr w:rsidR="000034D0" w:rsidRPr="000034D0" w14:paraId="28C4D078"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67EF1B4" w14:textId="77777777" w:rsidR="000034D0" w:rsidRPr="000034D0" w:rsidRDefault="000034D0" w:rsidP="000034D0">
                  <w:pPr>
                    <w:jc w:val="center"/>
                    <w:rPr>
                      <w:color w:val="000000"/>
                      <w:sz w:val="20"/>
                      <w:szCs w:val="20"/>
                    </w:rPr>
                  </w:pPr>
                  <w:r w:rsidRPr="000034D0">
                    <w:rPr>
                      <w:color w:val="000000"/>
                      <w:sz w:val="20"/>
                      <w:szCs w:val="20"/>
                    </w:rPr>
                    <w:t>68</w:t>
                  </w:r>
                </w:p>
              </w:tc>
              <w:tc>
                <w:tcPr>
                  <w:tcW w:w="2172" w:type="dxa"/>
                  <w:tcBorders>
                    <w:top w:val="nil"/>
                    <w:left w:val="nil"/>
                    <w:bottom w:val="single" w:sz="4" w:space="0" w:color="auto"/>
                    <w:right w:val="single" w:sz="4" w:space="0" w:color="auto"/>
                  </w:tcBorders>
                  <w:shd w:val="clear" w:color="auto" w:fill="auto"/>
                  <w:vAlign w:val="center"/>
                  <w:hideMark/>
                </w:tcPr>
                <w:p w14:paraId="0F0B5BE3" w14:textId="77777777" w:rsidR="000034D0" w:rsidRPr="000034D0" w:rsidRDefault="000034D0" w:rsidP="000034D0">
                  <w:pPr>
                    <w:jc w:val="center"/>
                    <w:rPr>
                      <w:color w:val="000000"/>
                      <w:sz w:val="20"/>
                      <w:szCs w:val="20"/>
                    </w:rPr>
                  </w:pPr>
                  <w:r w:rsidRPr="000034D0">
                    <w:rPr>
                      <w:color w:val="000000"/>
                      <w:sz w:val="20"/>
                      <w:szCs w:val="20"/>
                    </w:rPr>
                    <w:t>Рукав высокого давления с фитингами</w:t>
                  </w:r>
                </w:p>
              </w:tc>
              <w:tc>
                <w:tcPr>
                  <w:tcW w:w="1000" w:type="dxa"/>
                  <w:tcBorders>
                    <w:top w:val="nil"/>
                    <w:left w:val="nil"/>
                    <w:bottom w:val="single" w:sz="4" w:space="0" w:color="auto"/>
                    <w:right w:val="single" w:sz="4" w:space="0" w:color="auto"/>
                  </w:tcBorders>
                  <w:shd w:val="clear" w:color="auto" w:fill="auto"/>
                  <w:vAlign w:val="center"/>
                  <w:hideMark/>
                </w:tcPr>
                <w:p w14:paraId="41D0D09B" w14:textId="77777777" w:rsidR="000034D0" w:rsidRPr="000034D0" w:rsidRDefault="000034D0" w:rsidP="000034D0">
                  <w:pPr>
                    <w:jc w:val="center"/>
                    <w:rPr>
                      <w:color w:val="000000"/>
                      <w:sz w:val="20"/>
                      <w:szCs w:val="20"/>
                    </w:rPr>
                  </w:pPr>
                  <w:r w:rsidRPr="000034D0">
                    <w:rPr>
                      <w:color w:val="000000"/>
                      <w:sz w:val="20"/>
                      <w:szCs w:val="20"/>
                    </w:rPr>
                    <w:t>2sn-16-250</w:t>
                  </w:r>
                </w:p>
              </w:tc>
              <w:tc>
                <w:tcPr>
                  <w:tcW w:w="1000" w:type="dxa"/>
                  <w:tcBorders>
                    <w:top w:val="nil"/>
                    <w:left w:val="nil"/>
                    <w:bottom w:val="single" w:sz="4" w:space="0" w:color="auto"/>
                    <w:right w:val="single" w:sz="4" w:space="0" w:color="auto"/>
                  </w:tcBorders>
                  <w:shd w:val="clear" w:color="auto" w:fill="auto"/>
                  <w:vAlign w:val="center"/>
                  <w:hideMark/>
                </w:tcPr>
                <w:p w14:paraId="02DFAC8B" w14:textId="77777777" w:rsidR="000034D0" w:rsidRPr="000034D0" w:rsidRDefault="000034D0" w:rsidP="000034D0">
                  <w:pPr>
                    <w:jc w:val="center"/>
                    <w:rPr>
                      <w:color w:val="000000"/>
                      <w:sz w:val="20"/>
                      <w:szCs w:val="20"/>
                    </w:rPr>
                  </w:pPr>
                  <w:r w:rsidRPr="000034D0">
                    <w:rPr>
                      <w:color w:val="000000"/>
                      <w:sz w:val="20"/>
                      <w:szCs w:val="20"/>
                    </w:rPr>
                    <w:t>16х700-25мпа dkl-(r) м27х1.5</w:t>
                  </w:r>
                </w:p>
              </w:tc>
              <w:tc>
                <w:tcPr>
                  <w:tcW w:w="960" w:type="dxa"/>
                  <w:tcBorders>
                    <w:top w:val="nil"/>
                    <w:left w:val="nil"/>
                    <w:bottom w:val="single" w:sz="4" w:space="0" w:color="auto"/>
                    <w:right w:val="single" w:sz="4" w:space="0" w:color="auto"/>
                  </w:tcBorders>
                  <w:shd w:val="clear" w:color="auto" w:fill="auto"/>
                  <w:vAlign w:val="center"/>
                  <w:hideMark/>
                </w:tcPr>
                <w:p w14:paraId="59EB08FE"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15ADD5F6" w14:textId="77777777" w:rsidTr="00630945">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217E4E0F" w14:textId="77777777" w:rsidR="000034D0" w:rsidRPr="000034D0" w:rsidRDefault="000034D0" w:rsidP="000034D0">
                  <w:pPr>
                    <w:jc w:val="center"/>
                    <w:rPr>
                      <w:color w:val="000000"/>
                      <w:sz w:val="20"/>
                      <w:szCs w:val="20"/>
                    </w:rPr>
                  </w:pPr>
                  <w:r w:rsidRPr="000034D0">
                    <w:rPr>
                      <w:color w:val="000000"/>
                      <w:sz w:val="20"/>
                      <w:szCs w:val="20"/>
                    </w:rPr>
                    <w:t>69</w:t>
                  </w:r>
                </w:p>
              </w:tc>
              <w:tc>
                <w:tcPr>
                  <w:tcW w:w="2172" w:type="dxa"/>
                  <w:tcBorders>
                    <w:top w:val="nil"/>
                    <w:left w:val="nil"/>
                    <w:bottom w:val="single" w:sz="4" w:space="0" w:color="auto"/>
                    <w:right w:val="single" w:sz="4" w:space="0" w:color="auto"/>
                  </w:tcBorders>
                  <w:shd w:val="clear" w:color="auto" w:fill="auto"/>
                  <w:vAlign w:val="center"/>
                  <w:hideMark/>
                </w:tcPr>
                <w:p w14:paraId="05854D5A" w14:textId="77777777" w:rsidR="000034D0" w:rsidRPr="000034D0" w:rsidRDefault="000034D0" w:rsidP="000034D0">
                  <w:pPr>
                    <w:jc w:val="center"/>
                    <w:rPr>
                      <w:color w:val="000000"/>
                      <w:sz w:val="20"/>
                      <w:szCs w:val="20"/>
                    </w:rPr>
                  </w:pPr>
                  <w:r w:rsidRPr="000034D0">
                    <w:rPr>
                      <w:color w:val="000000"/>
                      <w:sz w:val="20"/>
                      <w:szCs w:val="20"/>
                    </w:rPr>
                    <w:t>Рукав высокого давления с фитингами</w:t>
                  </w:r>
                </w:p>
              </w:tc>
              <w:tc>
                <w:tcPr>
                  <w:tcW w:w="1000" w:type="dxa"/>
                  <w:tcBorders>
                    <w:top w:val="nil"/>
                    <w:left w:val="nil"/>
                    <w:bottom w:val="single" w:sz="4" w:space="0" w:color="auto"/>
                    <w:right w:val="single" w:sz="4" w:space="0" w:color="auto"/>
                  </w:tcBorders>
                  <w:shd w:val="clear" w:color="auto" w:fill="auto"/>
                  <w:vAlign w:val="center"/>
                  <w:hideMark/>
                </w:tcPr>
                <w:p w14:paraId="65F51623" w14:textId="77777777" w:rsidR="000034D0" w:rsidRPr="000034D0" w:rsidRDefault="000034D0" w:rsidP="000034D0">
                  <w:pPr>
                    <w:jc w:val="center"/>
                    <w:rPr>
                      <w:color w:val="000000"/>
                      <w:sz w:val="20"/>
                      <w:szCs w:val="20"/>
                    </w:rPr>
                  </w:pPr>
                  <w:r w:rsidRPr="000034D0">
                    <w:rPr>
                      <w:color w:val="000000"/>
                      <w:sz w:val="20"/>
                      <w:szCs w:val="20"/>
                    </w:rPr>
                    <w:t>2sn-16-250</w:t>
                  </w:r>
                </w:p>
              </w:tc>
              <w:tc>
                <w:tcPr>
                  <w:tcW w:w="1000" w:type="dxa"/>
                  <w:tcBorders>
                    <w:top w:val="nil"/>
                    <w:left w:val="nil"/>
                    <w:bottom w:val="single" w:sz="4" w:space="0" w:color="auto"/>
                    <w:right w:val="single" w:sz="4" w:space="0" w:color="auto"/>
                  </w:tcBorders>
                  <w:shd w:val="clear" w:color="auto" w:fill="auto"/>
                  <w:vAlign w:val="center"/>
                  <w:hideMark/>
                </w:tcPr>
                <w:p w14:paraId="065F2F82" w14:textId="77777777" w:rsidR="000034D0" w:rsidRPr="000034D0" w:rsidRDefault="000034D0" w:rsidP="000034D0">
                  <w:pPr>
                    <w:jc w:val="center"/>
                    <w:rPr>
                      <w:color w:val="000000"/>
                      <w:sz w:val="20"/>
                      <w:szCs w:val="20"/>
                    </w:rPr>
                  </w:pPr>
                  <w:r w:rsidRPr="000034D0">
                    <w:rPr>
                      <w:color w:val="000000"/>
                      <w:sz w:val="20"/>
                      <w:szCs w:val="20"/>
                    </w:rPr>
                    <w:t>16х900-25мпа dkl-(t) м27х1.5</w:t>
                  </w:r>
                </w:p>
              </w:tc>
              <w:tc>
                <w:tcPr>
                  <w:tcW w:w="960" w:type="dxa"/>
                  <w:tcBorders>
                    <w:top w:val="nil"/>
                    <w:left w:val="nil"/>
                    <w:bottom w:val="single" w:sz="4" w:space="0" w:color="auto"/>
                    <w:right w:val="single" w:sz="4" w:space="0" w:color="auto"/>
                  </w:tcBorders>
                  <w:shd w:val="clear" w:color="auto" w:fill="auto"/>
                  <w:vAlign w:val="center"/>
                  <w:hideMark/>
                </w:tcPr>
                <w:p w14:paraId="0CAE4C32"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6514AE67" w14:textId="77777777" w:rsidTr="007F1E38">
              <w:trPr>
                <w:trHeight w:val="1020"/>
              </w:trPr>
              <w:tc>
                <w:tcPr>
                  <w:tcW w:w="448" w:type="dxa"/>
                  <w:tcBorders>
                    <w:top w:val="nil"/>
                    <w:left w:val="single" w:sz="4" w:space="0" w:color="auto"/>
                    <w:bottom w:val="single" w:sz="4" w:space="0" w:color="auto"/>
                    <w:right w:val="single" w:sz="4" w:space="0" w:color="auto"/>
                  </w:tcBorders>
                  <w:shd w:val="clear" w:color="auto" w:fill="auto"/>
                  <w:noWrap/>
                  <w:vAlign w:val="center"/>
                  <w:hideMark/>
                </w:tcPr>
                <w:p w14:paraId="48F5EFE5" w14:textId="77777777" w:rsidR="000034D0" w:rsidRPr="000034D0" w:rsidRDefault="000034D0" w:rsidP="000034D0">
                  <w:pPr>
                    <w:jc w:val="center"/>
                    <w:rPr>
                      <w:color w:val="000000"/>
                      <w:sz w:val="20"/>
                      <w:szCs w:val="20"/>
                    </w:rPr>
                  </w:pPr>
                  <w:r w:rsidRPr="000034D0">
                    <w:rPr>
                      <w:color w:val="000000"/>
                      <w:sz w:val="20"/>
                      <w:szCs w:val="20"/>
                    </w:rPr>
                    <w:t>70</w:t>
                  </w:r>
                </w:p>
              </w:tc>
              <w:tc>
                <w:tcPr>
                  <w:tcW w:w="2172" w:type="dxa"/>
                  <w:tcBorders>
                    <w:top w:val="nil"/>
                    <w:left w:val="nil"/>
                    <w:bottom w:val="single" w:sz="4" w:space="0" w:color="auto"/>
                    <w:right w:val="single" w:sz="4" w:space="0" w:color="auto"/>
                  </w:tcBorders>
                  <w:shd w:val="clear" w:color="auto" w:fill="auto"/>
                  <w:vAlign w:val="center"/>
                  <w:hideMark/>
                </w:tcPr>
                <w:p w14:paraId="1E010081" w14:textId="77777777" w:rsidR="000034D0" w:rsidRPr="000034D0" w:rsidRDefault="000034D0" w:rsidP="000034D0">
                  <w:pPr>
                    <w:jc w:val="center"/>
                    <w:rPr>
                      <w:color w:val="000000"/>
                      <w:sz w:val="20"/>
                      <w:szCs w:val="20"/>
                    </w:rPr>
                  </w:pPr>
                  <w:r w:rsidRPr="000034D0">
                    <w:rPr>
                      <w:color w:val="000000"/>
                      <w:sz w:val="20"/>
                      <w:szCs w:val="20"/>
                    </w:rPr>
                    <w:t>Рукав высокого давления с фитингами</w:t>
                  </w:r>
                </w:p>
              </w:tc>
              <w:tc>
                <w:tcPr>
                  <w:tcW w:w="1000" w:type="dxa"/>
                  <w:tcBorders>
                    <w:top w:val="nil"/>
                    <w:left w:val="nil"/>
                    <w:bottom w:val="single" w:sz="4" w:space="0" w:color="auto"/>
                    <w:right w:val="single" w:sz="4" w:space="0" w:color="auto"/>
                  </w:tcBorders>
                  <w:shd w:val="clear" w:color="auto" w:fill="auto"/>
                  <w:vAlign w:val="center"/>
                  <w:hideMark/>
                </w:tcPr>
                <w:p w14:paraId="277D2650" w14:textId="77777777" w:rsidR="000034D0" w:rsidRPr="000034D0" w:rsidRDefault="000034D0" w:rsidP="000034D0">
                  <w:pPr>
                    <w:jc w:val="center"/>
                    <w:rPr>
                      <w:color w:val="000000"/>
                      <w:sz w:val="20"/>
                      <w:szCs w:val="20"/>
                    </w:rPr>
                  </w:pPr>
                  <w:r w:rsidRPr="000034D0">
                    <w:rPr>
                      <w:color w:val="000000"/>
                      <w:sz w:val="20"/>
                      <w:szCs w:val="20"/>
                    </w:rPr>
                    <w:t>2sn-16-250</w:t>
                  </w:r>
                </w:p>
              </w:tc>
              <w:tc>
                <w:tcPr>
                  <w:tcW w:w="1000" w:type="dxa"/>
                  <w:tcBorders>
                    <w:top w:val="nil"/>
                    <w:left w:val="nil"/>
                    <w:bottom w:val="single" w:sz="4" w:space="0" w:color="auto"/>
                    <w:right w:val="single" w:sz="4" w:space="0" w:color="auto"/>
                  </w:tcBorders>
                  <w:shd w:val="clear" w:color="auto" w:fill="auto"/>
                  <w:vAlign w:val="center"/>
                  <w:hideMark/>
                </w:tcPr>
                <w:p w14:paraId="07338F8D" w14:textId="77777777" w:rsidR="000034D0" w:rsidRPr="000034D0" w:rsidRDefault="000034D0" w:rsidP="000034D0">
                  <w:pPr>
                    <w:jc w:val="center"/>
                    <w:rPr>
                      <w:color w:val="000000"/>
                      <w:sz w:val="20"/>
                      <w:szCs w:val="20"/>
                    </w:rPr>
                  </w:pPr>
                  <w:r w:rsidRPr="000034D0">
                    <w:rPr>
                      <w:color w:val="000000"/>
                      <w:sz w:val="20"/>
                      <w:szCs w:val="20"/>
                    </w:rPr>
                    <w:t>16х1400-25мпа dkl-(t) м2 7x1,5</w:t>
                  </w:r>
                </w:p>
              </w:tc>
              <w:tc>
                <w:tcPr>
                  <w:tcW w:w="960" w:type="dxa"/>
                  <w:tcBorders>
                    <w:top w:val="nil"/>
                    <w:left w:val="nil"/>
                    <w:bottom w:val="single" w:sz="4" w:space="0" w:color="auto"/>
                    <w:right w:val="single" w:sz="4" w:space="0" w:color="auto"/>
                  </w:tcBorders>
                  <w:shd w:val="clear" w:color="auto" w:fill="auto"/>
                  <w:vAlign w:val="center"/>
                  <w:hideMark/>
                </w:tcPr>
                <w:p w14:paraId="6016C872" w14:textId="77777777" w:rsidR="000034D0" w:rsidRPr="000034D0" w:rsidRDefault="000034D0" w:rsidP="000034D0">
                  <w:pPr>
                    <w:jc w:val="center"/>
                    <w:rPr>
                      <w:color w:val="000000"/>
                      <w:sz w:val="20"/>
                      <w:szCs w:val="20"/>
                    </w:rPr>
                  </w:pPr>
                  <w:r w:rsidRPr="000034D0">
                    <w:rPr>
                      <w:color w:val="000000"/>
                      <w:sz w:val="20"/>
                      <w:szCs w:val="20"/>
                    </w:rPr>
                    <w:t>Шт.</w:t>
                  </w:r>
                </w:p>
              </w:tc>
            </w:tr>
            <w:tr w:rsidR="000034D0" w:rsidRPr="000034D0" w14:paraId="368B8D52" w14:textId="77777777" w:rsidTr="007F1E38">
              <w:trPr>
                <w:trHeight w:val="1020"/>
              </w:trPr>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3A252" w14:textId="77777777" w:rsidR="000034D0" w:rsidRPr="000034D0" w:rsidRDefault="000034D0" w:rsidP="000034D0">
                  <w:pPr>
                    <w:jc w:val="center"/>
                    <w:rPr>
                      <w:color w:val="000000"/>
                      <w:sz w:val="20"/>
                      <w:szCs w:val="20"/>
                    </w:rPr>
                  </w:pPr>
                  <w:r w:rsidRPr="000034D0">
                    <w:rPr>
                      <w:color w:val="000000"/>
                      <w:sz w:val="20"/>
                      <w:szCs w:val="20"/>
                    </w:rPr>
                    <w:t>71</w:t>
                  </w:r>
                </w:p>
              </w:tc>
              <w:tc>
                <w:tcPr>
                  <w:tcW w:w="2172" w:type="dxa"/>
                  <w:tcBorders>
                    <w:top w:val="single" w:sz="4" w:space="0" w:color="auto"/>
                    <w:left w:val="nil"/>
                    <w:bottom w:val="single" w:sz="4" w:space="0" w:color="auto"/>
                    <w:right w:val="single" w:sz="4" w:space="0" w:color="auto"/>
                  </w:tcBorders>
                  <w:shd w:val="clear" w:color="auto" w:fill="auto"/>
                  <w:vAlign w:val="center"/>
                  <w:hideMark/>
                </w:tcPr>
                <w:p w14:paraId="20271C20" w14:textId="77777777" w:rsidR="000034D0" w:rsidRPr="000034D0" w:rsidRDefault="000034D0" w:rsidP="000034D0">
                  <w:pPr>
                    <w:jc w:val="center"/>
                    <w:rPr>
                      <w:color w:val="000000"/>
                      <w:sz w:val="20"/>
                      <w:szCs w:val="20"/>
                    </w:rPr>
                  </w:pPr>
                  <w:r w:rsidRPr="000034D0">
                    <w:rPr>
                      <w:color w:val="000000"/>
                      <w:sz w:val="20"/>
                      <w:szCs w:val="20"/>
                    </w:rPr>
                    <w:t>Рукав высокого давления с фитингами</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176EC687" w14:textId="77777777" w:rsidR="000034D0" w:rsidRPr="000034D0" w:rsidRDefault="000034D0" w:rsidP="000034D0">
                  <w:pPr>
                    <w:jc w:val="center"/>
                    <w:rPr>
                      <w:color w:val="000000"/>
                      <w:sz w:val="20"/>
                      <w:szCs w:val="20"/>
                    </w:rPr>
                  </w:pPr>
                  <w:r w:rsidRPr="000034D0">
                    <w:rPr>
                      <w:color w:val="000000"/>
                      <w:sz w:val="20"/>
                      <w:szCs w:val="20"/>
                    </w:rPr>
                    <w:t>2sn-16-250</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0FC2E6CA" w14:textId="77777777" w:rsidR="000034D0" w:rsidRPr="000034D0" w:rsidRDefault="000034D0" w:rsidP="000034D0">
                  <w:pPr>
                    <w:jc w:val="center"/>
                    <w:rPr>
                      <w:color w:val="000000"/>
                      <w:sz w:val="20"/>
                      <w:szCs w:val="20"/>
                    </w:rPr>
                  </w:pPr>
                  <w:r w:rsidRPr="000034D0">
                    <w:rPr>
                      <w:color w:val="000000"/>
                      <w:sz w:val="20"/>
                      <w:szCs w:val="20"/>
                    </w:rPr>
                    <w:t>16х1600-25мпа dkl-(t) м2 7x1,5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31C7A45" w14:textId="77777777" w:rsidR="000034D0" w:rsidRPr="000034D0" w:rsidRDefault="000034D0" w:rsidP="000034D0">
                  <w:pPr>
                    <w:jc w:val="center"/>
                    <w:rPr>
                      <w:color w:val="000000"/>
                      <w:sz w:val="20"/>
                      <w:szCs w:val="20"/>
                    </w:rPr>
                  </w:pPr>
                  <w:r w:rsidRPr="000034D0">
                    <w:rPr>
                      <w:color w:val="000000"/>
                      <w:sz w:val="20"/>
                      <w:szCs w:val="20"/>
                    </w:rPr>
                    <w:t>Шт.</w:t>
                  </w:r>
                </w:p>
              </w:tc>
            </w:tr>
            <w:tr w:rsidR="007F1E38" w:rsidRPr="000034D0" w14:paraId="70427BB7" w14:textId="77777777" w:rsidTr="007F1E38">
              <w:trPr>
                <w:trHeight w:val="608"/>
              </w:trPr>
              <w:tc>
                <w:tcPr>
                  <w:tcW w:w="55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F1FC12C" w14:textId="5ADC7C52" w:rsidR="007F1E38" w:rsidRPr="000034D0" w:rsidRDefault="007F1E38" w:rsidP="007F1E38">
                  <w:pPr>
                    <w:jc w:val="both"/>
                    <w:rPr>
                      <w:color w:val="000000"/>
                      <w:sz w:val="20"/>
                      <w:szCs w:val="20"/>
                    </w:rPr>
                  </w:pPr>
                  <w:r w:rsidRPr="007F1E38">
                    <w:rPr>
                      <w:color w:val="000000"/>
                      <w:sz w:val="22"/>
                      <w:szCs w:val="20"/>
                    </w:rPr>
                    <w:t>Участник вправе предоставить товар, являющийся аналогом</w:t>
                  </w:r>
                  <w:r>
                    <w:rPr>
                      <w:color w:val="000000"/>
                      <w:sz w:val="22"/>
                      <w:szCs w:val="20"/>
                    </w:rPr>
                    <w:t xml:space="preserve"> товара,</w:t>
                  </w:r>
                  <w:r w:rsidRPr="007F1E38">
                    <w:rPr>
                      <w:color w:val="000000"/>
                      <w:sz w:val="22"/>
                      <w:szCs w:val="20"/>
                    </w:rPr>
                    <w:t xml:space="preserve"> указанн</w:t>
                  </w:r>
                  <w:r>
                    <w:rPr>
                      <w:color w:val="000000"/>
                      <w:sz w:val="22"/>
                      <w:szCs w:val="20"/>
                    </w:rPr>
                    <w:t>ого</w:t>
                  </w:r>
                  <w:r w:rsidRPr="007F1E38">
                    <w:rPr>
                      <w:color w:val="000000"/>
                      <w:sz w:val="22"/>
                      <w:szCs w:val="20"/>
                    </w:rPr>
                    <w:t xml:space="preserve"> в техническом задании документации запроса котировок</w:t>
                  </w:r>
                  <w:r>
                    <w:rPr>
                      <w:color w:val="000000"/>
                      <w:sz w:val="22"/>
                      <w:szCs w:val="20"/>
                    </w:rPr>
                    <w:t>.</w:t>
                  </w:r>
                </w:p>
              </w:tc>
            </w:tr>
          </w:tbl>
          <w:p w14:paraId="22B95DFB" w14:textId="77777777" w:rsidR="008633EF" w:rsidRPr="00D20AE0" w:rsidRDefault="008633EF" w:rsidP="00C9146E">
            <w:pPr>
              <w:jc w:val="both"/>
              <w:rPr>
                <w:bCs/>
                <w:sz w:val="20"/>
                <w:szCs w:val="20"/>
              </w:rPr>
            </w:pPr>
          </w:p>
        </w:tc>
      </w:tr>
      <w:tr w:rsidR="008633EF" w:rsidRPr="00D20AE0" w14:paraId="1ADA1A68" w14:textId="77777777" w:rsidTr="0056399A">
        <w:trPr>
          <w:trHeight w:val="73"/>
        </w:trPr>
        <w:tc>
          <w:tcPr>
            <w:tcW w:w="813" w:type="dxa"/>
          </w:tcPr>
          <w:p w14:paraId="74D39650" w14:textId="77777777"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14:paraId="743A7664" w14:textId="77777777"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14:paraId="01DCD9EF" w14:textId="77777777" w:rsidR="008633EF" w:rsidRPr="00D20AE0" w:rsidRDefault="008633EF" w:rsidP="00BB405B">
            <w:pPr>
              <w:spacing w:line="276" w:lineRule="auto"/>
              <w:contextualSpacing/>
              <w:jc w:val="both"/>
              <w:rPr>
                <w:color w:val="000000" w:themeColor="text1"/>
                <w:sz w:val="28"/>
                <w:szCs w:val="28"/>
              </w:rPr>
            </w:pPr>
            <w:r w:rsidRPr="00D20AE0">
              <w:rPr>
                <w:b/>
                <w:bCs/>
                <w:sz w:val="28"/>
                <w:szCs w:val="28"/>
              </w:rPr>
              <w:t>Место поставки:</w:t>
            </w:r>
            <w:r w:rsidR="00FA283C" w:rsidRPr="00D20AE0">
              <w:rPr>
                <w:bCs/>
                <w:sz w:val="28"/>
                <w:szCs w:val="28"/>
              </w:rPr>
              <w:t xml:space="preserve"> РА, </w:t>
            </w:r>
            <w:r w:rsidR="00710C89" w:rsidRPr="00D20AE0">
              <w:rPr>
                <w:sz w:val="28"/>
                <w:szCs w:val="28"/>
              </w:rPr>
              <w:t xml:space="preserve">г. Ереван, </w:t>
            </w:r>
            <w:r w:rsidR="00FA283C" w:rsidRPr="00D20AE0">
              <w:rPr>
                <w:sz w:val="28"/>
                <w:szCs w:val="28"/>
              </w:rPr>
              <w:t xml:space="preserve">ул. </w:t>
            </w:r>
            <w:r w:rsidR="00BB405B" w:rsidRPr="00D20AE0">
              <w:rPr>
                <w:sz w:val="28"/>
                <w:szCs w:val="28"/>
              </w:rPr>
              <w:t xml:space="preserve">Арцаха 32, </w:t>
            </w:r>
            <w:r w:rsidR="000D477E">
              <w:rPr>
                <w:sz w:val="28"/>
                <w:szCs w:val="28"/>
              </w:rPr>
              <w:t xml:space="preserve">Центральный склад </w:t>
            </w:r>
            <w:r w:rsidR="00710C89" w:rsidRPr="00D20AE0">
              <w:rPr>
                <w:sz w:val="28"/>
                <w:szCs w:val="28"/>
              </w:rPr>
              <w:t>ЗАО «ЮКЖД»</w:t>
            </w:r>
          </w:p>
          <w:p w14:paraId="10A16631" w14:textId="77777777" w:rsidR="008633EF" w:rsidRPr="00D20AE0" w:rsidRDefault="008633EF" w:rsidP="00B855EB">
            <w:pPr>
              <w:spacing w:line="276" w:lineRule="auto"/>
              <w:jc w:val="both"/>
              <w:rPr>
                <w:b/>
                <w:bCs/>
                <w:sz w:val="28"/>
                <w:szCs w:val="28"/>
              </w:rPr>
            </w:pPr>
            <w:r w:rsidRPr="00D20AE0">
              <w:rPr>
                <w:b/>
                <w:bCs/>
                <w:sz w:val="28"/>
                <w:szCs w:val="28"/>
              </w:rPr>
              <w:t xml:space="preserve">Сроки поставки: </w:t>
            </w:r>
            <w:r w:rsidR="00F125AE" w:rsidRPr="00D20AE0">
              <w:rPr>
                <w:color w:val="000000" w:themeColor="text1"/>
                <w:sz w:val="28"/>
                <w:szCs w:val="28"/>
              </w:rPr>
              <w:t xml:space="preserve">в течение </w:t>
            </w:r>
            <w:r w:rsidR="00B855EB" w:rsidRPr="00B855EB">
              <w:rPr>
                <w:color w:val="000000" w:themeColor="text1"/>
                <w:sz w:val="28"/>
                <w:szCs w:val="28"/>
              </w:rPr>
              <w:t>45</w:t>
            </w:r>
            <w:r w:rsidR="00CB6778">
              <w:rPr>
                <w:color w:val="000000" w:themeColor="text1"/>
                <w:sz w:val="28"/>
                <w:szCs w:val="28"/>
              </w:rPr>
              <w:t xml:space="preserve"> (сорок пять)</w:t>
            </w:r>
            <w:r w:rsidR="00B855EB" w:rsidRPr="00B855EB">
              <w:rPr>
                <w:color w:val="000000" w:themeColor="text1"/>
                <w:sz w:val="28"/>
                <w:szCs w:val="28"/>
              </w:rPr>
              <w:t xml:space="preserve"> рабочих дней после заключения договора.</w:t>
            </w:r>
          </w:p>
        </w:tc>
      </w:tr>
      <w:tr w:rsidR="008633EF" w:rsidRPr="00D20AE0" w14:paraId="18DF4F73" w14:textId="77777777" w:rsidTr="0056399A">
        <w:trPr>
          <w:trHeight w:val="336"/>
        </w:trPr>
        <w:tc>
          <w:tcPr>
            <w:tcW w:w="813" w:type="dxa"/>
          </w:tcPr>
          <w:p w14:paraId="3C33BF87" w14:textId="77777777" w:rsidR="008633EF" w:rsidRPr="00D20AE0" w:rsidRDefault="008633EF" w:rsidP="00C9146E">
            <w:pPr>
              <w:spacing w:line="276" w:lineRule="auto"/>
              <w:rPr>
                <w:sz w:val="28"/>
                <w:szCs w:val="28"/>
              </w:rPr>
            </w:pPr>
            <w:r w:rsidRPr="00D20AE0">
              <w:rPr>
                <w:sz w:val="28"/>
                <w:szCs w:val="28"/>
              </w:rPr>
              <w:t>1.5</w:t>
            </w:r>
          </w:p>
        </w:tc>
        <w:tc>
          <w:tcPr>
            <w:tcW w:w="3718" w:type="dxa"/>
          </w:tcPr>
          <w:p w14:paraId="28477D47" w14:textId="77777777" w:rsidR="008633EF" w:rsidRPr="00D20AE0" w:rsidRDefault="008633EF" w:rsidP="00C9146E">
            <w:pPr>
              <w:pStyle w:val="ConsPlusNormal"/>
              <w:widowControl w:val="0"/>
              <w:shd w:val="clear" w:color="auto" w:fill="FFFFFF"/>
              <w:spacing w:line="276" w:lineRule="auto"/>
              <w:jc w:val="both"/>
            </w:pPr>
            <w:r w:rsidRPr="00D20AE0">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14:paraId="599DE176" w14:textId="77777777" w:rsidR="00D64248" w:rsidRPr="00B855EB" w:rsidRDefault="00B855EB" w:rsidP="0018454E">
            <w:pPr>
              <w:spacing w:line="276" w:lineRule="auto"/>
              <w:jc w:val="both"/>
              <w:rPr>
                <w:color w:val="000000" w:themeColor="text1"/>
                <w:sz w:val="28"/>
                <w:szCs w:val="28"/>
              </w:rPr>
            </w:pPr>
            <w:r w:rsidRPr="00B855EB">
              <w:rPr>
                <w:color w:val="000000" w:themeColor="text1"/>
                <w:sz w:val="28"/>
                <w:szCs w:val="20"/>
              </w:rPr>
              <w:t>Начальная (максимальная) цена договора определена и обоснована посредством применения метода сопоставимых рыночных цен и составляет: 23 332 268,65 (Двадцать три миллиона триста тридцать две тысячи двести шестьдесят восемь) драма РА и шестьдесят пять лум без НДС или 27 998 722,30 (Двадцать семь миллионов девятьсот девяносто восемь тысяч семьсот двадцать две) драм РА и тридцать лум с НДС или 4 666 453,69 (четыре миллиона шестьсот шестьдесят шесть тысяч четыреста пятьдесят три) рублей РФ и шестьдесят девять лум</w:t>
            </w:r>
            <w:r w:rsidR="0018454E" w:rsidRPr="00B855EB">
              <w:rPr>
                <w:color w:val="000000" w:themeColor="text1"/>
                <w:sz w:val="28"/>
                <w:szCs w:val="20"/>
              </w:rPr>
              <w:t xml:space="preserve"> без НДС</w:t>
            </w:r>
            <w:r w:rsidR="0018454E">
              <w:rPr>
                <w:color w:val="000000" w:themeColor="text1"/>
                <w:sz w:val="28"/>
                <w:szCs w:val="20"/>
              </w:rPr>
              <w:t>.</w:t>
            </w:r>
          </w:p>
        </w:tc>
      </w:tr>
      <w:tr w:rsidR="008633EF" w:rsidRPr="00D20AE0" w14:paraId="2A756870" w14:textId="77777777" w:rsidTr="0056399A">
        <w:tc>
          <w:tcPr>
            <w:tcW w:w="813" w:type="dxa"/>
          </w:tcPr>
          <w:p w14:paraId="49F7B19D" w14:textId="77777777" w:rsidR="008633EF" w:rsidRPr="00D20AE0" w:rsidRDefault="008633EF" w:rsidP="00C9146E">
            <w:pPr>
              <w:spacing w:line="276" w:lineRule="auto"/>
              <w:rPr>
                <w:sz w:val="28"/>
                <w:szCs w:val="28"/>
              </w:rPr>
            </w:pPr>
            <w:r w:rsidRPr="00D20AE0">
              <w:rPr>
                <w:sz w:val="28"/>
                <w:szCs w:val="28"/>
              </w:rPr>
              <w:t>1.6</w:t>
            </w:r>
          </w:p>
        </w:tc>
        <w:tc>
          <w:tcPr>
            <w:tcW w:w="3718" w:type="dxa"/>
          </w:tcPr>
          <w:p w14:paraId="3E65AEC6" w14:textId="77777777"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5DEEBA7E" w14:textId="77777777"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14:paraId="7B62E4EB" w14:textId="77777777" w:rsidTr="0056399A">
        <w:tc>
          <w:tcPr>
            <w:tcW w:w="813" w:type="dxa"/>
          </w:tcPr>
          <w:p w14:paraId="75346368" w14:textId="77777777" w:rsidR="008633EF" w:rsidRPr="00D20AE0" w:rsidRDefault="008633EF" w:rsidP="00C9146E">
            <w:pPr>
              <w:spacing w:line="276" w:lineRule="auto"/>
              <w:rPr>
                <w:sz w:val="28"/>
                <w:szCs w:val="28"/>
              </w:rPr>
            </w:pPr>
            <w:r w:rsidRPr="00D20AE0">
              <w:rPr>
                <w:sz w:val="28"/>
                <w:szCs w:val="28"/>
              </w:rPr>
              <w:t>1.7</w:t>
            </w:r>
          </w:p>
        </w:tc>
        <w:tc>
          <w:tcPr>
            <w:tcW w:w="3718" w:type="dxa"/>
          </w:tcPr>
          <w:p w14:paraId="75D67AFF" w14:textId="77777777"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14:paraId="40399055" w14:textId="77777777"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14:paraId="7F6D0812" w14:textId="77777777" w:rsidTr="0056399A">
        <w:tc>
          <w:tcPr>
            <w:tcW w:w="813" w:type="dxa"/>
          </w:tcPr>
          <w:p w14:paraId="1BF4F59F" w14:textId="77777777" w:rsidR="008633EF" w:rsidRPr="00D20AE0" w:rsidRDefault="008633EF" w:rsidP="00C9146E">
            <w:pPr>
              <w:spacing w:line="276" w:lineRule="auto"/>
              <w:rPr>
                <w:sz w:val="28"/>
                <w:szCs w:val="28"/>
              </w:rPr>
            </w:pPr>
            <w:r w:rsidRPr="00D20AE0">
              <w:rPr>
                <w:sz w:val="28"/>
                <w:szCs w:val="28"/>
              </w:rPr>
              <w:t>1.8</w:t>
            </w:r>
          </w:p>
        </w:tc>
        <w:tc>
          <w:tcPr>
            <w:tcW w:w="3718" w:type="dxa"/>
          </w:tcPr>
          <w:p w14:paraId="1F7F9E1E" w14:textId="77777777"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14:paraId="7DE1B811" w14:textId="77777777"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14:paraId="575F55D7" w14:textId="77777777"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14:paraId="1E95E2E8" w14:textId="77777777" w:rsidTr="0056399A">
        <w:tc>
          <w:tcPr>
            <w:tcW w:w="813" w:type="dxa"/>
          </w:tcPr>
          <w:p w14:paraId="14DB9B1E" w14:textId="77777777" w:rsidR="008633EF" w:rsidRPr="00D20AE0" w:rsidRDefault="008633EF" w:rsidP="00C9146E">
            <w:pPr>
              <w:spacing w:line="276" w:lineRule="auto"/>
              <w:rPr>
                <w:sz w:val="28"/>
                <w:szCs w:val="28"/>
              </w:rPr>
            </w:pPr>
            <w:r w:rsidRPr="00D20AE0">
              <w:rPr>
                <w:sz w:val="28"/>
                <w:szCs w:val="28"/>
              </w:rPr>
              <w:t>1.9</w:t>
            </w:r>
          </w:p>
        </w:tc>
        <w:tc>
          <w:tcPr>
            <w:tcW w:w="3718" w:type="dxa"/>
          </w:tcPr>
          <w:p w14:paraId="47DA9C0C" w14:textId="77777777"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14:paraId="28A16382" w14:textId="77777777"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14:paraId="52734253" w14:textId="77777777"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14:paraId="2AC44AA9" w14:textId="77777777" w:rsidR="00F41F52" w:rsidRPr="00D20AE0" w:rsidRDefault="008633EF" w:rsidP="00F41F52">
            <w:pPr>
              <w:spacing w:line="276" w:lineRule="auto"/>
              <w:jc w:val="both"/>
              <w:rPr>
                <w:bCs/>
                <w:sz w:val="28"/>
                <w:szCs w:val="28"/>
              </w:rPr>
            </w:pPr>
            <w:r w:rsidRPr="00D20AE0">
              <w:rPr>
                <w:bCs/>
                <w:sz w:val="28"/>
                <w:szCs w:val="28"/>
              </w:rPr>
              <w:t>«</w:t>
            </w:r>
            <w:r w:rsidR="00B855EB">
              <w:rPr>
                <w:bCs/>
                <w:sz w:val="28"/>
                <w:szCs w:val="28"/>
              </w:rPr>
              <w:t>26</w:t>
            </w:r>
            <w:r w:rsidRPr="00D20AE0">
              <w:rPr>
                <w:bCs/>
                <w:sz w:val="28"/>
                <w:szCs w:val="28"/>
              </w:rPr>
              <w:t xml:space="preserve">» </w:t>
            </w:r>
            <w:r w:rsidR="00B855EB">
              <w:rPr>
                <w:bCs/>
                <w:sz w:val="28"/>
                <w:szCs w:val="28"/>
              </w:rPr>
              <w:t>февраля</w:t>
            </w:r>
            <w:r w:rsidR="00020443"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14:paraId="47710D6F" w14:textId="77777777"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14:paraId="571D4592" w14:textId="77777777" w:rsidR="00F41F52" w:rsidRPr="00D20AE0" w:rsidRDefault="008633EF" w:rsidP="00F41F52">
            <w:pPr>
              <w:spacing w:line="276" w:lineRule="auto"/>
              <w:jc w:val="both"/>
              <w:rPr>
                <w:bCs/>
                <w:sz w:val="28"/>
                <w:szCs w:val="28"/>
              </w:rPr>
            </w:pPr>
            <w:r w:rsidRPr="00D20AE0">
              <w:rPr>
                <w:bCs/>
                <w:sz w:val="28"/>
                <w:szCs w:val="28"/>
              </w:rPr>
              <w:t>«</w:t>
            </w:r>
            <w:r w:rsidR="00B855EB">
              <w:rPr>
                <w:bCs/>
                <w:sz w:val="28"/>
                <w:szCs w:val="28"/>
              </w:rPr>
              <w:t>16</w:t>
            </w:r>
            <w:r w:rsidR="00984A80" w:rsidRPr="00D20AE0">
              <w:rPr>
                <w:bCs/>
                <w:sz w:val="28"/>
                <w:szCs w:val="28"/>
              </w:rPr>
              <w:t xml:space="preserve">» </w:t>
            </w:r>
            <w:r w:rsidR="00B855EB">
              <w:rPr>
                <w:bCs/>
                <w:sz w:val="28"/>
                <w:szCs w:val="28"/>
              </w:rPr>
              <w:t>марта</w:t>
            </w:r>
            <w:r w:rsidR="00060B9D"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(с 9:00 до 1</w:t>
            </w:r>
            <w:r w:rsidR="00B855EB">
              <w:rPr>
                <w:bCs/>
                <w:sz w:val="28"/>
                <w:szCs w:val="28"/>
              </w:rPr>
              <w:t>8</w:t>
            </w:r>
            <w:r w:rsidR="00F41F52" w:rsidRPr="00D20AE0">
              <w:rPr>
                <w:bCs/>
                <w:sz w:val="28"/>
                <w:szCs w:val="28"/>
              </w:rPr>
              <w:t>:00, перерыв с 13:00 до 14:00 (время местное)).</w:t>
            </w:r>
          </w:p>
          <w:p w14:paraId="1902E19C" w14:textId="46512DB5" w:rsidR="008633EF" w:rsidRPr="00D20AE0" w:rsidRDefault="00D5498E" w:rsidP="00C9146E">
            <w:pPr>
              <w:spacing w:line="276" w:lineRule="auto"/>
              <w:jc w:val="both"/>
              <w:rPr>
                <w:i/>
                <w:sz w:val="28"/>
                <w:szCs w:val="28"/>
              </w:rPr>
            </w:pPr>
            <w:r w:rsidRPr="00D5498E">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после регистрации Участники предоставляют конверты Организатору.</w:t>
            </w:r>
            <w:bookmarkStart w:id="4" w:name="_GoBack"/>
            <w:bookmarkEnd w:id="4"/>
          </w:p>
        </w:tc>
      </w:tr>
      <w:tr w:rsidR="008633EF" w:rsidRPr="00D20AE0" w14:paraId="4A777AEA" w14:textId="77777777" w:rsidTr="0056399A">
        <w:tc>
          <w:tcPr>
            <w:tcW w:w="813" w:type="dxa"/>
          </w:tcPr>
          <w:p w14:paraId="772EB1D3" w14:textId="77777777" w:rsidR="008633EF" w:rsidRPr="00D20AE0" w:rsidRDefault="008633EF" w:rsidP="00C9146E">
            <w:pPr>
              <w:spacing w:line="276" w:lineRule="auto"/>
              <w:rPr>
                <w:sz w:val="28"/>
                <w:szCs w:val="28"/>
              </w:rPr>
            </w:pPr>
            <w:r w:rsidRPr="00D20AE0">
              <w:rPr>
                <w:sz w:val="28"/>
                <w:szCs w:val="28"/>
              </w:rPr>
              <w:t>1.10</w:t>
            </w:r>
          </w:p>
        </w:tc>
        <w:tc>
          <w:tcPr>
            <w:tcW w:w="3718" w:type="dxa"/>
          </w:tcPr>
          <w:p w14:paraId="5568D9CC" w14:textId="77777777"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14:paraId="3278418D" w14:textId="77777777"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14:paraId="7767D36A" w14:textId="77777777" w:rsidTr="0056399A">
        <w:tc>
          <w:tcPr>
            <w:tcW w:w="813" w:type="dxa"/>
          </w:tcPr>
          <w:p w14:paraId="64B341CA" w14:textId="77777777" w:rsidR="008633EF" w:rsidRPr="00D20AE0" w:rsidRDefault="008633EF" w:rsidP="00C9146E">
            <w:pPr>
              <w:spacing w:line="276" w:lineRule="auto"/>
              <w:rPr>
                <w:sz w:val="28"/>
                <w:szCs w:val="28"/>
              </w:rPr>
            </w:pPr>
            <w:r w:rsidRPr="00D20AE0">
              <w:rPr>
                <w:sz w:val="28"/>
                <w:szCs w:val="28"/>
              </w:rPr>
              <w:t>1.11</w:t>
            </w:r>
          </w:p>
        </w:tc>
        <w:tc>
          <w:tcPr>
            <w:tcW w:w="3718" w:type="dxa"/>
          </w:tcPr>
          <w:p w14:paraId="4BEFD9F8" w14:textId="77777777"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4B89D509" w14:textId="77777777"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14:paraId="01BEA13A"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14:paraId="093BD137" w14:textId="77777777"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56D5E5BA"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14:paraId="66DAEA9F"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14:paraId="4D29AFF0" w14:textId="77777777" w:rsidTr="0056399A">
        <w:tc>
          <w:tcPr>
            <w:tcW w:w="813" w:type="dxa"/>
          </w:tcPr>
          <w:p w14:paraId="65267ACC" w14:textId="77777777" w:rsidR="008633EF" w:rsidRPr="00D20AE0" w:rsidRDefault="008633EF" w:rsidP="00C9146E">
            <w:pPr>
              <w:spacing w:line="276" w:lineRule="auto"/>
              <w:rPr>
                <w:color w:val="FF0000"/>
                <w:sz w:val="28"/>
                <w:szCs w:val="28"/>
              </w:rPr>
            </w:pPr>
            <w:r w:rsidRPr="00D20AE0">
              <w:rPr>
                <w:sz w:val="28"/>
                <w:szCs w:val="28"/>
              </w:rPr>
              <w:t>1.12</w:t>
            </w:r>
          </w:p>
        </w:tc>
        <w:tc>
          <w:tcPr>
            <w:tcW w:w="3718" w:type="dxa"/>
          </w:tcPr>
          <w:p w14:paraId="1041D687" w14:textId="77777777"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14:paraId="48CFBA88" w14:textId="77777777"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433C3CD" w14:textId="77777777"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14:paraId="30EB8BDB" w14:textId="77777777"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761181D" w14:textId="77777777"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14:paraId="42E6FC48" w14:textId="77777777" w:rsidR="008633EF" w:rsidRPr="00D20AE0" w:rsidRDefault="008633EF" w:rsidP="00C9146E">
            <w:pPr>
              <w:spacing w:line="360" w:lineRule="exact"/>
              <w:jc w:val="both"/>
              <w:rPr>
                <w:sz w:val="28"/>
                <w:szCs w:val="28"/>
              </w:rPr>
            </w:pPr>
            <w:r w:rsidRPr="00D20AE0">
              <w:rPr>
                <w:sz w:val="28"/>
                <w:szCs w:val="28"/>
              </w:rPr>
              <w:t>«</w:t>
            </w:r>
            <w:r w:rsidR="00B706AA">
              <w:rPr>
                <w:sz w:val="28"/>
                <w:szCs w:val="28"/>
              </w:rPr>
              <w:t>26</w:t>
            </w:r>
            <w:r w:rsidRPr="00D20AE0">
              <w:rPr>
                <w:sz w:val="28"/>
                <w:szCs w:val="28"/>
              </w:rPr>
              <w:t xml:space="preserve">» </w:t>
            </w:r>
            <w:r w:rsidR="00B706AA">
              <w:rPr>
                <w:sz w:val="28"/>
                <w:szCs w:val="28"/>
              </w:rPr>
              <w:t>февраля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14:paraId="326937A4" w14:textId="77777777"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14:paraId="09884E1F" w14:textId="77777777" w:rsidR="008633EF" w:rsidRPr="00D20AE0" w:rsidRDefault="008633EF" w:rsidP="00B706AA">
            <w:pPr>
              <w:spacing w:line="360" w:lineRule="exact"/>
              <w:jc w:val="both"/>
              <w:rPr>
                <w:sz w:val="28"/>
                <w:szCs w:val="28"/>
              </w:rPr>
            </w:pPr>
            <w:r w:rsidRPr="00D20AE0">
              <w:rPr>
                <w:sz w:val="28"/>
                <w:szCs w:val="28"/>
              </w:rPr>
              <w:t>«</w:t>
            </w:r>
            <w:r w:rsidR="00B706AA">
              <w:rPr>
                <w:sz w:val="28"/>
                <w:szCs w:val="28"/>
              </w:rPr>
              <w:t>11</w:t>
            </w:r>
            <w:r w:rsidRPr="00D20AE0">
              <w:rPr>
                <w:sz w:val="28"/>
                <w:szCs w:val="28"/>
              </w:rPr>
              <w:t>»</w:t>
            </w:r>
            <w:r w:rsidR="009579AC" w:rsidRPr="00D20AE0">
              <w:rPr>
                <w:sz w:val="28"/>
                <w:szCs w:val="28"/>
              </w:rPr>
              <w:t xml:space="preserve"> </w:t>
            </w:r>
            <w:r w:rsidR="00B706AA">
              <w:rPr>
                <w:sz w:val="28"/>
                <w:szCs w:val="28"/>
              </w:rPr>
              <w:t>марта</w:t>
            </w:r>
            <w:r w:rsidR="00442ACA" w:rsidRPr="00D20AE0">
              <w:rPr>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14:paraId="311FB48E" w14:textId="77777777" w:rsidTr="0056399A">
        <w:tc>
          <w:tcPr>
            <w:tcW w:w="813" w:type="dxa"/>
          </w:tcPr>
          <w:p w14:paraId="534F5843" w14:textId="77777777" w:rsidR="008633EF" w:rsidRPr="00D20AE0" w:rsidRDefault="008633EF" w:rsidP="00C9146E">
            <w:pPr>
              <w:spacing w:line="276" w:lineRule="auto"/>
              <w:rPr>
                <w:sz w:val="28"/>
                <w:szCs w:val="28"/>
              </w:rPr>
            </w:pPr>
            <w:r w:rsidRPr="00D20AE0">
              <w:rPr>
                <w:sz w:val="28"/>
                <w:szCs w:val="28"/>
              </w:rPr>
              <w:t>1.13</w:t>
            </w:r>
          </w:p>
          <w:p w14:paraId="25F9E685" w14:textId="77777777" w:rsidR="008633EF" w:rsidRPr="00D20AE0" w:rsidRDefault="008633EF" w:rsidP="00C9146E">
            <w:pPr>
              <w:spacing w:line="276" w:lineRule="auto"/>
              <w:rPr>
                <w:sz w:val="28"/>
                <w:szCs w:val="28"/>
              </w:rPr>
            </w:pPr>
          </w:p>
        </w:tc>
        <w:tc>
          <w:tcPr>
            <w:tcW w:w="3718" w:type="dxa"/>
          </w:tcPr>
          <w:p w14:paraId="7F0D5088" w14:textId="77777777"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14:paraId="3CD777E7"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14:paraId="39E520E6" w14:textId="77777777" w:rsidTr="0056399A">
        <w:tc>
          <w:tcPr>
            <w:tcW w:w="813" w:type="dxa"/>
          </w:tcPr>
          <w:p w14:paraId="285E8B0C" w14:textId="77777777" w:rsidR="008633EF" w:rsidRPr="00D20AE0" w:rsidRDefault="008633EF" w:rsidP="00C9146E">
            <w:pPr>
              <w:spacing w:line="276" w:lineRule="auto"/>
              <w:rPr>
                <w:sz w:val="28"/>
                <w:szCs w:val="28"/>
              </w:rPr>
            </w:pPr>
            <w:r w:rsidRPr="00D20AE0">
              <w:rPr>
                <w:sz w:val="28"/>
                <w:szCs w:val="28"/>
              </w:rPr>
              <w:t>1.14</w:t>
            </w:r>
          </w:p>
        </w:tc>
        <w:tc>
          <w:tcPr>
            <w:tcW w:w="3718" w:type="dxa"/>
          </w:tcPr>
          <w:p w14:paraId="4E090E92" w14:textId="77777777"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14:paraId="4C80CE41"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14:paraId="04757DF1"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F47C97">
              <w:rPr>
                <w:sz w:val="28"/>
                <w:szCs w:val="28"/>
              </w:rPr>
              <w:t>По условиям запроса котировок предоплата не предусмотрена.</w:t>
            </w:r>
            <w:r w:rsidRPr="00D20AE0">
              <w:rPr>
                <w:sz w:val="28"/>
                <w:szCs w:val="28"/>
              </w:rPr>
              <w:t xml:space="preserve"> </w:t>
            </w:r>
          </w:p>
          <w:p w14:paraId="2A6D305D"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8633EF" w:rsidRPr="00D20AE0" w14:paraId="17521AB5" w14:textId="77777777" w:rsidTr="0056399A">
        <w:tc>
          <w:tcPr>
            <w:tcW w:w="813" w:type="dxa"/>
          </w:tcPr>
          <w:p w14:paraId="262BEB7A" w14:textId="77777777" w:rsidR="008633EF" w:rsidRPr="00D20AE0" w:rsidRDefault="008633EF" w:rsidP="00C9146E">
            <w:pPr>
              <w:spacing w:line="276" w:lineRule="auto"/>
              <w:rPr>
                <w:sz w:val="28"/>
                <w:szCs w:val="28"/>
              </w:rPr>
            </w:pPr>
            <w:r w:rsidRPr="00D20AE0">
              <w:rPr>
                <w:sz w:val="28"/>
                <w:szCs w:val="28"/>
              </w:rPr>
              <w:t>1.15</w:t>
            </w:r>
          </w:p>
        </w:tc>
        <w:tc>
          <w:tcPr>
            <w:tcW w:w="3718" w:type="dxa"/>
          </w:tcPr>
          <w:p w14:paraId="7DF56B94" w14:textId="77777777" w:rsidR="008633EF" w:rsidRPr="00D20AE0" w:rsidRDefault="008633EF" w:rsidP="00C9146E">
            <w:pPr>
              <w:spacing w:line="276" w:lineRule="auto"/>
              <w:rPr>
                <w:sz w:val="28"/>
                <w:szCs w:val="28"/>
              </w:rPr>
            </w:pPr>
            <w:r w:rsidRPr="00D20AE0">
              <w:rPr>
                <w:sz w:val="28"/>
                <w:szCs w:val="28"/>
              </w:rPr>
              <w:t xml:space="preserve">Порядок формирования цены договора </w:t>
            </w:r>
          </w:p>
        </w:tc>
        <w:tc>
          <w:tcPr>
            <w:tcW w:w="6237" w:type="dxa"/>
          </w:tcPr>
          <w:p w14:paraId="4B2CF8D0" w14:textId="77777777" w:rsidR="008633EF" w:rsidRPr="00D20AE0" w:rsidRDefault="008633EF" w:rsidP="00E76502">
            <w:pPr>
              <w:spacing w:line="276" w:lineRule="auto"/>
              <w:jc w:val="both"/>
              <w:rPr>
                <w:bCs/>
                <w:sz w:val="28"/>
                <w:szCs w:val="28"/>
              </w:rPr>
            </w:pPr>
            <w:r w:rsidRPr="00D20AE0">
              <w:rPr>
                <w:bCs/>
                <w:sz w:val="28"/>
                <w:szCs w:val="28"/>
              </w:rPr>
              <w:t xml:space="preserve">Начальная (максимальная) цена договора приведена </w:t>
            </w:r>
            <w:r w:rsidR="00E76502" w:rsidRPr="00D20AE0">
              <w:rPr>
                <w:bCs/>
                <w:sz w:val="28"/>
                <w:szCs w:val="28"/>
              </w:rPr>
              <w:t xml:space="preserve">без расходов на транспортировку </w:t>
            </w:r>
            <w:r w:rsidRPr="00D20AE0">
              <w:rPr>
                <w:bCs/>
                <w:sz w:val="28"/>
                <w:szCs w:val="28"/>
              </w:rPr>
              <w:t xml:space="preserve">с учетом всех видов налогов, </w:t>
            </w:r>
            <w:r w:rsidR="000358A4" w:rsidRPr="00D20AE0">
              <w:rPr>
                <w:bCs/>
                <w:sz w:val="28"/>
                <w:szCs w:val="28"/>
              </w:rPr>
              <w:t>определена и обоснована посредством применения м</w:t>
            </w:r>
            <w:r w:rsidR="00E76502" w:rsidRPr="00D20AE0">
              <w:rPr>
                <w:bCs/>
                <w:sz w:val="28"/>
                <w:szCs w:val="28"/>
              </w:rPr>
              <w:t>етода сопоставимых рыночных цен</w:t>
            </w:r>
            <w:r w:rsidRPr="00D20AE0">
              <w:rPr>
                <w:bCs/>
                <w:sz w:val="28"/>
                <w:szCs w:val="28"/>
              </w:rPr>
              <w:t>.</w:t>
            </w:r>
          </w:p>
        </w:tc>
      </w:tr>
      <w:tr w:rsidR="008633EF" w:rsidRPr="00D20AE0" w14:paraId="4DF47781" w14:textId="77777777" w:rsidTr="0056399A">
        <w:tc>
          <w:tcPr>
            <w:tcW w:w="813" w:type="dxa"/>
          </w:tcPr>
          <w:p w14:paraId="43D74EBF" w14:textId="77777777" w:rsidR="008633EF" w:rsidRPr="00D20AE0" w:rsidRDefault="008633EF" w:rsidP="00C9146E">
            <w:pPr>
              <w:spacing w:line="276" w:lineRule="auto"/>
              <w:rPr>
                <w:sz w:val="28"/>
                <w:szCs w:val="28"/>
              </w:rPr>
            </w:pPr>
            <w:r w:rsidRPr="00D20AE0">
              <w:rPr>
                <w:sz w:val="28"/>
                <w:szCs w:val="28"/>
              </w:rPr>
              <w:t>1.16</w:t>
            </w:r>
          </w:p>
        </w:tc>
        <w:tc>
          <w:tcPr>
            <w:tcW w:w="3718" w:type="dxa"/>
          </w:tcPr>
          <w:p w14:paraId="35F4C9AF" w14:textId="77777777"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14:paraId="0AE9FF51" w14:textId="77777777"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14:paraId="263CD97B" w14:textId="77777777" w:rsidTr="0056399A">
        <w:tc>
          <w:tcPr>
            <w:tcW w:w="813" w:type="dxa"/>
          </w:tcPr>
          <w:p w14:paraId="369968BB" w14:textId="77777777" w:rsidR="008633EF" w:rsidRPr="00D20AE0" w:rsidRDefault="008633EF" w:rsidP="00C9146E">
            <w:pPr>
              <w:spacing w:line="276" w:lineRule="auto"/>
              <w:rPr>
                <w:sz w:val="28"/>
                <w:szCs w:val="28"/>
              </w:rPr>
            </w:pPr>
            <w:r w:rsidRPr="00D20AE0">
              <w:rPr>
                <w:sz w:val="28"/>
                <w:szCs w:val="28"/>
              </w:rPr>
              <w:t>1.17</w:t>
            </w:r>
          </w:p>
        </w:tc>
        <w:tc>
          <w:tcPr>
            <w:tcW w:w="3718" w:type="dxa"/>
          </w:tcPr>
          <w:p w14:paraId="365391BF" w14:textId="77777777"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14:paraId="3F0B0EA0" w14:textId="77777777"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14:paraId="0A589D2D" w14:textId="77777777" w:rsidTr="0056399A">
        <w:tc>
          <w:tcPr>
            <w:tcW w:w="813" w:type="dxa"/>
          </w:tcPr>
          <w:p w14:paraId="077016DC" w14:textId="77777777" w:rsidR="008633EF" w:rsidRPr="00D20AE0" w:rsidRDefault="008633EF" w:rsidP="00C9146E">
            <w:pPr>
              <w:spacing w:line="276" w:lineRule="auto"/>
              <w:rPr>
                <w:sz w:val="28"/>
                <w:szCs w:val="28"/>
              </w:rPr>
            </w:pPr>
            <w:r w:rsidRPr="00D20AE0">
              <w:rPr>
                <w:sz w:val="28"/>
                <w:szCs w:val="28"/>
              </w:rPr>
              <w:t>1.18</w:t>
            </w:r>
          </w:p>
        </w:tc>
        <w:tc>
          <w:tcPr>
            <w:tcW w:w="3718" w:type="dxa"/>
          </w:tcPr>
          <w:p w14:paraId="72299ADC" w14:textId="77777777"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14:paraId="4126D8D1" w14:textId="77777777"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14:paraId="2FCBD53F" w14:textId="77777777" w:rsidTr="0056399A">
        <w:tc>
          <w:tcPr>
            <w:tcW w:w="813" w:type="dxa"/>
          </w:tcPr>
          <w:p w14:paraId="04927342" w14:textId="77777777" w:rsidR="008633EF" w:rsidRPr="00D20AE0" w:rsidRDefault="008633EF" w:rsidP="00C9146E">
            <w:pPr>
              <w:spacing w:line="276" w:lineRule="auto"/>
              <w:rPr>
                <w:sz w:val="28"/>
                <w:szCs w:val="28"/>
              </w:rPr>
            </w:pPr>
            <w:r w:rsidRPr="00D20AE0">
              <w:rPr>
                <w:sz w:val="28"/>
                <w:szCs w:val="28"/>
              </w:rPr>
              <w:t>1.19</w:t>
            </w:r>
          </w:p>
        </w:tc>
        <w:tc>
          <w:tcPr>
            <w:tcW w:w="3718" w:type="dxa"/>
          </w:tcPr>
          <w:p w14:paraId="015C6F64" w14:textId="77777777"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14:paraId="5229FC96" w14:textId="77777777"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14:paraId="7DC81380" w14:textId="77777777" w:rsidTr="0056399A">
        <w:tc>
          <w:tcPr>
            <w:tcW w:w="813" w:type="dxa"/>
          </w:tcPr>
          <w:p w14:paraId="39C08D28" w14:textId="77777777" w:rsidR="008633EF" w:rsidRPr="00D20AE0" w:rsidRDefault="008633EF" w:rsidP="00C9146E">
            <w:pPr>
              <w:spacing w:line="276" w:lineRule="auto"/>
              <w:rPr>
                <w:sz w:val="28"/>
                <w:szCs w:val="28"/>
              </w:rPr>
            </w:pPr>
            <w:r w:rsidRPr="00D20AE0">
              <w:rPr>
                <w:sz w:val="28"/>
                <w:szCs w:val="28"/>
              </w:rPr>
              <w:t>1.20</w:t>
            </w:r>
          </w:p>
        </w:tc>
        <w:tc>
          <w:tcPr>
            <w:tcW w:w="3718" w:type="dxa"/>
          </w:tcPr>
          <w:p w14:paraId="2AF40502" w14:textId="77777777"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6E70F085" w14:textId="77777777"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14:paraId="000A5ACE" w14:textId="77777777" w:rsidTr="0056399A">
        <w:tc>
          <w:tcPr>
            <w:tcW w:w="813" w:type="dxa"/>
          </w:tcPr>
          <w:p w14:paraId="7FA118FF" w14:textId="77777777" w:rsidR="008633EF" w:rsidRPr="00D20AE0" w:rsidRDefault="008633EF" w:rsidP="00C9146E">
            <w:pPr>
              <w:spacing w:line="276" w:lineRule="auto"/>
              <w:rPr>
                <w:sz w:val="28"/>
                <w:szCs w:val="28"/>
              </w:rPr>
            </w:pPr>
            <w:r w:rsidRPr="00D20AE0">
              <w:rPr>
                <w:sz w:val="28"/>
                <w:szCs w:val="28"/>
              </w:rPr>
              <w:t>1.21</w:t>
            </w:r>
          </w:p>
        </w:tc>
        <w:tc>
          <w:tcPr>
            <w:tcW w:w="3718" w:type="dxa"/>
          </w:tcPr>
          <w:p w14:paraId="6248E672" w14:textId="77777777"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14:paraId="21BD8E57" w14:textId="77777777"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14:paraId="51543F02" w14:textId="77777777" w:rsidTr="0056399A">
        <w:trPr>
          <w:trHeight w:val="1765"/>
        </w:trPr>
        <w:tc>
          <w:tcPr>
            <w:tcW w:w="813" w:type="dxa"/>
          </w:tcPr>
          <w:p w14:paraId="284A30FB" w14:textId="77777777" w:rsidR="008633EF" w:rsidRPr="00D20AE0" w:rsidRDefault="008633EF" w:rsidP="00C9146E">
            <w:pPr>
              <w:spacing w:line="276" w:lineRule="auto"/>
              <w:rPr>
                <w:sz w:val="28"/>
                <w:szCs w:val="28"/>
              </w:rPr>
            </w:pPr>
            <w:r w:rsidRPr="00D20AE0">
              <w:rPr>
                <w:sz w:val="28"/>
                <w:szCs w:val="28"/>
              </w:rPr>
              <w:t>1.22</w:t>
            </w:r>
          </w:p>
        </w:tc>
        <w:tc>
          <w:tcPr>
            <w:tcW w:w="3718" w:type="dxa"/>
          </w:tcPr>
          <w:p w14:paraId="4145E41A" w14:textId="77777777"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14:paraId="314C9589" w14:textId="77777777"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14:paraId="6211654F" w14:textId="77777777"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14:paraId="50687EE9" w14:textId="77777777"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14:paraId="53D98A1C" w14:textId="77777777"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14:paraId="5B94295D" w14:textId="77777777" w:rsidR="00EC52E9" w:rsidRDefault="00A75E4F" w:rsidP="008F3DDE">
            <w:pPr>
              <w:spacing w:line="276" w:lineRule="auto"/>
              <w:rPr>
                <w:sz w:val="28"/>
                <w:szCs w:val="28"/>
              </w:rPr>
            </w:pPr>
            <w:r w:rsidRPr="00D20AE0">
              <w:rPr>
                <w:sz w:val="28"/>
                <w:szCs w:val="28"/>
              </w:rPr>
              <w:t>Приложение №5 (Проект договора</w:t>
            </w:r>
            <w:r w:rsidR="008F3DDE" w:rsidRPr="00D20AE0">
              <w:rPr>
                <w:sz w:val="28"/>
                <w:szCs w:val="28"/>
              </w:rPr>
              <w:t xml:space="preserve"> в зависимости от </w:t>
            </w:r>
            <w:r w:rsidR="0083738C" w:rsidRPr="00D20AE0">
              <w:rPr>
                <w:sz w:val="28"/>
                <w:szCs w:val="28"/>
              </w:rPr>
              <w:t>резидентства участника)</w:t>
            </w:r>
            <w:r w:rsidR="00984A80" w:rsidRPr="00D20AE0">
              <w:rPr>
                <w:sz w:val="28"/>
                <w:szCs w:val="28"/>
              </w:rPr>
              <w:t xml:space="preserve"> и иные документы, указанные в п.п.-2.11.15. – 2.11.17. </w:t>
            </w:r>
          </w:p>
          <w:p w14:paraId="5E03C2C7" w14:textId="77777777" w:rsidR="0083738C" w:rsidRPr="00D20AE0" w:rsidRDefault="0083738C" w:rsidP="008F3DDE">
            <w:pPr>
              <w:spacing w:line="276" w:lineRule="auto"/>
              <w:rPr>
                <w:sz w:val="28"/>
                <w:szCs w:val="28"/>
              </w:rPr>
            </w:pPr>
            <w:r w:rsidRPr="0083738C">
              <w:rPr>
                <w:sz w:val="28"/>
                <w:szCs w:val="28"/>
                <w:highlight w:val="yellow"/>
              </w:rPr>
              <w:t>Декларации о соответствии (сертификаты соответствия) на Товар</w:t>
            </w:r>
          </w:p>
        </w:tc>
      </w:tr>
      <w:bookmarkEnd w:id="3"/>
    </w:tbl>
    <w:p w14:paraId="28020D17" w14:textId="77777777"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14:paraId="71BCEB44" w14:textId="77777777"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20AE0">
        <w:rPr>
          <w:rFonts w:ascii="Times New Roman" w:hAnsi="Times New Roman" w:cs="Times New Roman"/>
          <w:sz w:val="28"/>
          <w:szCs w:val="28"/>
        </w:rPr>
        <w:t>Часть. Порядок проведени</w:t>
      </w:r>
      <w:bookmarkEnd w:id="5"/>
      <w:r w:rsidRPr="00D20AE0">
        <w:rPr>
          <w:rFonts w:ascii="Times New Roman" w:hAnsi="Times New Roman" w:cs="Times New Roman"/>
          <w:sz w:val="28"/>
          <w:szCs w:val="28"/>
        </w:rPr>
        <w:t>я запроса котировок</w:t>
      </w:r>
      <w:bookmarkEnd w:id="6"/>
    </w:p>
    <w:p w14:paraId="779A8D94" w14:textId="77777777" w:rsidR="008633EF" w:rsidRPr="00D20AE0" w:rsidRDefault="008633EF" w:rsidP="008633EF">
      <w:pPr>
        <w:spacing w:line="276" w:lineRule="auto"/>
      </w:pPr>
    </w:p>
    <w:p w14:paraId="7F366CF5"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20AE0">
        <w:rPr>
          <w:rFonts w:ascii="Times New Roman" w:hAnsi="Times New Roman" w:cs="Times New Roman"/>
        </w:rPr>
        <w:t>Участник запроса котировок</w:t>
      </w:r>
      <w:bookmarkEnd w:id="7"/>
      <w:bookmarkEnd w:id="8"/>
    </w:p>
    <w:p w14:paraId="65FEFF7E" w14:textId="77777777" w:rsidR="008633EF" w:rsidRPr="00D20AE0" w:rsidRDefault="008633EF" w:rsidP="008633EF">
      <w:pPr>
        <w:spacing w:line="276" w:lineRule="auto"/>
        <w:rPr>
          <w:sz w:val="28"/>
          <w:szCs w:val="28"/>
        </w:rPr>
      </w:pPr>
      <w:r w:rsidRPr="00D20AE0">
        <w:rPr>
          <w:sz w:val="28"/>
          <w:szCs w:val="28"/>
        </w:rPr>
        <w:t xml:space="preserve"> </w:t>
      </w:r>
    </w:p>
    <w:p w14:paraId="029C74CC" w14:textId="77777777"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4739586D" w14:textId="77777777"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7E022EC7" w14:textId="77777777"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34C98FB0" w14:textId="77777777"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14:paraId="339A3578" w14:textId="77777777"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E0210F7" w14:textId="77777777" w:rsidR="008633EF" w:rsidRPr="00D20AE0" w:rsidRDefault="008633EF" w:rsidP="008633EF">
      <w:pPr>
        <w:pStyle w:val="12"/>
        <w:spacing w:line="276" w:lineRule="auto"/>
        <w:ind w:firstLine="0"/>
        <w:rPr>
          <w:szCs w:val="28"/>
        </w:rPr>
      </w:pPr>
    </w:p>
    <w:p w14:paraId="70519B6F"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20AE0">
        <w:rPr>
          <w:rFonts w:ascii="Times New Roman" w:hAnsi="Times New Roman" w:cs="Times New Roman"/>
          <w:sz w:val="28"/>
          <w:szCs w:val="28"/>
        </w:rPr>
        <w:t>Участник, на стороне которого выступают несколько лиц</w:t>
      </w:r>
      <w:bookmarkEnd w:id="9"/>
      <w:bookmarkEnd w:id="10"/>
    </w:p>
    <w:p w14:paraId="05C4EB03"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E7884F7"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2091DE62"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170D29C0" w14:textId="77777777"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6F075D8D"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089CC9E9" w14:textId="77777777"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1FAA17A"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071170C8"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4320699F" w14:textId="77777777" w:rsidR="008633EF" w:rsidRPr="00D20AE0" w:rsidRDefault="008633EF" w:rsidP="008633EF">
      <w:pPr>
        <w:pStyle w:val="a3"/>
        <w:spacing w:line="276" w:lineRule="auto"/>
        <w:ind w:left="0"/>
        <w:jc w:val="both"/>
        <w:rPr>
          <w:sz w:val="28"/>
          <w:szCs w:val="28"/>
        </w:rPr>
      </w:pPr>
    </w:p>
    <w:p w14:paraId="4D80D5BD"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D20AE0">
        <w:rPr>
          <w:rFonts w:ascii="Times New Roman" w:hAnsi="Times New Roman" w:cs="Times New Roman"/>
          <w:sz w:val="28"/>
          <w:szCs w:val="28"/>
        </w:rPr>
        <w:t>Требования к участникам</w:t>
      </w:r>
      <w:bookmarkEnd w:id="11"/>
      <w:bookmarkEnd w:id="12"/>
    </w:p>
    <w:p w14:paraId="62948E2C" w14:textId="77777777" w:rsidR="008633EF" w:rsidRPr="00D20AE0" w:rsidRDefault="008633EF" w:rsidP="008633EF">
      <w:pPr>
        <w:pStyle w:val="12"/>
        <w:numPr>
          <w:ilvl w:val="2"/>
          <w:numId w:val="17"/>
        </w:numPr>
        <w:spacing w:line="276" w:lineRule="auto"/>
        <w:ind w:left="0" w:firstLine="851"/>
        <w:rPr>
          <w:szCs w:val="28"/>
        </w:rPr>
      </w:pPr>
      <w:bookmarkStart w:id="13" w:name="_Toc48593624"/>
      <w:bookmarkStart w:id="14"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781F1801" w14:textId="77777777"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BE8DF63" w14:textId="77777777"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0FCED114" w14:textId="77777777" w:rsidR="000B07B9"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0C37A643" w14:textId="77777777" w:rsidR="0083738C" w:rsidRPr="00D20AE0" w:rsidRDefault="0083738C" w:rsidP="000B07B9">
      <w:pPr>
        <w:pStyle w:val="12"/>
        <w:numPr>
          <w:ilvl w:val="2"/>
          <w:numId w:val="17"/>
        </w:numPr>
        <w:spacing w:line="276" w:lineRule="auto"/>
        <w:ind w:left="0" w:firstLine="851"/>
        <w:rPr>
          <w:szCs w:val="28"/>
        </w:rPr>
      </w:pPr>
      <w:r w:rsidRPr="0083738C">
        <w:rPr>
          <w:szCs w:val="28"/>
          <w:highlight w:val="yellow"/>
        </w:rPr>
        <w:t>Декларации о соответствии (сертификаты соответствия) на Товар</w:t>
      </w:r>
    </w:p>
    <w:p w14:paraId="4DF22272" w14:textId="77777777"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83738C">
        <w:rPr>
          <w:szCs w:val="28"/>
        </w:rPr>
        <w:t>6</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D203B8A" w14:textId="77777777" w:rsidR="000B07B9" w:rsidRPr="00D20AE0" w:rsidRDefault="000B07B9" w:rsidP="006E3C01">
      <w:pPr>
        <w:pStyle w:val="12"/>
        <w:spacing w:line="276" w:lineRule="auto"/>
        <w:ind w:left="851" w:firstLine="0"/>
        <w:rPr>
          <w:szCs w:val="28"/>
        </w:rPr>
      </w:pPr>
    </w:p>
    <w:p w14:paraId="38990BF4"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3"/>
      <w:bookmarkEnd w:id="14"/>
    </w:p>
    <w:p w14:paraId="626C5BEA"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20F1CC3"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48CF4F3D"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541FAE4D"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14:paraId="5E6EA353" w14:textId="77777777"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14:paraId="557CA1CF" w14:textId="77777777"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14:paraId="2958694D" w14:textId="77777777"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14:paraId="3FCC866A" w14:textId="77777777" w:rsidR="008633EF" w:rsidRPr="00D20AE0" w:rsidRDefault="008633EF" w:rsidP="008633EF">
      <w:pPr>
        <w:pStyle w:val="12"/>
        <w:spacing w:line="276" w:lineRule="auto"/>
        <w:ind w:firstLine="0"/>
        <w:rPr>
          <w:szCs w:val="28"/>
        </w:rPr>
      </w:pPr>
    </w:p>
    <w:p w14:paraId="244D6960" w14:textId="77777777"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48D04BAF"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14:paraId="79F4612C" w14:textId="77777777"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F40C4B4" w14:textId="77777777"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14:paraId="62C700A2"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07703F7D"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84062D1"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591BE5E8"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1E4FEA66"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7ADFFADB"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14:paraId="7DA79F69"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14:paraId="229B8917"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43E6FA44" w14:textId="77777777" w:rsidR="008633EF" w:rsidRPr="00D20AE0" w:rsidRDefault="008633EF" w:rsidP="008633EF">
      <w:pPr>
        <w:pStyle w:val="12"/>
        <w:spacing w:line="276" w:lineRule="auto"/>
        <w:ind w:firstLine="0"/>
        <w:rPr>
          <w:szCs w:val="28"/>
        </w:rPr>
      </w:pPr>
    </w:p>
    <w:p w14:paraId="0F1BE46A"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3C166497"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421DC388"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14:paraId="0AE3079C"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2A79EEC"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388A6DE"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1C76520A"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14:paraId="023616B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14:paraId="7013009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14:paraId="240B6A78"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14:paraId="6500497F"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14:paraId="5710670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14:paraId="2B4E365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7288630D" w14:textId="77777777" w:rsidR="008633EF" w:rsidRPr="00D20AE0" w:rsidRDefault="008633EF" w:rsidP="008633EF">
      <w:pPr>
        <w:pStyle w:val="a5"/>
        <w:suppressAutoHyphens/>
        <w:spacing w:line="276" w:lineRule="auto"/>
        <w:ind w:firstLine="0"/>
        <w:rPr>
          <w:sz w:val="28"/>
          <w:szCs w:val="28"/>
        </w:rPr>
      </w:pPr>
    </w:p>
    <w:p w14:paraId="754CDEAF"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D20AE0">
        <w:rPr>
          <w:rFonts w:ascii="Times New Roman" w:hAnsi="Times New Roman" w:cs="Times New Roman"/>
          <w:sz w:val="28"/>
          <w:szCs w:val="28"/>
        </w:rPr>
        <w:t>Рассмотрение и оценка котировочных заявок</w:t>
      </w:r>
      <w:bookmarkEnd w:id="19"/>
      <w:bookmarkEnd w:id="20"/>
    </w:p>
    <w:p w14:paraId="2107CE3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14:paraId="4380054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21584094"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1B22CE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728505"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3365F380"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14:paraId="693B3171"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14:paraId="1EE4A1E1"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42308C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14:paraId="0F15BF66"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505C697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044804E2"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59EFFA1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665B0439"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CBDE8C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C990878"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5E6B113"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7E23D255"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3F48FC11" w14:textId="77777777"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DFAF54F" w14:textId="77777777"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14:paraId="4FA1CF6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0D9FB95B"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3969E57"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044557FC"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734D12F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6EDEA02B"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DB3823C"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A98384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CB4A93A"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9CD0C4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14:paraId="6A5DFE4D" w14:textId="77777777" w:rsidR="008633EF" w:rsidRPr="00D20AE0" w:rsidRDefault="008633EF" w:rsidP="008633EF">
      <w:pPr>
        <w:pStyle w:val="a3"/>
        <w:spacing w:line="276" w:lineRule="auto"/>
        <w:ind w:left="0"/>
        <w:jc w:val="both"/>
        <w:rPr>
          <w:rFonts w:eastAsia="MS Mincho"/>
          <w:sz w:val="28"/>
          <w:szCs w:val="28"/>
        </w:rPr>
      </w:pPr>
    </w:p>
    <w:p w14:paraId="32F1B461"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D20AE0">
        <w:rPr>
          <w:rFonts w:ascii="Times New Roman" w:hAnsi="Times New Roman" w:cs="Times New Roman"/>
          <w:sz w:val="28"/>
          <w:szCs w:val="28"/>
        </w:rPr>
        <w:t>Порядок оценки и сопоставления котировочных заявок</w:t>
      </w:r>
      <w:bookmarkEnd w:id="21"/>
      <w:bookmarkEnd w:id="22"/>
    </w:p>
    <w:p w14:paraId="7DA1AFFF"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14:paraId="3EE9C3C5"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9083967"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14:paraId="3B8F0048"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0A9827"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497C13BE"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380E385D"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14:paraId="1495278C" w14:textId="77777777" w:rsidR="008633EF" w:rsidRPr="00D20AE0" w:rsidRDefault="008633EF" w:rsidP="008633EF">
      <w:pPr>
        <w:pStyle w:val="a5"/>
        <w:suppressAutoHyphens/>
        <w:spacing w:line="276" w:lineRule="auto"/>
        <w:ind w:firstLine="0"/>
        <w:rPr>
          <w:sz w:val="28"/>
          <w:szCs w:val="28"/>
        </w:rPr>
      </w:pPr>
    </w:p>
    <w:p w14:paraId="391ADE95"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D20AE0">
        <w:rPr>
          <w:rFonts w:ascii="Times New Roman" w:hAnsi="Times New Roman" w:cs="Times New Roman"/>
          <w:sz w:val="28"/>
          <w:szCs w:val="28"/>
        </w:rPr>
        <w:t>Подведение итогов запроса котировок</w:t>
      </w:r>
      <w:bookmarkEnd w:id="23"/>
      <w:bookmarkEnd w:id="24"/>
    </w:p>
    <w:p w14:paraId="56D9C0DC" w14:textId="77777777"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14:paraId="7AC8A3BE" w14:textId="77777777"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14:paraId="7E3E9878" w14:textId="77777777" w:rsidR="008633EF" w:rsidRPr="00D20AE0" w:rsidRDefault="008633EF" w:rsidP="008633EF">
      <w:pPr>
        <w:pStyle w:val="a3"/>
        <w:spacing w:line="276" w:lineRule="auto"/>
        <w:ind w:left="0"/>
        <w:jc w:val="both"/>
        <w:rPr>
          <w:sz w:val="28"/>
          <w:szCs w:val="28"/>
        </w:rPr>
      </w:pPr>
    </w:p>
    <w:p w14:paraId="426C3BE3"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D20AE0">
        <w:rPr>
          <w:rFonts w:ascii="Times New Roman" w:hAnsi="Times New Roman" w:cs="Times New Roman"/>
          <w:sz w:val="28"/>
          <w:szCs w:val="28"/>
        </w:rPr>
        <w:t>Признание запроса котировок несостоявшимся</w:t>
      </w:r>
      <w:bookmarkEnd w:id="25"/>
      <w:bookmarkEnd w:id="26"/>
    </w:p>
    <w:p w14:paraId="4D425CE3"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14:paraId="05F2601D"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14:paraId="3E5DDE60"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3228D84D"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14:paraId="63FECA20"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14:paraId="409D2AC1" w14:textId="77777777"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687E14FD" w14:textId="77777777"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47F816CF" w14:textId="77777777"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38FE86E" w14:textId="77777777"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2D486A6" w14:textId="77777777" w:rsidR="008633EF" w:rsidRPr="00D20AE0" w:rsidRDefault="008633EF" w:rsidP="008633EF">
      <w:pPr>
        <w:pStyle w:val="a5"/>
        <w:suppressAutoHyphens/>
        <w:spacing w:line="276" w:lineRule="auto"/>
        <w:rPr>
          <w:sz w:val="28"/>
          <w:szCs w:val="28"/>
        </w:rPr>
      </w:pPr>
    </w:p>
    <w:p w14:paraId="7E3E5B1A"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D20AE0">
        <w:rPr>
          <w:rFonts w:ascii="Times New Roman" w:hAnsi="Times New Roman" w:cs="Times New Roman"/>
          <w:sz w:val="28"/>
          <w:szCs w:val="28"/>
        </w:rPr>
        <w:t>Состав котировочной заявки</w:t>
      </w:r>
      <w:bookmarkEnd w:id="27"/>
      <w:bookmarkEnd w:id="28"/>
    </w:p>
    <w:p w14:paraId="3939FB9E"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14:paraId="0076A9F4"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14:paraId="6362A90A"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14:paraId="5AFBD5B3"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A421D0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55F7533"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14:paraId="5A1FE417"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14:paraId="147E39E6"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497FE37A"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A469EA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1240622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14:paraId="4B014515"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AC42035"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2114421C"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14:paraId="2138F022"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14:paraId="20611887" w14:textId="77777777"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14:paraId="47F6B428" w14:textId="77777777"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14:paraId="5E6A3673" w14:textId="77777777"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14:paraId="2BB7C467" w14:textId="77777777"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w:t>
      </w:r>
      <w:r w:rsidR="00310625" w:rsidRPr="00D20AE0">
        <w:rPr>
          <w:sz w:val="28"/>
          <w:szCs w:val="28"/>
        </w:rPr>
        <w:t xml:space="preserve"> для резидентов или нерезидентов РА</w:t>
      </w:r>
      <w:r w:rsidRPr="00D20AE0">
        <w:rPr>
          <w:sz w:val="28"/>
          <w:szCs w:val="28"/>
        </w:rPr>
        <w:t>), к извещению, заверенное подписью и печа</w:t>
      </w:r>
      <w:r w:rsidR="00B01162" w:rsidRPr="00D20AE0">
        <w:rPr>
          <w:sz w:val="28"/>
          <w:szCs w:val="28"/>
        </w:rPr>
        <w:t>тью участника запроса котировок.</w:t>
      </w:r>
    </w:p>
    <w:p w14:paraId="43F6691A" w14:textId="77777777" w:rsidR="0083738C" w:rsidRPr="00D20AE0" w:rsidRDefault="0083738C" w:rsidP="000C02CD">
      <w:pPr>
        <w:pStyle w:val="a5"/>
        <w:suppressAutoHyphens/>
        <w:spacing w:line="276" w:lineRule="auto"/>
        <w:ind w:firstLine="851"/>
        <w:rPr>
          <w:sz w:val="28"/>
          <w:szCs w:val="28"/>
        </w:rPr>
      </w:pPr>
      <w:r>
        <w:rPr>
          <w:sz w:val="28"/>
          <w:szCs w:val="28"/>
          <w:highlight w:val="yellow"/>
        </w:rPr>
        <w:t xml:space="preserve">- </w:t>
      </w:r>
      <w:r w:rsidRPr="0083738C">
        <w:rPr>
          <w:sz w:val="28"/>
          <w:szCs w:val="28"/>
          <w:highlight w:val="yellow"/>
        </w:rPr>
        <w:t>Декларации о соответствии (сертификаты соответствия) на Товар</w:t>
      </w:r>
    </w:p>
    <w:p w14:paraId="5F2AE16F" w14:textId="77777777" w:rsidR="008633EF" w:rsidRPr="00D20AE0" w:rsidRDefault="008633EF" w:rsidP="008633EF">
      <w:pPr>
        <w:pStyle w:val="a5"/>
        <w:suppressAutoHyphens/>
        <w:spacing w:line="276" w:lineRule="auto"/>
        <w:ind w:firstLine="851"/>
        <w:rPr>
          <w:sz w:val="28"/>
          <w:szCs w:val="28"/>
        </w:rPr>
      </w:pPr>
      <w:r w:rsidRPr="00D20AE0">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0B175B1C"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1A0EF759"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20AE0">
        <w:rPr>
          <w:rFonts w:ascii="Times New Roman" w:hAnsi="Times New Roman" w:cs="Times New Roman"/>
          <w:sz w:val="28"/>
          <w:szCs w:val="28"/>
        </w:rPr>
        <w:t>Подача заявок</w:t>
      </w:r>
      <w:bookmarkEnd w:id="29"/>
      <w:bookmarkEnd w:id="30"/>
    </w:p>
    <w:p w14:paraId="4B33D152"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1DF21547"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6B26FA24"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51571D81" w14:textId="77777777"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1613C365" w14:textId="77777777" w:rsidR="008633EF" w:rsidRPr="00D20AE0" w:rsidRDefault="008633EF" w:rsidP="008633EF">
      <w:pPr>
        <w:pStyle w:val="a5"/>
        <w:suppressAutoHyphens/>
        <w:spacing w:line="276" w:lineRule="auto"/>
        <w:ind w:firstLine="0"/>
        <w:rPr>
          <w:sz w:val="28"/>
          <w:szCs w:val="28"/>
        </w:rPr>
      </w:pPr>
    </w:p>
    <w:p w14:paraId="0F3BB1E4"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D20AE0">
        <w:rPr>
          <w:rFonts w:ascii="Times New Roman" w:hAnsi="Times New Roman" w:cs="Times New Roman"/>
          <w:sz w:val="28"/>
          <w:szCs w:val="28"/>
        </w:rPr>
        <w:t>Изменение и отзыв котировочных заявок</w:t>
      </w:r>
      <w:bookmarkEnd w:id="31"/>
      <w:bookmarkEnd w:id="32"/>
    </w:p>
    <w:p w14:paraId="00243426" w14:textId="77777777" w:rsidR="008633EF" w:rsidRPr="00D20AE0" w:rsidRDefault="008633EF" w:rsidP="008633EF">
      <w:pPr>
        <w:spacing w:line="276" w:lineRule="auto"/>
        <w:rPr>
          <w:sz w:val="28"/>
          <w:szCs w:val="28"/>
        </w:rPr>
      </w:pPr>
    </w:p>
    <w:p w14:paraId="07F151C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4FD9F23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14:paraId="772E0A6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3C52DC14" w14:textId="77777777"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1D1B512" w14:textId="77777777"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1C4A2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14:paraId="5955B978" w14:textId="77777777"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48B921CF" w14:textId="77777777"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152EDA7" w14:textId="77777777" w:rsidR="008633EF" w:rsidRPr="00D20AE0" w:rsidRDefault="008633EF" w:rsidP="008633EF">
      <w:pPr>
        <w:pStyle w:val="12"/>
        <w:spacing w:line="276" w:lineRule="auto"/>
        <w:ind w:firstLine="709"/>
        <w:rPr>
          <w:szCs w:val="28"/>
        </w:rPr>
      </w:pPr>
      <w:r w:rsidRPr="00D20AE0">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573BEE9" w14:textId="77777777" w:rsidR="008633EF" w:rsidRPr="00D20AE0" w:rsidRDefault="008633EF" w:rsidP="008633EF">
      <w:pPr>
        <w:pStyle w:val="12"/>
        <w:spacing w:line="276" w:lineRule="auto"/>
        <w:ind w:firstLine="709"/>
        <w:rPr>
          <w:szCs w:val="28"/>
        </w:rPr>
      </w:pPr>
    </w:p>
    <w:p w14:paraId="246FE709"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20AE0">
        <w:rPr>
          <w:rFonts w:ascii="Times New Roman" w:hAnsi="Times New Roman" w:cs="Times New Roman"/>
          <w:sz w:val="28"/>
          <w:szCs w:val="28"/>
        </w:rPr>
        <w:t>Предоставление технического предложения</w:t>
      </w:r>
      <w:bookmarkEnd w:id="33"/>
      <w:bookmarkEnd w:id="34"/>
    </w:p>
    <w:p w14:paraId="73FF02E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191F78CB" w14:textId="77777777"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14:paraId="6769B69F"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5D8FD869"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14:paraId="726E2E80"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14:paraId="07FAD61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CF4184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B545985"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DFB3B93" w14:textId="77777777" w:rsidR="008633EF" w:rsidRPr="00D20AE0" w:rsidRDefault="008633EF" w:rsidP="008633EF">
      <w:pPr>
        <w:spacing w:line="276" w:lineRule="auto"/>
        <w:jc w:val="both"/>
        <w:rPr>
          <w:sz w:val="28"/>
          <w:szCs w:val="28"/>
        </w:rPr>
      </w:pPr>
    </w:p>
    <w:p w14:paraId="5A2964C5" w14:textId="77777777"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14:paraId="010BC8D7"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C248977"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0BA7E42"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6D8AA216"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7A790659"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 xml:space="preserve">«Предложение участника указать наименование для участия номер и </w:t>
      </w:r>
      <w:r w:rsidRPr="00F024DC">
        <w:rPr>
          <w:b/>
          <w:i/>
          <w:sz w:val="28"/>
          <w:szCs w:val="28"/>
          <w:highlight w:val="yellow"/>
        </w:rPr>
        <w:t>наименование процедуры закупки, номер. Не вскрывать до 1</w:t>
      </w:r>
      <w:r w:rsidR="00A633E1" w:rsidRPr="00F024DC">
        <w:rPr>
          <w:b/>
          <w:i/>
          <w:sz w:val="28"/>
          <w:szCs w:val="28"/>
          <w:highlight w:val="yellow"/>
        </w:rPr>
        <w:t>8</w:t>
      </w:r>
      <w:r w:rsidRPr="00F024DC">
        <w:rPr>
          <w:b/>
          <w:i/>
          <w:sz w:val="28"/>
          <w:szCs w:val="28"/>
          <w:highlight w:val="yellow"/>
        </w:rPr>
        <w:t xml:space="preserve"> часов 00 времени </w:t>
      </w:r>
      <w:r w:rsidR="000E4282" w:rsidRPr="00F024DC">
        <w:rPr>
          <w:b/>
          <w:i/>
          <w:sz w:val="28"/>
          <w:szCs w:val="28"/>
          <w:highlight w:val="yellow"/>
        </w:rPr>
        <w:t xml:space="preserve">             «</w:t>
      </w:r>
      <w:r w:rsidR="00B855EB">
        <w:rPr>
          <w:b/>
          <w:i/>
          <w:sz w:val="28"/>
          <w:szCs w:val="28"/>
          <w:highlight w:val="yellow"/>
        </w:rPr>
        <w:t>16</w:t>
      </w:r>
      <w:r w:rsidRPr="00F024DC">
        <w:rPr>
          <w:b/>
          <w:i/>
          <w:sz w:val="28"/>
          <w:szCs w:val="28"/>
          <w:highlight w:val="yellow"/>
        </w:rPr>
        <w:t>»</w:t>
      </w:r>
      <w:r w:rsidR="000E4282" w:rsidRPr="00F024DC">
        <w:rPr>
          <w:b/>
          <w:i/>
          <w:sz w:val="28"/>
          <w:szCs w:val="28"/>
          <w:highlight w:val="yellow"/>
        </w:rPr>
        <w:t xml:space="preserve"> </w:t>
      </w:r>
      <w:r w:rsidR="00B855EB">
        <w:rPr>
          <w:b/>
          <w:i/>
          <w:sz w:val="28"/>
          <w:szCs w:val="28"/>
          <w:highlight w:val="yellow"/>
        </w:rPr>
        <w:t>марта</w:t>
      </w:r>
      <w:r w:rsidR="005A7BE8" w:rsidRPr="00F024DC">
        <w:rPr>
          <w:i/>
          <w:sz w:val="28"/>
          <w:szCs w:val="28"/>
          <w:highlight w:val="yellow"/>
        </w:rPr>
        <w:t xml:space="preserve"> </w:t>
      </w:r>
      <w:r w:rsidR="00B855EB">
        <w:rPr>
          <w:b/>
          <w:i/>
          <w:sz w:val="28"/>
          <w:szCs w:val="28"/>
          <w:highlight w:val="yellow"/>
        </w:rPr>
        <w:t>2026</w:t>
      </w:r>
      <w:r w:rsidRPr="00F024DC">
        <w:rPr>
          <w:b/>
          <w:i/>
          <w:sz w:val="28"/>
          <w:szCs w:val="28"/>
          <w:highlight w:val="yellow"/>
        </w:rPr>
        <w:t>г</w:t>
      </w:r>
      <w:r w:rsidRPr="00D20AE0">
        <w:rPr>
          <w:b/>
          <w:i/>
          <w:sz w:val="28"/>
          <w:szCs w:val="28"/>
          <w:highlight w:val="yellow"/>
        </w:rPr>
        <w:t>.</w:t>
      </w:r>
    </w:p>
    <w:p w14:paraId="0FF574F4"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5694686A"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14:paraId="1676980E"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EB419FD" w14:textId="77777777"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3E55F4FF"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2A4BEAC"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5336C68"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20D293CC"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97CC48D" w14:textId="77777777" w:rsidR="000B07B9" w:rsidRPr="00D20AE0" w:rsidRDefault="000B07B9" w:rsidP="000B07B9">
      <w:pPr>
        <w:pStyle w:val="a5"/>
        <w:suppressAutoHyphens/>
        <w:spacing w:line="276" w:lineRule="auto"/>
        <w:ind w:firstLine="0"/>
        <w:rPr>
          <w:sz w:val="28"/>
          <w:szCs w:val="28"/>
        </w:rPr>
      </w:pPr>
    </w:p>
    <w:p w14:paraId="528D42CE"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7"/>
      <w:bookmarkEnd w:id="38"/>
    </w:p>
    <w:p w14:paraId="1048B873"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50D8BE9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2613694A" w14:textId="77777777"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51BB009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0E12905A" w14:textId="77777777"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79388AF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0937D709"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3E413BD4"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7A0F966"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58C9F8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1ED130A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5A45118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6BE0FC2"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646F434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1B756878" w14:textId="77777777" w:rsidR="008633EF" w:rsidRPr="00D20AE0" w:rsidRDefault="008633EF" w:rsidP="008633EF">
      <w:pPr>
        <w:pStyle w:val="a3"/>
        <w:spacing w:line="276" w:lineRule="auto"/>
        <w:ind w:left="0"/>
        <w:jc w:val="both"/>
        <w:rPr>
          <w:sz w:val="28"/>
          <w:szCs w:val="28"/>
        </w:rPr>
      </w:pPr>
    </w:p>
    <w:p w14:paraId="02357D5E"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20AE0">
        <w:rPr>
          <w:rFonts w:ascii="Times New Roman" w:hAnsi="Times New Roman" w:cs="Times New Roman"/>
          <w:sz w:val="28"/>
          <w:szCs w:val="28"/>
        </w:rPr>
        <w:t>Исполнение, изменение, расторжение договора</w:t>
      </w:r>
      <w:bookmarkEnd w:id="39"/>
      <w:bookmarkEnd w:id="40"/>
    </w:p>
    <w:p w14:paraId="59173459" w14:textId="77777777" w:rsidR="008633EF" w:rsidRPr="00D20AE0" w:rsidRDefault="008633EF" w:rsidP="008633EF">
      <w:pPr>
        <w:spacing w:line="276" w:lineRule="auto"/>
        <w:rPr>
          <w:sz w:val="28"/>
          <w:szCs w:val="28"/>
        </w:rPr>
      </w:pPr>
    </w:p>
    <w:p w14:paraId="6A4012D3"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71F06F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3C5BE5B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C87593F"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5F77843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71883B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2817A0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4C33AFD1" w14:textId="77777777"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14:paraId="75ECCB20"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sidRPr="00D20AE0">
        <w:rPr>
          <w:rFonts w:ascii="Times New Roman" w:hAnsi="Times New Roman" w:cs="Times New Roman"/>
          <w:b w:val="0"/>
          <w:sz w:val="28"/>
          <w:szCs w:val="28"/>
        </w:rPr>
        <w:t xml:space="preserve"> Приложение № 2</w:t>
      </w:r>
      <w:bookmarkEnd w:id="41"/>
    </w:p>
    <w:p w14:paraId="1839818A" w14:textId="77777777"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14:paraId="712B48CC" w14:textId="77777777"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/0</w:t>
      </w:r>
      <w:r w:rsidR="00B855EB">
        <w:rPr>
          <w:sz w:val="28"/>
          <w:szCs w:val="28"/>
        </w:rPr>
        <w:t>23</w:t>
      </w:r>
    </w:p>
    <w:p w14:paraId="2494A6C2" w14:textId="77777777" w:rsidR="008633EF" w:rsidRPr="00D20AE0" w:rsidRDefault="008633EF" w:rsidP="008633EF">
      <w:pPr>
        <w:shd w:val="clear" w:color="auto" w:fill="FFFFFF"/>
        <w:ind w:left="5"/>
        <w:jc w:val="center"/>
        <w:rPr>
          <w:b/>
          <w:bCs/>
          <w:sz w:val="28"/>
          <w:szCs w:val="28"/>
        </w:rPr>
      </w:pPr>
    </w:p>
    <w:p w14:paraId="75CE22A3" w14:textId="77777777" w:rsidR="00973549" w:rsidRPr="003D7C41" w:rsidRDefault="008633EF" w:rsidP="00896747">
      <w:pPr>
        <w:pStyle w:val="ConsPlusNormal"/>
        <w:jc w:val="center"/>
        <w:rPr>
          <w:b/>
        </w:rPr>
      </w:pPr>
      <w:bookmarkStart w:id="42" w:name="_Toc128044850"/>
      <w:r w:rsidRPr="00D20AE0">
        <w:rPr>
          <w:b/>
        </w:rPr>
        <w:t>Техническое задание на поставку</w:t>
      </w:r>
      <w:r w:rsidR="00896747" w:rsidRPr="00D20AE0">
        <w:rPr>
          <w:b/>
        </w:rPr>
        <w:t xml:space="preserve"> </w:t>
      </w:r>
      <w:r w:rsidR="00AD6BDB" w:rsidRPr="003D7C41">
        <w:rPr>
          <w:b/>
          <w:bCs/>
        </w:rPr>
        <w:t>запасных частей</w:t>
      </w:r>
      <w:r w:rsidR="00973549" w:rsidRPr="003D7C41">
        <w:rPr>
          <w:b/>
        </w:rPr>
        <w:t xml:space="preserve"> </w:t>
      </w:r>
    </w:p>
    <w:p w14:paraId="0013AFF8" w14:textId="77777777" w:rsidR="008002C4" w:rsidRDefault="008002C4" w:rsidP="00973549">
      <w:pPr>
        <w:shd w:val="clear" w:color="auto" w:fill="FFFFFF"/>
        <w:ind w:left="5"/>
        <w:jc w:val="center"/>
        <w:rPr>
          <w:b/>
          <w:bCs/>
          <w:sz w:val="28"/>
          <w:szCs w:val="28"/>
        </w:rPr>
      </w:pPr>
    </w:p>
    <w:tbl>
      <w:tblPr>
        <w:tblW w:w="14946" w:type="dxa"/>
        <w:tblInd w:w="-2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50"/>
        <w:gridCol w:w="2272"/>
        <w:gridCol w:w="416"/>
        <w:gridCol w:w="1216"/>
        <w:gridCol w:w="1116"/>
        <w:gridCol w:w="852"/>
        <w:gridCol w:w="703"/>
        <w:gridCol w:w="24"/>
        <w:gridCol w:w="929"/>
        <w:gridCol w:w="21"/>
        <w:gridCol w:w="1130"/>
        <w:gridCol w:w="10"/>
        <w:gridCol w:w="942"/>
        <w:gridCol w:w="10"/>
        <w:gridCol w:w="1232"/>
        <w:gridCol w:w="10"/>
        <w:gridCol w:w="1640"/>
        <w:gridCol w:w="1452"/>
        <w:gridCol w:w="21"/>
      </w:tblGrid>
      <w:tr w:rsidR="00E231CE" w:rsidRPr="0083738C" w14:paraId="5150EC71" w14:textId="77777777" w:rsidTr="007F1E38">
        <w:trPr>
          <w:gridAfter w:val="1"/>
          <w:wAfter w:w="21" w:type="dxa"/>
          <w:trHeight w:val="458"/>
        </w:trPr>
        <w:tc>
          <w:tcPr>
            <w:tcW w:w="950" w:type="dxa"/>
            <w:vMerge w:val="restart"/>
            <w:shd w:val="clear" w:color="auto" w:fill="auto"/>
            <w:vAlign w:val="center"/>
            <w:hideMark/>
          </w:tcPr>
          <w:p w14:paraId="0E526E2D" w14:textId="77777777" w:rsidR="00B855EB" w:rsidRPr="00B855EB" w:rsidRDefault="00B855EB" w:rsidP="00B855EB">
            <w:pPr>
              <w:jc w:val="center"/>
              <w:rPr>
                <w:b/>
                <w:color w:val="000000"/>
                <w:sz w:val="20"/>
                <w:szCs w:val="20"/>
              </w:rPr>
            </w:pPr>
            <w:r w:rsidRPr="00B855EB">
              <w:rPr>
                <w:b/>
                <w:color w:val="000000"/>
                <w:sz w:val="20"/>
                <w:szCs w:val="20"/>
              </w:rPr>
              <w:t>СКМТР</w:t>
            </w:r>
          </w:p>
        </w:tc>
        <w:tc>
          <w:tcPr>
            <w:tcW w:w="2272" w:type="dxa"/>
            <w:vMerge w:val="restart"/>
            <w:shd w:val="clear" w:color="auto" w:fill="auto"/>
            <w:vAlign w:val="center"/>
            <w:hideMark/>
          </w:tcPr>
          <w:p w14:paraId="0B5966DB" w14:textId="77777777" w:rsidR="00B855EB" w:rsidRPr="00B855EB" w:rsidRDefault="00B855EB" w:rsidP="00B855EB">
            <w:pPr>
              <w:jc w:val="center"/>
              <w:rPr>
                <w:b/>
                <w:color w:val="000000"/>
                <w:sz w:val="20"/>
                <w:szCs w:val="20"/>
              </w:rPr>
            </w:pPr>
            <w:r w:rsidRPr="00B855EB">
              <w:rPr>
                <w:b/>
                <w:color w:val="000000"/>
                <w:sz w:val="20"/>
                <w:szCs w:val="20"/>
              </w:rPr>
              <w:t>Наименование товара</w:t>
            </w:r>
          </w:p>
        </w:tc>
        <w:tc>
          <w:tcPr>
            <w:tcW w:w="1632" w:type="dxa"/>
            <w:gridSpan w:val="2"/>
            <w:vMerge w:val="restart"/>
            <w:shd w:val="clear" w:color="auto" w:fill="auto"/>
            <w:vAlign w:val="center"/>
            <w:hideMark/>
          </w:tcPr>
          <w:p w14:paraId="7FCB8AA8" w14:textId="77777777" w:rsidR="00B855EB" w:rsidRPr="00B855EB" w:rsidRDefault="00B855EB" w:rsidP="00B855EB">
            <w:pPr>
              <w:jc w:val="center"/>
              <w:rPr>
                <w:b/>
                <w:color w:val="000000"/>
                <w:sz w:val="20"/>
                <w:szCs w:val="20"/>
              </w:rPr>
            </w:pPr>
            <w:r w:rsidRPr="00B855EB">
              <w:rPr>
                <w:b/>
                <w:color w:val="000000"/>
                <w:sz w:val="20"/>
                <w:szCs w:val="20"/>
              </w:rPr>
              <w:t>Марка,</w:t>
            </w:r>
          </w:p>
        </w:tc>
        <w:tc>
          <w:tcPr>
            <w:tcW w:w="1116" w:type="dxa"/>
            <w:vMerge w:val="restart"/>
            <w:shd w:val="clear" w:color="auto" w:fill="auto"/>
            <w:vAlign w:val="center"/>
            <w:hideMark/>
          </w:tcPr>
          <w:p w14:paraId="3E935865" w14:textId="77777777" w:rsidR="00B855EB" w:rsidRPr="00B855EB" w:rsidRDefault="00B855EB" w:rsidP="00B855EB">
            <w:pPr>
              <w:jc w:val="center"/>
              <w:rPr>
                <w:b/>
                <w:color w:val="000000"/>
                <w:sz w:val="20"/>
                <w:szCs w:val="20"/>
              </w:rPr>
            </w:pPr>
            <w:r w:rsidRPr="00B855EB">
              <w:rPr>
                <w:b/>
                <w:color w:val="000000"/>
                <w:sz w:val="20"/>
                <w:szCs w:val="20"/>
              </w:rPr>
              <w:t>Размер</w:t>
            </w:r>
          </w:p>
        </w:tc>
        <w:tc>
          <w:tcPr>
            <w:tcW w:w="852" w:type="dxa"/>
            <w:vMerge w:val="restart"/>
            <w:shd w:val="clear" w:color="auto" w:fill="auto"/>
            <w:vAlign w:val="center"/>
            <w:hideMark/>
          </w:tcPr>
          <w:p w14:paraId="35B2EACA" w14:textId="77777777" w:rsidR="00B855EB" w:rsidRPr="00B855EB" w:rsidRDefault="00B855EB" w:rsidP="00B855EB">
            <w:pPr>
              <w:jc w:val="center"/>
              <w:rPr>
                <w:b/>
                <w:color w:val="000000"/>
                <w:sz w:val="20"/>
                <w:szCs w:val="20"/>
              </w:rPr>
            </w:pPr>
            <w:r w:rsidRPr="00B855EB">
              <w:rPr>
                <w:b/>
                <w:color w:val="000000"/>
                <w:sz w:val="20"/>
                <w:szCs w:val="20"/>
              </w:rPr>
              <w:t>Ед.изм</w:t>
            </w:r>
          </w:p>
        </w:tc>
        <w:tc>
          <w:tcPr>
            <w:tcW w:w="703" w:type="dxa"/>
            <w:vMerge w:val="restart"/>
            <w:shd w:val="clear" w:color="auto" w:fill="auto"/>
            <w:vAlign w:val="center"/>
            <w:hideMark/>
          </w:tcPr>
          <w:p w14:paraId="2BE627E4" w14:textId="77777777" w:rsidR="00B855EB" w:rsidRPr="00B855EB" w:rsidRDefault="00B855EB" w:rsidP="00B855EB">
            <w:pPr>
              <w:jc w:val="center"/>
              <w:rPr>
                <w:b/>
                <w:color w:val="000000"/>
                <w:sz w:val="20"/>
                <w:szCs w:val="20"/>
              </w:rPr>
            </w:pPr>
            <w:r w:rsidRPr="00B855EB">
              <w:rPr>
                <w:b/>
                <w:color w:val="000000"/>
                <w:sz w:val="20"/>
                <w:szCs w:val="20"/>
              </w:rPr>
              <w:t>Кол-во</w:t>
            </w:r>
          </w:p>
        </w:tc>
        <w:tc>
          <w:tcPr>
            <w:tcW w:w="953" w:type="dxa"/>
            <w:gridSpan w:val="2"/>
            <w:vMerge w:val="restart"/>
            <w:shd w:val="clear" w:color="auto" w:fill="auto"/>
            <w:vAlign w:val="center"/>
            <w:hideMark/>
          </w:tcPr>
          <w:p w14:paraId="37952DDF" w14:textId="77777777" w:rsidR="00B855EB" w:rsidRPr="00B855EB" w:rsidRDefault="00B855EB" w:rsidP="00B855EB">
            <w:pPr>
              <w:jc w:val="center"/>
              <w:rPr>
                <w:b/>
                <w:iCs/>
                <w:color w:val="000000"/>
                <w:sz w:val="20"/>
                <w:szCs w:val="20"/>
              </w:rPr>
            </w:pPr>
            <w:r w:rsidRPr="00B855EB">
              <w:rPr>
                <w:b/>
                <w:iCs/>
                <w:color w:val="000000"/>
                <w:sz w:val="20"/>
                <w:szCs w:val="20"/>
              </w:rPr>
              <w:t>Цена в драмах РА Без НДС</w:t>
            </w:r>
          </w:p>
        </w:tc>
        <w:tc>
          <w:tcPr>
            <w:tcW w:w="1151" w:type="dxa"/>
            <w:gridSpan w:val="2"/>
            <w:vMerge w:val="restart"/>
            <w:shd w:val="clear" w:color="auto" w:fill="auto"/>
            <w:vAlign w:val="center"/>
            <w:hideMark/>
          </w:tcPr>
          <w:p w14:paraId="710D87E5" w14:textId="77777777" w:rsidR="00B855EB" w:rsidRPr="00B855EB" w:rsidRDefault="00B855EB" w:rsidP="00B855EB">
            <w:pPr>
              <w:jc w:val="center"/>
              <w:rPr>
                <w:b/>
                <w:color w:val="000000"/>
                <w:sz w:val="20"/>
                <w:szCs w:val="20"/>
              </w:rPr>
            </w:pPr>
            <w:r w:rsidRPr="00B855EB">
              <w:rPr>
                <w:b/>
                <w:color w:val="000000"/>
                <w:sz w:val="20"/>
                <w:szCs w:val="20"/>
              </w:rPr>
              <w:t>Сумма в драмах РА Без НДС</w:t>
            </w:r>
          </w:p>
        </w:tc>
        <w:tc>
          <w:tcPr>
            <w:tcW w:w="952" w:type="dxa"/>
            <w:gridSpan w:val="2"/>
            <w:vMerge w:val="restart"/>
            <w:shd w:val="clear" w:color="auto" w:fill="auto"/>
            <w:vAlign w:val="center"/>
            <w:hideMark/>
          </w:tcPr>
          <w:p w14:paraId="2F234BC3" w14:textId="77777777" w:rsidR="00B855EB" w:rsidRPr="00B855EB" w:rsidRDefault="00B855EB" w:rsidP="00B855EB">
            <w:pPr>
              <w:jc w:val="center"/>
              <w:rPr>
                <w:b/>
                <w:iCs/>
                <w:color w:val="000000"/>
                <w:sz w:val="20"/>
                <w:szCs w:val="20"/>
              </w:rPr>
            </w:pPr>
            <w:r w:rsidRPr="00B855EB">
              <w:rPr>
                <w:b/>
                <w:iCs/>
                <w:color w:val="000000"/>
                <w:sz w:val="20"/>
                <w:szCs w:val="20"/>
              </w:rPr>
              <w:t>Цена в драмах РА с НДС</w:t>
            </w:r>
          </w:p>
        </w:tc>
        <w:tc>
          <w:tcPr>
            <w:tcW w:w="1242" w:type="dxa"/>
            <w:gridSpan w:val="2"/>
            <w:vMerge w:val="restart"/>
            <w:shd w:val="clear" w:color="auto" w:fill="auto"/>
            <w:vAlign w:val="center"/>
            <w:hideMark/>
          </w:tcPr>
          <w:p w14:paraId="781E3D25" w14:textId="77777777" w:rsidR="00B855EB" w:rsidRPr="00B855EB" w:rsidRDefault="00B855EB" w:rsidP="00B855EB">
            <w:pPr>
              <w:jc w:val="center"/>
              <w:rPr>
                <w:b/>
                <w:color w:val="000000"/>
                <w:sz w:val="20"/>
                <w:szCs w:val="20"/>
              </w:rPr>
            </w:pPr>
            <w:r w:rsidRPr="00B855EB">
              <w:rPr>
                <w:b/>
                <w:color w:val="000000"/>
                <w:sz w:val="20"/>
                <w:szCs w:val="20"/>
              </w:rPr>
              <w:t>Сумма в драмах РА с НДС</w:t>
            </w:r>
          </w:p>
        </w:tc>
        <w:tc>
          <w:tcPr>
            <w:tcW w:w="1650" w:type="dxa"/>
            <w:gridSpan w:val="2"/>
            <w:vMerge w:val="restart"/>
            <w:shd w:val="clear" w:color="auto" w:fill="auto"/>
            <w:vAlign w:val="center"/>
            <w:hideMark/>
          </w:tcPr>
          <w:p w14:paraId="3B1CB552" w14:textId="77777777" w:rsidR="00B855EB" w:rsidRPr="00B855EB" w:rsidRDefault="00B855EB" w:rsidP="00B855EB">
            <w:pPr>
              <w:jc w:val="center"/>
              <w:rPr>
                <w:b/>
                <w:bCs/>
                <w:iCs/>
                <w:color w:val="000000"/>
                <w:sz w:val="20"/>
                <w:szCs w:val="20"/>
              </w:rPr>
            </w:pPr>
            <w:r w:rsidRPr="00B855EB">
              <w:rPr>
                <w:b/>
                <w:bCs/>
                <w:iCs/>
                <w:color w:val="000000"/>
                <w:sz w:val="20"/>
                <w:szCs w:val="20"/>
              </w:rPr>
              <w:t>Цена в рублях РФ  без НДС</w:t>
            </w:r>
          </w:p>
        </w:tc>
        <w:tc>
          <w:tcPr>
            <w:tcW w:w="1452" w:type="dxa"/>
            <w:vMerge w:val="restart"/>
            <w:shd w:val="clear" w:color="auto" w:fill="auto"/>
            <w:vAlign w:val="center"/>
            <w:hideMark/>
          </w:tcPr>
          <w:p w14:paraId="5764CE73" w14:textId="77777777" w:rsidR="00B855EB" w:rsidRPr="00B855EB" w:rsidRDefault="00B855EB" w:rsidP="00B855EB">
            <w:pPr>
              <w:jc w:val="center"/>
              <w:rPr>
                <w:b/>
                <w:bCs/>
                <w:color w:val="000000"/>
                <w:sz w:val="20"/>
                <w:szCs w:val="20"/>
              </w:rPr>
            </w:pPr>
            <w:r w:rsidRPr="00B855EB">
              <w:rPr>
                <w:b/>
                <w:bCs/>
                <w:color w:val="000000"/>
                <w:sz w:val="20"/>
                <w:szCs w:val="20"/>
              </w:rPr>
              <w:t>Сумма в рублях РФ Без НДС</w:t>
            </w:r>
          </w:p>
        </w:tc>
      </w:tr>
      <w:tr w:rsidR="00E231CE" w:rsidRPr="0083738C" w14:paraId="3E02CD2A" w14:textId="77777777" w:rsidTr="007F1E38">
        <w:trPr>
          <w:gridAfter w:val="1"/>
          <w:wAfter w:w="21" w:type="dxa"/>
          <w:trHeight w:val="458"/>
        </w:trPr>
        <w:tc>
          <w:tcPr>
            <w:tcW w:w="950" w:type="dxa"/>
            <w:vMerge/>
            <w:vAlign w:val="center"/>
            <w:hideMark/>
          </w:tcPr>
          <w:p w14:paraId="288B7CA6" w14:textId="77777777" w:rsidR="00B855EB" w:rsidRPr="00B855EB" w:rsidRDefault="00B855EB" w:rsidP="00B855EB">
            <w:pPr>
              <w:rPr>
                <w:color w:val="000000"/>
                <w:sz w:val="20"/>
                <w:szCs w:val="20"/>
              </w:rPr>
            </w:pPr>
          </w:p>
        </w:tc>
        <w:tc>
          <w:tcPr>
            <w:tcW w:w="2272" w:type="dxa"/>
            <w:vMerge/>
            <w:vAlign w:val="center"/>
            <w:hideMark/>
          </w:tcPr>
          <w:p w14:paraId="0A39BEBB" w14:textId="77777777" w:rsidR="00B855EB" w:rsidRPr="00B855EB" w:rsidRDefault="00B855EB" w:rsidP="00B855EB">
            <w:pPr>
              <w:rPr>
                <w:color w:val="000000"/>
                <w:sz w:val="20"/>
                <w:szCs w:val="20"/>
              </w:rPr>
            </w:pPr>
          </w:p>
        </w:tc>
        <w:tc>
          <w:tcPr>
            <w:tcW w:w="1632" w:type="dxa"/>
            <w:gridSpan w:val="2"/>
            <w:vMerge/>
            <w:vAlign w:val="center"/>
            <w:hideMark/>
          </w:tcPr>
          <w:p w14:paraId="6456B7EA" w14:textId="77777777" w:rsidR="00B855EB" w:rsidRPr="00B855EB" w:rsidRDefault="00B855EB" w:rsidP="00B855EB">
            <w:pPr>
              <w:rPr>
                <w:color w:val="000000"/>
                <w:sz w:val="20"/>
                <w:szCs w:val="20"/>
              </w:rPr>
            </w:pPr>
          </w:p>
        </w:tc>
        <w:tc>
          <w:tcPr>
            <w:tcW w:w="1116" w:type="dxa"/>
            <w:vMerge/>
            <w:vAlign w:val="center"/>
            <w:hideMark/>
          </w:tcPr>
          <w:p w14:paraId="6DDA7DBF" w14:textId="77777777" w:rsidR="00B855EB" w:rsidRPr="00B855EB" w:rsidRDefault="00B855EB" w:rsidP="00B855EB">
            <w:pPr>
              <w:rPr>
                <w:color w:val="000000"/>
                <w:sz w:val="20"/>
                <w:szCs w:val="20"/>
              </w:rPr>
            </w:pPr>
          </w:p>
        </w:tc>
        <w:tc>
          <w:tcPr>
            <w:tcW w:w="852" w:type="dxa"/>
            <w:vMerge/>
            <w:vAlign w:val="center"/>
            <w:hideMark/>
          </w:tcPr>
          <w:p w14:paraId="7216FE3F" w14:textId="77777777" w:rsidR="00B855EB" w:rsidRPr="00B855EB" w:rsidRDefault="00B855EB" w:rsidP="00B855EB">
            <w:pPr>
              <w:rPr>
                <w:color w:val="000000"/>
                <w:sz w:val="20"/>
                <w:szCs w:val="20"/>
              </w:rPr>
            </w:pPr>
          </w:p>
        </w:tc>
        <w:tc>
          <w:tcPr>
            <w:tcW w:w="703" w:type="dxa"/>
            <w:vMerge/>
            <w:vAlign w:val="center"/>
            <w:hideMark/>
          </w:tcPr>
          <w:p w14:paraId="7724AC72" w14:textId="77777777" w:rsidR="00B855EB" w:rsidRPr="00B855EB" w:rsidRDefault="00B855EB" w:rsidP="00B855EB">
            <w:pPr>
              <w:rPr>
                <w:color w:val="000000"/>
                <w:sz w:val="20"/>
                <w:szCs w:val="20"/>
              </w:rPr>
            </w:pPr>
          </w:p>
        </w:tc>
        <w:tc>
          <w:tcPr>
            <w:tcW w:w="953" w:type="dxa"/>
            <w:gridSpan w:val="2"/>
            <w:vMerge/>
            <w:vAlign w:val="center"/>
            <w:hideMark/>
          </w:tcPr>
          <w:p w14:paraId="54F89177" w14:textId="77777777" w:rsidR="00B855EB" w:rsidRPr="00B855EB" w:rsidRDefault="00B855EB" w:rsidP="00B855EB">
            <w:pPr>
              <w:rPr>
                <w:i/>
                <w:iCs/>
                <w:color w:val="000000"/>
                <w:sz w:val="20"/>
                <w:szCs w:val="20"/>
              </w:rPr>
            </w:pPr>
          </w:p>
        </w:tc>
        <w:tc>
          <w:tcPr>
            <w:tcW w:w="1151" w:type="dxa"/>
            <w:gridSpan w:val="2"/>
            <w:vMerge/>
            <w:vAlign w:val="center"/>
            <w:hideMark/>
          </w:tcPr>
          <w:p w14:paraId="5EF16C67" w14:textId="77777777" w:rsidR="00B855EB" w:rsidRPr="00B855EB" w:rsidRDefault="00B855EB" w:rsidP="00B855EB">
            <w:pPr>
              <w:rPr>
                <w:color w:val="000000"/>
                <w:sz w:val="20"/>
                <w:szCs w:val="20"/>
              </w:rPr>
            </w:pPr>
          </w:p>
        </w:tc>
        <w:tc>
          <w:tcPr>
            <w:tcW w:w="952" w:type="dxa"/>
            <w:gridSpan w:val="2"/>
            <w:vMerge/>
            <w:vAlign w:val="center"/>
            <w:hideMark/>
          </w:tcPr>
          <w:p w14:paraId="6ED89404" w14:textId="77777777" w:rsidR="00B855EB" w:rsidRPr="00B855EB" w:rsidRDefault="00B855EB" w:rsidP="00B855EB">
            <w:pPr>
              <w:rPr>
                <w:i/>
                <w:iCs/>
                <w:color w:val="000000"/>
                <w:sz w:val="20"/>
                <w:szCs w:val="20"/>
              </w:rPr>
            </w:pPr>
          </w:p>
        </w:tc>
        <w:tc>
          <w:tcPr>
            <w:tcW w:w="1242" w:type="dxa"/>
            <w:gridSpan w:val="2"/>
            <w:vMerge/>
            <w:vAlign w:val="center"/>
            <w:hideMark/>
          </w:tcPr>
          <w:p w14:paraId="05B34D2D" w14:textId="77777777" w:rsidR="00B855EB" w:rsidRPr="00B855EB" w:rsidRDefault="00B855EB" w:rsidP="00B855EB">
            <w:pPr>
              <w:rPr>
                <w:color w:val="000000"/>
                <w:sz w:val="20"/>
                <w:szCs w:val="20"/>
              </w:rPr>
            </w:pPr>
          </w:p>
        </w:tc>
        <w:tc>
          <w:tcPr>
            <w:tcW w:w="1650" w:type="dxa"/>
            <w:gridSpan w:val="2"/>
            <w:vMerge/>
            <w:vAlign w:val="center"/>
            <w:hideMark/>
          </w:tcPr>
          <w:p w14:paraId="4AA4643B" w14:textId="77777777" w:rsidR="00B855EB" w:rsidRPr="00B855EB" w:rsidRDefault="00B855EB" w:rsidP="00B855EB">
            <w:pPr>
              <w:rPr>
                <w:b/>
                <w:bCs/>
                <w:i/>
                <w:iCs/>
                <w:color w:val="000000"/>
                <w:sz w:val="20"/>
                <w:szCs w:val="20"/>
              </w:rPr>
            </w:pPr>
          </w:p>
        </w:tc>
        <w:tc>
          <w:tcPr>
            <w:tcW w:w="1452" w:type="dxa"/>
            <w:vMerge/>
            <w:vAlign w:val="center"/>
            <w:hideMark/>
          </w:tcPr>
          <w:p w14:paraId="1FA5FDB5" w14:textId="77777777" w:rsidR="00B855EB" w:rsidRPr="00B855EB" w:rsidRDefault="00B855EB" w:rsidP="00B855EB">
            <w:pPr>
              <w:rPr>
                <w:b/>
                <w:bCs/>
                <w:color w:val="000000"/>
                <w:sz w:val="20"/>
                <w:szCs w:val="20"/>
              </w:rPr>
            </w:pPr>
          </w:p>
        </w:tc>
      </w:tr>
      <w:tr w:rsidR="0083738C" w:rsidRPr="0083738C" w14:paraId="3C562FF9" w14:textId="77777777" w:rsidTr="007F1E38">
        <w:trPr>
          <w:gridAfter w:val="1"/>
          <w:wAfter w:w="21" w:type="dxa"/>
          <w:trHeight w:val="1173"/>
        </w:trPr>
        <w:tc>
          <w:tcPr>
            <w:tcW w:w="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597E2" w14:textId="77777777" w:rsidR="0083738C" w:rsidRPr="0083738C" w:rsidRDefault="0083738C" w:rsidP="0083738C">
            <w:pPr>
              <w:jc w:val="center"/>
              <w:rPr>
                <w:color w:val="000000"/>
                <w:sz w:val="20"/>
                <w:szCs w:val="20"/>
              </w:rPr>
            </w:pPr>
            <w:r w:rsidRPr="0083738C">
              <w:rPr>
                <w:color w:val="000000"/>
                <w:sz w:val="20"/>
                <w:szCs w:val="20"/>
              </w:rPr>
              <w:t>1</w:t>
            </w:r>
          </w:p>
        </w:tc>
        <w:tc>
          <w:tcPr>
            <w:tcW w:w="2272" w:type="dxa"/>
            <w:shd w:val="clear" w:color="auto" w:fill="auto"/>
            <w:vAlign w:val="center"/>
            <w:hideMark/>
          </w:tcPr>
          <w:p w14:paraId="7C20617C" w14:textId="77777777" w:rsidR="0083738C" w:rsidRPr="00B855EB" w:rsidRDefault="0083738C" w:rsidP="0083738C">
            <w:pPr>
              <w:jc w:val="center"/>
              <w:rPr>
                <w:color w:val="000000"/>
                <w:sz w:val="20"/>
                <w:szCs w:val="20"/>
              </w:rPr>
            </w:pPr>
            <w:r w:rsidRPr="00B855EB">
              <w:rPr>
                <w:color w:val="000000"/>
                <w:sz w:val="20"/>
                <w:szCs w:val="20"/>
              </w:rPr>
              <w:t>Рукав резиновый напорный с нитяным усилением не армированный</w:t>
            </w:r>
          </w:p>
        </w:tc>
        <w:tc>
          <w:tcPr>
            <w:tcW w:w="1632" w:type="dxa"/>
            <w:gridSpan w:val="2"/>
            <w:shd w:val="clear" w:color="auto" w:fill="auto"/>
            <w:vAlign w:val="center"/>
            <w:hideMark/>
          </w:tcPr>
          <w:p w14:paraId="0148CE95" w14:textId="77777777" w:rsidR="0083738C" w:rsidRPr="00B855EB" w:rsidRDefault="0083738C" w:rsidP="0083738C">
            <w:pPr>
              <w:jc w:val="center"/>
              <w:rPr>
                <w:color w:val="000000"/>
                <w:sz w:val="20"/>
                <w:szCs w:val="20"/>
              </w:rPr>
            </w:pPr>
            <w:r w:rsidRPr="00B855EB">
              <w:rPr>
                <w:color w:val="000000"/>
                <w:sz w:val="20"/>
                <w:szCs w:val="20"/>
              </w:rPr>
              <w:t> </w:t>
            </w:r>
          </w:p>
        </w:tc>
        <w:tc>
          <w:tcPr>
            <w:tcW w:w="1116" w:type="dxa"/>
            <w:shd w:val="clear" w:color="auto" w:fill="auto"/>
            <w:vAlign w:val="center"/>
            <w:hideMark/>
          </w:tcPr>
          <w:p w14:paraId="6129D968" w14:textId="77777777" w:rsidR="0083738C" w:rsidRPr="00B855EB" w:rsidRDefault="0083738C" w:rsidP="0083738C">
            <w:pPr>
              <w:jc w:val="center"/>
              <w:rPr>
                <w:color w:val="000000"/>
                <w:sz w:val="20"/>
                <w:szCs w:val="20"/>
              </w:rPr>
            </w:pPr>
            <w:r w:rsidRPr="00B855EB">
              <w:rPr>
                <w:color w:val="000000"/>
                <w:sz w:val="20"/>
                <w:szCs w:val="20"/>
              </w:rPr>
              <w:t>8x15-0,98мпа</w:t>
            </w:r>
          </w:p>
        </w:tc>
        <w:tc>
          <w:tcPr>
            <w:tcW w:w="852" w:type="dxa"/>
            <w:shd w:val="clear" w:color="auto" w:fill="auto"/>
            <w:vAlign w:val="center"/>
            <w:hideMark/>
          </w:tcPr>
          <w:p w14:paraId="1D865C3A" w14:textId="77777777" w:rsidR="0083738C" w:rsidRPr="00B855EB" w:rsidRDefault="0083738C" w:rsidP="0083738C">
            <w:pPr>
              <w:jc w:val="center"/>
              <w:rPr>
                <w:color w:val="000000"/>
                <w:sz w:val="20"/>
                <w:szCs w:val="20"/>
              </w:rPr>
            </w:pPr>
            <w:r w:rsidRPr="00B855EB">
              <w:rPr>
                <w:color w:val="000000"/>
                <w:sz w:val="20"/>
                <w:szCs w:val="20"/>
              </w:rPr>
              <w:t>М</w:t>
            </w:r>
          </w:p>
        </w:tc>
        <w:tc>
          <w:tcPr>
            <w:tcW w:w="703" w:type="dxa"/>
            <w:shd w:val="clear" w:color="auto" w:fill="auto"/>
            <w:vAlign w:val="center"/>
            <w:hideMark/>
          </w:tcPr>
          <w:p w14:paraId="468CDC29" w14:textId="77777777" w:rsidR="0083738C" w:rsidRPr="00B855EB" w:rsidRDefault="0083738C" w:rsidP="0083738C">
            <w:pPr>
              <w:jc w:val="center"/>
              <w:rPr>
                <w:color w:val="000000"/>
                <w:sz w:val="20"/>
                <w:szCs w:val="20"/>
              </w:rPr>
            </w:pPr>
            <w:r w:rsidRPr="00B855EB">
              <w:rPr>
                <w:color w:val="000000"/>
                <w:sz w:val="20"/>
                <w:szCs w:val="20"/>
              </w:rPr>
              <w:t>20</w:t>
            </w:r>
          </w:p>
        </w:tc>
        <w:tc>
          <w:tcPr>
            <w:tcW w:w="953" w:type="dxa"/>
            <w:gridSpan w:val="2"/>
            <w:shd w:val="clear" w:color="auto" w:fill="auto"/>
            <w:vAlign w:val="center"/>
            <w:hideMark/>
          </w:tcPr>
          <w:p w14:paraId="24E6E87D" w14:textId="77777777" w:rsidR="0083738C" w:rsidRPr="00B855EB" w:rsidRDefault="0083738C" w:rsidP="0083738C">
            <w:pPr>
              <w:jc w:val="center"/>
              <w:rPr>
                <w:color w:val="000000"/>
                <w:sz w:val="20"/>
                <w:szCs w:val="20"/>
              </w:rPr>
            </w:pPr>
            <w:r w:rsidRPr="00B855EB">
              <w:rPr>
                <w:color w:val="000000"/>
                <w:sz w:val="20"/>
                <w:szCs w:val="20"/>
              </w:rPr>
              <w:t>2 500,00</w:t>
            </w:r>
          </w:p>
        </w:tc>
        <w:tc>
          <w:tcPr>
            <w:tcW w:w="1151" w:type="dxa"/>
            <w:gridSpan w:val="2"/>
            <w:shd w:val="clear" w:color="auto" w:fill="auto"/>
            <w:vAlign w:val="center"/>
            <w:hideMark/>
          </w:tcPr>
          <w:p w14:paraId="4971C3D9" w14:textId="77777777" w:rsidR="0083738C" w:rsidRPr="00B855EB" w:rsidRDefault="0083738C" w:rsidP="0083738C">
            <w:pPr>
              <w:jc w:val="center"/>
              <w:rPr>
                <w:color w:val="000000"/>
                <w:sz w:val="20"/>
                <w:szCs w:val="20"/>
              </w:rPr>
            </w:pPr>
            <w:r w:rsidRPr="00B855EB">
              <w:rPr>
                <w:color w:val="000000"/>
                <w:sz w:val="20"/>
                <w:szCs w:val="20"/>
              </w:rPr>
              <w:t>50 000,00</w:t>
            </w:r>
          </w:p>
        </w:tc>
        <w:tc>
          <w:tcPr>
            <w:tcW w:w="952" w:type="dxa"/>
            <w:gridSpan w:val="2"/>
            <w:shd w:val="clear" w:color="auto" w:fill="auto"/>
            <w:vAlign w:val="center"/>
            <w:hideMark/>
          </w:tcPr>
          <w:p w14:paraId="2C733DC4" w14:textId="77777777" w:rsidR="0083738C" w:rsidRPr="00B855EB" w:rsidRDefault="0083738C" w:rsidP="0083738C">
            <w:pPr>
              <w:jc w:val="center"/>
              <w:rPr>
                <w:color w:val="000000"/>
                <w:sz w:val="20"/>
                <w:szCs w:val="20"/>
              </w:rPr>
            </w:pPr>
            <w:r w:rsidRPr="00B855EB">
              <w:rPr>
                <w:color w:val="000000"/>
                <w:sz w:val="20"/>
                <w:szCs w:val="20"/>
              </w:rPr>
              <w:t>3 000,00</w:t>
            </w:r>
          </w:p>
        </w:tc>
        <w:tc>
          <w:tcPr>
            <w:tcW w:w="1242" w:type="dxa"/>
            <w:gridSpan w:val="2"/>
            <w:shd w:val="clear" w:color="auto" w:fill="auto"/>
            <w:vAlign w:val="center"/>
            <w:hideMark/>
          </w:tcPr>
          <w:p w14:paraId="5C154B30" w14:textId="77777777" w:rsidR="0083738C" w:rsidRPr="00B855EB" w:rsidRDefault="0083738C" w:rsidP="0083738C">
            <w:pPr>
              <w:jc w:val="center"/>
              <w:rPr>
                <w:color w:val="000000"/>
                <w:sz w:val="20"/>
                <w:szCs w:val="20"/>
              </w:rPr>
            </w:pPr>
            <w:r w:rsidRPr="00B855EB">
              <w:rPr>
                <w:color w:val="000000"/>
                <w:sz w:val="20"/>
                <w:szCs w:val="20"/>
              </w:rPr>
              <w:t>60 000,00</w:t>
            </w:r>
          </w:p>
        </w:tc>
        <w:tc>
          <w:tcPr>
            <w:tcW w:w="1650" w:type="dxa"/>
            <w:gridSpan w:val="2"/>
            <w:shd w:val="clear" w:color="auto" w:fill="auto"/>
            <w:vAlign w:val="center"/>
            <w:hideMark/>
          </w:tcPr>
          <w:p w14:paraId="37F2591D" w14:textId="77777777" w:rsidR="0083738C" w:rsidRPr="00B855EB" w:rsidRDefault="0083738C" w:rsidP="0083738C">
            <w:pPr>
              <w:jc w:val="center"/>
              <w:rPr>
                <w:color w:val="000000"/>
                <w:sz w:val="20"/>
                <w:szCs w:val="20"/>
              </w:rPr>
            </w:pPr>
            <w:r w:rsidRPr="00B855EB">
              <w:rPr>
                <w:color w:val="000000"/>
                <w:sz w:val="20"/>
                <w:szCs w:val="20"/>
              </w:rPr>
              <w:t>500</w:t>
            </w:r>
          </w:p>
        </w:tc>
        <w:tc>
          <w:tcPr>
            <w:tcW w:w="1452" w:type="dxa"/>
            <w:shd w:val="clear" w:color="auto" w:fill="auto"/>
            <w:vAlign w:val="center"/>
            <w:hideMark/>
          </w:tcPr>
          <w:p w14:paraId="67517DDB" w14:textId="77777777" w:rsidR="0083738C" w:rsidRPr="00B855EB" w:rsidRDefault="0083738C" w:rsidP="0083738C">
            <w:pPr>
              <w:jc w:val="center"/>
              <w:rPr>
                <w:color w:val="000000"/>
                <w:sz w:val="20"/>
                <w:szCs w:val="20"/>
              </w:rPr>
            </w:pPr>
            <w:r w:rsidRPr="00B855EB">
              <w:rPr>
                <w:color w:val="000000"/>
                <w:sz w:val="20"/>
                <w:szCs w:val="20"/>
              </w:rPr>
              <w:t>10 000,00</w:t>
            </w:r>
          </w:p>
        </w:tc>
      </w:tr>
      <w:tr w:rsidR="0083738C" w:rsidRPr="0083738C" w14:paraId="1D389B15"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517B2F22" w14:textId="77777777" w:rsidR="0083738C" w:rsidRPr="0083738C" w:rsidRDefault="0083738C" w:rsidP="0083738C">
            <w:pPr>
              <w:jc w:val="center"/>
              <w:rPr>
                <w:color w:val="000000"/>
                <w:sz w:val="20"/>
                <w:szCs w:val="20"/>
              </w:rPr>
            </w:pPr>
            <w:r w:rsidRPr="0083738C">
              <w:rPr>
                <w:color w:val="000000"/>
                <w:sz w:val="20"/>
                <w:szCs w:val="20"/>
              </w:rPr>
              <w:t>2</w:t>
            </w:r>
          </w:p>
        </w:tc>
        <w:tc>
          <w:tcPr>
            <w:tcW w:w="2272" w:type="dxa"/>
            <w:shd w:val="clear" w:color="auto" w:fill="auto"/>
            <w:vAlign w:val="center"/>
            <w:hideMark/>
          </w:tcPr>
          <w:p w14:paraId="7DCC16B8" w14:textId="77777777" w:rsidR="0083738C" w:rsidRPr="00B855EB" w:rsidRDefault="0083738C" w:rsidP="0083738C">
            <w:pPr>
              <w:jc w:val="center"/>
              <w:rPr>
                <w:color w:val="000000"/>
                <w:sz w:val="20"/>
                <w:szCs w:val="20"/>
              </w:rPr>
            </w:pPr>
            <w:r w:rsidRPr="00B855EB">
              <w:rPr>
                <w:color w:val="000000"/>
                <w:sz w:val="20"/>
                <w:szCs w:val="20"/>
              </w:rPr>
              <w:t>Ремень приводной клиновой</w:t>
            </w:r>
          </w:p>
        </w:tc>
        <w:tc>
          <w:tcPr>
            <w:tcW w:w="1632" w:type="dxa"/>
            <w:gridSpan w:val="2"/>
            <w:shd w:val="clear" w:color="auto" w:fill="auto"/>
            <w:vAlign w:val="center"/>
            <w:hideMark/>
          </w:tcPr>
          <w:p w14:paraId="19909C37" w14:textId="77777777" w:rsidR="0083738C" w:rsidRPr="00B855EB" w:rsidRDefault="0083738C" w:rsidP="0083738C">
            <w:pPr>
              <w:jc w:val="center"/>
              <w:rPr>
                <w:color w:val="000000"/>
                <w:sz w:val="20"/>
                <w:szCs w:val="20"/>
              </w:rPr>
            </w:pPr>
            <w:r w:rsidRPr="00B855EB">
              <w:rPr>
                <w:color w:val="000000"/>
                <w:sz w:val="20"/>
                <w:szCs w:val="20"/>
              </w:rPr>
              <w:t>А</w:t>
            </w:r>
          </w:p>
        </w:tc>
        <w:tc>
          <w:tcPr>
            <w:tcW w:w="1116" w:type="dxa"/>
            <w:shd w:val="clear" w:color="auto" w:fill="auto"/>
            <w:vAlign w:val="center"/>
            <w:hideMark/>
          </w:tcPr>
          <w:p w14:paraId="5BC597C3" w14:textId="77777777" w:rsidR="0083738C" w:rsidRPr="00B855EB" w:rsidRDefault="0083738C" w:rsidP="0083738C">
            <w:pPr>
              <w:jc w:val="center"/>
              <w:rPr>
                <w:color w:val="000000"/>
                <w:sz w:val="20"/>
                <w:szCs w:val="20"/>
              </w:rPr>
            </w:pPr>
            <w:r w:rsidRPr="00B855EB">
              <w:rPr>
                <w:color w:val="000000"/>
                <w:sz w:val="20"/>
                <w:szCs w:val="20"/>
              </w:rPr>
              <w:t>1250</w:t>
            </w:r>
          </w:p>
        </w:tc>
        <w:tc>
          <w:tcPr>
            <w:tcW w:w="852" w:type="dxa"/>
            <w:shd w:val="clear" w:color="auto" w:fill="auto"/>
            <w:vAlign w:val="center"/>
            <w:hideMark/>
          </w:tcPr>
          <w:p w14:paraId="465BED01"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4FA01F0C"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4CD3E779" w14:textId="77777777" w:rsidR="0083738C" w:rsidRPr="00B855EB" w:rsidRDefault="0083738C" w:rsidP="0083738C">
            <w:pPr>
              <w:jc w:val="center"/>
              <w:rPr>
                <w:color w:val="000000"/>
                <w:sz w:val="20"/>
                <w:szCs w:val="20"/>
              </w:rPr>
            </w:pPr>
            <w:r w:rsidRPr="00B855EB">
              <w:rPr>
                <w:color w:val="000000"/>
                <w:sz w:val="20"/>
                <w:szCs w:val="20"/>
              </w:rPr>
              <w:t>1 072,03</w:t>
            </w:r>
          </w:p>
        </w:tc>
        <w:tc>
          <w:tcPr>
            <w:tcW w:w="1151" w:type="dxa"/>
            <w:gridSpan w:val="2"/>
            <w:shd w:val="clear" w:color="auto" w:fill="auto"/>
            <w:vAlign w:val="center"/>
            <w:hideMark/>
          </w:tcPr>
          <w:p w14:paraId="7863FE2C" w14:textId="77777777" w:rsidR="0083738C" w:rsidRPr="00B855EB" w:rsidRDefault="0083738C" w:rsidP="0083738C">
            <w:pPr>
              <w:jc w:val="center"/>
              <w:rPr>
                <w:color w:val="000000"/>
                <w:sz w:val="20"/>
                <w:szCs w:val="20"/>
              </w:rPr>
            </w:pPr>
            <w:r w:rsidRPr="00B855EB">
              <w:rPr>
                <w:color w:val="000000"/>
                <w:sz w:val="20"/>
                <w:szCs w:val="20"/>
              </w:rPr>
              <w:t>4 288,12</w:t>
            </w:r>
          </w:p>
        </w:tc>
        <w:tc>
          <w:tcPr>
            <w:tcW w:w="952" w:type="dxa"/>
            <w:gridSpan w:val="2"/>
            <w:shd w:val="clear" w:color="auto" w:fill="auto"/>
            <w:vAlign w:val="center"/>
            <w:hideMark/>
          </w:tcPr>
          <w:p w14:paraId="2F1AC96F" w14:textId="77777777" w:rsidR="0083738C" w:rsidRPr="00B855EB" w:rsidRDefault="0083738C" w:rsidP="0083738C">
            <w:pPr>
              <w:jc w:val="center"/>
              <w:rPr>
                <w:color w:val="000000"/>
                <w:sz w:val="20"/>
                <w:szCs w:val="20"/>
              </w:rPr>
            </w:pPr>
            <w:r w:rsidRPr="00B855EB">
              <w:rPr>
                <w:color w:val="000000"/>
                <w:sz w:val="20"/>
                <w:szCs w:val="20"/>
              </w:rPr>
              <w:t>1 286,43</w:t>
            </w:r>
          </w:p>
        </w:tc>
        <w:tc>
          <w:tcPr>
            <w:tcW w:w="1242" w:type="dxa"/>
            <w:gridSpan w:val="2"/>
            <w:shd w:val="clear" w:color="auto" w:fill="auto"/>
            <w:vAlign w:val="center"/>
            <w:hideMark/>
          </w:tcPr>
          <w:p w14:paraId="31AE6D15" w14:textId="77777777" w:rsidR="0083738C" w:rsidRPr="00B855EB" w:rsidRDefault="0083738C" w:rsidP="0083738C">
            <w:pPr>
              <w:jc w:val="center"/>
              <w:rPr>
                <w:color w:val="000000"/>
                <w:sz w:val="20"/>
                <w:szCs w:val="20"/>
              </w:rPr>
            </w:pPr>
            <w:r w:rsidRPr="00B855EB">
              <w:rPr>
                <w:color w:val="000000"/>
                <w:sz w:val="20"/>
                <w:szCs w:val="20"/>
              </w:rPr>
              <w:t>5 145,72</w:t>
            </w:r>
          </w:p>
        </w:tc>
        <w:tc>
          <w:tcPr>
            <w:tcW w:w="1650" w:type="dxa"/>
            <w:gridSpan w:val="2"/>
            <w:shd w:val="clear" w:color="auto" w:fill="auto"/>
            <w:vAlign w:val="center"/>
            <w:hideMark/>
          </w:tcPr>
          <w:p w14:paraId="0B9B9C98" w14:textId="77777777" w:rsidR="0083738C" w:rsidRPr="00B855EB" w:rsidRDefault="0083738C" w:rsidP="0083738C">
            <w:pPr>
              <w:jc w:val="center"/>
              <w:rPr>
                <w:color w:val="000000"/>
                <w:sz w:val="20"/>
                <w:szCs w:val="20"/>
              </w:rPr>
            </w:pPr>
            <w:r w:rsidRPr="00B855EB">
              <w:rPr>
                <w:color w:val="000000"/>
                <w:sz w:val="20"/>
                <w:szCs w:val="20"/>
              </w:rPr>
              <w:t>214,41</w:t>
            </w:r>
          </w:p>
        </w:tc>
        <w:tc>
          <w:tcPr>
            <w:tcW w:w="1452" w:type="dxa"/>
            <w:shd w:val="clear" w:color="auto" w:fill="auto"/>
            <w:vAlign w:val="center"/>
            <w:hideMark/>
          </w:tcPr>
          <w:p w14:paraId="6BD31E26" w14:textId="77777777" w:rsidR="0083738C" w:rsidRPr="00B855EB" w:rsidRDefault="0083738C" w:rsidP="0083738C">
            <w:pPr>
              <w:jc w:val="center"/>
              <w:rPr>
                <w:color w:val="000000"/>
                <w:sz w:val="20"/>
                <w:szCs w:val="20"/>
              </w:rPr>
            </w:pPr>
            <w:r w:rsidRPr="00B855EB">
              <w:rPr>
                <w:color w:val="000000"/>
                <w:sz w:val="20"/>
                <w:szCs w:val="20"/>
              </w:rPr>
              <w:t>857,64</w:t>
            </w:r>
          </w:p>
        </w:tc>
      </w:tr>
      <w:tr w:rsidR="0083738C" w:rsidRPr="0083738C" w14:paraId="67E5D94C"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1FA23119" w14:textId="77777777" w:rsidR="0083738C" w:rsidRPr="0083738C" w:rsidRDefault="0083738C" w:rsidP="0083738C">
            <w:pPr>
              <w:jc w:val="center"/>
              <w:rPr>
                <w:color w:val="000000"/>
                <w:sz w:val="20"/>
                <w:szCs w:val="20"/>
              </w:rPr>
            </w:pPr>
            <w:r w:rsidRPr="0083738C">
              <w:rPr>
                <w:color w:val="000000"/>
                <w:sz w:val="20"/>
                <w:szCs w:val="20"/>
              </w:rPr>
              <w:t>3</w:t>
            </w:r>
          </w:p>
        </w:tc>
        <w:tc>
          <w:tcPr>
            <w:tcW w:w="2272" w:type="dxa"/>
            <w:shd w:val="clear" w:color="auto" w:fill="auto"/>
            <w:vAlign w:val="center"/>
            <w:hideMark/>
          </w:tcPr>
          <w:p w14:paraId="2C4255F6" w14:textId="77777777" w:rsidR="0083738C" w:rsidRPr="00B855EB" w:rsidRDefault="0083738C" w:rsidP="0083738C">
            <w:pPr>
              <w:jc w:val="center"/>
              <w:rPr>
                <w:color w:val="000000"/>
                <w:sz w:val="20"/>
                <w:szCs w:val="20"/>
              </w:rPr>
            </w:pPr>
            <w:r w:rsidRPr="00B855EB">
              <w:rPr>
                <w:color w:val="000000"/>
                <w:sz w:val="20"/>
                <w:szCs w:val="20"/>
              </w:rPr>
              <w:t>Ремень приводной клиновой</w:t>
            </w:r>
          </w:p>
        </w:tc>
        <w:tc>
          <w:tcPr>
            <w:tcW w:w="1632" w:type="dxa"/>
            <w:gridSpan w:val="2"/>
            <w:shd w:val="clear" w:color="auto" w:fill="auto"/>
            <w:vAlign w:val="center"/>
            <w:hideMark/>
          </w:tcPr>
          <w:p w14:paraId="07E89BF5" w14:textId="77777777" w:rsidR="0083738C" w:rsidRPr="00B855EB" w:rsidRDefault="0083738C" w:rsidP="0083738C">
            <w:pPr>
              <w:jc w:val="center"/>
              <w:rPr>
                <w:color w:val="000000"/>
                <w:sz w:val="20"/>
                <w:szCs w:val="20"/>
              </w:rPr>
            </w:pPr>
            <w:r w:rsidRPr="00B855EB">
              <w:rPr>
                <w:color w:val="000000"/>
                <w:sz w:val="20"/>
                <w:szCs w:val="20"/>
              </w:rPr>
              <w:t>В(б)</w:t>
            </w:r>
          </w:p>
        </w:tc>
        <w:tc>
          <w:tcPr>
            <w:tcW w:w="1116" w:type="dxa"/>
            <w:shd w:val="clear" w:color="auto" w:fill="auto"/>
            <w:vAlign w:val="center"/>
            <w:hideMark/>
          </w:tcPr>
          <w:p w14:paraId="01B3B477" w14:textId="77777777" w:rsidR="0083738C" w:rsidRPr="00B855EB" w:rsidRDefault="0083738C" w:rsidP="0083738C">
            <w:pPr>
              <w:jc w:val="center"/>
              <w:rPr>
                <w:color w:val="000000"/>
                <w:sz w:val="20"/>
                <w:szCs w:val="20"/>
              </w:rPr>
            </w:pPr>
            <w:r w:rsidRPr="00B855EB">
              <w:rPr>
                <w:color w:val="000000"/>
                <w:sz w:val="20"/>
                <w:szCs w:val="20"/>
              </w:rPr>
              <w:t>2000</w:t>
            </w:r>
          </w:p>
        </w:tc>
        <w:tc>
          <w:tcPr>
            <w:tcW w:w="852" w:type="dxa"/>
            <w:shd w:val="clear" w:color="auto" w:fill="auto"/>
            <w:vAlign w:val="center"/>
            <w:hideMark/>
          </w:tcPr>
          <w:p w14:paraId="661EDE05"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493846C7" w14:textId="77777777" w:rsidR="0083738C" w:rsidRPr="00B855EB" w:rsidRDefault="0083738C" w:rsidP="0083738C">
            <w:pPr>
              <w:jc w:val="center"/>
              <w:rPr>
                <w:color w:val="000000"/>
                <w:sz w:val="20"/>
                <w:szCs w:val="20"/>
              </w:rPr>
            </w:pPr>
            <w:r w:rsidRPr="00B855EB">
              <w:rPr>
                <w:color w:val="000000"/>
                <w:sz w:val="20"/>
                <w:szCs w:val="20"/>
              </w:rPr>
              <w:t>14</w:t>
            </w:r>
          </w:p>
        </w:tc>
        <w:tc>
          <w:tcPr>
            <w:tcW w:w="953" w:type="dxa"/>
            <w:gridSpan w:val="2"/>
            <w:shd w:val="clear" w:color="auto" w:fill="auto"/>
            <w:vAlign w:val="center"/>
            <w:hideMark/>
          </w:tcPr>
          <w:p w14:paraId="0F000C6C" w14:textId="77777777" w:rsidR="0083738C" w:rsidRPr="00B855EB" w:rsidRDefault="0083738C" w:rsidP="0083738C">
            <w:pPr>
              <w:jc w:val="center"/>
              <w:rPr>
                <w:color w:val="000000"/>
                <w:sz w:val="20"/>
                <w:szCs w:val="20"/>
              </w:rPr>
            </w:pPr>
            <w:r w:rsidRPr="00B855EB">
              <w:rPr>
                <w:color w:val="000000"/>
                <w:sz w:val="20"/>
                <w:szCs w:val="20"/>
              </w:rPr>
              <w:t>1 821,60</w:t>
            </w:r>
          </w:p>
        </w:tc>
        <w:tc>
          <w:tcPr>
            <w:tcW w:w="1151" w:type="dxa"/>
            <w:gridSpan w:val="2"/>
            <w:shd w:val="clear" w:color="auto" w:fill="auto"/>
            <w:vAlign w:val="center"/>
            <w:hideMark/>
          </w:tcPr>
          <w:p w14:paraId="0FE953B1" w14:textId="77777777" w:rsidR="0083738C" w:rsidRPr="00B855EB" w:rsidRDefault="0083738C" w:rsidP="0083738C">
            <w:pPr>
              <w:jc w:val="center"/>
              <w:rPr>
                <w:color w:val="000000"/>
                <w:sz w:val="20"/>
                <w:szCs w:val="20"/>
              </w:rPr>
            </w:pPr>
            <w:r w:rsidRPr="00B855EB">
              <w:rPr>
                <w:color w:val="000000"/>
                <w:sz w:val="20"/>
                <w:szCs w:val="20"/>
              </w:rPr>
              <w:t>25 502,40</w:t>
            </w:r>
          </w:p>
        </w:tc>
        <w:tc>
          <w:tcPr>
            <w:tcW w:w="952" w:type="dxa"/>
            <w:gridSpan w:val="2"/>
            <w:shd w:val="clear" w:color="auto" w:fill="auto"/>
            <w:vAlign w:val="center"/>
            <w:hideMark/>
          </w:tcPr>
          <w:p w14:paraId="053C7995" w14:textId="77777777" w:rsidR="0083738C" w:rsidRPr="00B855EB" w:rsidRDefault="0083738C" w:rsidP="0083738C">
            <w:pPr>
              <w:jc w:val="center"/>
              <w:rPr>
                <w:color w:val="000000"/>
                <w:sz w:val="20"/>
                <w:szCs w:val="20"/>
              </w:rPr>
            </w:pPr>
            <w:r w:rsidRPr="00B855EB">
              <w:rPr>
                <w:color w:val="000000"/>
                <w:sz w:val="20"/>
                <w:szCs w:val="20"/>
              </w:rPr>
              <w:t>2 185,92</w:t>
            </w:r>
          </w:p>
        </w:tc>
        <w:tc>
          <w:tcPr>
            <w:tcW w:w="1242" w:type="dxa"/>
            <w:gridSpan w:val="2"/>
            <w:shd w:val="clear" w:color="auto" w:fill="auto"/>
            <w:vAlign w:val="center"/>
            <w:hideMark/>
          </w:tcPr>
          <w:p w14:paraId="7C10F928" w14:textId="77777777" w:rsidR="0083738C" w:rsidRPr="00B855EB" w:rsidRDefault="0083738C" w:rsidP="0083738C">
            <w:pPr>
              <w:jc w:val="center"/>
              <w:rPr>
                <w:color w:val="000000"/>
                <w:sz w:val="20"/>
                <w:szCs w:val="20"/>
              </w:rPr>
            </w:pPr>
            <w:r w:rsidRPr="00B855EB">
              <w:rPr>
                <w:color w:val="000000"/>
                <w:sz w:val="20"/>
                <w:szCs w:val="20"/>
              </w:rPr>
              <w:t>30 602,88</w:t>
            </w:r>
          </w:p>
        </w:tc>
        <w:tc>
          <w:tcPr>
            <w:tcW w:w="1650" w:type="dxa"/>
            <w:gridSpan w:val="2"/>
            <w:shd w:val="clear" w:color="auto" w:fill="auto"/>
            <w:vAlign w:val="center"/>
            <w:hideMark/>
          </w:tcPr>
          <w:p w14:paraId="32335DEE" w14:textId="77777777" w:rsidR="0083738C" w:rsidRPr="00B855EB" w:rsidRDefault="0083738C" w:rsidP="0083738C">
            <w:pPr>
              <w:jc w:val="center"/>
              <w:rPr>
                <w:color w:val="000000"/>
                <w:sz w:val="20"/>
                <w:szCs w:val="20"/>
              </w:rPr>
            </w:pPr>
            <w:r w:rsidRPr="00B855EB">
              <w:rPr>
                <w:color w:val="000000"/>
                <w:sz w:val="20"/>
                <w:szCs w:val="20"/>
              </w:rPr>
              <w:t>364,32</w:t>
            </w:r>
          </w:p>
        </w:tc>
        <w:tc>
          <w:tcPr>
            <w:tcW w:w="1452" w:type="dxa"/>
            <w:shd w:val="clear" w:color="auto" w:fill="auto"/>
            <w:vAlign w:val="center"/>
            <w:hideMark/>
          </w:tcPr>
          <w:p w14:paraId="77A74A99" w14:textId="77777777" w:rsidR="0083738C" w:rsidRPr="00B855EB" w:rsidRDefault="0083738C" w:rsidP="0083738C">
            <w:pPr>
              <w:jc w:val="center"/>
              <w:rPr>
                <w:color w:val="000000"/>
                <w:sz w:val="20"/>
                <w:szCs w:val="20"/>
              </w:rPr>
            </w:pPr>
            <w:r w:rsidRPr="00B855EB">
              <w:rPr>
                <w:color w:val="000000"/>
                <w:sz w:val="20"/>
                <w:szCs w:val="20"/>
              </w:rPr>
              <w:t>5 100,48</w:t>
            </w:r>
          </w:p>
        </w:tc>
      </w:tr>
      <w:tr w:rsidR="0083738C" w:rsidRPr="0083738C" w14:paraId="1F3FA7BA"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77CE336A" w14:textId="77777777" w:rsidR="0083738C" w:rsidRPr="0083738C" w:rsidRDefault="0083738C" w:rsidP="0083738C">
            <w:pPr>
              <w:jc w:val="center"/>
              <w:rPr>
                <w:color w:val="000000"/>
                <w:sz w:val="20"/>
                <w:szCs w:val="20"/>
              </w:rPr>
            </w:pPr>
            <w:r w:rsidRPr="0083738C">
              <w:rPr>
                <w:color w:val="000000"/>
                <w:sz w:val="20"/>
                <w:szCs w:val="20"/>
              </w:rPr>
              <w:t>4</w:t>
            </w:r>
          </w:p>
        </w:tc>
        <w:tc>
          <w:tcPr>
            <w:tcW w:w="2272" w:type="dxa"/>
            <w:shd w:val="clear" w:color="auto" w:fill="auto"/>
            <w:vAlign w:val="center"/>
            <w:hideMark/>
          </w:tcPr>
          <w:p w14:paraId="3C975E8C" w14:textId="77777777" w:rsidR="0083738C" w:rsidRPr="00B855EB" w:rsidRDefault="0083738C" w:rsidP="0083738C">
            <w:pPr>
              <w:jc w:val="center"/>
              <w:rPr>
                <w:color w:val="000000"/>
                <w:sz w:val="20"/>
                <w:szCs w:val="20"/>
              </w:rPr>
            </w:pPr>
            <w:r w:rsidRPr="00B855EB">
              <w:rPr>
                <w:color w:val="000000"/>
                <w:sz w:val="20"/>
                <w:szCs w:val="20"/>
              </w:rPr>
              <w:t>Ремень приводной клиновой</w:t>
            </w:r>
          </w:p>
        </w:tc>
        <w:tc>
          <w:tcPr>
            <w:tcW w:w="1632" w:type="dxa"/>
            <w:gridSpan w:val="2"/>
            <w:shd w:val="clear" w:color="auto" w:fill="auto"/>
            <w:vAlign w:val="center"/>
            <w:hideMark/>
          </w:tcPr>
          <w:p w14:paraId="1612F036" w14:textId="77777777" w:rsidR="0083738C" w:rsidRPr="00B855EB" w:rsidRDefault="0083738C" w:rsidP="0083738C">
            <w:pPr>
              <w:jc w:val="center"/>
              <w:rPr>
                <w:color w:val="000000"/>
                <w:sz w:val="20"/>
                <w:szCs w:val="20"/>
              </w:rPr>
            </w:pPr>
            <w:r w:rsidRPr="00B855EB">
              <w:rPr>
                <w:color w:val="000000"/>
                <w:sz w:val="20"/>
                <w:szCs w:val="20"/>
              </w:rPr>
              <w:t>С(в)</w:t>
            </w:r>
          </w:p>
        </w:tc>
        <w:tc>
          <w:tcPr>
            <w:tcW w:w="1116" w:type="dxa"/>
            <w:shd w:val="clear" w:color="auto" w:fill="auto"/>
            <w:vAlign w:val="center"/>
            <w:hideMark/>
          </w:tcPr>
          <w:p w14:paraId="6F9608CD" w14:textId="77777777" w:rsidR="0083738C" w:rsidRPr="00B855EB" w:rsidRDefault="0083738C" w:rsidP="0083738C">
            <w:pPr>
              <w:jc w:val="center"/>
              <w:rPr>
                <w:color w:val="000000"/>
                <w:sz w:val="20"/>
                <w:szCs w:val="20"/>
              </w:rPr>
            </w:pPr>
            <w:r w:rsidRPr="00B855EB">
              <w:rPr>
                <w:color w:val="000000"/>
                <w:sz w:val="20"/>
                <w:szCs w:val="20"/>
              </w:rPr>
              <w:t>2240</w:t>
            </w:r>
          </w:p>
        </w:tc>
        <w:tc>
          <w:tcPr>
            <w:tcW w:w="852" w:type="dxa"/>
            <w:shd w:val="clear" w:color="auto" w:fill="auto"/>
            <w:vAlign w:val="center"/>
            <w:hideMark/>
          </w:tcPr>
          <w:p w14:paraId="69DCA1B9"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0351CC8" w14:textId="77777777" w:rsidR="0083738C" w:rsidRPr="00B855EB" w:rsidRDefault="0083738C" w:rsidP="0083738C">
            <w:pPr>
              <w:jc w:val="center"/>
              <w:rPr>
                <w:color w:val="000000"/>
                <w:sz w:val="20"/>
                <w:szCs w:val="20"/>
              </w:rPr>
            </w:pPr>
            <w:r w:rsidRPr="00B855EB">
              <w:rPr>
                <w:color w:val="000000"/>
                <w:sz w:val="20"/>
                <w:szCs w:val="20"/>
              </w:rPr>
              <w:t>5</w:t>
            </w:r>
          </w:p>
        </w:tc>
        <w:tc>
          <w:tcPr>
            <w:tcW w:w="953" w:type="dxa"/>
            <w:gridSpan w:val="2"/>
            <w:shd w:val="clear" w:color="auto" w:fill="auto"/>
            <w:vAlign w:val="center"/>
            <w:hideMark/>
          </w:tcPr>
          <w:p w14:paraId="209E180C" w14:textId="77777777" w:rsidR="0083738C" w:rsidRPr="00B855EB" w:rsidRDefault="0083738C" w:rsidP="0083738C">
            <w:pPr>
              <w:jc w:val="center"/>
              <w:rPr>
                <w:color w:val="000000"/>
                <w:sz w:val="20"/>
                <w:szCs w:val="20"/>
              </w:rPr>
            </w:pPr>
            <w:r w:rsidRPr="00B855EB">
              <w:rPr>
                <w:color w:val="000000"/>
                <w:sz w:val="20"/>
                <w:szCs w:val="20"/>
              </w:rPr>
              <w:t>4 007,68</w:t>
            </w:r>
          </w:p>
        </w:tc>
        <w:tc>
          <w:tcPr>
            <w:tcW w:w="1151" w:type="dxa"/>
            <w:gridSpan w:val="2"/>
            <w:shd w:val="clear" w:color="auto" w:fill="auto"/>
            <w:vAlign w:val="center"/>
            <w:hideMark/>
          </w:tcPr>
          <w:p w14:paraId="6C0D53B5" w14:textId="77777777" w:rsidR="0083738C" w:rsidRPr="00B855EB" w:rsidRDefault="0083738C" w:rsidP="0083738C">
            <w:pPr>
              <w:jc w:val="center"/>
              <w:rPr>
                <w:color w:val="000000"/>
                <w:sz w:val="20"/>
                <w:szCs w:val="20"/>
              </w:rPr>
            </w:pPr>
            <w:r w:rsidRPr="00B855EB">
              <w:rPr>
                <w:color w:val="000000"/>
                <w:sz w:val="20"/>
                <w:szCs w:val="20"/>
              </w:rPr>
              <w:t>20 038,40</w:t>
            </w:r>
          </w:p>
        </w:tc>
        <w:tc>
          <w:tcPr>
            <w:tcW w:w="952" w:type="dxa"/>
            <w:gridSpan w:val="2"/>
            <w:shd w:val="clear" w:color="auto" w:fill="auto"/>
            <w:vAlign w:val="center"/>
            <w:hideMark/>
          </w:tcPr>
          <w:p w14:paraId="56512E4E" w14:textId="77777777" w:rsidR="0083738C" w:rsidRPr="00B855EB" w:rsidRDefault="0083738C" w:rsidP="0083738C">
            <w:pPr>
              <w:jc w:val="center"/>
              <w:rPr>
                <w:color w:val="000000"/>
                <w:sz w:val="20"/>
                <w:szCs w:val="20"/>
              </w:rPr>
            </w:pPr>
            <w:r w:rsidRPr="00B855EB">
              <w:rPr>
                <w:color w:val="000000"/>
                <w:sz w:val="20"/>
                <w:szCs w:val="20"/>
              </w:rPr>
              <w:t>4 809,21</w:t>
            </w:r>
          </w:p>
        </w:tc>
        <w:tc>
          <w:tcPr>
            <w:tcW w:w="1242" w:type="dxa"/>
            <w:gridSpan w:val="2"/>
            <w:shd w:val="clear" w:color="auto" w:fill="auto"/>
            <w:vAlign w:val="center"/>
            <w:hideMark/>
          </w:tcPr>
          <w:p w14:paraId="036A4161" w14:textId="77777777" w:rsidR="0083738C" w:rsidRPr="00B855EB" w:rsidRDefault="0083738C" w:rsidP="0083738C">
            <w:pPr>
              <w:jc w:val="center"/>
              <w:rPr>
                <w:color w:val="000000"/>
                <w:sz w:val="20"/>
                <w:szCs w:val="20"/>
              </w:rPr>
            </w:pPr>
            <w:r w:rsidRPr="00B855EB">
              <w:rPr>
                <w:color w:val="000000"/>
                <w:sz w:val="20"/>
                <w:szCs w:val="20"/>
              </w:rPr>
              <w:t>24 046,05</w:t>
            </w:r>
          </w:p>
        </w:tc>
        <w:tc>
          <w:tcPr>
            <w:tcW w:w="1650" w:type="dxa"/>
            <w:gridSpan w:val="2"/>
            <w:shd w:val="clear" w:color="auto" w:fill="auto"/>
            <w:vAlign w:val="center"/>
            <w:hideMark/>
          </w:tcPr>
          <w:p w14:paraId="1E5ACDF4" w14:textId="77777777" w:rsidR="0083738C" w:rsidRPr="00B855EB" w:rsidRDefault="0083738C" w:rsidP="0083738C">
            <w:pPr>
              <w:jc w:val="center"/>
              <w:rPr>
                <w:color w:val="000000"/>
                <w:sz w:val="20"/>
                <w:szCs w:val="20"/>
              </w:rPr>
            </w:pPr>
            <w:r w:rsidRPr="00B855EB">
              <w:rPr>
                <w:color w:val="000000"/>
                <w:sz w:val="20"/>
                <w:szCs w:val="20"/>
              </w:rPr>
              <w:t>801,54</w:t>
            </w:r>
          </w:p>
        </w:tc>
        <w:tc>
          <w:tcPr>
            <w:tcW w:w="1452" w:type="dxa"/>
            <w:shd w:val="clear" w:color="auto" w:fill="auto"/>
            <w:vAlign w:val="center"/>
            <w:hideMark/>
          </w:tcPr>
          <w:p w14:paraId="1C9BC775" w14:textId="77777777" w:rsidR="0083738C" w:rsidRPr="00B855EB" w:rsidRDefault="0083738C" w:rsidP="0083738C">
            <w:pPr>
              <w:jc w:val="center"/>
              <w:rPr>
                <w:color w:val="000000"/>
                <w:sz w:val="20"/>
                <w:szCs w:val="20"/>
              </w:rPr>
            </w:pPr>
            <w:r w:rsidRPr="00B855EB">
              <w:rPr>
                <w:color w:val="000000"/>
                <w:sz w:val="20"/>
                <w:szCs w:val="20"/>
              </w:rPr>
              <w:t>4 007,70</w:t>
            </w:r>
          </w:p>
        </w:tc>
      </w:tr>
      <w:tr w:rsidR="0083738C" w:rsidRPr="0083738C" w14:paraId="7AC95766"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8124457" w14:textId="77777777" w:rsidR="0083738C" w:rsidRPr="0083738C" w:rsidRDefault="0083738C" w:rsidP="0083738C">
            <w:pPr>
              <w:jc w:val="center"/>
              <w:rPr>
                <w:color w:val="000000"/>
                <w:sz w:val="20"/>
                <w:szCs w:val="20"/>
              </w:rPr>
            </w:pPr>
            <w:r w:rsidRPr="0083738C">
              <w:rPr>
                <w:color w:val="000000"/>
                <w:sz w:val="20"/>
                <w:szCs w:val="20"/>
              </w:rPr>
              <w:t>5</w:t>
            </w:r>
          </w:p>
        </w:tc>
        <w:tc>
          <w:tcPr>
            <w:tcW w:w="2272" w:type="dxa"/>
            <w:shd w:val="clear" w:color="auto" w:fill="auto"/>
            <w:vAlign w:val="center"/>
            <w:hideMark/>
          </w:tcPr>
          <w:p w14:paraId="1FD4992C" w14:textId="77777777" w:rsidR="0083738C" w:rsidRPr="00B855EB" w:rsidRDefault="0083738C" w:rsidP="0083738C">
            <w:pPr>
              <w:jc w:val="center"/>
              <w:rPr>
                <w:color w:val="000000"/>
                <w:sz w:val="20"/>
                <w:szCs w:val="20"/>
              </w:rPr>
            </w:pPr>
            <w:r w:rsidRPr="00B855EB">
              <w:rPr>
                <w:color w:val="000000"/>
                <w:sz w:val="20"/>
                <w:szCs w:val="20"/>
              </w:rPr>
              <w:t>Диск фрикционный стальной</w:t>
            </w:r>
          </w:p>
        </w:tc>
        <w:tc>
          <w:tcPr>
            <w:tcW w:w="1632" w:type="dxa"/>
            <w:gridSpan w:val="2"/>
            <w:shd w:val="clear" w:color="auto" w:fill="auto"/>
            <w:vAlign w:val="center"/>
            <w:hideMark/>
          </w:tcPr>
          <w:p w14:paraId="3A04DF1D" w14:textId="77777777" w:rsidR="0083738C" w:rsidRPr="00B855EB" w:rsidRDefault="0083738C" w:rsidP="0083738C">
            <w:pPr>
              <w:jc w:val="center"/>
              <w:rPr>
                <w:color w:val="000000"/>
                <w:sz w:val="20"/>
                <w:szCs w:val="20"/>
              </w:rPr>
            </w:pPr>
            <w:r w:rsidRPr="00B855EB">
              <w:rPr>
                <w:color w:val="000000"/>
                <w:sz w:val="20"/>
                <w:szCs w:val="20"/>
              </w:rPr>
              <w:t>50-330a-82a</w:t>
            </w:r>
          </w:p>
        </w:tc>
        <w:tc>
          <w:tcPr>
            <w:tcW w:w="1116" w:type="dxa"/>
            <w:shd w:val="clear" w:color="auto" w:fill="auto"/>
            <w:vAlign w:val="center"/>
            <w:hideMark/>
          </w:tcPr>
          <w:p w14:paraId="67F022DD"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0276757F"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5862A42" w14:textId="77777777" w:rsidR="0083738C" w:rsidRPr="00B855EB" w:rsidRDefault="0083738C" w:rsidP="0083738C">
            <w:pPr>
              <w:jc w:val="center"/>
              <w:rPr>
                <w:color w:val="000000"/>
                <w:sz w:val="20"/>
                <w:szCs w:val="20"/>
              </w:rPr>
            </w:pPr>
            <w:r w:rsidRPr="00B855EB">
              <w:rPr>
                <w:color w:val="000000"/>
                <w:sz w:val="20"/>
                <w:szCs w:val="20"/>
              </w:rPr>
              <w:t>9</w:t>
            </w:r>
          </w:p>
        </w:tc>
        <w:tc>
          <w:tcPr>
            <w:tcW w:w="953" w:type="dxa"/>
            <w:gridSpan w:val="2"/>
            <w:shd w:val="clear" w:color="auto" w:fill="auto"/>
            <w:vAlign w:val="center"/>
            <w:hideMark/>
          </w:tcPr>
          <w:p w14:paraId="570FE465" w14:textId="77777777" w:rsidR="0083738C" w:rsidRPr="00B855EB" w:rsidRDefault="0083738C" w:rsidP="0083738C">
            <w:pPr>
              <w:jc w:val="center"/>
              <w:rPr>
                <w:color w:val="000000"/>
                <w:sz w:val="20"/>
                <w:szCs w:val="20"/>
              </w:rPr>
            </w:pPr>
            <w:r w:rsidRPr="00B855EB">
              <w:rPr>
                <w:color w:val="000000"/>
                <w:sz w:val="20"/>
                <w:szCs w:val="20"/>
              </w:rPr>
              <w:t>16 875,00</w:t>
            </w:r>
          </w:p>
        </w:tc>
        <w:tc>
          <w:tcPr>
            <w:tcW w:w="1151" w:type="dxa"/>
            <w:gridSpan w:val="2"/>
            <w:shd w:val="clear" w:color="auto" w:fill="auto"/>
            <w:vAlign w:val="center"/>
            <w:hideMark/>
          </w:tcPr>
          <w:p w14:paraId="17B9CCF0" w14:textId="77777777" w:rsidR="0083738C" w:rsidRPr="00B855EB" w:rsidRDefault="0083738C" w:rsidP="0083738C">
            <w:pPr>
              <w:jc w:val="center"/>
              <w:rPr>
                <w:color w:val="000000"/>
                <w:sz w:val="20"/>
                <w:szCs w:val="20"/>
              </w:rPr>
            </w:pPr>
            <w:r w:rsidRPr="00B855EB">
              <w:rPr>
                <w:color w:val="000000"/>
                <w:sz w:val="20"/>
                <w:szCs w:val="20"/>
              </w:rPr>
              <w:t>151 875,00</w:t>
            </w:r>
          </w:p>
        </w:tc>
        <w:tc>
          <w:tcPr>
            <w:tcW w:w="952" w:type="dxa"/>
            <w:gridSpan w:val="2"/>
            <w:shd w:val="clear" w:color="auto" w:fill="auto"/>
            <w:vAlign w:val="center"/>
            <w:hideMark/>
          </w:tcPr>
          <w:p w14:paraId="4DF7C949" w14:textId="77777777" w:rsidR="0083738C" w:rsidRPr="00B855EB" w:rsidRDefault="0083738C" w:rsidP="0083738C">
            <w:pPr>
              <w:jc w:val="center"/>
              <w:rPr>
                <w:color w:val="000000"/>
                <w:sz w:val="20"/>
                <w:szCs w:val="20"/>
              </w:rPr>
            </w:pPr>
            <w:r w:rsidRPr="00B855EB">
              <w:rPr>
                <w:color w:val="000000"/>
                <w:sz w:val="20"/>
                <w:szCs w:val="20"/>
              </w:rPr>
              <w:t>20 250,00</w:t>
            </w:r>
          </w:p>
        </w:tc>
        <w:tc>
          <w:tcPr>
            <w:tcW w:w="1242" w:type="dxa"/>
            <w:gridSpan w:val="2"/>
            <w:shd w:val="clear" w:color="auto" w:fill="auto"/>
            <w:vAlign w:val="center"/>
            <w:hideMark/>
          </w:tcPr>
          <w:p w14:paraId="35F1D4E7" w14:textId="77777777" w:rsidR="0083738C" w:rsidRPr="00B855EB" w:rsidRDefault="0083738C" w:rsidP="0083738C">
            <w:pPr>
              <w:jc w:val="center"/>
              <w:rPr>
                <w:color w:val="000000"/>
                <w:sz w:val="20"/>
                <w:szCs w:val="20"/>
              </w:rPr>
            </w:pPr>
            <w:r w:rsidRPr="00B855EB">
              <w:rPr>
                <w:color w:val="000000"/>
                <w:sz w:val="20"/>
                <w:szCs w:val="20"/>
              </w:rPr>
              <w:t>182 250,00</w:t>
            </w:r>
          </w:p>
        </w:tc>
        <w:tc>
          <w:tcPr>
            <w:tcW w:w="1650" w:type="dxa"/>
            <w:gridSpan w:val="2"/>
            <w:shd w:val="clear" w:color="auto" w:fill="auto"/>
            <w:vAlign w:val="center"/>
            <w:hideMark/>
          </w:tcPr>
          <w:p w14:paraId="19818487" w14:textId="77777777" w:rsidR="0083738C" w:rsidRPr="00B855EB" w:rsidRDefault="0083738C" w:rsidP="0083738C">
            <w:pPr>
              <w:jc w:val="center"/>
              <w:rPr>
                <w:color w:val="000000"/>
                <w:sz w:val="20"/>
                <w:szCs w:val="20"/>
              </w:rPr>
            </w:pPr>
            <w:r w:rsidRPr="00B855EB">
              <w:rPr>
                <w:color w:val="000000"/>
                <w:sz w:val="20"/>
                <w:szCs w:val="20"/>
              </w:rPr>
              <w:t>3 375,00</w:t>
            </w:r>
          </w:p>
        </w:tc>
        <w:tc>
          <w:tcPr>
            <w:tcW w:w="1452" w:type="dxa"/>
            <w:shd w:val="clear" w:color="auto" w:fill="auto"/>
            <w:vAlign w:val="center"/>
            <w:hideMark/>
          </w:tcPr>
          <w:p w14:paraId="18C5E405" w14:textId="77777777" w:rsidR="0083738C" w:rsidRPr="00B855EB" w:rsidRDefault="0083738C" w:rsidP="0083738C">
            <w:pPr>
              <w:jc w:val="center"/>
              <w:rPr>
                <w:color w:val="000000"/>
                <w:sz w:val="20"/>
                <w:szCs w:val="20"/>
              </w:rPr>
            </w:pPr>
            <w:r w:rsidRPr="00B855EB">
              <w:rPr>
                <w:color w:val="000000"/>
                <w:sz w:val="20"/>
                <w:szCs w:val="20"/>
              </w:rPr>
              <w:t>30 375,00</w:t>
            </w:r>
          </w:p>
        </w:tc>
      </w:tr>
      <w:tr w:rsidR="0083738C" w:rsidRPr="0083738C" w14:paraId="1B18EBF1"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192ADE1E" w14:textId="77777777" w:rsidR="0083738C" w:rsidRPr="0083738C" w:rsidRDefault="0083738C" w:rsidP="0083738C">
            <w:pPr>
              <w:jc w:val="center"/>
              <w:rPr>
                <w:color w:val="000000"/>
                <w:sz w:val="20"/>
                <w:szCs w:val="20"/>
              </w:rPr>
            </w:pPr>
            <w:r w:rsidRPr="0083738C">
              <w:rPr>
                <w:color w:val="000000"/>
                <w:sz w:val="20"/>
                <w:szCs w:val="20"/>
              </w:rPr>
              <w:t>6</w:t>
            </w:r>
          </w:p>
        </w:tc>
        <w:tc>
          <w:tcPr>
            <w:tcW w:w="2272" w:type="dxa"/>
            <w:shd w:val="clear" w:color="auto" w:fill="auto"/>
            <w:vAlign w:val="center"/>
            <w:hideMark/>
          </w:tcPr>
          <w:p w14:paraId="1C97D455" w14:textId="77777777" w:rsidR="0083738C" w:rsidRPr="00B855EB" w:rsidRDefault="0083738C" w:rsidP="0083738C">
            <w:pPr>
              <w:jc w:val="center"/>
              <w:rPr>
                <w:color w:val="000000"/>
                <w:sz w:val="20"/>
                <w:szCs w:val="20"/>
              </w:rPr>
            </w:pPr>
            <w:r w:rsidRPr="00B855EB">
              <w:rPr>
                <w:color w:val="000000"/>
                <w:sz w:val="20"/>
                <w:szCs w:val="20"/>
              </w:rPr>
              <w:t>Вентиль электропневматический</w:t>
            </w:r>
          </w:p>
        </w:tc>
        <w:tc>
          <w:tcPr>
            <w:tcW w:w="1632" w:type="dxa"/>
            <w:gridSpan w:val="2"/>
            <w:shd w:val="clear" w:color="auto" w:fill="auto"/>
            <w:vAlign w:val="center"/>
            <w:hideMark/>
          </w:tcPr>
          <w:p w14:paraId="07B97389" w14:textId="77777777" w:rsidR="0083738C" w:rsidRPr="00B855EB" w:rsidRDefault="0083738C" w:rsidP="0083738C">
            <w:pPr>
              <w:jc w:val="center"/>
              <w:rPr>
                <w:color w:val="000000"/>
                <w:sz w:val="20"/>
                <w:szCs w:val="20"/>
              </w:rPr>
            </w:pPr>
            <w:r w:rsidRPr="00B855EB">
              <w:rPr>
                <w:color w:val="000000"/>
                <w:sz w:val="20"/>
                <w:szCs w:val="20"/>
              </w:rPr>
              <w:t>2тл.956.012-02 вв-32-02</w:t>
            </w:r>
          </w:p>
        </w:tc>
        <w:tc>
          <w:tcPr>
            <w:tcW w:w="1116" w:type="dxa"/>
            <w:shd w:val="clear" w:color="auto" w:fill="auto"/>
            <w:vAlign w:val="center"/>
            <w:hideMark/>
          </w:tcPr>
          <w:p w14:paraId="7091FA26" w14:textId="77777777" w:rsidR="0083738C" w:rsidRPr="00B855EB" w:rsidRDefault="0083738C" w:rsidP="0083738C">
            <w:pPr>
              <w:jc w:val="center"/>
              <w:rPr>
                <w:color w:val="000000"/>
                <w:sz w:val="20"/>
                <w:szCs w:val="20"/>
              </w:rPr>
            </w:pPr>
            <w:r w:rsidRPr="00B855EB">
              <w:rPr>
                <w:color w:val="000000"/>
                <w:sz w:val="20"/>
                <w:szCs w:val="20"/>
              </w:rPr>
              <w:t>24в</w:t>
            </w:r>
          </w:p>
        </w:tc>
        <w:tc>
          <w:tcPr>
            <w:tcW w:w="852" w:type="dxa"/>
            <w:shd w:val="clear" w:color="auto" w:fill="auto"/>
            <w:vAlign w:val="center"/>
            <w:hideMark/>
          </w:tcPr>
          <w:p w14:paraId="2B368A87"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66D274B" w14:textId="77777777" w:rsidR="0083738C" w:rsidRPr="00B855EB" w:rsidRDefault="0083738C" w:rsidP="0083738C">
            <w:pPr>
              <w:jc w:val="center"/>
              <w:rPr>
                <w:color w:val="000000"/>
                <w:sz w:val="20"/>
                <w:szCs w:val="20"/>
              </w:rPr>
            </w:pPr>
            <w:r w:rsidRPr="00B855EB">
              <w:rPr>
                <w:color w:val="000000"/>
                <w:sz w:val="20"/>
                <w:szCs w:val="20"/>
              </w:rPr>
              <w:t>12</w:t>
            </w:r>
          </w:p>
        </w:tc>
        <w:tc>
          <w:tcPr>
            <w:tcW w:w="953" w:type="dxa"/>
            <w:gridSpan w:val="2"/>
            <w:shd w:val="clear" w:color="auto" w:fill="auto"/>
            <w:vAlign w:val="center"/>
            <w:hideMark/>
          </w:tcPr>
          <w:p w14:paraId="048968AD" w14:textId="77777777" w:rsidR="0083738C" w:rsidRPr="00B855EB" w:rsidRDefault="0083738C" w:rsidP="0083738C">
            <w:pPr>
              <w:jc w:val="center"/>
              <w:rPr>
                <w:color w:val="000000"/>
                <w:sz w:val="20"/>
                <w:szCs w:val="20"/>
              </w:rPr>
            </w:pPr>
            <w:r w:rsidRPr="00B855EB">
              <w:rPr>
                <w:color w:val="000000"/>
                <w:sz w:val="20"/>
                <w:szCs w:val="20"/>
              </w:rPr>
              <w:t>28 125,00</w:t>
            </w:r>
          </w:p>
        </w:tc>
        <w:tc>
          <w:tcPr>
            <w:tcW w:w="1151" w:type="dxa"/>
            <w:gridSpan w:val="2"/>
            <w:shd w:val="clear" w:color="auto" w:fill="auto"/>
            <w:vAlign w:val="center"/>
            <w:hideMark/>
          </w:tcPr>
          <w:p w14:paraId="26817510" w14:textId="77777777" w:rsidR="0083738C" w:rsidRPr="00B855EB" w:rsidRDefault="0083738C" w:rsidP="0083738C">
            <w:pPr>
              <w:jc w:val="center"/>
              <w:rPr>
                <w:color w:val="000000"/>
                <w:sz w:val="20"/>
                <w:szCs w:val="20"/>
              </w:rPr>
            </w:pPr>
            <w:r w:rsidRPr="00B855EB">
              <w:rPr>
                <w:color w:val="000000"/>
                <w:sz w:val="20"/>
                <w:szCs w:val="20"/>
              </w:rPr>
              <w:t>337 500,00</w:t>
            </w:r>
          </w:p>
        </w:tc>
        <w:tc>
          <w:tcPr>
            <w:tcW w:w="952" w:type="dxa"/>
            <w:gridSpan w:val="2"/>
            <w:shd w:val="clear" w:color="auto" w:fill="auto"/>
            <w:vAlign w:val="center"/>
            <w:hideMark/>
          </w:tcPr>
          <w:p w14:paraId="4F74B3D7" w14:textId="77777777" w:rsidR="0083738C" w:rsidRPr="00B855EB" w:rsidRDefault="0083738C" w:rsidP="0083738C">
            <w:pPr>
              <w:jc w:val="center"/>
              <w:rPr>
                <w:color w:val="000000"/>
                <w:sz w:val="20"/>
                <w:szCs w:val="20"/>
              </w:rPr>
            </w:pPr>
            <w:r w:rsidRPr="00B855EB">
              <w:rPr>
                <w:color w:val="000000"/>
                <w:sz w:val="20"/>
                <w:szCs w:val="20"/>
              </w:rPr>
              <w:t>33 750,00</w:t>
            </w:r>
          </w:p>
        </w:tc>
        <w:tc>
          <w:tcPr>
            <w:tcW w:w="1242" w:type="dxa"/>
            <w:gridSpan w:val="2"/>
            <w:shd w:val="clear" w:color="auto" w:fill="auto"/>
            <w:vAlign w:val="center"/>
            <w:hideMark/>
          </w:tcPr>
          <w:p w14:paraId="4B240E74" w14:textId="77777777" w:rsidR="0083738C" w:rsidRPr="00B855EB" w:rsidRDefault="0083738C" w:rsidP="0083738C">
            <w:pPr>
              <w:jc w:val="center"/>
              <w:rPr>
                <w:color w:val="000000"/>
                <w:sz w:val="20"/>
                <w:szCs w:val="20"/>
              </w:rPr>
            </w:pPr>
            <w:r w:rsidRPr="00B855EB">
              <w:rPr>
                <w:color w:val="000000"/>
                <w:sz w:val="20"/>
                <w:szCs w:val="20"/>
              </w:rPr>
              <w:t>405 000,00</w:t>
            </w:r>
          </w:p>
        </w:tc>
        <w:tc>
          <w:tcPr>
            <w:tcW w:w="1650" w:type="dxa"/>
            <w:gridSpan w:val="2"/>
            <w:shd w:val="clear" w:color="auto" w:fill="auto"/>
            <w:vAlign w:val="center"/>
            <w:hideMark/>
          </w:tcPr>
          <w:p w14:paraId="414B5FB1" w14:textId="77777777" w:rsidR="0083738C" w:rsidRPr="00B855EB" w:rsidRDefault="0083738C" w:rsidP="0083738C">
            <w:pPr>
              <w:jc w:val="center"/>
              <w:rPr>
                <w:color w:val="000000"/>
                <w:sz w:val="20"/>
                <w:szCs w:val="20"/>
              </w:rPr>
            </w:pPr>
            <w:r w:rsidRPr="00B855EB">
              <w:rPr>
                <w:color w:val="000000"/>
                <w:sz w:val="20"/>
                <w:szCs w:val="20"/>
              </w:rPr>
              <w:t>5 625,00</w:t>
            </w:r>
          </w:p>
        </w:tc>
        <w:tc>
          <w:tcPr>
            <w:tcW w:w="1452" w:type="dxa"/>
            <w:shd w:val="clear" w:color="auto" w:fill="auto"/>
            <w:vAlign w:val="center"/>
            <w:hideMark/>
          </w:tcPr>
          <w:p w14:paraId="03A2E431" w14:textId="77777777" w:rsidR="0083738C" w:rsidRPr="00B855EB" w:rsidRDefault="0083738C" w:rsidP="0083738C">
            <w:pPr>
              <w:jc w:val="center"/>
              <w:rPr>
                <w:color w:val="000000"/>
                <w:sz w:val="20"/>
                <w:szCs w:val="20"/>
              </w:rPr>
            </w:pPr>
            <w:r w:rsidRPr="00B855EB">
              <w:rPr>
                <w:color w:val="000000"/>
                <w:sz w:val="20"/>
                <w:szCs w:val="20"/>
              </w:rPr>
              <w:t>67 500,00</w:t>
            </w:r>
          </w:p>
        </w:tc>
      </w:tr>
      <w:tr w:rsidR="0083738C" w:rsidRPr="0083738C" w14:paraId="65ECB351"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620429C" w14:textId="77777777" w:rsidR="0083738C" w:rsidRPr="0083738C" w:rsidRDefault="0083738C" w:rsidP="0083738C">
            <w:pPr>
              <w:jc w:val="center"/>
              <w:rPr>
                <w:color w:val="000000"/>
                <w:sz w:val="20"/>
                <w:szCs w:val="20"/>
              </w:rPr>
            </w:pPr>
            <w:r w:rsidRPr="0083738C">
              <w:rPr>
                <w:color w:val="000000"/>
                <w:sz w:val="20"/>
                <w:szCs w:val="20"/>
              </w:rPr>
              <w:t>7</w:t>
            </w:r>
          </w:p>
        </w:tc>
        <w:tc>
          <w:tcPr>
            <w:tcW w:w="2272" w:type="dxa"/>
            <w:shd w:val="clear" w:color="auto" w:fill="auto"/>
            <w:vAlign w:val="center"/>
            <w:hideMark/>
          </w:tcPr>
          <w:p w14:paraId="3EA82E24" w14:textId="77777777" w:rsidR="0083738C" w:rsidRPr="00B855EB" w:rsidRDefault="0083738C" w:rsidP="0083738C">
            <w:pPr>
              <w:jc w:val="center"/>
              <w:rPr>
                <w:color w:val="000000"/>
                <w:sz w:val="20"/>
                <w:szCs w:val="20"/>
              </w:rPr>
            </w:pPr>
            <w:r w:rsidRPr="00B855EB">
              <w:rPr>
                <w:color w:val="000000"/>
                <w:sz w:val="20"/>
                <w:szCs w:val="20"/>
              </w:rPr>
              <w:t>Диск с металлокерамикой</w:t>
            </w:r>
          </w:p>
        </w:tc>
        <w:tc>
          <w:tcPr>
            <w:tcW w:w="1632" w:type="dxa"/>
            <w:gridSpan w:val="2"/>
            <w:shd w:val="clear" w:color="auto" w:fill="auto"/>
            <w:vAlign w:val="center"/>
            <w:hideMark/>
          </w:tcPr>
          <w:p w14:paraId="54FF0241" w14:textId="77777777" w:rsidR="0083738C" w:rsidRPr="00B855EB" w:rsidRDefault="0083738C" w:rsidP="0083738C">
            <w:pPr>
              <w:jc w:val="center"/>
              <w:rPr>
                <w:color w:val="000000"/>
                <w:sz w:val="20"/>
                <w:szCs w:val="20"/>
              </w:rPr>
            </w:pPr>
            <w:r w:rsidRPr="00B855EB">
              <w:rPr>
                <w:color w:val="000000"/>
                <w:sz w:val="20"/>
                <w:szCs w:val="20"/>
              </w:rPr>
              <w:t>50-330а-82 (50-330а-82/)</w:t>
            </w:r>
          </w:p>
        </w:tc>
        <w:tc>
          <w:tcPr>
            <w:tcW w:w="1116" w:type="dxa"/>
            <w:shd w:val="clear" w:color="auto" w:fill="auto"/>
            <w:vAlign w:val="center"/>
            <w:hideMark/>
          </w:tcPr>
          <w:p w14:paraId="56065606"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4C1EF8EC"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B406048" w14:textId="77777777" w:rsidR="0083738C" w:rsidRPr="00B855EB" w:rsidRDefault="0083738C" w:rsidP="0083738C">
            <w:pPr>
              <w:jc w:val="center"/>
              <w:rPr>
                <w:color w:val="000000"/>
                <w:sz w:val="20"/>
                <w:szCs w:val="20"/>
              </w:rPr>
            </w:pPr>
            <w:r w:rsidRPr="00B855EB">
              <w:rPr>
                <w:color w:val="000000"/>
                <w:sz w:val="20"/>
                <w:szCs w:val="20"/>
              </w:rPr>
              <w:t>9</w:t>
            </w:r>
          </w:p>
        </w:tc>
        <w:tc>
          <w:tcPr>
            <w:tcW w:w="953" w:type="dxa"/>
            <w:gridSpan w:val="2"/>
            <w:shd w:val="clear" w:color="auto" w:fill="auto"/>
            <w:vAlign w:val="center"/>
            <w:hideMark/>
          </w:tcPr>
          <w:p w14:paraId="4FBA8F3C" w14:textId="77777777" w:rsidR="0083738C" w:rsidRPr="00B855EB" w:rsidRDefault="0083738C" w:rsidP="0083738C">
            <w:pPr>
              <w:jc w:val="center"/>
              <w:rPr>
                <w:color w:val="000000"/>
                <w:sz w:val="20"/>
                <w:szCs w:val="20"/>
              </w:rPr>
            </w:pPr>
            <w:r w:rsidRPr="00B855EB">
              <w:rPr>
                <w:color w:val="000000"/>
                <w:sz w:val="20"/>
                <w:szCs w:val="20"/>
              </w:rPr>
              <w:t>16 875,00</w:t>
            </w:r>
          </w:p>
        </w:tc>
        <w:tc>
          <w:tcPr>
            <w:tcW w:w="1151" w:type="dxa"/>
            <w:gridSpan w:val="2"/>
            <w:shd w:val="clear" w:color="auto" w:fill="auto"/>
            <w:vAlign w:val="center"/>
            <w:hideMark/>
          </w:tcPr>
          <w:p w14:paraId="4315CBE9" w14:textId="77777777" w:rsidR="0083738C" w:rsidRPr="00B855EB" w:rsidRDefault="0083738C" w:rsidP="0083738C">
            <w:pPr>
              <w:jc w:val="center"/>
              <w:rPr>
                <w:color w:val="000000"/>
                <w:sz w:val="20"/>
                <w:szCs w:val="20"/>
              </w:rPr>
            </w:pPr>
            <w:r w:rsidRPr="00B855EB">
              <w:rPr>
                <w:color w:val="000000"/>
                <w:sz w:val="20"/>
                <w:szCs w:val="20"/>
              </w:rPr>
              <w:t>151 875,00</w:t>
            </w:r>
          </w:p>
        </w:tc>
        <w:tc>
          <w:tcPr>
            <w:tcW w:w="952" w:type="dxa"/>
            <w:gridSpan w:val="2"/>
            <w:shd w:val="clear" w:color="auto" w:fill="auto"/>
            <w:vAlign w:val="center"/>
            <w:hideMark/>
          </w:tcPr>
          <w:p w14:paraId="363C7EB0" w14:textId="77777777" w:rsidR="0083738C" w:rsidRPr="00B855EB" w:rsidRDefault="0083738C" w:rsidP="0083738C">
            <w:pPr>
              <w:jc w:val="center"/>
              <w:rPr>
                <w:color w:val="000000"/>
                <w:sz w:val="20"/>
                <w:szCs w:val="20"/>
              </w:rPr>
            </w:pPr>
            <w:r w:rsidRPr="00B855EB">
              <w:rPr>
                <w:color w:val="000000"/>
                <w:sz w:val="20"/>
                <w:szCs w:val="20"/>
              </w:rPr>
              <w:t>20 250,00</w:t>
            </w:r>
          </w:p>
        </w:tc>
        <w:tc>
          <w:tcPr>
            <w:tcW w:w="1242" w:type="dxa"/>
            <w:gridSpan w:val="2"/>
            <w:shd w:val="clear" w:color="auto" w:fill="auto"/>
            <w:vAlign w:val="center"/>
            <w:hideMark/>
          </w:tcPr>
          <w:p w14:paraId="49D505FF" w14:textId="77777777" w:rsidR="0083738C" w:rsidRPr="00B855EB" w:rsidRDefault="0083738C" w:rsidP="0083738C">
            <w:pPr>
              <w:jc w:val="center"/>
              <w:rPr>
                <w:color w:val="000000"/>
                <w:sz w:val="20"/>
                <w:szCs w:val="20"/>
              </w:rPr>
            </w:pPr>
            <w:r w:rsidRPr="00B855EB">
              <w:rPr>
                <w:color w:val="000000"/>
                <w:sz w:val="20"/>
                <w:szCs w:val="20"/>
              </w:rPr>
              <w:t>182 250,00</w:t>
            </w:r>
          </w:p>
        </w:tc>
        <w:tc>
          <w:tcPr>
            <w:tcW w:w="1650" w:type="dxa"/>
            <w:gridSpan w:val="2"/>
            <w:shd w:val="clear" w:color="auto" w:fill="auto"/>
            <w:vAlign w:val="center"/>
            <w:hideMark/>
          </w:tcPr>
          <w:p w14:paraId="0C53DC3C" w14:textId="77777777" w:rsidR="0083738C" w:rsidRPr="00B855EB" w:rsidRDefault="0083738C" w:rsidP="0083738C">
            <w:pPr>
              <w:jc w:val="center"/>
              <w:rPr>
                <w:color w:val="000000"/>
                <w:sz w:val="20"/>
                <w:szCs w:val="20"/>
              </w:rPr>
            </w:pPr>
            <w:r w:rsidRPr="00B855EB">
              <w:rPr>
                <w:color w:val="000000"/>
                <w:sz w:val="20"/>
                <w:szCs w:val="20"/>
              </w:rPr>
              <w:t>3 375,00</w:t>
            </w:r>
          </w:p>
        </w:tc>
        <w:tc>
          <w:tcPr>
            <w:tcW w:w="1452" w:type="dxa"/>
            <w:shd w:val="clear" w:color="auto" w:fill="auto"/>
            <w:vAlign w:val="center"/>
            <w:hideMark/>
          </w:tcPr>
          <w:p w14:paraId="0834A00C" w14:textId="77777777" w:rsidR="0083738C" w:rsidRPr="00B855EB" w:rsidRDefault="0083738C" w:rsidP="0083738C">
            <w:pPr>
              <w:jc w:val="center"/>
              <w:rPr>
                <w:color w:val="000000"/>
                <w:sz w:val="20"/>
                <w:szCs w:val="20"/>
              </w:rPr>
            </w:pPr>
            <w:r w:rsidRPr="00B855EB">
              <w:rPr>
                <w:color w:val="000000"/>
                <w:sz w:val="20"/>
                <w:szCs w:val="20"/>
              </w:rPr>
              <w:t>30 375,00</w:t>
            </w:r>
          </w:p>
        </w:tc>
      </w:tr>
      <w:tr w:rsidR="0083738C" w:rsidRPr="0083738C" w14:paraId="3110FB25"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4A804CA" w14:textId="77777777" w:rsidR="0083738C" w:rsidRPr="0083738C" w:rsidRDefault="0083738C" w:rsidP="0083738C">
            <w:pPr>
              <w:jc w:val="center"/>
              <w:rPr>
                <w:color w:val="000000"/>
                <w:sz w:val="20"/>
                <w:szCs w:val="20"/>
              </w:rPr>
            </w:pPr>
            <w:r w:rsidRPr="0083738C">
              <w:rPr>
                <w:color w:val="000000"/>
                <w:sz w:val="20"/>
                <w:szCs w:val="20"/>
              </w:rPr>
              <w:t>8</w:t>
            </w:r>
          </w:p>
        </w:tc>
        <w:tc>
          <w:tcPr>
            <w:tcW w:w="2272" w:type="dxa"/>
            <w:shd w:val="clear" w:color="auto" w:fill="auto"/>
            <w:vAlign w:val="center"/>
            <w:hideMark/>
          </w:tcPr>
          <w:p w14:paraId="7CCC9577" w14:textId="77777777" w:rsidR="0083738C" w:rsidRPr="00B855EB" w:rsidRDefault="0083738C" w:rsidP="0083738C">
            <w:pPr>
              <w:jc w:val="center"/>
              <w:rPr>
                <w:color w:val="000000"/>
                <w:sz w:val="20"/>
                <w:szCs w:val="20"/>
              </w:rPr>
            </w:pPr>
            <w:r w:rsidRPr="00B855EB">
              <w:rPr>
                <w:color w:val="000000"/>
                <w:sz w:val="20"/>
                <w:szCs w:val="20"/>
              </w:rPr>
              <w:t>Коробка золотниковая</w:t>
            </w:r>
          </w:p>
        </w:tc>
        <w:tc>
          <w:tcPr>
            <w:tcW w:w="1632" w:type="dxa"/>
            <w:gridSpan w:val="2"/>
            <w:shd w:val="clear" w:color="auto" w:fill="auto"/>
            <w:vAlign w:val="center"/>
            <w:hideMark/>
          </w:tcPr>
          <w:p w14:paraId="4F8EFF80" w14:textId="77777777" w:rsidR="0083738C" w:rsidRPr="00B855EB" w:rsidRDefault="0083738C" w:rsidP="0083738C">
            <w:pPr>
              <w:jc w:val="center"/>
              <w:rPr>
                <w:color w:val="000000"/>
                <w:sz w:val="20"/>
                <w:szCs w:val="20"/>
              </w:rPr>
            </w:pPr>
            <w:r w:rsidRPr="00B855EB">
              <w:rPr>
                <w:color w:val="000000"/>
                <w:sz w:val="20"/>
                <w:szCs w:val="20"/>
              </w:rPr>
              <w:t>50-345-00</w:t>
            </w:r>
          </w:p>
        </w:tc>
        <w:tc>
          <w:tcPr>
            <w:tcW w:w="1116" w:type="dxa"/>
            <w:shd w:val="clear" w:color="auto" w:fill="auto"/>
            <w:vAlign w:val="center"/>
            <w:hideMark/>
          </w:tcPr>
          <w:p w14:paraId="3BECA259"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001D09CD"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750DAC4D"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2897F3F8" w14:textId="77777777" w:rsidR="0083738C" w:rsidRPr="00B855EB" w:rsidRDefault="0083738C" w:rsidP="0083738C">
            <w:pPr>
              <w:jc w:val="center"/>
              <w:rPr>
                <w:color w:val="000000"/>
                <w:sz w:val="20"/>
                <w:szCs w:val="20"/>
              </w:rPr>
            </w:pPr>
            <w:r w:rsidRPr="00B855EB">
              <w:rPr>
                <w:color w:val="000000"/>
                <w:sz w:val="20"/>
                <w:szCs w:val="20"/>
              </w:rPr>
              <w:t>437 500,00</w:t>
            </w:r>
          </w:p>
        </w:tc>
        <w:tc>
          <w:tcPr>
            <w:tcW w:w="1151" w:type="dxa"/>
            <w:gridSpan w:val="2"/>
            <w:shd w:val="clear" w:color="auto" w:fill="auto"/>
            <w:vAlign w:val="center"/>
            <w:hideMark/>
          </w:tcPr>
          <w:p w14:paraId="68774BD4" w14:textId="77777777" w:rsidR="0083738C" w:rsidRPr="00B855EB" w:rsidRDefault="0083738C" w:rsidP="0083738C">
            <w:pPr>
              <w:jc w:val="center"/>
              <w:rPr>
                <w:color w:val="000000"/>
                <w:sz w:val="20"/>
                <w:szCs w:val="20"/>
              </w:rPr>
            </w:pPr>
            <w:r w:rsidRPr="00B855EB">
              <w:rPr>
                <w:color w:val="000000"/>
                <w:sz w:val="20"/>
                <w:szCs w:val="20"/>
              </w:rPr>
              <w:t>437 500,00</w:t>
            </w:r>
          </w:p>
        </w:tc>
        <w:tc>
          <w:tcPr>
            <w:tcW w:w="952" w:type="dxa"/>
            <w:gridSpan w:val="2"/>
            <w:shd w:val="clear" w:color="auto" w:fill="auto"/>
            <w:vAlign w:val="center"/>
            <w:hideMark/>
          </w:tcPr>
          <w:p w14:paraId="43A502F2" w14:textId="77777777" w:rsidR="0083738C" w:rsidRPr="00B855EB" w:rsidRDefault="0083738C" w:rsidP="0083738C">
            <w:pPr>
              <w:jc w:val="center"/>
              <w:rPr>
                <w:color w:val="000000"/>
                <w:sz w:val="20"/>
                <w:szCs w:val="20"/>
              </w:rPr>
            </w:pPr>
            <w:r w:rsidRPr="00B855EB">
              <w:rPr>
                <w:color w:val="000000"/>
                <w:sz w:val="20"/>
                <w:szCs w:val="20"/>
              </w:rPr>
              <w:t>525 000,00</w:t>
            </w:r>
          </w:p>
        </w:tc>
        <w:tc>
          <w:tcPr>
            <w:tcW w:w="1242" w:type="dxa"/>
            <w:gridSpan w:val="2"/>
            <w:shd w:val="clear" w:color="auto" w:fill="auto"/>
            <w:vAlign w:val="center"/>
            <w:hideMark/>
          </w:tcPr>
          <w:p w14:paraId="2C6ECC37" w14:textId="77777777" w:rsidR="0083738C" w:rsidRPr="00B855EB" w:rsidRDefault="0083738C" w:rsidP="0083738C">
            <w:pPr>
              <w:jc w:val="center"/>
              <w:rPr>
                <w:color w:val="000000"/>
                <w:sz w:val="20"/>
                <w:szCs w:val="20"/>
              </w:rPr>
            </w:pPr>
            <w:r w:rsidRPr="00B855EB">
              <w:rPr>
                <w:color w:val="000000"/>
                <w:sz w:val="20"/>
                <w:szCs w:val="20"/>
              </w:rPr>
              <w:t>525 000,00</w:t>
            </w:r>
          </w:p>
        </w:tc>
        <w:tc>
          <w:tcPr>
            <w:tcW w:w="1650" w:type="dxa"/>
            <w:gridSpan w:val="2"/>
            <w:shd w:val="clear" w:color="auto" w:fill="auto"/>
            <w:vAlign w:val="center"/>
            <w:hideMark/>
          </w:tcPr>
          <w:p w14:paraId="319D2CB4" w14:textId="77777777" w:rsidR="0083738C" w:rsidRPr="00B855EB" w:rsidRDefault="0083738C" w:rsidP="0083738C">
            <w:pPr>
              <w:jc w:val="center"/>
              <w:rPr>
                <w:color w:val="000000"/>
                <w:sz w:val="20"/>
                <w:szCs w:val="20"/>
              </w:rPr>
            </w:pPr>
            <w:r w:rsidRPr="00B855EB">
              <w:rPr>
                <w:color w:val="000000"/>
                <w:sz w:val="20"/>
                <w:szCs w:val="20"/>
              </w:rPr>
              <w:t>87 500,00</w:t>
            </w:r>
          </w:p>
        </w:tc>
        <w:tc>
          <w:tcPr>
            <w:tcW w:w="1452" w:type="dxa"/>
            <w:shd w:val="clear" w:color="auto" w:fill="auto"/>
            <w:vAlign w:val="center"/>
            <w:hideMark/>
          </w:tcPr>
          <w:p w14:paraId="75C8BD3E" w14:textId="77777777" w:rsidR="0083738C" w:rsidRPr="00B855EB" w:rsidRDefault="0083738C" w:rsidP="0083738C">
            <w:pPr>
              <w:jc w:val="center"/>
              <w:rPr>
                <w:color w:val="000000"/>
                <w:sz w:val="20"/>
                <w:szCs w:val="20"/>
              </w:rPr>
            </w:pPr>
            <w:r w:rsidRPr="00B855EB">
              <w:rPr>
                <w:color w:val="000000"/>
                <w:sz w:val="20"/>
                <w:szCs w:val="20"/>
              </w:rPr>
              <w:t>87 500,00</w:t>
            </w:r>
          </w:p>
        </w:tc>
      </w:tr>
      <w:tr w:rsidR="0083738C" w:rsidRPr="0083738C" w14:paraId="186DCFF8"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737F8B96" w14:textId="77777777" w:rsidR="0083738C" w:rsidRPr="0083738C" w:rsidRDefault="0083738C" w:rsidP="0083738C">
            <w:pPr>
              <w:jc w:val="center"/>
              <w:rPr>
                <w:color w:val="000000"/>
                <w:sz w:val="20"/>
                <w:szCs w:val="20"/>
              </w:rPr>
            </w:pPr>
            <w:r w:rsidRPr="0083738C">
              <w:rPr>
                <w:color w:val="000000"/>
                <w:sz w:val="20"/>
                <w:szCs w:val="20"/>
              </w:rPr>
              <w:t>9</w:t>
            </w:r>
          </w:p>
        </w:tc>
        <w:tc>
          <w:tcPr>
            <w:tcW w:w="2272" w:type="dxa"/>
            <w:shd w:val="clear" w:color="auto" w:fill="auto"/>
            <w:vAlign w:val="center"/>
            <w:hideMark/>
          </w:tcPr>
          <w:p w14:paraId="7F1AEED4" w14:textId="77777777" w:rsidR="0083738C" w:rsidRPr="00B855EB" w:rsidRDefault="0083738C" w:rsidP="0083738C">
            <w:pPr>
              <w:jc w:val="center"/>
              <w:rPr>
                <w:color w:val="000000"/>
                <w:sz w:val="20"/>
                <w:szCs w:val="20"/>
              </w:rPr>
            </w:pPr>
            <w:r w:rsidRPr="00B855EB">
              <w:rPr>
                <w:color w:val="000000"/>
                <w:sz w:val="20"/>
                <w:szCs w:val="20"/>
              </w:rPr>
              <w:t>Наличник буксовый правый</w:t>
            </w:r>
          </w:p>
        </w:tc>
        <w:tc>
          <w:tcPr>
            <w:tcW w:w="1632" w:type="dxa"/>
            <w:gridSpan w:val="2"/>
            <w:shd w:val="clear" w:color="auto" w:fill="auto"/>
            <w:vAlign w:val="center"/>
            <w:hideMark/>
          </w:tcPr>
          <w:p w14:paraId="4749263D" w14:textId="77777777" w:rsidR="0083738C" w:rsidRPr="00B855EB" w:rsidRDefault="0083738C" w:rsidP="0083738C">
            <w:pPr>
              <w:jc w:val="center"/>
              <w:rPr>
                <w:color w:val="000000"/>
                <w:sz w:val="20"/>
                <w:szCs w:val="20"/>
              </w:rPr>
            </w:pPr>
            <w:r w:rsidRPr="00B855EB">
              <w:rPr>
                <w:color w:val="000000"/>
                <w:sz w:val="20"/>
                <w:szCs w:val="20"/>
              </w:rPr>
              <w:t>2026.01.05.106</w:t>
            </w:r>
          </w:p>
        </w:tc>
        <w:tc>
          <w:tcPr>
            <w:tcW w:w="1116" w:type="dxa"/>
            <w:shd w:val="clear" w:color="auto" w:fill="auto"/>
            <w:vAlign w:val="center"/>
            <w:hideMark/>
          </w:tcPr>
          <w:p w14:paraId="5C4CC94D" w14:textId="77777777" w:rsidR="0083738C" w:rsidRPr="00B855EB" w:rsidRDefault="0083738C" w:rsidP="0083738C">
            <w:pPr>
              <w:jc w:val="center"/>
              <w:rPr>
                <w:color w:val="000000"/>
                <w:sz w:val="20"/>
                <w:szCs w:val="20"/>
              </w:rPr>
            </w:pPr>
            <w:r w:rsidRPr="00B855EB">
              <w:rPr>
                <w:color w:val="000000"/>
                <w:sz w:val="20"/>
                <w:szCs w:val="20"/>
              </w:rPr>
              <w:t>380x105x6</w:t>
            </w:r>
          </w:p>
        </w:tc>
        <w:tc>
          <w:tcPr>
            <w:tcW w:w="852" w:type="dxa"/>
            <w:shd w:val="clear" w:color="auto" w:fill="auto"/>
            <w:vAlign w:val="center"/>
            <w:hideMark/>
          </w:tcPr>
          <w:p w14:paraId="08D37255"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32D5D4D0" w14:textId="77777777" w:rsidR="0083738C" w:rsidRPr="00B855EB" w:rsidRDefault="0083738C" w:rsidP="0083738C">
            <w:pPr>
              <w:jc w:val="center"/>
              <w:rPr>
                <w:color w:val="000000"/>
                <w:sz w:val="20"/>
                <w:szCs w:val="20"/>
              </w:rPr>
            </w:pPr>
            <w:r w:rsidRPr="00B855EB">
              <w:rPr>
                <w:color w:val="000000"/>
                <w:sz w:val="20"/>
                <w:szCs w:val="20"/>
              </w:rPr>
              <w:t>12</w:t>
            </w:r>
          </w:p>
        </w:tc>
        <w:tc>
          <w:tcPr>
            <w:tcW w:w="953" w:type="dxa"/>
            <w:gridSpan w:val="2"/>
            <w:shd w:val="clear" w:color="auto" w:fill="auto"/>
            <w:vAlign w:val="center"/>
            <w:hideMark/>
          </w:tcPr>
          <w:p w14:paraId="5051F04D" w14:textId="77777777" w:rsidR="0083738C" w:rsidRPr="00B855EB" w:rsidRDefault="0083738C" w:rsidP="0083738C">
            <w:pPr>
              <w:jc w:val="center"/>
              <w:rPr>
                <w:color w:val="000000"/>
                <w:sz w:val="20"/>
                <w:szCs w:val="20"/>
              </w:rPr>
            </w:pPr>
            <w:r w:rsidRPr="00B855EB">
              <w:rPr>
                <w:color w:val="000000"/>
                <w:sz w:val="20"/>
                <w:szCs w:val="20"/>
              </w:rPr>
              <w:t>100 000,00</w:t>
            </w:r>
          </w:p>
        </w:tc>
        <w:tc>
          <w:tcPr>
            <w:tcW w:w="1151" w:type="dxa"/>
            <w:gridSpan w:val="2"/>
            <w:shd w:val="clear" w:color="auto" w:fill="auto"/>
            <w:vAlign w:val="center"/>
            <w:hideMark/>
          </w:tcPr>
          <w:p w14:paraId="727C9169" w14:textId="77777777" w:rsidR="0083738C" w:rsidRPr="00B855EB" w:rsidRDefault="0083738C" w:rsidP="0083738C">
            <w:pPr>
              <w:jc w:val="center"/>
              <w:rPr>
                <w:color w:val="000000"/>
                <w:sz w:val="20"/>
                <w:szCs w:val="20"/>
              </w:rPr>
            </w:pPr>
            <w:r w:rsidRPr="00B855EB">
              <w:rPr>
                <w:color w:val="000000"/>
                <w:sz w:val="20"/>
                <w:szCs w:val="20"/>
              </w:rPr>
              <w:t>1 200 000,00</w:t>
            </w:r>
          </w:p>
        </w:tc>
        <w:tc>
          <w:tcPr>
            <w:tcW w:w="952" w:type="dxa"/>
            <w:gridSpan w:val="2"/>
            <w:shd w:val="clear" w:color="auto" w:fill="auto"/>
            <w:vAlign w:val="center"/>
            <w:hideMark/>
          </w:tcPr>
          <w:p w14:paraId="2FE36860" w14:textId="77777777" w:rsidR="0083738C" w:rsidRPr="00B855EB" w:rsidRDefault="0083738C" w:rsidP="0083738C">
            <w:pPr>
              <w:jc w:val="center"/>
              <w:rPr>
                <w:color w:val="000000"/>
                <w:sz w:val="20"/>
                <w:szCs w:val="20"/>
              </w:rPr>
            </w:pPr>
            <w:r w:rsidRPr="00B855EB">
              <w:rPr>
                <w:color w:val="000000"/>
                <w:sz w:val="20"/>
                <w:szCs w:val="20"/>
              </w:rPr>
              <w:t>120 000,00</w:t>
            </w:r>
          </w:p>
        </w:tc>
        <w:tc>
          <w:tcPr>
            <w:tcW w:w="1242" w:type="dxa"/>
            <w:gridSpan w:val="2"/>
            <w:shd w:val="clear" w:color="auto" w:fill="auto"/>
            <w:vAlign w:val="center"/>
            <w:hideMark/>
          </w:tcPr>
          <w:p w14:paraId="4227EED6" w14:textId="77777777" w:rsidR="0083738C" w:rsidRPr="00B855EB" w:rsidRDefault="0083738C" w:rsidP="0083738C">
            <w:pPr>
              <w:jc w:val="center"/>
              <w:rPr>
                <w:color w:val="000000"/>
                <w:sz w:val="20"/>
                <w:szCs w:val="20"/>
              </w:rPr>
            </w:pPr>
            <w:r w:rsidRPr="00B855EB">
              <w:rPr>
                <w:color w:val="000000"/>
                <w:sz w:val="20"/>
                <w:szCs w:val="20"/>
              </w:rPr>
              <w:t>1 440 000,00</w:t>
            </w:r>
          </w:p>
        </w:tc>
        <w:tc>
          <w:tcPr>
            <w:tcW w:w="1650" w:type="dxa"/>
            <w:gridSpan w:val="2"/>
            <w:shd w:val="clear" w:color="auto" w:fill="auto"/>
            <w:vAlign w:val="center"/>
            <w:hideMark/>
          </w:tcPr>
          <w:p w14:paraId="110257EB" w14:textId="77777777" w:rsidR="0083738C" w:rsidRPr="00B855EB" w:rsidRDefault="0083738C" w:rsidP="0083738C">
            <w:pPr>
              <w:jc w:val="center"/>
              <w:rPr>
                <w:color w:val="000000"/>
                <w:sz w:val="20"/>
                <w:szCs w:val="20"/>
              </w:rPr>
            </w:pPr>
            <w:r w:rsidRPr="00B855EB">
              <w:rPr>
                <w:color w:val="000000"/>
                <w:sz w:val="20"/>
                <w:szCs w:val="20"/>
              </w:rPr>
              <w:t>20 000,00</w:t>
            </w:r>
          </w:p>
        </w:tc>
        <w:tc>
          <w:tcPr>
            <w:tcW w:w="1452" w:type="dxa"/>
            <w:shd w:val="clear" w:color="auto" w:fill="auto"/>
            <w:vAlign w:val="center"/>
            <w:hideMark/>
          </w:tcPr>
          <w:p w14:paraId="21F3937C" w14:textId="77777777" w:rsidR="0083738C" w:rsidRPr="00B855EB" w:rsidRDefault="0083738C" w:rsidP="0083738C">
            <w:pPr>
              <w:jc w:val="center"/>
              <w:rPr>
                <w:color w:val="000000"/>
                <w:sz w:val="20"/>
                <w:szCs w:val="20"/>
              </w:rPr>
            </w:pPr>
            <w:r w:rsidRPr="00B855EB">
              <w:rPr>
                <w:color w:val="000000"/>
                <w:sz w:val="20"/>
                <w:szCs w:val="20"/>
              </w:rPr>
              <w:t>240 000,00</w:t>
            </w:r>
          </w:p>
        </w:tc>
      </w:tr>
      <w:tr w:rsidR="0083738C" w:rsidRPr="0083738C" w14:paraId="6AA0713F"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7D0215A" w14:textId="77777777" w:rsidR="0083738C" w:rsidRPr="0083738C" w:rsidRDefault="0083738C" w:rsidP="0083738C">
            <w:pPr>
              <w:jc w:val="center"/>
              <w:rPr>
                <w:color w:val="000000"/>
                <w:sz w:val="20"/>
                <w:szCs w:val="20"/>
              </w:rPr>
            </w:pPr>
            <w:r w:rsidRPr="0083738C">
              <w:rPr>
                <w:color w:val="000000"/>
                <w:sz w:val="20"/>
                <w:szCs w:val="20"/>
              </w:rPr>
              <w:t>10</w:t>
            </w:r>
          </w:p>
        </w:tc>
        <w:tc>
          <w:tcPr>
            <w:tcW w:w="2272" w:type="dxa"/>
            <w:shd w:val="clear" w:color="auto" w:fill="auto"/>
            <w:vAlign w:val="center"/>
            <w:hideMark/>
          </w:tcPr>
          <w:p w14:paraId="169C65BF" w14:textId="77777777" w:rsidR="0083738C" w:rsidRPr="00B855EB" w:rsidRDefault="0083738C" w:rsidP="0083738C">
            <w:pPr>
              <w:jc w:val="center"/>
              <w:rPr>
                <w:color w:val="000000"/>
                <w:sz w:val="20"/>
                <w:szCs w:val="20"/>
              </w:rPr>
            </w:pPr>
            <w:r w:rsidRPr="00B855EB">
              <w:rPr>
                <w:color w:val="000000"/>
                <w:sz w:val="20"/>
                <w:szCs w:val="20"/>
              </w:rPr>
              <w:t>Наличник буксовый левый</w:t>
            </w:r>
          </w:p>
        </w:tc>
        <w:tc>
          <w:tcPr>
            <w:tcW w:w="1632" w:type="dxa"/>
            <w:gridSpan w:val="2"/>
            <w:shd w:val="clear" w:color="auto" w:fill="auto"/>
            <w:vAlign w:val="center"/>
            <w:hideMark/>
          </w:tcPr>
          <w:p w14:paraId="08F80105" w14:textId="77777777" w:rsidR="0083738C" w:rsidRPr="00B855EB" w:rsidRDefault="0083738C" w:rsidP="0083738C">
            <w:pPr>
              <w:jc w:val="center"/>
              <w:rPr>
                <w:color w:val="000000"/>
                <w:sz w:val="20"/>
                <w:szCs w:val="20"/>
              </w:rPr>
            </w:pPr>
            <w:r w:rsidRPr="00B855EB">
              <w:rPr>
                <w:color w:val="000000"/>
                <w:sz w:val="20"/>
                <w:szCs w:val="20"/>
              </w:rPr>
              <w:t>2026.01.05.107</w:t>
            </w:r>
          </w:p>
        </w:tc>
        <w:tc>
          <w:tcPr>
            <w:tcW w:w="1116" w:type="dxa"/>
            <w:shd w:val="clear" w:color="auto" w:fill="auto"/>
            <w:vAlign w:val="center"/>
            <w:hideMark/>
          </w:tcPr>
          <w:p w14:paraId="2D4BCBDF" w14:textId="77777777" w:rsidR="0083738C" w:rsidRPr="00B855EB" w:rsidRDefault="0083738C" w:rsidP="0083738C">
            <w:pPr>
              <w:jc w:val="center"/>
              <w:rPr>
                <w:color w:val="000000"/>
                <w:sz w:val="20"/>
                <w:szCs w:val="20"/>
              </w:rPr>
            </w:pPr>
            <w:r w:rsidRPr="00B855EB">
              <w:rPr>
                <w:color w:val="000000"/>
                <w:sz w:val="20"/>
                <w:szCs w:val="20"/>
              </w:rPr>
              <w:t>380x25x6</w:t>
            </w:r>
          </w:p>
        </w:tc>
        <w:tc>
          <w:tcPr>
            <w:tcW w:w="852" w:type="dxa"/>
            <w:shd w:val="clear" w:color="auto" w:fill="auto"/>
            <w:vAlign w:val="center"/>
            <w:hideMark/>
          </w:tcPr>
          <w:p w14:paraId="4FD9068C"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3DD0F36" w14:textId="77777777" w:rsidR="0083738C" w:rsidRPr="00B855EB" w:rsidRDefault="0083738C" w:rsidP="0083738C">
            <w:pPr>
              <w:jc w:val="center"/>
              <w:rPr>
                <w:color w:val="000000"/>
                <w:sz w:val="20"/>
                <w:szCs w:val="20"/>
              </w:rPr>
            </w:pPr>
            <w:r w:rsidRPr="00B855EB">
              <w:rPr>
                <w:color w:val="000000"/>
                <w:sz w:val="20"/>
                <w:szCs w:val="20"/>
              </w:rPr>
              <w:t>12</w:t>
            </w:r>
          </w:p>
        </w:tc>
        <w:tc>
          <w:tcPr>
            <w:tcW w:w="953" w:type="dxa"/>
            <w:gridSpan w:val="2"/>
            <w:shd w:val="clear" w:color="auto" w:fill="auto"/>
            <w:vAlign w:val="center"/>
            <w:hideMark/>
          </w:tcPr>
          <w:p w14:paraId="629D691A" w14:textId="77777777" w:rsidR="0083738C" w:rsidRPr="00B855EB" w:rsidRDefault="0083738C" w:rsidP="0083738C">
            <w:pPr>
              <w:jc w:val="center"/>
              <w:rPr>
                <w:color w:val="000000"/>
                <w:sz w:val="20"/>
                <w:szCs w:val="20"/>
              </w:rPr>
            </w:pPr>
            <w:r w:rsidRPr="00B855EB">
              <w:rPr>
                <w:color w:val="000000"/>
                <w:sz w:val="20"/>
                <w:szCs w:val="20"/>
              </w:rPr>
              <w:t>100 000,00</w:t>
            </w:r>
          </w:p>
        </w:tc>
        <w:tc>
          <w:tcPr>
            <w:tcW w:w="1151" w:type="dxa"/>
            <w:gridSpan w:val="2"/>
            <w:shd w:val="clear" w:color="auto" w:fill="auto"/>
            <w:vAlign w:val="center"/>
            <w:hideMark/>
          </w:tcPr>
          <w:p w14:paraId="4BD5E628" w14:textId="77777777" w:rsidR="0083738C" w:rsidRPr="00B855EB" w:rsidRDefault="0083738C" w:rsidP="0083738C">
            <w:pPr>
              <w:jc w:val="center"/>
              <w:rPr>
                <w:color w:val="000000"/>
                <w:sz w:val="20"/>
                <w:szCs w:val="20"/>
              </w:rPr>
            </w:pPr>
            <w:r w:rsidRPr="00B855EB">
              <w:rPr>
                <w:color w:val="000000"/>
                <w:sz w:val="20"/>
                <w:szCs w:val="20"/>
              </w:rPr>
              <w:t>1 200 000,00</w:t>
            </w:r>
          </w:p>
        </w:tc>
        <w:tc>
          <w:tcPr>
            <w:tcW w:w="952" w:type="dxa"/>
            <w:gridSpan w:val="2"/>
            <w:shd w:val="clear" w:color="auto" w:fill="auto"/>
            <w:vAlign w:val="center"/>
            <w:hideMark/>
          </w:tcPr>
          <w:p w14:paraId="67EB72F5" w14:textId="77777777" w:rsidR="0083738C" w:rsidRPr="00B855EB" w:rsidRDefault="0083738C" w:rsidP="0083738C">
            <w:pPr>
              <w:jc w:val="center"/>
              <w:rPr>
                <w:color w:val="000000"/>
                <w:sz w:val="20"/>
                <w:szCs w:val="20"/>
              </w:rPr>
            </w:pPr>
            <w:r w:rsidRPr="00B855EB">
              <w:rPr>
                <w:color w:val="000000"/>
                <w:sz w:val="20"/>
                <w:szCs w:val="20"/>
              </w:rPr>
              <w:t>120 000,00</w:t>
            </w:r>
          </w:p>
        </w:tc>
        <w:tc>
          <w:tcPr>
            <w:tcW w:w="1242" w:type="dxa"/>
            <w:gridSpan w:val="2"/>
            <w:shd w:val="clear" w:color="auto" w:fill="auto"/>
            <w:vAlign w:val="center"/>
            <w:hideMark/>
          </w:tcPr>
          <w:p w14:paraId="4EA60675" w14:textId="77777777" w:rsidR="0083738C" w:rsidRPr="00B855EB" w:rsidRDefault="0083738C" w:rsidP="0083738C">
            <w:pPr>
              <w:jc w:val="center"/>
              <w:rPr>
                <w:color w:val="000000"/>
                <w:sz w:val="20"/>
                <w:szCs w:val="20"/>
              </w:rPr>
            </w:pPr>
            <w:r w:rsidRPr="00B855EB">
              <w:rPr>
                <w:color w:val="000000"/>
                <w:sz w:val="20"/>
                <w:szCs w:val="20"/>
              </w:rPr>
              <w:t>1 440 000,00</w:t>
            </w:r>
          </w:p>
        </w:tc>
        <w:tc>
          <w:tcPr>
            <w:tcW w:w="1650" w:type="dxa"/>
            <w:gridSpan w:val="2"/>
            <w:shd w:val="clear" w:color="auto" w:fill="auto"/>
            <w:vAlign w:val="center"/>
            <w:hideMark/>
          </w:tcPr>
          <w:p w14:paraId="52528E18" w14:textId="77777777" w:rsidR="0083738C" w:rsidRPr="00B855EB" w:rsidRDefault="0083738C" w:rsidP="0083738C">
            <w:pPr>
              <w:jc w:val="center"/>
              <w:rPr>
                <w:color w:val="000000"/>
                <w:sz w:val="20"/>
                <w:szCs w:val="20"/>
              </w:rPr>
            </w:pPr>
            <w:r w:rsidRPr="00B855EB">
              <w:rPr>
                <w:color w:val="000000"/>
                <w:sz w:val="20"/>
                <w:szCs w:val="20"/>
              </w:rPr>
              <w:t>20 000,00</w:t>
            </w:r>
          </w:p>
        </w:tc>
        <w:tc>
          <w:tcPr>
            <w:tcW w:w="1452" w:type="dxa"/>
            <w:shd w:val="clear" w:color="auto" w:fill="auto"/>
            <w:vAlign w:val="center"/>
            <w:hideMark/>
          </w:tcPr>
          <w:p w14:paraId="44221585" w14:textId="77777777" w:rsidR="0083738C" w:rsidRPr="00B855EB" w:rsidRDefault="0083738C" w:rsidP="0083738C">
            <w:pPr>
              <w:jc w:val="center"/>
              <w:rPr>
                <w:color w:val="000000"/>
                <w:sz w:val="20"/>
                <w:szCs w:val="20"/>
              </w:rPr>
            </w:pPr>
            <w:r w:rsidRPr="00B855EB">
              <w:rPr>
                <w:color w:val="000000"/>
                <w:sz w:val="20"/>
                <w:szCs w:val="20"/>
              </w:rPr>
              <w:t>240 000,00</w:t>
            </w:r>
          </w:p>
        </w:tc>
      </w:tr>
      <w:tr w:rsidR="0083738C" w:rsidRPr="0083738C" w14:paraId="75F76655"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825673D" w14:textId="77777777" w:rsidR="0083738C" w:rsidRPr="0083738C" w:rsidRDefault="0083738C" w:rsidP="0083738C">
            <w:pPr>
              <w:jc w:val="center"/>
              <w:rPr>
                <w:color w:val="000000"/>
                <w:sz w:val="20"/>
                <w:szCs w:val="20"/>
              </w:rPr>
            </w:pPr>
            <w:r w:rsidRPr="0083738C">
              <w:rPr>
                <w:color w:val="000000"/>
                <w:sz w:val="20"/>
                <w:szCs w:val="20"/>
              </w:rPr>
              <w:t>11</w:t>
            </w:r>
          </w:p>
        </w:tc>
        <w:tc>
          <w:tcPr>
            <w:tcW w:w="2272" w:type="dxa"/>
            <w:shd w:val="clear" w:color="auto" w:fill="auto"/>
            <w:vAlign w:val="center"/>
            <w:hideMark/>
          </w:tcPr>
          <w:p w14:paraId="3DF65179" w14:textId="77777777" w:rsidR="0083738C" w:rsidRPr="00B855EB" w:rsidRDefault="0083738C" w:rsidP="0083738C">
            <w:pPr>
              <w:jc w:val="center"/>
              <w:rPr>
                <w:color w:val="000000"/>
                <w:sz w:val="20"/>
                <w:szCs w:val="20"/>
              </w:rPr>
            </w:pPr>
            <w:r w:rsidRPr="00B855EB">
              <w:rPr>
                <w:color w:val="000000"/>
                <w:sz w:val="20"/>
                <w:szCs w:val="20"/>
              </w:rPr>
              <w:t>Болт карданный с гайкой</w:t>
            </w:r>
          </w:p>
        </w:tc>
        <w:tc>
          <w:tcPr>
            <w:tcW w:w="1632" w:type="dxa"/>
            <w:gridSpan w:val="2"/>
            <w:shd w:val="clear" w:color="auto" w:fill="auto"/>
            <w:vAlign w:val="center"/>
            <w:hideMark/>
          </w:tcPr>
          <w:p w14:paraId="2DA05F48" w14:textId="77777777" w:rsidR="0083738C" w:rsidRPr="00B855EB" w:rsidRDefault="0083738C" w:rsidP="0083738C">
            <w:pPr>
              <w:jc w:val="center"/>
              <w:rPr>
                <w:color w:val="000000"/>
                <w:sz w:val="20"/>
                <w:szCs w:val="20"/>
              </w:rPr>
            </w:pPr>
            <w:r w:rsidRPr="00B855EB">
              <w:rPr>
                <w:color w:val="000000"/>
                <w:sz w:val="20"/>
                <w:szCs w:val="20"/>
              </w:rPr>
              <w:t> </w:t>
            </w:r>
          </w:p>
        </w:tc>
        <w:tc>
          <w:tcPr>
            <w:tcW w:w="1116" w:type="dxa"/>
            <w:shd w:val="clear" w:color="auto" w:fill="auto"/>
            <w:vAlign w:val="center"/>
            <w:hideMark/>
          </w:tcPr>
          <w:p w14:paraId="7C741C34" w14:textId="77777777" w:rsidR="0083738C" w:rsidRPr="00B855EB" w:rsidRDefault="0083738C" w:rsidP="0083738C">
            <w:pPr>
              <w:jc w:val="center"/>
              <w:rPr>
                <w:color w:val="000000"/>
                <w:sz w:val="20"/>
                <w:szCs w:val="20"/>
              </w:rPr>
            </w:pPr>
            <w:r w:rsidRPr="00B855EB">
              <w:rPr>
                <w:color w:val="000000"/>
                <w:sz w:val="20"/>
                <w:szCs w:val="20"/>
              </w:rPr>
              <w:t>10x1x40</w:t>
            </w:r>
          </w:p>
        </w:tc>
        <w:tc>
          <w:tcPr>
            <w:tcW w:w="852" w:type="dxa"/>
            <w:shd w:val="clear" w:color="auto" w:fill="auto"/>
            <w:vAlign w:val="center"/>
            <w:hideMark/>
          </w:tcPr>
          <w:p w14:paraId="0D6AE8EF"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976DDFB" w14:textId="77777777" w:rsidR="0083738C" w:rsidRPr="00B855EB" w:rsidRDefault="0083738C" w:rsidP="0083738C">
            <w:pPr>
              <w:jc w:val="center"/>
              <w:rPr>
                <w:color w:val="000000"/>
                <w:sz w:val="20"/>
                <w:szCs w:val="20"/>
              </w:rPr>
            </w:pPr>
            <w:r w:rsidRPr="00B855EB">
              <w:rPr>
                <w:color w:val="000000"/>
                <w:sz w:val="20"/>
                <w:szCs w:val="20"/>
              </w:rPr>
              <w:t>32</w:t>
            </w:r>
          </w:p>
        </w:tc>
        <w:tc>
          <w:tcPr>
            <w:tcW w:w="953" w:type="dxa"/>
            <w:gridSpan w:val="2"/>
            <w:shd w:val="clear" w:color="auto" w:fill="auto"/>
            <w:vAlign w:val="center"/>
            <w:hideMark/>
          </w:tcPr>
          <w:p w14:paraId="402ED920" w14:textId="77777777" w:rsidR="0083738C" w:rsidRPr="00B855EB" w:rsidRDefault="0083738C" w:rsidP="0083738C">
            <w:pPr>
              <w:jc w:val="center"/>
              <w:rPr>
                <w:color w:val="000000"/>
                <w:sz w:val="20"/>
                <w:szCs w:val="20"/>
              </w:rPr>
            </w:pPr>
            <w:r w:rsidRPr="00B855EB">
              <w:rPr>
                <w:color w:val="000000"/>
                <w:sz w:val="20"/>
                <w:szCs w:val="20"/>
              </w:rPr>
              <w:t>2 187,50</w:t>
            </w:r>
          </w:p>
        </w:tc>
        <w:tc>
          <w:tcPr>
            <w:tcW w:w="1151" w:type="dxa"/>
            <w:gridSpan w:val="2"/>
            <w:shd w:val="clear" w:color="auto" w:fill="auto"/>
            <w:vAlign w:val="center"/>
            <w:hideMark/>
          </w:tcPr>
          <w:p w14:paraId="604C6C87" w14:textId="77777777" w:rsidR="0083738C" w:rsidRPr="00B855EB" w:rsidRDefault="0083738C" w:rsidP="0083738C">
            <w:pPr>
              <w:jc w:val="center"/>
              <w:rPr>
                <w:color w:val="000000"/>
                <w:sz w:val="20"/>
                <w:szCs w:val="20"/>
              </w:rPr>
            </w:pPr>
            <w:r w:rsidRPr="00B855EB">
              <w:rPr>
                <w:color w:val="000000"/>
                <w:sz w:val="20"/>
                <w:szCs w:val="20"/>
              </w:rPr>
              <w:t>70 000,00</w:t>
            </w:r>
          </w:p>
        </w:tc>
        <w:tc>
          <w:tcPr>
            <w:tcW w:w="952" w:type="dxa"/>
            <w:gridSpan w:val="2"/>
            <w:shd w:val="clear" w:color="auto" w:fill="auto"/>
            <w:vAlign w:val="center"/>
            <w:hideMark/>
          </w:tcPr>
          <w:p w14:paraId="6EEC50F4" w14:textId="77777777" w:rsidR="0083738C" w:rsidRPr="00B855EB" w:rsidRDefault="0083738C" w:rsidP="0083738C">
            <w:pPr>
              <w:jc w:val="center"/>
              <w:rPr>
                <w:color w:val="000000"/>
                <w:sz w:val="20"/>
                <w:szCs w:val="20"/>
              </w:rPr>
            </w:pPr>
            <w:r w:rsidRPr="00B855EB">
              <w:rPr>
                <w:color w:val="000000"/>
                <w:sz w:val="20"/>
                <w:szCs w:val="20"/>
              </w:rPr>
              <w:t>2 625,00</w:t>
            </w:r>
          </w:p>
        </w:tc>
        <w:tc>
          <w:tcPr>
            <w:tcW w:w="1242" w:type="dxa"/>
            <w:gridSpan w:val="2"/>
            <w:shd w:val="clear" w:color="auto" w:fill="auto"/>
            <w:vAlign w:val="center"/>
            <w:hideMark/>
          </w:tcPr>
          <w:p w14:paraId="7AEA9FA4" w14:textId="77777777" w:rsidR="0083738C" w:rsidRPr="00B855EB" w:rsidRDefault="0083738C" w:rsidP="0083738C">
            <w:pPr>
              <w:jc w:val="center"/>
              <w:rPr>
                <w:color w:val="000000"/>
                <w:sz w:val="20"/>
                <w:szCs w:val="20"/>
              </w:rPr>
            </w:pPr>
            <w:r w:rsidRPr="00B855EB">
              <w:rPr>
                <w:color w:val="000000"/>
                <w:sz w:val="20"/>
                <w:szCs w:val="20"/>
              </w:rPr>
              <w:t>84 000,00</w:t>
            </w:r>
          </w:p>
        </w:tc>
        <w:tc>
          <w:tcPr>
            <w:tcW w:w="1650" w:type="dxa"/>
            <w:gridSpan w:val="2"/>
            <w:shd w:val="clear" w:color="auto" w:fill="auto"/>
            <w:vAlign w:val="center"/>
            <w:hideMark/>
          </w:tcPr>
          <w:p w14:paraId="15FB524A" w14:textId="77777777" w:rsidR="0083738C" w:rsidRPr="00B855EB" w:rsidRDefault="0083738C" w:rsidP="0083738C">
            <w:pPr>
              <w:jc w:val="center"/>
              <w:rPr>
                <w:color w:val="000000"/>
                <w:sz w:val="20"/>
                <w:szCs w:val="20"/>
              </w:rPr>
            </w:pPr>
            <w:r w:rsidRPr="00B855EB">
              <w:rPr>
                <w:color w:val="000000"/>
                <w:sz w:val="20"/>
                <w:szCs w:val="20"/>
              </w:rPr>
              <w:t>437,5</w:t>
            </w:r>
          </w:p>
        </w:tc>
        <w:tc>
          <w:tcPr>
            <w:tcW w:w="1452" w:type="dxa"/>
            <w:shd w:val="clear" w:color="auto" w:fill="auto"/>
            <w:vAlign w:val="center"/>
            <w:hideMark/>
          </w:tcPr>
          <w:p w14:paraId="65909029" w14:textId="77777777" w:rsidR="0083738C" w:rsidRPr="00B855EB" w:rsidRDefault="0083738C" w:rsidP="0083738C">
            <w:pPr>
              <w:jc w:val="center"/>
              <w:rPr>
                <w:color w:val="000000"/>
                <w:sz w:val="20"/>
                <w:szCs w:val="20"/>
              </w:rPr>
            </w:pPr>
            <w:r w:rsidRPr="00B855EB">
              <w:rPr>
                <w:color w:val="000000"/>
                <w:sz w:val="20"/>
                <w:szCs w:val="20"/>
              </w:rPr>
              <w:t>14 000,00</w:t>
            </w:r>
          </w:p>
        </w:tc>
      </w:tr>
      <w:tr w:rsidR="0083738C" w:rsidRPr="0083738C" w14:paraId="401FDD88"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F1DCB3C" w14:textId="77777777" w:rsidR="0083738C" w:rsidRPr="0083738C" w:rsidRDefault="0083738C" w:rsidP="0083738C">
            <w:pPr>
              <w:jc w:val="center"/>
              <w:rPr>
                <w:color w:val="000000"/>
                <w:sz w:val="20"/>
                <w:szCs w:val="20"/>
              </w:rPr>
            </w:pPr>
            <w:r w:rsidRPr="0083738C">
              <w:rPr>
                <w:color w:val="000000"/>
                <w:sz w:val="20"/>
                <w:szCs w:val="20"/>
              </w:rPr>
              <w:t>12</w:t>
            </w:r>
          </w:p>
        </w:tc>
        <w:tc>
          <w:tcPr>
            <w:tcW w:w="2272" w:type="dxa"/>
            <w:shd w:val="clear" w:color="auto" w:fill="auto"/>
            <w:vAlign w:val="center"/>
            <w:hideMark/>
          </w:tcPr>
          <w:p w14:paraId="250A761E" w14:textId="77777777" w:rsidR="0083738C" w:rsidRPr="00B855EB" w:rsidRDefault="0083738C" w:rsidP="0083738C">
            <w:pPr>
              <w:jc w:val="center"/>
              <w:rPr>
                <w:color w:val="000000"/>
                <w:sz w:val="20"/>
                <w:szCs w:val="20"/>
              </w:rPr>
            </w:pPr>
            <w:r w:rsidRPr="00B855EB">
              <w:rPr>
                <w:color w:val="000000"/>
                <w:sz w:val="20"/>
                <w:szCs w:val="20"/>
              </w:rPr>
              <w:t>Выключатель</w:t>
            </w:r>
          </w:p>
        </w:tc>
        <w:tc>
          <w:tcPr>
            <w:tcW w:w="1632" w:type="dxa"/>
            <w:gridSpan w:val="2"/>
            <w:shd w:val="clear" w:color="auto" w:fill="auto"/>
            <w:vAlign w:val="center"/>
            <w:hideMark/>
          </w:tcPr>
          <w:p w14:paraId="1D623504" w14:textId="77777777" w:rsidR="0083738C" w:rsidRPr="00B855EB" w:rsidRDefault="0083738C" w:rsidP="0083738C">
            <w:pPr>
              <w:jc w:val="center"/>
              <w:rPr>
                <w:color w:val="000000"/>
                <w:sz w:val="20"/>
                <w:szCs w:val="20"/>
              </w:rPr>
            </w:pPr>
            <w:r w:rsidRPr="00B855EB">
              <w:rPr>
                <w:color w:val="000000"/>
                <w:sz w:val="20"/>
                <w:szCs w:val="20"/>
              </w:rPr>
              <w:t>Вп-2110ау2</w:t>
            </w:r>
          </w:p>
        </w:tc>
        <w:tc>
          <w:tcPr>
            <w:tcW w:w="1116" w:type="dxa"/>
            <w:shd w:val="clear" w:color="auto" w:fill="auto"/>
            <w:vAlign w:val="center"/>
            <w:hideMark/>
          </w:tcPr>
          <w:p w14:paraId="5B98A54E"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0A0A8CC9"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1C7C0A1" w14:textId="77777777" w:rsidR="0083738C" w:rsidRPr="00B855EB" w:rsidRDefault="0083738C" w:rsidP="0083738C">
            <w:pPr>
              <w:jc w:val="center"/>
              <w:rPr>
                <w:color w:val="000000"/>
                <w:sz w:val="20"/>
                <w:szCs w:val="20"/>
              </w:rPr>
            </w:pPr>
            <w:r w:rsidRPr="00B855EB">
              <w:rPr>
                <w:color w:val="000000"/>
                <w:sz w:val="20"/>
                <w:szCs w:val="20"/>
              </w:rPr>
              <w:t>10</w:t>
            </w:r>
          </w:p>
        </w:tc>
        <w:tc>
          <w:tcPr>
            <w:tcW w:w="953" w:type="dxa"/>
            <w:gridSpan w:val="2"/>
            <w:shd w:val="clear" w:color="auto" w:fill="auto"/>
            <w:vAlign w:val="center"/>
            <w:hideMark/>
          </w:tcPr>
          <w:p w14:paraId="7735B082" w14:textId="77777777" w:rsidR="0083738C" w:rsidRPr="00B855EB" w:rsidRDefault="0083738C" w:rsidP="0083738C">
            <w:pPr>
              <w:jc w:val="center"/>
              <w:rPr>
                <w:color w:val="000000"/>
                <w:sz w:val="20"/>
                <w:szCs w:val="20"/>
              </w:rPr>
            </w:pPr>
            <w:r w:rsidRPr="00B855EB">
              <w:rPr>
                <w:color w:val="000000"/>
                <w:sz w:val="20"/>
                <w:szCs w:val="20"/>
              </w:rPr>
              <w:t>10 000,00</w:t>
            </w:r>
          </w:p>
        </w:tc>
        <w:tc>
          <w:tcPr>
            <w:tcW w:w="1151" w:type="dxa"/>
            <w:gridSpan w:val="2"/>
            <w:shd w:val="clear" w:color="auto" w:fill="auto"/>
            <w:vAlign w:val="center"/>
            <w:hideMark/>
          </w:tcPr>
          <w:p w14:paraId="61C16B21" w14:textId="77777777" w:rsidR="0083738C" w:rsidRPr="00B855EB" w:rsidRDefault="0083738C" w:rsidP="0083738C">
            <w:pPr>
              <w:jc w:val="center"/>
              <w:rPr>
                <w:color w:val="000000"/>
                <w:sz w:val="20"/>
                <w:szCs w:val="20"/>
              </w:rPr>
            </w:pPr>
            <w:r w:rsidRPr="00B855EB">
              <w:rPr>
                <w:color w:val="000000"/>
                <w:sz w:val="20"/>
                <w:szCs w:val="20"/>
              </w:rPr>
              <w:t>100 000,00</w:t>
            </w:r>
          </w:p>
        </w:tc>
        <w:tc>
          <w:tcPr>
            <w:tcW w:w="952" w:type="dxa"/>
            <w:gridSpan w:val="2"/>
            <w:shd w:val="clear" w:color="auto" w:fill="auto"/>
            <w:vAlign w:val="center"/>
            <w:hideMark/>
          </w:tcPr>
          <w:p w14:paraId="5437AD39" w14:textId="77777777" w:rsidR="0083738C" w:rsidRPr="00B855EB" w:rsidRDefault="0083738C" w:rsidP="0083738C">
            <w:pPr>
              <w:jc w:val="center"/>
              <w:rPr>
                <w:color w:val="000000"/>
                <w:sz w:val="20"/>
                <w:szCs w:val="20"/>
              </w:rPr>
            </w:pPr>
            <w:r w:rsidRPr="00B855EB">
              <w:rPr>
                <w:color w:val="000000"/>
                <w:sz w:val="20"/>
                <w:szCs w:val="20"/>
              </w:rPr>
              <w:t>12 000,00</w:t>
            </w:r>
          </w:p>
        </w:tc>
        <w:tc>
          <w:tcPr>
            <w:tcW w:w="1242" w:type="dxa"/>
            <w:gridSpan w:val="2"/>
            <w:shd w:val="clear" w:color="auto" w:fill="auto"/>
            <w:vAlign w:val="center"/>
            <w:hideMark/>
          </w:tcPr>
          <w:p w14:paraId="76FD548C" w14:textId="77777777" w:rsidR="0083738C" w:rsidRPr="00B855EB" w:rsidRDefault="0083738C" w:rsidP="0083738C">
            <w:pPr>
              <w:jc w:val="center"/>
              <w:rPr>
                <w:color w:val="000000"/>
                <w:sz w:val="20"/>
                <w:szCs w:val="20"/>
              </w:rPr>
            </w:pPr>
            <w:r w:rsidRPr="00B855EB">
              <w:rPr>
                <w:color w:val="000000"/>
                <w:sz w:val="20"/>
                <w:szCs w:val="20"/>
              </w:rPr>
              <w:t>120 000,00</w:t>
            </w:r>
          </w:p>
        </w:tc>
        <w:tc>
          <w:tcPr>
            <w:tcW w:w="1650" w:type="dxa"/>
            <w:gridSpan w:val="2"/>
            <w:shd w:val="clear" w:color="auto" w:fill="auto"/>
            <w:vAlign w:val="center"/>
            <w:hideMark/>
          </w:tcPr>
          <w:p w14:paraId="6FA16DD3" w14:textId="77777777" w:rsidR="0083738C" w:rsidRPr="00B855EB" w:rsidRDefault="0083738C" w:rsidP="0083738C">
            <w:pPr>
              <w:jc w:val="center"/>
              <w:rPr>
                <w:color w:val="000000"/>
                <w:sz w:val="20"/>
                <w:szCs w:val="20"/>
              </w:rPr>
            </w:pPr>
            <w:r w:rsidRPr="00B855EB">
              <w:rPr>
                <w:color w:val="000000"/>
                <w:sz w:val="20"/>
                <w:szCs w:val="20"/>
              </w:rPr>
              <w:t>2 000,00</w:t>
            </w:r>
          </w:p>
        </w:tc>
        <w:tc>
          <w:tcPr>
            <w:tcW w:w="1452" w:type="dxa"/>
            <w:shd w:val="clear" w:color="auto" w:fill="auto"/>
            <w:vAlign w:val="center"/>
            <w:hideMark/>
          </w:tcPr>
          <w:p w14:paraId="1EFF384E" w14:textId="77777777" w:rsidR="0083738C" w:rsidRPr="00B855EB" w:rsidRDefault="0083738C" w:rsidP="0083738C">
            <w:pPr>
              <w:jc w:val="center"/>
              <w:rPr>
                <w:color w:val="000000"/>
                <w:sz w:val="20"/>
                <w:szCs w:val="20"/>
              </w:rPr>
            </w:pPr>
            <w:r w:rsidRPr="00B855EB">
              <w:rPr>
                <w:color w:val="000000"/>
                <w:sz w:val="20"/>
                <w:szCs w:val="20"/>
              </w:rPr>
              <w:t>20 000,00</w:t>
            </w:r>
          </w:p>
        </w:tc>
      </w:tr>
      <w:tr w:rsidR="0083738C" w:rsidRPr="0083738C" w14:paraId="2EAA51BB"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182720A" w14:textId="77777777" w:rsidR="0083738C" w:rsidRPr="0083738C" w:rsidRDefault="0083738C" w:rsidP="0083738C">
            <w:pPr>
              <w:jc w:val="center"/>
              <w:rPr>
                <w:color w:val="000000"/>
                <w:sz w:val="20"/>
                <w:szCs w:val="20"/>
              </w:rPr>
            </w:pPr>
            <w:r w:rsidRPr="0083738C">
              <w:rPr>
                <w:color w:val="000000"/>
                <w:sz w:val="20"/>
                <w:szCs w:val="20"/>
              </w:rPr>
              <w:t>13</w:t>
            </w:r>
          </w:p>
        </w:tc>
        <w:tc>
          <w:tcPr>
            <w:tcW w:w="2272" w:type="dxa"/>
            <w:shd w:val="clear" w:color="auto" w:fill="auto"/>
            <w:vAlign w:val="center"/>
            <w:hideMark/>
          </w:tcPr>
          <w:p w14:paraId="245DB5FD" w14:textId="77777777" w:rsidR="0083738C" w:rsidRPr="00B855EB" w:rsidRDefault="0083738C" w:rsidP="0083738C">
            <w:pPr>
              <w:jc w:val="center"/>
              <w:rPr>
                <w:color w:val="000000"/>
                <w:sz w:val="20"/>
                <w:szCs w:val="20"/>
              </w:rPr>
            </w:pPr>
            <w:r w:rsidRPr="00B855EB">
              <w:rPr>
                <w:color w:val="000000"/>
                <w:sz w:val="20"/>
                <w:szCs w:val="20"/>
              </w:rPr>
              <w:t>Вентиль электропневматический</w:t>
            </w:r>
          </w:p>
        </w:tc>
        <w:tc>
          <w:tcPr>
            <w:tcW w:w="1632" w:type="dxa"/>
            <w:gridSpan w:val="2"/>
            <w:shd w:val="clear" w:color="auto" w:fill="auto"/>
            <w:vAlign w:val="center"/>
            <w:hideMark/>
          </w:tcPr>
          <w:p w14:paraId="3A1B61E9" w14:textId="77777777" w:rsidR="0083738C" w:rsidRPr="00B855EB" w:rsidRDefault="0083738C" w:rsidP="0083738C">
            <w:pPr>
              <w:jc w:val="center"/>
              <w:rPr>
                <w:color w:val="000000"/>
                <w:sz w:val="20"/>
                <w:szCs w:val="20"/>
              </w:rPr>
            </w:pPr>
            <w:r w:rsidRPr="00B855EB">
              <w:rPr>
                <w:color w:val="000000"/>
                <w:sz w:val="20"/>
                <w:szCs w:val="20"/>
              </w:rPr>
              <w:t>Вв-32ш уз</w:t>
            </w:r>
          </w:p>
        </w:tc>
        <w:tc>
          <w:tcPr>
            <w:tcW w:w="1116" w:type="dxa"/>
            <w:shd w:val="clear" w:color="auto" w:fill="auto"/>
            <w:vAlign w:val="center"/>
            <w:hideMark/>
          </w:tcPr>
          <w:p w14:paraId="4787E78F" w14:textId="77777777" w:rsidR="0083738C" w:rsidRPr="00B855EB" w:rsidRDefault="0083738C" w:rsidP="0083738C">
            <w:pPr>
              <w:jc w:val="center"/>
              <w:rPr>
                <w:color w:val="000000"/>
                <w:sz w:val="20"/>
                <w:szCs w:val="20"/>
              </w:rPr>
            </w:pPr>
            <w:r w:rsidRPr="00B855EB">
              <w:rPr>
                <w:color w:val="000000"/>
                <w:sz w:val="20"/>
                <w:szCs w:val="20"/>
              </w:rPr>
              <w:t>24в</w:t>
            </w:r>
          </w:p>
        </w:tc>
        <w:tc>
          <w:tcPr>
            <w:tcW w:w="852" w:type="dxa"/>
            <w:shd w:val="clear" w:color="auto" w:fill="auto"/>
            <w:vAlign w:val="center"/>
            <w:hideMark/>
          </w:tcPr>
          <w:p w14:paraId="43CB3077"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50F2510" w14:textId="77777777" w:rsidR="0083738C" w:rsidRPr="00B855EB" w:rsidRDefault="0083738C" w:rsidP="0083738C">
            <w:pPr>
              <w:jc w:val="center"/>
              <w:rPr>
                <w:color w:val="000000"/>
                <w:sz w:val="20"/>
                <w:szCs w:val="20"/>
              </w:rPr>
            </w:pPr>
            <w:r w:rsidRPr="00B855EB">
              <w:rPr>
                <w:color w:val="000000"/>
                <w:sz w:val="20"/>
                <w:szCs w:val="20"/>
              </w:rPr>
              <w:t>12</w:t>
            </w:r>
          </w:p>
        </w:tc>
        <w:tc>
          <w:tcPr>
            <w:tcW w:w="953" w:type="dxa"/>
            <w:gridSpan w:val="2"/>
            <w:shd w:val="clear" w:color="auto" w:fill="auto"/>
            <w:vAlign w:val="center"/>
            <w:hideMark/>
          </w:tcPr>
          <w:p w14:paraId="110DBCDE" w14:textId="77777777" w:rsidR="0083738C" w:rsidRPr="00B855EB" w:rsidRDefault="0083738C" w:rsidP="0083738C">
            <w:pPr>
              <w:jc w:val="center"/>
              <w:rPr>
                <w:color w:val="000000"/>
                <w:sz w:val="20"/>
                <w:szCs w:val="20"/>
              </w:rPr>
            </w:pPr>
            <w:r w:rsidRPr="00B855EB">
              <w:rPr>
                <w:color w:val="000000"/>
                <w:sz w:val="20"/>
                <w:szCs w:val="20"/>
              </w:rPr>
              <w:t>23 312,67</w:t>
            </w:r>
          </w:p>
        </w:tc>
        <w:tc>
          <w:tcPr>
            <w:tcW w:w="1151" w:type="dxa"/>
            <w:gridSpan w:val="2"/>
            <w:shd w:val="clear" w:color="auto" w:fill="auto"/>
            <w:vAlign w:val="center"/>
            <w:hideMark/>
          </w:tcPr>
          <w:p w14:paraId="57135342" w14:textId="77777777" w:rsidR="0083738C" w:rsidRPr="00B855EB" w:rsidRDefault="0083738C" w:rsidP="0083738C">
            <w:pPr>
              <w:jc w:val="center"/>
              <w:rPr>
                <w:color w:val="000000"/>
                <w:sz w:val="20"/>
                <w:szCs w:val="20"/>
              </w:rPr>
            </w:pPr>
            <w:r w:rsidRPr="00B855EB">
              <w:rPr>
                <w:color w:val="000000"/>
                <w:sz w:val="20"/>
                <w:szCs w:val="20"/>
              </w:rPr>
              <w:t>279 752,04</w:t>
            </w:r>
          </w:p>
        </w:tc>
        <w:tc>
          <w:tcPr>
            <w:tcW w:w="952" w:type="dxa"/>
            <w:gridSpan w:val="2"/>
            <w:shd w:val="clear" w:color="auto" w:fill="auto"/>
            <w:vAlign w:val="center"/>
            <w:hideMark/>
          </w:tcPr>
          <w:p w14:paraId="1B6DF72D" w14:textId="77777777" w:rsidR="0083738C" w:rsidRPr="00B855EB" w:rsidRDefault="0083738C" w:rsidP="0083738C">
            <w:pPr>
              <w:jc w:val="center"/>
              <w:rPr>
                <w:color w:val="000000"/>
                <w:sz w:val="20"/>
                <w:szCs w:val="20"/>
              </w:rPr>
            </w:pPr>
            <w:r w:rsidRPr="00B855EB">
              <w:rPr>
                <w:color w:val="000000"/>
                <w:sz w:val="20"/>
                <w:szCs w:val="20"/>
              </w:rPr>
              <w:t>27 975,20</w:t>
            </w:r>
          </w:p>
        </w:tc>
        <w:tc>
          <w:tcPr>
            <w:tcW w:w="1242" w:type="dxa"/>
            <w:gridSpan w:val="2"/>
            <w:shd w:val="clear" w:color="auto" w:fill="auto"/>
            <w:vAlign w:val="center"/>
            <w:hideMark/>
          </w:tcPr>
          <w:p w14:paraId="64B037E9" w14:textId="77777777" w:rsidR="0083738C" w:rsidRPr="00B855EB" w:rsidRDefault="0083738C" w:rsidP="0083738C">
            <w:pPr>
              <w:jc w:val="center"/>
              <w:rPr>
                <w:color w:val="000000"/>
                <w:sz w:val="20"/>
                <w:szCs w:val="20"/>
              </w:rPr>
            </w:pPr>
            <w:r w:rsidRPr="00B855EB">
              <w:rPr>
                <w:color w:val="000000"/>
                <w:sz w:val="20"/>
                <w:szCs w:val="20"/>
              </w:rPr>
              <w:t>335 702,40</w:t>
            </w:r>
          </w:p>
        </w:tc>
        <w:tc>
          <w:tcPr>
            <w:tcW w:w="1650" w:type="dxa"/>
            <w:gridSpan w:val="2"/>
            <w:shd w:val="clear" w:color="auto" w:fill="auto"/>
            <w:vAlign w:val="center"/>
            <w:hideMark/>
          </w:tcPr>
          <w:p w14:paraId="575DD92F" w14:textId="77777777" w:rsidR="0083738C" w:rsidRPr="00B855EB" w:rsidRDefault="0083738C" w:rsidP="0083738C">
            <w:pPr>
              <w:jc w:val="center"/>
              <w:rPr>
                <w:color w:val="000000"/>
                <w:sz w:val="20"/>
                <w:szCs w:val="20"/>
              </w:rPr>
            </w:pPr>
            <w:r w:rsidRPr="00B855EB">
              <w:rPr>
                <w:color w:val="000000"/>
                <w:sz w:val="20"/>
                <w:szCs w:val="20"/>
              </w:rPr>
              <w:t>4 662,53</w:t>
            </w:r>
          </w:p>
        </w:tc>
        <w:tc>
          <w:tcPr>
            <w:tcW w:w="1452" w:type="dxa"/>
            <w:shd w:val="clear" w:color="auto" w:fill="auto"/>
            <w:vAlign w:val="center"/>
            <w:hideMark/>
          </w:tcPr>
          <w:p w14:paraId="4661BD5C" w14:textId="77777777" w:rsidR="0083738C" w:rsidRPr="00B855EB" w:rsidRDefault="0083738C" w:rsidP="0083738C">
            <w:pPr>
              <w:jc w:val="center"/>
              <w:rPr>
                <w:color w:val="000000"/>
                <w:sz w:val="20"/>
                <w:szCs w:val="20"/>
              </w:rPr>
            </w:pPr>
            <w:r w:rsidRPr="00B855EB">
              <w:rPr>
                <w:color w:val="000000"/>
                <w:sz w:val="20"/>
                <w:szCs w:val="20"/>
              </w:rPr>
              <w:t>55 950,36</w:t>
            </w:r>
          </w:p>
        </w:tc>
      </w:tr>
      <w:tr w:rsidR="0083738C" w:rsidRPr="0083738C" w14:paraId="75B88534"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570E4E92" w14:textId="77777777" w:rsidR="0083738C" w:rsidRPr="0083738C" w:rsidRDefault="0083738C" w:rsidP="0083738C">
            <w:pPr>
              <w:jc w:val="center"/>
              <w:rPr>
                <w:color w:val="000000"/>
                <w:sz w:val="20"/>
                <w:szCs w:val="20"/>
              </w:rPr>
            </w:pPr>
            <w:r w:rsidRPr="0083738C">
              <w:rPr>
                <w:color w:val="000000"/>
                <w:sz w:val="20"/>
                <w:szCs w:val="20"/>
              </w:rPr>
              <w:t>14</w:t>
            </w:r>
          </w:p>
        </w:tc>
        <w:tc>
          <w:tcPr>
            <w:tcW w:w="2272" w:type="dxa"/>
            <w:shd w:val="clear" w:color="auto" w:fill="auto"/>
            <w:vAlign w:val="center"/>
            <w:hideMark/>
          </w:tcPr>
          <w:p w14:paraId="5AE9167F" w14:textId="77777777" w:rsidR="0083738C" w:rsidRPr="00B855EB" w:rsidRDefault="0083738C" w:rsidP="0083738C">
            <w:pPr>
              <w:jc w:val="center"/>
              <w:rPr>
                <w:color w:val="000000"/>
                <w:sz w:val="20"/>
                <w:szCs w:val="20"/>
              </w:rPr>
            </w:pPr>
            <w:r w:rsidRPr="00B855EB">
              <w:rPr>
                <w:color w:val="000000"/>
                <w:sz w:val="20"/>
                <w:szCs w:val="20"/>
              </w:rPr>
              <w:t>Реле-регулятор</w:t>
            </w:r>
          </w:p>
        </w:tc>
        <w:tc>
          <w:tcPr>
            <w:tcW w:w="1632" w:type="dxa"/>
            <w:gridSpan w:val="2"/>
            <w:shd w:val="clear" w:color="auto" w:fill="auto"/>
            <w:vAlign w:val="center"/>
            <w:hideMark/>
          </w:tcPr>
          <w:p w14:paraId="3B10EFB6" w14:textId="77777777" w:rsidR="0083738C" w:rsidRPr="00B855EB" w:rsidRDefault="0083738C" w:rsidP="0083738C">
            <w:pPr>
              <w:jc w:val="center"/>
              <w:rPr>
                <w:color w:val="000000"/>
                <w:sz w:val="20"/>
                <w:szCs w:val="20"/>
              </w:rPr>
            </w:pPr>
            <w:r w:rsidRPr="00B855EB">
              <w:rPr>
                <w:color w:val="000000"/>
                <w:sz w:val="20"/>
                <w:szCs w:val="20"/>
              </w:rPr>
              <w:t>21.37.02</w:t>
            </w:r>
          </w:p>
        </w:tc>
        <w:tc>
          <w:tcPr>
            <w:tcW w:w="1116" w:type="dxa"/>
            <w:shd w:val="clear" w:color="auto" w:fill="auto"/>
            <w:vAlign w:val="center"/>
            <w:hideMark/>
          </w:tcPr>
          <w:p w14:paraId="13C8F056"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1EB8D734"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3424B611"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7F696B49" w14:textId="77777777" w:rsidR="0083738C" w:rsidRPr="00B855EB" w:rsidRDefault="0083738C" w:rsidP="0083738C">
            <w:pPr>
              <w:jc w:val="center"/>
              <w:rPr>
                <w:color w:val="000000"/>
                <w:sz w:val="20"/>
                <w:szCs w:val="20"/>
              </w:rPr>
            </w:pPr>
            <w:r w:rsidRPr="00B855EB">
              <w:rPr>
                <w:color w:val="000000"/>
                <w:sz w:val="20"/>
                <w:szCs w:val="20"/>
              </w:rPr>
              <w:t>87 500,00</w:t>
            </w:r>
          </w:p>
        </w:tc>
        <w:tc>
          <w:tcPr>
            <w:tcW w:w="1151" w:type="dxa"/>
            <w:gridSpan w:val="2"/>
            <w:shd w:val="clear" w:color="auto" w:fill="auto"/>
            <w:vAlign w:val="center"/>
            <w:hideMark/>
          </w:tcPr>
          <w:p w14:paraId="0A45C9CE" w14:textId="77777777" w:rsidR="0083738C" w:rsidRPr="00B855EB" w:rsidRDefault="0083738C" w:rsidP="0083738C">
            <w:pPr>
              <w:jc w:val="center"/>
              <w:rPr>
                <w:color w:val="000000"/>
                <w:sz w:val="20"/>
                <w:szCs w:val="20"/>
              </w:rPr>
            </w:pPr>
            <w:r w:rsidRPr="00B855EB">
              <w:rPr>
                <w:color w:val="000000"/>
                <w:sz w:val="20"/>
                <w:szCs w:val="20"/>
              </w:rPr>
              <w:t>175 000,00</w:t>
            </w:r>
          </w:p>
        </w:tc>
        <w:tc>
          <w:tcPr>
            <w:tcW w:w="952" w:type="dxa"/>
            <w:gridSpan w:val="2"/>
            <w:shd w:val="clear" w:color="auto" w:fill="auto"/>
            <w:vAlign w:val="center"/>
            <w:hideMark/>
          </w:tcPr>
          <w:p w14:paraId="325BA819" w14:textId="77777777" w:rsidR="0083738C" w:rsidRPr="00B855EB" w:rsidRDefault="0083738C" w:rsidP="0083738C">
            <w:pPr>
              <w:jc w:val="center"/>
              <w:rPr>
                <w:color w:val="000000"/>
                <w:sz w:val="20"/>
                <w:szCs w:val="20"/>
              </w:rPr>
            </w:pPr>
            <w:r w:rsidRPr="00B855EB">
              <w:rPr>
                <w:color w:val="000000"/>
                <w:sz w:val="20"/>
                <w:szCs w:val="20"/>
              </w:rPr>
              <w:t>105 000,00</w:t>
            </w:r>
          </w:p>
        </w:tc>
        <w:tc>
          <w:tcPr>
            <w:tcW w:w="1242" w:type="dxa"/>
            <w:gridSpan w:val="2"/>
            <w:shd w:val="clear" w:color="auto" w:fill="auto"/>
            <w:vAlign w:val="center"/>
            <w:hideMark/>
          </w:tcPr>
          <w:p w14:paraId="014C8CC5" w14:textId="77777777" w:rsidR="0083738C" w:rsidRPr="00B855EB" w:rsidRDefault="0083738C" w:rsidP="0083738C">
            <w:pPr>
              <w:jc w:val="center"/>
              <w:rPr>
                <w:color w:val="000000"/>
                <w:sz w:val="20"/>
                <w:szCs w:val="20"/>
              </w:rPr>
            </w:pPr>
            <w:r w:rsidRPr="00B855EB">
              <w:rPr>
                <w:color w:val="000000"/>
                <w:sz w:val="20"/>
                <w:szCs w:val="20"/>
              </w:rPr>
              <w:t>210 000,00</w:t>
            </w:r>
          </w:p>
        </w:tc>
        <w:tc>
          <w:tcPr>
            <w:tcW w:w="1650" w:type="dxa"/>
            <w:gridSpan w:val="2"/>
            <w:shd w:val="clear" w:color="auto" w:fill="auto"/>
            <w:vAlign w:val="center"/>
            <w:hideMark/>
          </w:tcPr>
          <w:p w14:paraId="70C11231" w14:textId="77777777" w:rsidR="0083738C" w:rsidRPr="00B855EB" w:rsidRDefault="0083738C" w:rsidP="0083738C">
            <w:pPr>
              <w:jc w:val="center"/>
              <w:rPr>
                <w:color w:val="000000"/>
                <w:sz w:val="20"/>
                <w:szCs w:val="20"/>
              </w:rPr>
            </w:pPr>
            <w:r w:rsidRPr="00B855EB">
              <w:rPr>
                <w:color w:val="000000"/>
                <w:sz w:val="20"/>
                <w:szCs w:val="20"/>
              </w:rPr>
              <w:t>17 500,00</w:t>
            </w:r>
          </w:p>
        </w:tc>
        <w:tc>
          <w:tcPr>
            <w:tcW w:w="1452" w:type="dxa"/>
            <w:shd w:val="clear" w:color="auto" w:fill="auto"/>
            <w:vAlign w:val="center"/>
            <w:hideMark/>
          </w:tcPr>
          <w:p w14:paraId="39E3DD96" w14:textId="77777777" w:rsidR="0083738C" w:rsidRPr="00B855EB" w:rsidRDefault="0083738C" w:rsidP="0083738C">
            <w:pPr>
              <w:jc w:val="center"/>
              <w:rPr>
                <w:color w:val="000000"/>
                <w:sz w:val="20"/>
                <w:szCs w:val="20"/>
              </w:rPr>
            </w:pPr>
            <w:r w:rsidRPr="00B855EB">
              <w:rPr>
                <w:color w:val="000000"/>
                <w:sz w:val="20"/>
                <w:szCs w:val="20"/>
              </w:rPr>
              <w:t>35 000,00</w:t>
            </w:r>
          </w:p>
        </w:tc>
      </w:tr>
      <w:tr w:rsidR="0083738C" w:rsidRPr="0083738C" w14:paraId="1D8062F8"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2DB0132" w14:textId="77777777" w:rsidR="0083738C" w:rsidRPr="0083738C" w:rsidRDefault="0083738C" w:rsidP="0083738C">
            <w:pPr>
              <w:jc w:val="center"/>
              <w:rPr>
                <w:color w:val="000000"/>
                <w:sz w:val="20"/>
                <w:szCs w:val="20"/>
              </w:rPr>
            </w:pPr>
            <w:r w:rsidRPr="0083738C">
              <w:rPr>
                <w:color w:val="000000"/>
                <w:sz w:val="20"/>
                <w:szCs w:val="20"/>
              </w:rPr>
              <w:t>15</w:t>
            </w:r>
          </w:p>
        </w:tc>
        <w:tc>
          <w:tcPr>
            <w:tcW w:w="2272" w:type="dxa"/>
            <w:shd w:val="clear" w:color="auto" w:fill="auto"/>
            <w:vAlign w:val="center"/>
            <w:hideMark/>
          </w:tcPr>
          <w:p w14:paraId="66C9A4D1" w14:textId="77777777" w:rsidR="0083738C" w:rsidRPr="00B855EB" w:rsidRDefault="0083738C" w:rsidP="0083738C">
            <w:pPr>
              <w:jc w:val="center"/>
              <w:rPr>
                <w:color w:val="000000"/>
                <w:sz w:val="20"/>
                <w:szCs w:val="20"/>
              </w:rPr>
            </w:pPr>
            <w:r w:rsidRPr="00B855EB">
              <w:rPr>
                <w:color w:val="000000"/>
                <w:sz w:val="20"/>
                <w:szCs w:val="20"/>
              </w:rPr>
              <w:t>Подбойка наружная</w:t>
            </w:r>
          </w:p>
        </w:tc>
        <w:tc>
          <w:tcPr>
            <w:tcW w:w="1632" w:type="dxa"/>
            <w:gridSpan w:val="2"/>
            <w:shd w:val="clear" w:color="auto" w:fill="auto"/>
            <w:vAlign w:val="center"/>
            <w:hideMark/>
          </w:tcPr>
          <w:p w14:paraId="60C4D4F8" w14:textId="77777777" w:rsidR="0083738C" w:rsidRPr="00B855EB" w:rsidRDefault="0083738C" w:rsidP="0083738C">
            <w:pPr>
              <w:jc w:val="center"/>
              <w:rPr>
                <w:color w:val="000000"/>
                <w:sz w:val="20"/>
                <w:szCs w:val="20"/>
              </w:rPr>
            </w:pPr>
            <w:r w:rsidRPr="00B855EB">
              <w:rPr>
                <w:color w:val="000000"/>
                <w:sz w:val="20"/>
                <w:szCs w:val="20"/>
              </w:rPr>
              <w:t>We-001h 2.00.072</w:t>
            </w:r>
          </w:p>
        </w:tc>
        <w:tc>
          <w:tcPr>
            <w:tcW w:w="1116" w:type="dxa"/>
            <w:shd w:val="clear" w:color="auto" w:fill="auto"/>
            <w:vAlign w:val="center"/>
            <w:hideMark/>
          </w:tcPr>
          <w:p w14:paraId="7A2B0F46"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60F5E0D2"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3BEC3CF" w14:textId="77777777" w:rsidR="0083738C" w:rsidRPr="00B855EB" w:rsidRDefault="0083738C" w:rsidP="0083738C">
            <w:pPr>
              <w:jc w:val="center"/>
              <w:rPr>
                <w:color w:val="000000"/>
                <w:sz w:val="20"/>
                <w:szCs w:val="20"/>
              </w:rPr>
            </w:pPr>
            <w:r w:rsidRPr="00B855EB">
              <w:rPr>
                <w:color w:val="000000"/>
                <w:sz w:val="20"/>
                <w:szCs w:val="20"/>
              </w:rPr>
              <w:t>32</w:t>
            </w:r>
          </w:p>
        </w:tc>
        <w:tc>
          <w:tcPr>
            <w:tcW w:w="953" w:type="dxa"/>
            <w:gridSpan w:val="2"/>
            <w:shd w:val="clear" w:color="auto" w:fill="auto"/>
            <w:vAlign w:val="center"/>
            <w:hideMark/>
          </w:tcPr>
          <w:p w14:paraId="586ACF23" w14:textId="77777777" w:rsidR="0083738C" w:rsidRPr="00B855EB" w:rsidRDefault="0083738C" w:rsidP="0083738C">
            <w:pPr>
              <w:jc w:val="center"/>
              <w:rPr>
                <w:color w:val="000000"/>
                <w:sz w:val="20"/>
                <w:szCs w:val="20"/>
              </w:rPr>
            </w:pPr>
            <w:r w:rsidRPr="00B855EB">
              <w:rPr>
                <w:color w:val="000000"/>
                <w:sz w:val="20"/>
                <w:szCs w:val="20"/>
              </w:rPr>
              <w:t>319 166,65</w:t>
            </w:r>
          </w:p>
        </w:tc>
        <w:tc>
          <w:tcPr>
            <w:tcW w:w="1151" w:type="dxa"/>
            <w:gridSpan w:val="2"/>
            <w:shd w:val="clear" w:color="auto" w:fill="auto"/>
            <w:vAlign w:val="center"/>
            <w:hideMark/>
          </w:tcPr>
          <w:p w14:paraId="149963FC" w14:textId="77777777" w:rsidR="0083738C" w:rsidRPr="00B855EB" w:rsidRDefault="0083738C" w:rsidP="0083738C">
            <w:pPr>
              <w:jc w:val="center"/>
              <w:rPr>
                <w:color w:val="000000"/>
                <w:sz w:val="20"/>
                <w:szCs w:val="20"/>
              </w:rPr>
            </w:pPr>
            <w:r w:rsidRPr="00B855EB">
              <w:rPr>
                <w:color w:val="000000"/>
                <w:sz w:val="20"/>
                <w:szCs w:val="20"/>
              </w:rPr>
              <w:t>10 213 332,80</w:t>
            </w:r>
          </w:p>
        </w:tc>
        <w:tc>
          <w:tcPr>
            <w:tcW w:w="952" w:type="dxa"/>
            <w:gridSpan w:val="2"/>
            <w:shd w:val="clear" w:color="auto" w:fill="auto"/>
            <w:vAlign w:val="center"/>
            <w:hideMark/>
          </w:tcPr>
          <w:p w14:paraId="5B9D6E19" w14:textId="77777777" w:rsidR="0083738C" w:rsidRPr="00B855EB" w:rsidRDefault="0083738C" w:rsidP="0083738C">
            <w:pPr>
              <w:jc w:val="center"/>
              <w:rPr>
                <w:color w:val="000000"/>
                <w:sz w:val="20"/>
                <w:szCs w:val="20"/>
              </w:rPr>
            </w:pPr>
            <w:r w:rsidRPr="00B855EB">
              <w:rPr>
                <w:color w:val="000000"/>
                <w:sz w:val="20"/>
                <w:szCs w:val="20"/>
              </w:rPr>
              <w:t>382 999,98</w:t>
            </w:r>
          </w:p>
        </w:tc>
        <w:tc>
          <w:tcPr>
            <w:tcW w:w="1242" w:type="dxa"/>
            <w:gridSpan w:val="2"/>
            <w:shd w:val="clear" w:color="auto" w:fill="auto"/>
            <w:vAlign w:val="center"/>
            <w:hideMark/>
          </w:tcPr>
          <w:p w14:paraId="41958DB9" w14:textId="77777777" w:rsidR="0083738C" w:rsidRPr="00B855EB" w:rsidRDefault="0083738C" w:rsidP="0083738C">
            <w:pPr>
              <w:jc w:val="center"/>
              <w:rPr>
                <w:color w:val="000000"/>
                <w:sz w:val="20"/>
                <w:szCs w:val="20"/>
              </w:rPr>
            </w:pPr>
            <w:r w:rsidRPr="00B855EB">
              <w:rPr>
                <w:color w:val="000000"/>
                <w:sz w:val="20"/>
                <w:szCs w:val="20"/>
              </w:rPr>
              <w:t>12 255 999,36</w:t>
            </w:r>
          </w:p>
        </w:tc>
        <w:tc>
          <w:tcPr>
            <w:tcW w:w="1650" w:type="dxa"/>
            <w:gridSpan w:val="2"/>
            <w:shd w:val="clear" w:color="auto" w:fill="auto"/>
            <w:vAlign w:val="center"/>
            <w:hideMark/>
          </w:tcPr>
          <w:p w14:paraId="216AC77A" w14:textId="77777777" w:rsidR="0083738C" w:rsidRPr="00B855EB" w:rsidRDefault="0083738C" w:rsidP="0083738C">
            <w:pPr>
              <w:jc w:val="center"/>
              <w:rPr>
                <w:color w:val="000000"/>
                <w:sz w:val="20"/>
                <w:szCs w:val="20"/>
              </w:rPr>
            </w:pPr>
            <w:r w:rsidRPr="00B855EB">
              <w:rPr>
                <w:color w:val="000000"/>
                <w:sz w:val="20"/>
                <w:szCs w:val="20"/>
              </w:rPr>
              <w:t>63 833,33</w:t>
            </w:r>
          </w:p>
        </w:tc>
        <w:tc>
          <w:tcPr>
            <w:tcW w:w="1452" w:type="dxa"/>
            <w:shd w:val="clear" w:color="auto" w:fill="auto"/>
            <w:vAlign w:val="center"/>
            <w:hideMark/>
          </w:tcPr>
          <w:p w14:paraId="187361EC" w14:textId="77777777" w:rsidR="0083738C" w:rsidRPr="00B855EB" w:rsidRDefault="0083738C" w:rsidP="0083738C">
            <w:pPr>
              <w:jc w:val="center"/>
              <w:rPr>
                <w:color w:val="000000"/>
                <w:sz w:val="20"/>
                <w:szCs w:val="20"/>
              </w:rPr>
            </w:pPr>
            <w:r w:rsidRPr="00B855EB">
              <w:rPr>
                <w:color w:val="000000"/>
                <w:sz w:val="20"/>
                <w:szCs w:val="20"/>
              </w:rPr>
              <w:t>2 042 666,56</w:t>
            </w:r>
          </w:p>
        </w:tc>
      </w:tr>
      <w:tr w:rsidR="0083738C" w:rsidRPr="0083738C" w14:paraId="7E32FB41"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1617B77" w14:textId="77777777" w:rsidR="0083738C" w:rsidRPr="0083738C" w:rsidRDefault="0083738C" w:rsidP="0083738C">
            <w:pPr>
              <w:jc w:val="center"/>
              <w:rPr>
                <w:color w:val="000000"/>
                <w:sz w:val="20"/>
                <w:szCs w:val="20"/>
              </w:rPr>
            </w:pPr>
            <w:r w:rsidRPr="0083738C">
              <w:rPr>
                <w:color w:val="000000"/>
                <w:sz w:val="20"/>
                <w:szCs w:val="20"/>
              </w:rPr>
              <w:t>16</w:t>
            </w:r>
          </w:p>
        </w:tc>
        <w:tc>
          <w:tcPr>
            <w:tcW w:w="2272" w:type="dxa"/>
            <w:shd w:val="clear" w:color="auto" w:fill="auto"/>
            <w:vAlign w:val="center"/>
            <w:hideMark/>
          </w:tcPr>
          <w:p w14:paraId="73CA66FC" w14:textId="77777777" w:rsidR="0083738C" w:rsidRPr="00B855EB" w:rsidRDefault="0083738C" w:rsidP="0083738C">
            <w:pPr>
              <w:jc w:val="center"/>
              <w:rPr>
                <w:color w:val="000000"/>
                <w:sz w:val="20"/>
                <w:szCs w:val="20"/>
              </w:rPr>
            </w:pPr>
            <w:r w:rsidRPr="00B855EB">
              <w:rPr>
                <w:color w:val="000000"/>
                <w:sz w:val="20"/>
                <w:szCs w:val="20"/>
              </w:rPr>
              <w:t>Цилиндр реверса</w:t>
            </w:r>
          </w:p>
        </w:tc>
        <w:tc>
          <w:tcPr>
            <w:tcW w:w="1632" w:type="dxa"/>
            <w:gridSpan w:val="2"/>
            <w:shd w:val="clear" w:color="auto" w:fill="auto"/>
            <w:vAlign w:val="center"/>
            <w:hideMark/>
          </w:tcPr>
          <w:p w14:paraId="36DDBAD2" w14:textId="77777777" w:rsidR="0083738C" w:rsidRPr="00B855EB" w:rsidRDefault="0083738C" w:rsidP="0083738C">
            <w:pPr>
              <w:jc w:val="center"/>
              <w:rPr>
                <w:color w:val="000000"/>
                <w:sz w:val="20"/>
                <w:szCs w:val="20"/>
              </w:rPr>
            </w:pPr>
            <w:r w:rsidRPr="00B855EB">
              <w:rPr>
                <w:color w:val="000000"/>
                <w:sz w:val="20"/>
                <w:szCs w:val="20"/>
              </w:rPr>
              <w:t>Дгку.5.24.04.200</w:t>
            </w:r>
          </w:p>
        </w:tc>
        <w:tc>
          <w:tcPr>
            <w:tcW w:w="1116" w:type="dxa"/>
            <w:shd w:val="clear" w:color="auto" w:fill="auto"/>
            <w:vAlign w:val="center"/>
            <w:hideMark/>
          </w:tcPr>
          <w:p w14:paraId="7354EC11"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1BF149F4"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2AEE033"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59DBADBD" w14:textId="77777777" w:rsidR="0083738C" w:rsidRPr="00B855EB" w:rsidRDefault="0083738C" w:rsidP="0083738C">
            <w:pPr>
              <w:jc w:val="center"/>
              <w:rPr>
                <w:color w:val="000000"/>
                <w:sz w:val="20"/>
                <w:szCs w:val="20"/>
              </w:rPr>
            </w:pPr>
            <w:r w:rsidRPr="00B855EB">
              <w:rPr>
                <w:color w:val="000000"/>
                <w:sz w:val="20"/>
                <w:szCs w:val="20"/>
              </w:rPr>
              <w:t>406 250,00</w:t>
            </w:r>
          </w:p>
        </w:tc>
        <w:tc>
          <w:tcPr>
            <w:tcW w:w="1151" w:type="dxa"/>
            <w:gridSpan w:val="2"/>
            <w:shd w:val="clear" w:color="auto" w:fill="auto"/>
            <w:vAlign w:val="center"/>
            <w:hideMark/>
          </w:tcPr>
          <w:p w14:paraId="5BA501C0" w14:textId="77777777" w:rsidR="0083738C" w:rsidRPr="00B855EB" w:rsidRDefault="0083738C" w:rsidP="0083738C">
            <w:pPr>
              <w:jc w:val="center"/>
              <w:rPr>
                <w:color w:val="000000"/>
                <w:sz w:val="20"/>
                <w:szCs w:val="20"/>
              </w:rPr>
            </w:pPr>
            <w:r w:rsidRPr="00B855EB">
              <w:rPr>
                <w:color w:val="000000"/>
                <w:sz w:val="20"/>
                <w:szCs w:val="20"/>
              </w:rPr>
              <w:t>406 250,00</w:t>
            </w:r>
          </w:p>
        </w:tc>
        <w:tc>
          <w:tcPr>
            <w:tcW w:w="952" w:type="dxa"/>
            <w:gridSpan w:val="2"/>
            <w:shd w:val="clear" w:color="auto" w:fill="auto"/>
            <w:vAlign w:val="center"/>
            <w:hideMark/>
          </w:tcPr>
          <w:p w14:paraId="644117A3" w14:textId="77777777" w:rsidR="0083738C" w:rsidRPr="00B855EB" w:rsidRDefault="0083738C" w:rsidP="0083738C">
            <w:pPr>
              <w:jc w:val="center"/>
              <w:rPr>
                <w:color w:val="000000"/>
                <w:sz w:val="20"/>
                <w:szCs w:val="20"/>
              </w:rPr>
            </w:pPr>
            <w:r w:rsidRPr="00B855EB">
              <w:rPr>
                <w:color w:val="000000"/>
                <w:sz w:val="20"/>
                <w:szCs w:val="20"/>
              </w:rPr>
              <w:t>487 500,00</w:t>
            </w:r>
          </w:p>
        </w:tc>
        <w:tc>
          <w:tcPr>
            <w:tcW w:w="1242" w:type="dxa"/>
            <w:gridSpan w:val="2"/>
            <w:shd w:val="clear" w:color="auto" w:fill="auto"/>
            <w:vAlign w:val="center"/>
            <w:hideMark/>
          </w:tcPr>
          <w:p w14:paraId="3034AFD8" w14:textId="77777777" w:rsidR="0083738C" w:rsidRPr="00B855EB" w:rsidRDefault="0083738C" w:rsidP="0083738C">
            <w:pPr>
              <w:jc w:val="center"/>
              <w:rPr>
                <w:color w:val="000000"/>
                <w:sz w:val="20"/>
                <w:szCs w:val="20"/>
              </w:rPr>
            </w:pPr>
            <w:r w:rsidRPr="00B855EB">
              <w:rPr>
                <w:color w:val="000000"/>
                <w:sz w:val="20"/>
                <w:szCs w:val="20"/>
              </w:rPr>
              <w:t>487 500,00</w:t>
            </w:r>
          </w:p>
        </w:tc>
        <w:tc>
          <w:tcPr>
            <w:tcW w:w="1650" w:type="dxa"/>
            <w:gridSpan w:val="2"/>
            <w:shd w:val="clear" w:color="auto" w:fill="auto"/>
            <w:vAlign w:val="center"/>
            <w:hideMark/>
          </w:tcPr>
          <w:p w14:paraId="704AACF6" w14:textId="77777777" w:rsidR="0083738C" w:rsidRPr="00B855EB" w:rsidRDefault="0083738C" w:rsidP="0083738C">
            <w:pPr>
              <w:jc w:val="center"/>
              <w:rPr>
                <w:color w:val="000000"/>
                <w:sz w:val="20"/>
                <w:szCs w:val="20"/>
              </w:rPr>
            </w:pPr>
            <w:r w:rsidRPr="00B855EB">
              <w:rPr>
                <w:color w:val="000000"/>
                <w:sz w:val="20"/>
                <w:szCs w:val="20"/>
              </w:rPr>
              <w:t>81 250,00</w:t>
            </w:r>
          </w:p>
        </w:tc>
        <w:tc>
          <w:tcPr>
            <w:tcW w:w="1452" w:type="dxa"/>
            <w:shd w:val="clear" w:color="auto" w:fill="auto"/>
            <w:vAlign w:val="center"/>
            <w:hideMark/>
          </w:tcPr>
          <w:p w14:paraId="7BDA3BBF" w14:textId="77777777" w:rsidR="0083738C" w:rsidRPr="00B855EB" w:rsidRDefault="0083738C" w:rsidP="0083738C">
            <w:pPr>
              <w:jc w:val="center"/>
              <w:rPr>
                <w:color w:val="000000"/>
                <w:sz w:val="20"/>
                <w:szCs w:val="20"/>
              </w:rPr>
            </w:pPr>
            <w:r w:rsidRPr="00B855EB">
              <w:rPr>
                <w:color w:val="000000"/>
                <w:sz w:val="20"/>
                <w:szCs w:val="20"/>
              </w:rPr>
              <w:t>81 250,00</w:t>
            </w:r>
          </w:p>
        </w:tc>
      </w:tr>
      <w:tr w:rsidR="0083738C" w:rsidRPr="0083738C" w14:paraId="7BC07EA3"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4DDE9F9" w14:textId="77777777" w:rsidR="0083738C" w:rsidRPr="0083738C" w:rsidRDefault="0083738C" w:rsidP="0083738C">
            <w:pPr>
              <w:jc w:val="center"/>
              <w:rPr>
                <w:color w:val="000000"/>
                <w:sz w:val="20"/>
                <w:szCs w:val="20"/>
              </w:rPr>
            </w:pPr>
            <w:r w:rsidRPr="0083738C">
              <w:rPr>
                <w:color w:val="000000"/>
                <w:sz w:val="20"/>
                <w:szCs w:val="20"/>
              </w:rPr>
              <w:t>17</w:t>
            </w:r>
          </w:p>
        </w:tc>
        <w:tc>
          <w:tcPr>
            <w:tcW w:w="2272" w:type="dxa"/>
            <w:shd w:val="clear" w:color="auto" w:fill="auto"/>
            <w:vAlign w:val="center"/>
            <w:hideMark/>
          </w:tcPr>
          <w:p w14:paraId="5065A496" w14:textId="77777777" w:rsidR="0083738C" w:rsidRPr="00B855EB" w:rsidRDefault="0083738C" w:rsidP="0083738C">
            <w:pPr>
              <w:jc w:val="center"/>
              <w:rPr>
                <w:color w:val="000000"/>
                <w:sz w:val="20"/>
                <w:szCs w:val="20"/>
              </w:rPr>
            </w:pPr>
            <w:r w:rsidRPr="00B855EB">
              <w:rPr>
                <w:color w:val="000000"/>
                <w:sz w:val="20"/>
                <w:szCs w:val="20"/>
              </w:rPr>
              <w:t>Датчик топлива</w:t>
            </w:r>
          </w:p>
        </w:tc>
        <w:tc>
          <w:tcPr>
            <w:tcW w:w="1632" w:type="dxa"/>
            <w:gridSpan w:val="2"/>
            <w:shd w:val="clear" w:color="auto" w:fill="auto"/>
            <w:vAlign w:val="center"/>
            <w:hideMark/>
          </w:tcPr>
          <w:p w14:paraId="6667F1FF" w14:textId="77777777" w:rsidR="0083738C" w:rsidRPr="00B855EB" w:rsidRDefault="0083738C" w:rsidP="0083738C">
            <w:pPr>
              <w:jc w:val="center"/>
              <w:rPr>
                <w:color w:val="000000"/>
                <w:sz w:val="20"/>
                <w:szCs w:val="20"/>
              </w:rPr>
            </w:pPr>
            <w:r w:rsidRPr="00B855EB">
              <w:rPr>
                <w:color w:val="000000"/>
                <w:sz w:val="20"/>
                <w:szCs w:val="20"/>
              </w:rPr>
              <w:t>Бм-27а</w:t>
            </w:r>
          </w:p>
        </w:tc>
        <w:tc>
          <w:tcPr>
            <w:tcW w:w="1116" w:type="dxa"/>
            <w:shd w:val="clear" w:color="auto" w:fill="auto"/>
            <w:vAlign w:val="center"/>
            <w:hideMark/>
          </w:tcPr>
          <w:p w14:paraId="3CBBA5DE"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05D71483"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73A976B"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0DCFB5B2" w14:textId="77777777" w:rsidR="0083738C" w:rsidRPr="00B855EB" w:rsidRDefault="0083738C" w:rsidP="0083738C">
            <w:pPr>
              <w:jc w:val="center"/>
              <w:rPr>
                <w:color w:val="000000"/>
                <w:sz w:val="20"/>
                <w:szCs w:val="20"/>
              </w:rPr>
            </w:pPr>
            <w:r w:rsidRPr="00B855EB">
              <w:rPr>
                <w:color w:val="000000"/>
                <w:sz w:val="20"/>
                <w:szCs w:val="20"/>
              </w:rPr>
              <w:t>9 062,50</w:t>
            </w:r>
          </w:p>
        </w:tc>
        <w:tc>
          <w:tcPr>
            <w:tcW w:w="1151" w:type="dxa"/>
            <w:gridSpan w:val="2"/>
            <w:shd w:val="clear" w:color="auto" w:fill="auto"/>
            <w:vAlign w:val="center"/>
            <w:hideMark/>
          </w:tcPr>
          <w:p w14:paraId="747A2EA0" w14:textId="77777777" w:rsidR="0083738C" w:rsidRPr="00B855EB" w:rsidRDefault="0083738C" w:rsidP="0083738C">
            <w:pPr>
              <w:jc w:val="center"/>
              <w:rPr>
                <w:color w:val="000000"/>
                <w:sz w:val="20"/>
                <w:szCs w:val="20"/>
              </w:rPr>
            </w:pPr>
            <w:r w:rsidRPr="00B855EB">
              <w:rPr>
                <w:color w:val="000000"/>
                <w:sz w:val="20"/>
                <w:szCs w:val="20"/>
              </w:rPr>
              <w:t>18 125,00</w:t>
            </w:r>
          </w:p>
        </w:tc>
        <w:tc>
          <w:tcPr>
            <w:tcW w:w="952" w:type="dxa"/>
            <w:gridSpan w:val="2"/>
            <w:shd w:val="clear" w:color="auto" w:fill="auto"/>
            <w:vAlign w:val="center"/>
            <w:hideMark/>
          </w:tcPr>
          <w:p w14:paraId="0E5B9C7A" w14:textId="77777777" w:rsidR="0083738C" w:rsidRPr="00B855EB" w:rsidRDefault="0083738C" w:rsidP="0083738C">
            <w:pPr>
              <w:jc w:val="center"/>
              <w:rPr>
                <w:color w:val="000000"/>
                <w:sz w:val="20"/>
                <w:szCs w:val="20"/>
              </w:rPr>
            </w:pPr>
            <w:r w:rsidRPr="00B855EB">
              <w:rPr>
                <w:color w:val="000000"/>
                <w:sz w:val="20"/>
                <w:szCs w:val="20"/>
              </w:rPr>
              <w:t>10 875,00</w:t>
            </w:r>
          </w:p>
        </w:tc>
        <w:tc>
          <w:tcPr>
            <w:tcW w:w="1242" w:type="dxa"/>
            <w:gridSpan w:val="2"/>
            <w:shd w:val="clear" w:color="auto" w:fill="auto"/>
            <w:vAlign w:val="center"/>
            <w:hideMark/>
          </w:tcPr>
          <w:p w14:paraId="6B8E9A9B" w14:textId="77777777" w:rsidR="0083738C" w:rsidRPr="00B855EB" w:rsidRDefault="0083738C" w:rsidP="0083738C">
            <w:pPr>
              <w:jc w:val="center"/>
              <w:rPr>
                <w:color w:val="000000"/>
                <w:sz w:val="20"/>
                <w:szCs w:val="20"/>
              </w:rPr>
            </w:pPr>
            <w:r w:rsidRPr="00B855EB">
              <w:rPr>
                <w:color w:val="000000"/>
                <w:sz w:val="20"/>
                <w:szCs w:val="20"/>
              </w:rPr>
              <w:t>21 750,00</w:t>
            </w:r>
          </w:p>
        </w:tc>
        <w:tc>
          <w:tcPr>
            <w:tcW w:w="1650" w:type="dxa"/>
            <w:gridSpan w:val="2"/>
            <w:shd w:val="clear" w:color="auto" w:fill="auto"/>
            <w:vAlign w:val="center"/>
            <w:hideMark/>
          </w:tcPr>
          <w:p w14:paraId="58CE258B" w14:textId="77777777" w:rsidR="0083738C" w:rsidRPr="00B855EB" w:rsidRDefault="0083738C" w:rsidP="0083738C">
            <w:pPr>
              <w:jc w:val="center"/>
              <w:rPr>
                <w:color w:val="000000"/>
                <w:sz w:val="20"/>
                <w:szCs w:val="20"/>
              </w:rPr>
            </w:pPr>
            <w:r w:rsidRPr="00B855EB">
              <w:rPr>
                <w:color w:val="000000"/>
                <w:sz w:val="20"/>
                <w:szCs w:val="20"/>
              </w:rPr>
              <w:t>1 812,50</w:t>
            </w:r>
          </w:p>
        </w:tc>
        <w:tc>
          <w:tcPr>
            <w:tcW w:w="1452" w:type="dxa"/>
            <w:shd w:val="clear" w:color="auto" w:fill="auto"/>
            <w:vAlign w:val="center"/>
            <w:hideMark/>
          </w:tcPr>
          <w:p w14:paraId="77831B70" w14:textId="77777777" w:rsidR="0083738C" w:rsidRPr="00B855EB" w:rsidRDefault="0083738C" w:rsidP="0083738C">
            <w:pPr>
              <w:jc w:val="center"/>
              <w:rPr>
                <w:color w:val="000000"/>
                <w:sz w:val="20"/>
                <w:szCs w:val="20"/>
              </w:rPr>
            </w:pPr>
            <w:r w:rsidRPr="00B855EB">
              <w:rPr>
                <w:color w:val="000000"/>
                <w:sz w:val="20"/>
                <w:szCs w:val="20"/>
              </w:rPr>
              <w:t>3 625,00</w:t>
            </w:r>
          </w:p>
        </w:tc>
      </w:tr>
      <w:tr w:rsidR="0083738C" w:rsidRPr="0083738C" w14:paraId="497D5776" w14:textId="77777777" w:rsidTr="007F1E38">
        <w:trPr>
          <w:gridAfter w:val="1"/>
          <w:wAfter w:w="21" w:type="dxa"/>
          <w:trHeight w:val="114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2C7233C" w14:textId="77777777" w:rsidR="0083738C" w:rsidRPr="0083738C" w:rsidRDefault="0083738C" w:rsidP="0083738C">
            <w:pPr>
              <w:jc w:val="center"/>
              <w:rPr>
                <w:color w:val="000000"/>
                <w:sz w:val="20"/>
                <w:szCs w:val="20"/>
              </w:rPr>
            </w:pPr>
            <w:r w:rsidRPr="0083738C">
              <w:rPr>
                <w:color w:val="000000"/>
                <w:sz w:val="20"/>
                <w:szCs w:val="20"/>
              </w:rPr>
              <w:t>18</w:t>
            </w:r>
          </w:p>
        </w:tc>
        <w:tc>
          <w:tcPr>
            <w:tcW w:w="2272" w:type="dxa"/>
            <w:shd w:val="clear" w:color="auto" w:fill="auto"/>
            <w:vAlign w:val="center"/>
            <w:hideMark/>
          </w:tcPr>
          <w:p w14:paraId="4C9F7D8D" w14:textId="77777777" w:rsidR="0083738C" w:rsidRPr="00B855EB" w:rsidRDefault="0083738C" w:rsidP="0083738C">
            <w:pPr>
              <w:jc w:val="center"/>
              <w:rPr>
                <w:color w:val="000000"/>
                <w:sz w:val="20"/>
                <w:szCs w:val="20"/>
              </w:rPr>
            </w:pPr>
            <w:r w:rsidRPr="00B855EB">
              <w:rPr>
                <w:color w:val="000000"/>
                <w:sz w:val="20"/>
                <w:szCs w:val="20"/>
              </w:rPr>
              <w:t>Вал карданный привода компрессора</w:t>
            </w:r>
          </w:p>
        </w:tc>
        <w:tc>
          <w:tcPr>
            <w:tcW w:w="1632" w:type="dxa"/>
            <w:gridSpan w:val="2"/>
            <w:shd w:val="clear" w:color="auto" w:fill="auto"/>
            <w:vAlign w:val="center"/>
            <w:hideMark/>
          </w:tcPr>
          <w:p w14:paraId="1DA07260" w14:textId="77777777" w:rsidR="0083738C" w:rsidRPr="00B855EB" w:rsidRDefault="0083738C" w:rsidP="0083738C">
            <w:pPr>
              <w:jc w:val="center"/>
              <w:rPr>
                <w:color w:val="000000"/>
                <w:sz w:val="20"/>
                <w:szCs w:val="20"/>
              </w:rPr>
            </w:pPr>
            <w:r w:rsidRPr="00B855EB">
              <w:rPr>
                <w:color w:val="000000"/>
                <w:sz w:val="20"/>
                <w:szCs w:val="20"/>
              </w:rPr>
              <w:t>77.020-00.24.400</w:t>
            </w:r>
          </w:p>
        </w:tc>
        <w:tc>
          <w:tcPr>
            <w:tcW w:w="1116" w:type="dxa"/>
            <w:shd w:val="clear" w:color="auto" w:fill="auto"/>
            <w:vAlign w:val="center"/>
            <w:hideMark/>
          </w:tcPr>
          <w:p w14:paraId="2F5092C9"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411BEE8E"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79B86A4"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54891F3D" w14:textId="77777777" w:rsidR="0083738C" w:rsidRPr="00B855EB" w:rsidRDefault="0083738C" w:rsidP="0083738C">
            <w:pPr>
              <w:jc w:val="center"/>
              <w:rPr>
                <w:color w:val="000000"/>
                <w:sz w:val="20"/>
                <w:szCs w:val="20"/>
              </w:rPr>
            </w:pPr>
            <w:r w:rsidRPr="00B855EB">
              <w:rPr>
                <w:color w:val="000000"/>
                <w:sz w:val="20"/>
                <w:szCs w:val="20"/>
              </w:rPr>
              <w:t>105 652,21</w:t>
            </w:r>
          </w:p>
        </w:tc>
        <w:tc>
          <w:tcPr>
            <w:tcW w:w="1151" w:type="dxa"/>
            <w:gridSpan w:val="2"/>
            <w:shd w:val="clear" w:color="auto" w:fill="auto"/>
            <w:vAlign w:val="center"/>
            <w:hideMark/>
          </w:tcPr>
          <w:p w14:paraId="2B8042F3" w14:textId="77777777" w:rsidR="0083738C" w:rsidRPr="00B855EB" w:rsidRDefault="0083738C" w:rsidP="0083738C">
            <w:pPr>
              <w:jc w:val="center"/>
              <w:rPr>
                <w:color w:val="000000"/>
                <w:sz w:val="20"/>
                <w:szCs w:val="20"/>
              </w:rPr>
            </w:pPr>
            <w:r w:rsidRPr="00B855EB">
              <w:rPr>
                <w:color w:val="000000"/>
                <w:sz w:val="20"/>
                <w:szCs w:val="20"/>
              </w:rPr>
              <w:t>105 652,21</w:t>
            </w:r>
          </w:p>
        </w:tc>
        <w:tc>
          <w:tcPr>
            <w:tcW w:w="952" w:type="dxa"/>
            <w:gridSpan w:val="2"/>
            <w:shd w:val="clear" w:color="auto" w:fill="auto"/>
            <w:vAlign w:val="center"/>
            <w:hideMark/>
          </w:tcPr>
          <w:p w14:paraId="72952B4E" w14:textId="77777777" w:rsidR="0083738C" w:rsidRPr="00B855EB" w:rsidRDefault="0083738C" w:rsidP="0083738C">
            <w:pPr>
              <w:jc w:val="center"/>
              <w:rPr>
                <w:color w:val="000000"/>
                <w:sz w:val="20"/>
                <w:szCs w:val="20"/>
              </w:rPr>
            </w:pPr>
            <w:r w:rsidRPr="00B855EB">
              <w:rPr>
                <w:color w:val="000000"/>
                <w:sz w:val="20"/>
                <w:szCs w:val="20"/>
              </w:rPr>
              <w:t>126 782,65</w:t>
            </w:r>
          </w:p>
        </w:tc>
        <w:tc>
          <w:tcPr>
            <w:tcW w:w="1242" w:type="dxa"/>
            <w:gridSpan w:val="2"/>
            <w:shd w:val="clear" w:color="auto" w:fill="auto"/>
            <w:vAlign w:val="center"/>
            <w:hideMark/>
          </w:tcPr>
          <w:p w14:paraId="5FAB5708" w14:textId="77777777" w:rsidR="0083738C" w:rsidRPr="00B855EB" w:rsidRDefault="0083738C" w:rsidP="0083738C">
            <w:pPr>
              <w:jc w:val="center"/>
              <w:rPr>
                <w:color w:val="000000"/>
                <w:sz w:val="20"/>
                <w:szCs w:val="20"/>
              </w:rPr>
            </w:pPr>
            <w:r w:rsidRPr="00B855EB">
              <w:rPr>
                <w:color w:val="000000"/>
                <w:sz w:val="20"/>
                <w:szCs w:val="20"/>
              </w:rPr>
              <w:t>126 782,65</w:t>
            </w:r>
          </w:p>
        </w:tc>
        <w:tc>
          <w:tcPr>
            <w:tcW w:w="1650" w:type="dxa"/>
            <w:gridSpan w:val="2"/>
            <w:shd w:val="clear" w:color="auto" w:fill="auto"/>
            <w:vAlign w:val="center"/>
            <w:hideMark/>
          </w:tcPr>
          <w:p w14:paraId="4B36A5F2" w14:textId="77777777" w:rsidR="0083738C" w:rsidRPr="00B855EB" w:rsidRDefault="0083738C" w:rsidP="0083738C">
            <w:pPr>
              <w:jc w:val="center"/>
              <w:rPr>
                <w:color w:val="000000"/>
                <w:sz w:val="20"/>
                <w:szCs w:val="20"/>
              </w:rPr>
            </w:pPr>
            <w:r w:rsidRPr="00B855EB">
              <w:rPr>
                <w:color w:val="000000"/>
                <w:sz w:val="20"/>
                <w:szCs w:val="20"/>
              </w:rPr>
              <w:t>21 130,44</w:t>
            </w:r>
          </w:p>
        </w:tc>
        <w:tc>
          <w:tcPr>
            <w:tcW w:w="1452" w:type="dxa"/>
            <w:shd w:val="clear" w:color="auto" w:fill="auto"/>
            <w:vAlign w:val="center"/>
            <w:hideMark/>
          </w:tcPr>
          <w:p w14:paraId="0A891F2A" w14:textId="77777777" w:rsidR="0083738C" w:rsidRPr="00B855EB" w:rsidRDefault="0083738C" w:rsidP="0083738C">
            <w:pPr>
              <w:jc w:val="center"/>
              <w:rPr>
                <w:color w:val="000000"/>
                <w:sz w:val="20"/>
                <w:szCs w:val="20"/>
              </w:rPr>
            </w:pPr>
            <w:r w:rsidRPr="00B855EB">
              <w:rPr>
                <w:color w:val="000000"/>
                <w:sz w:val="20"/>
                <w:szCs w:val="20"/>
              </w:rPr>
              <w:t>21 130,44</w:t>
            </w:r>
          </w:p>
        </w:tc>
      </w:tr>
      <w:tr w:rsidR="0083738C" w:rsidRPr="0083738C" w14:paraId="5C7724B6"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8913576" w14:textId="77777777" w:rsidR="0083738C" w:rsidRPr="0083738C" w:rsidRDefault="0083738C" w:rsidP="0083738C">
            <w:pPr>
              <w:jc w:val="center"/>
              <w:rPr>
                <w:color w:val="000000"/>
                <w:sz w:val="20"/>
                <w:szCs w:val="20"/>
              </w:rPr>
            </w:pPr>
            <w:r w:rsidRPr="0083738C">
              <w:rPr>
                <w:color w:val="000000"/>
                <w:sz w:val="20"/>
                <w:szCs w:val="20"/>
              </w:rPr>
              <w:t>19</w:t>
            </w:r>
          </w:p>
        </w:tc>
        <w:tc>
          <w:tcPr>
            <w:tcW w:w="2272" w:type="dxa"/>
            <w:shd w:val="clear" w:color="auto" w:fill="auto"/>
            <w:vAlign w:val="center"/>
            <w:hideMark/>
          </w:tcPr>
          <w:p w14:paraId="25BCE9C7" w14:textId="77777777" w:rsidR="0083738C" w:rsidRPr="00B855EB" w:rsidRDefault="0083738C" w:rsidP="0083738C">
            <w:pPr>
              <w:jc w:val="center"/>
              <w:rPr>
                <w:color w:val="000000"/>
                <w:sz w:val="20"/>
                <w:szCs w:val="20"/>
              </w:rPr>
            </w:pPr>
            <w:r w:rsidRPr="00B855EB">
              <w:rPr>
                <w:color w:val="000000"/>
                <w:sz w:val="20"/>
                <w:szCs w:val="20"/>
              </w:rPr>
              <w:t>Втулка муфты привода генератора</w:t>
            </w:r>
          </w:p>
        </w:tc>
        <w:tc>
          <w:tcPr>
            <w:tcW w:w="1632" w:type="dxa"/>
            <w:gridSpan w:val="2"/>
            <w:shd w:val="clear" w:color="auto" w:fill="auto"/>
            <w:vAlign w:val="center"/>
            <w:hideMark/>
          </w:tcPr>
          <w:p w14:paraId="5B613F13" w14:textId="77777777" w:rsidR="0083738C" w:rsidRPr="00B855EB" w:rsidRDefault="0083738C" w:rsidP="0083738C">
            <w:pPr>
              <w:jc w:val="center"/>
              <w:rPr>
                <w:color w:val="000000"/>
                <w:sz w:val="20"/>
                <w:szCs w:val="20"/>
              </w:rPr>
            </w:pPr>
            <w:r w:rsidRPr="00B855EB">
              <w:rPr>
                <w:color w:val="000000"/>
                <w:sz w:val="20"/>
                <w:szCs w:val="20"/>
              </w:rPr>
              <w:t>Дгку.5.34.01.082</w:t>
            </w:r>
          </w:p>
        </w:tc>
        <w:tc>
          <w:tcPr>
            <w:tcW w:w="1116" w:type="dxa"/>
            <w:shd w:val="clear" w:color="auto" w:fill="auto"/>
            <w:vAlign w:val="center"/>
            <w:hideMark/>
          </w:tcPr>
          <w:p w14:paraId="3CBD9631"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5037AAEB"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02A4E067" w14:textId="77777777" w:rsidR="0083738C" w:rsidRPr="00B855EB" w:rsidRDefault="0083738C" w:rsidP="0083738C">
            <w:pPr>
              <w:jc w:val="center"/>
              <w:rPr>
                <w:color w:val="000000"/>
                <w:sz w:val="20"/>
                <w:szCs w:val="20"/>
              </w:rPr>
            </w:pPr>
            <w:r w:rsidRPr="00B855EB">
              <w:rPr>
                <w:color w:val="000000"/>
                <w:sz w:val="20"/>
                <w:szCs w:val="20"/>
              </w:rPr>
              <w:t>16</w:t>
            </w:r>
          </w:p>
        </w:tc>
        <w:tc>
          <w:tcPr>
            <w:tcW w:w="953" w:type="dxa"/>
            <w:gridSpan w:val="2"/>
            <w:shd w:val="clear" w:color="auto" w:fill="auto"/>
            <w:vAlign w:val="center"/>
            <w:hideMark/>
          </w:tcPr>
          <w:p w14:paraId="0A417988" w14:textId="77777777" w:rsidR="0083738C" w:rsidRPr="00B855EB" w:rsidRDefault="0083738C" w:rsidP="0083738C">
            <w:pPr>
              <w:jc w:val="center"/>
              <w:rPr>
                <w:color w:val="000000"/>
                <w:sz w:val="20"/>
                <w:szCs w:val="20"/>
              </w:rPr>
            </w:pPr>
            <w:r w:rsidRPr="00B855EB">
              <w:rPr>
                <w:color w:val="000000"/>
                <w:sz w:val="20"/>
                <w:szCs w:val="20"/>
              </w:rPr>
              <w:t>100 000,00</w:t>
            </w:r>
          </w:p>
        </w:tc>
        <w:tc>
          <w:tcPr>
            <w:tcW w:w="1151" w:type="dxa"/>
            <w:gridSpan w:val="2"/>
            <w:shd w:val="clear" w:color="auto" w:fill="auto"/>
            <w:vAlign w:val="center"/>
            <w:hideMark/>
          </w:tcPr>
          <w:p w14:paraId="0CE00D09" w14:textId="77777777" w:rsidR="0083738C" w:rsidRPr="00B855EB" w:rsidRDefault="0083738C" w:rsidP="0083738C">
            <w:pPr>
              <w:jc w:val="center"/>
              <w:rPr>
                <w:color w:val="000000"/>
                <w:sz w:val="20"/>
                <w:szCs w:val="20"/>
              </w:rPr>
            </w:pPr>
            <w:r w:rsidRPr="00B855EB">
              <w:rPr>
                <w:color w:val="000000"/>
                <w:sz w:val="20"/>
                <w:szCs w:val="20"/>
              </w:rPr>
              <w:t>1 600 000,00</w:t>
            </w:r>
          </w:p>
        </w:tc>
        <w:tc>
          <w:tcPr>
            <w:tcW w:w="952" w:type="dxa"/>
            <w:gridSpan w:val="2"/>
            <w:shd w:val="clear" w:color="auto" w:fill="auto"/>
            <w:vAlign w:val="center"/>
            <w:hideMark/>
          </w:tcPr>
          <w:p w14:paraId="0A60C657" w14:textId="77777777" w:rsidR="0083738C" w:rsidRPr="00B855EB" w:rsidRDefault="0083738C" w:rsidP="0083738C">
            <w:pPr>
              <w:jc w:val="center"/>
              <w:rPr>
                <w:color w:val="000000"/>
                <w:sz w:val="20"/>
                <w:szCs w:val="20"/>
              </w:rPr>
            </w:pPr>
            <w:r w:rsidRPr="00B855EB">
              <w:rPr>
                <w:color w:val="000000"/>
                <w:sz w:val="20"/>
                <w:szCs w:val="20"/>
              </w:rPr>
              <w:t>120 000,00</w:t>
            </w:r>
          </w:p>
        </w:tc>
        <w:tc>
          <w:tcPr>
            <w:tcW w:w="1242" w:type="dxa"/>
            <w:gridSpan w:val="2"/>
            <w:shd w:val="clear" w:color="auto" w:fill="auto"/>
            <w:vAlign w:val="center"/>
            <w:hideMark/>
          </w:tcPr>
          <w:p w14:paraId="3DA5A50A" w14:textId="77777777" w:rsidR="0083738C" w:rsidRPr="00B855EB" w:rsidRDefault="0083738C" w:rsidP="0083738C">
            <w:pPr>
              <w:jc w:val="center"/>
              <w:rPr>
                <w:color w:val="000000"/>
                <w:sz w:val="20"/>
                <w:szCs w:val="20"/>
              </w:rPr>
            </w:pPr>
            <w:r w:rsidRPr="00B855EB">
              <w:rPr>
                <w:color w:val="000000"/>
                <w:sz w:val="20"/>
                <w:szCs w:val="20"/>
              </w:rPr>
              <w:t>1 920 000,00</w:t>
            </w:r>
          </w:p>
        </w:tc>
        <w:tc>
          <w:tcPr>
            <w:tcW w:w="1650" w:type="dxa"/>
            <w:gridSpan w:val="2"/>
            <w:shd w:val="clear" w:color="auto" w:fill="auto"/>
            <w:vAlign w:val="center"/>
            <w:hideMark/>
          </w:tcPr>
          <w:p w14:paraId="16B954BB" w14:textId="77777777" w:rsidR="0083738C" w:rsidRPr="00B855EB" w:rsidRDefault="0083738C" w:rsidP="0083738C">
            <w:pPr>
              <w:jc w:val="center"/>
              <w:rPr>
                <w:color w:val="000000"/>
                <w:sz w:val="20"/>
                <w:szCs w:val="20"/>
              </w:rPr>
            </w:pPr>
            <w:r w:rsidRPr="00B855EB">
              <w:rPr>
                <w:color w:val="000000"/>
                <w:sz w:val="20"/>
                <w:szCs w:val="20"/>
              </w:rPr>
              <w:t>20 000,00</w:t>
            </w:r>
          </w:p>
        </w:tc>
        <w:tc>
          <w:tcPr>
            <w:tcW w:w="1452" w:type="dxa"/>
            <w:shd w:val="clear" w:color="auto" w:fill="auto"/>
            <w:vAlign w:val="center"/>
            <w:hideMark/>
          </w:tcPr>
          <w:p w14:paraId="5EF447E6" w14:textId="77777777" w:rsidR="0083738C" w:rsidRPr="00B855EB" w:rsidRDefault="0083738C" w:rsidP="0083738C">
            <w:pPr>
              <w:jc w:val="center"/>
              <w:rPr>
                <w:color w:val="000000"/>
                <w:sz w:val="20"/>
                <w:szCs w:val="20"/>
              </w:rPr>
            </w:pPr>
            <w:r w:rsidRPr="00B855EB">
              <w:rPr>
                <w:color w:val="000000"/>
                <w:sz w:val="20"/>
                <w:szCs w:val="20"/>
              </w:rPr>
              <w:t>320 000,00</w:t>
            </w:r>
          </w:p>
        </w:tc>
      </w:tr>
      <w:tr w:rsidR="0083738C" w:rsidRPr="0083738C" w14:paraId="1C38E6C8"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1C83202" w14:textId="77777777" w:rsidR="0083738C" w:rsidRPr="0083738C" w:rsidRDefault="0083738C" w:rsidP="0083738C">
            <w:pPr>
              <w:jc w:val="center"/>
              <w:rPr>
                <w:color w:val="000000"/>
                <w:sz w:val="20"/>
                <w:szCs w:val="20"/>
              </w:rPr>
            </w:pPr>
            <w:r w:rsidRPr="0083738C">
              <w:rPr>
                <w:color w:val="000000"/>
                <w:sz w:val="20"/>
                <w:szCs w:val="20"/>
              </w:rPr>
              <w:t>20</w:t>
            </w:r>
          </w:p>
        </w:tc>
        <w:tc>
          <w:tcPr>
            <w:tcW w:w="2272" w:type="dxa"/>
            <w:shd w:val="clear" w:color="auto" w:fill="auto"/>
            <w:vAlign w:val="center"/>
            <w:hideMark/>
          </w:tcPr>
          <w:p w14:paraId="58335309" w14:textId="77777777" w:rsidR="0083738C" w:rsidRPr="00B855EB" w:rsidRDefault="0083738C" w:rsidP="0083738C">
            <w:pPr>
              <w:jc w:val="center"/>
              <w:rPr>
                <w:color w:val="000000"/>
                <w:sz w:val="20"/>
                <w:szCs w:val="20"/>
              </w:rPr>
            </w:pPr>
            <w:r w:rsidRPr="00B855EB">
              <w:rPr>
                <w:color w:val="000000"/>
                <w:sz w:val="20"/>
                <w:szCs w:val="20"/>
              </w:rPr>
              <w:t>Фонарь задний</w:t>
            </w:r>
          </w:p>
        </w:tc>
        <w:tc>
          <w:tcPr>
            <w:tcW w:w="1632" w:type="dxa"/>
            <w:gridSpan w:val="2"/>
            <w:shd w:val="clear" w:color="auto" w:fill="auto"/>
            <w:vAlign w:val="center"/>
            <w:hideMark/>
          </w:tcPr>
          <w:p w14:paraId="44057814" w14:textId="77777777" w:rsidR="0083738C" w:rsidRPr="00B855EB" w:rsidRDefault="0083738C" w:rsidP="0083738C">
            <w:pPr>
              <w:jc w:val="center"/>
              <w:rPr>
                <w:color w:val="000000"/>
                <w:sz w:val="20"/>
                <w:szCs w:val="20"/>
              </w:rPr>
            </w:pPr>
            <w:r w:rsidRPr="00B855EB">
              <w:rPr>
                <w:color w:val="000000"/>
                <w:sz w:val="20"/>
                <w:szCs w:val="20"/>
              </w:rPr>
              <w:t>171.3716000</w:t>
            </w:r>
          </w:p>
        </w:tc>
        <w:tc>
          <w:tcPr>
            <w:tcW w:w="1116" w:type="dxa"/>
            <w:shd w:val="clear" w:color="auto" w:fill="auto"/>
            <w:vAlign w:val="center"/>
            <w:hideMark/>
          </w:tcPr>
          <w:p w14:paraId="20DC821E"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46786D20"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4FF2F42"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1CC4A728" w14:textId="77777777" w:rsidR="0083738C" w:rsidRPr="00B855EB" w:rsidRDefault="0083738C" w:rsidP="0083738C">
            <w:pPr>
              <w:jc w:val="center"/>
              <w:rPr>
                <w:color w:val="000000"/>
                <w:sz w:val="20"/>
                <w:szCs w:val="20"/>
              </w:rPr>
            </w:pPr>
            <w:r w:rsidRPr="00B855EB">
              <w:rPr>
                <w:color w:val="000000"/>
                <w:sz w:val="20"/>
                <w:szCs w:val="20"/>
              </w:rPr>
              <w:t>12 500,00</w:t>
            </w:r>
          </w:p>
        </w:tc>
        <w:tc>
          <w:tcPr>
            <w:tcW w:w="1151" w:type="dxa"/>
            <w:gridSpan w:val="2"/>
            <w:shd w:val="clear" w:color="auto" w:fill="auto"/>
            <w:vAlign w:val="center"/>
            <w:hideMark/>
          </w:tcPr>
          <w:p w14:paraId="3F4D7B81" w14:textId="77777777" w:rsidR="0083738C" w:rsidRPr="00B855EB" w:rsidRDefault="0083738C" w:rsidP="0083738C">
            <w:pPr>
              <w:jc w:val="center"/>
              <w:rPr>
                <w:color w:val="000000"/>
                <w:sz w:val="20"/>
                <w:szCs w:val="20"/>
              </w:rPr>
            </w:pPr>
            <w:r w:rsidRPr="00B855EB">
              <w:rPr>
                <w:color w:val="000000"/>
                <w:sz w:val="20"/>
                <w:szCs w:val="20"/>
              </w:rPr>
              <w:t>50 000,00</w:t>
            </w:r>
          </w:p>
        </w:tc>
        <w:tc>
          <w:tcPr>
            <w:tcW w:w="952" w:type="dxa"/>
            <w:gridSpan w:val="2"/>
            <w:shd w:val="clear" w:color="auto" w:fill="auto"/>
            <w:vAlign w:val="center"/>
            <w:hideMark/>
          </w:tcPr>
          <w:p w14:paraId="1A87D2C4" w14:textId="77777777" w:rsidR="0083738C" w:rsidRPr="00B855EB" w:rsidRDefault="0083738C" w:rsidP="0083738C">
            <w:pPr>
              <w:jc w:val="center"/>
              <w:rPr>
                <w:color w:val="000000"/>
                <w:sz w:val="20"/>
                <w:szCs w:val="20"/>
              </w:rPr>
            </w:pPr>
            <w:r w:rsidRPr="00B855EB">
              <w:rPr>
                <w:color w:val="000000"/>
                <w:sz w:val="20"/>
                <w:szCs w:val="20"/>
              </w:rPr>
              <w:t>15 000,00</w:t>
            </w:r>
          </w:p>
        </w:tc>
        <w:tc>
          <w:tcPr>
            <w:tcW w:w="1242" w:type="dxa"/>
            <w:gridSpan w:val="2"/>
            <w:shd w:val="clear" w:color="auto" w:fill="auto"/>
            <w:vAlign w:val="center"/>
            <w:hideMark/>
          </w:tcPr>
          <w:p w14:paraId="67AD66F1" w14:textId="77777777" w:rsidR="0083738C" w:rsidRPr="00B855EB" w:rsidRDefault="0083738C" w:rsidP="0083738C">
            <w:pPr>
              <w:jc w:val="center"/>
              <w:rPr>
                <w:color w:val="000000"/>
                <w:sz w:val="20"/>
                <w:szCs w:val="20"/>
              </w:rPr>
            </w:pPr>
            <w:r w:rsidRPr="00B855EB">
              <w:rPr>
                <w:color w:val="000000"/>
                <w:sz w:val="20"/>
                <w:szCs w:val="20"/>
              </w:rPr>
              <w:t>60 000,00</w:t>
            </w:r>
          </w:p>
        </w:tc>
        <w:tc>
          <w:tcPr>
            <w:tcW w:w="1650" w:type="dxa"/>
            <w:gridSpan w:val="2"/>
            <w:shd w:val="clear" w:color="auto" w:fill="auto"/>
            <w:vAlign w:val="center"/>
            <w:hideMark/>
          </w:tcPr>
          <w:p w14:paraId="02531F2B" w14:textId="77777777" w:rsidR="0083738C" w:rsidRPr="00B855EB" w:rsidRDefault="0083738C" w:rsidP="0083738C">
            <w:pPr>
              <w:jc w:val="center"/>
              <w:rPr>
                <w:color w:val="000000"/>
                <w:sz w:val="20"/>
                <w:szCs w:val="20"/>
              </w:rPr>
            </w:pPr>
            <w:r w:rsidRPr="00B855EB">
              <w:rPr>
                <w:color w:val="000000"/>
                <w:sz w:val="20"/>
                <w:szCs w:val="20"/>
              </w:rPr>
              <w:t>2 500,00</w:t>
            </w:r>
          </w:p>
        </w:tc>
        <w:tc>
          <w:tcPr>
            <w:tcW w:w="1452" w:type="dxa"/>
            <w:shd w:val="clear" w:color="auto" w:fill="auto"/>
            <w:vAlign w:val="center"/>
            <w:hideMark/>
          </w:tcPr>
          <w:p w14:paraId="49DF7283" w14:textId="77777777" w:rsidR="0083738C" w:rsidRPr="00B855EB" w:rsidRDefault="0083738C" w:rsidP="0083738C">
            <w:pPr>
              <w:jc w:val="center"/>
              <w:rPr>
                <w:color w:val="000000"/>
                <w:sz w:val="20"/>
                <w:szCs w:val="20"/>
              </w:rPr>
            </w:pPr>
            <w:r w:rsidRPr="00B855EB">
              <w:rPr>
                <w:color w:val="000000"/>
                <w:sz w:val="20"/>
                <w:szCs w:val="20"/>
              </w:rPr>
              <w:t>10 000,00</w:t>
            </w:r>
          </w:p>
        </w:tc>
      </w:tr>
      <w:tr w:rsidR="0083738C" w:rsidRPr="0083738C" w14:paraId="5FEC3844" w14:textId="77777777" w:rsidTr="007F1E38">
        <w:trPr>
          <w:gridAfter w:val="1"/>
          <w:wAfter w:w="21" w:type="dxa"/>
          <w:trHeight w:val="114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DFA534F" w14:textId="77777777" w:rsidR="0083738C" w:rsidRPr="0083738C" w:rsidRDefault="0083738C" w:rsidP="0083738C">
            <w:pPr>
              <w:jc w:val="center"/>
              <w:rPr>
                <w:color w:val="000000"/>
                <w:sz w:val="20"/>
                <w:szCs w:val="20"/>
              </w:rPr>
            </w:pPr>
            <w:r w:rsidRPr="0083738C">
              <w:rPr>
                <w:color w:val="000000"/>
                <w:sz w:val="20"/>
                <w:szCs w:val="20"/>
              </w:rPr>
              <w:t>21</w:t>
            </w:r>
          </w:p>
        </w:tc>
        <w:tc>
          <w:tcPr>
            <w:tcW w:w="2272" w:type="dxa"/>
            <w:shd w:val="clear" w:color="auto" w:fill="auto"/>
            <w:vAlign w:val="center"/>
            <w:hideMark/>
          </w:tcPr>
          <w:p w14:paraId="175AD093" w14:textId="77777777" w:rsidR="0083738C" w:rsidRPr="00B855EB" w:rsidRDefault="0083738C" w:rsidP="0083738C">
            <w:pPr>
              <w:jc w:val="center"/>
              <w:rPr>
                <w:color w:val="000000"/>
                <w:sz w:val="20"/>
                <w:szCs w:val="20"/>
              </w:rPr>
            </w:pPr>
            <w:r w:rsidRPr="00B855EB">
              <w:rPr>
                <w:color w:val="000000"/>
                <w:sz w:val="20"/>
                <w:szCs w:val="20"/>
              </w:rPr>
              <w:t>Насос питательный и откачивающий</w:t>
            </w:r>
          </w:p>
        </w:tc>
        <w:tc>
          <w:tcPr>
            <w:tcW w:w="1632" w:type="dxa"/>
            <w:gridSpan w:val="2"/>
            <w:shd w:val="clear" w:color="auto" w:fill="auto"/>
            <w:vAlign w:val="center"/>
            <w:hideMark/>
          </w:tcPr>
          <w:p w14:paraId="120046D6" w14:textId="77777777" w:rsidR="0083738C" w:rsidRPr="00B855EB" w:rsidRDefault="0083738C" w:rsidP="0083738C">
            <w:pPr>
              <w:jc w:val="center"/>
              <w:rPr>
                <w:color w:val="000000"/>
                <w:sz w:val="20"/>
                <w:szCs w:val="20"/>
              </w:rPr>
            </w:pPr>
            <w:r w:rsidRPr="00B855EB">
              <w:rPr>
                <w:color w:val="000000"/>
                <w:sz w:val="20"/>
                <w:szCs w:val="20"/>
              </w:rPr>
              <w:t>53-59-00</w:t>
            </w:r>
          </w:p>
        </w:tc>
        <w:tc>
          <w:tcPr>
            <w:tcW w:w="1116" w:type="dxa"/>
            <w:shd w:val="clear" w:color="auto" w:fill="auto"/>
            <w:vAlign w:val="center"/>
            <w:hideMark/>
          </w:tcPr>
          <w:p w14:paraId="2FAA3265"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2F5C1E71"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7C088F0B"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6F648976" w14:textId="77777777" w:rsidR="0083738C" w:rsidRPr="00B855EB" w:rsidRDefault="0083738C" w:rsidP="0083738C">
            <w:pPr>
              <w:jc w:val="center"/>
              <w:rPr>
                <w:color w:val="000000"/>
                <w:sz w:val="20"/>
                <w:szCs w:val="20"/>
              </w:rPr>
            </w:pPr>
            <w:r w:rsidRPr="00B855EB">
              <w:rPr>
                <w:color w:val="000000"/>
                <w:sz w:val="20"/>
                <w:szCs w:val="20"/>
              </w:rPr>
              <w:t>384 271,63</w:t>
            </w:r>
          </w:p>
        </w:tc>
        <w:tc>
          <w:tcPr>
            <w:tcW w:w="1151" w:type="dxa"/>
            <w:gridSpan w:val="2"/>
            <w:shd w:val="clear" w:color="auto" w:fill="auto"/>
            <w:vAlign w:val="center"/>
            <w:hideMark/>
          </w:tcPr>
          <w:p w14:paraId="7EFA666E" w14:textId="77777777" w:rsidR="0083738C" w:rsidRPr="00B855EB" w:rsidRDefault="0083738C" w:rsidP="0083738C">
            <w:pPr>
              <w:jc w:val="center"/>
              <w:rPr>
                <w:color w:val="000000"/>
                <w:sz w:val="20"/>
                <w:szCs w:val="20"/>
              </w:rPr>
            </w:pPr>
            <w:r w:rsidRPr="00B855EB">
              <w:rPr>
                <w:color w:val="000000"/>
                <w:sz w:val="20"/>
                <w:szCs w:val="20"/>
              </w:rPr>
              <w:t>384 271,63</w:t>
            </w:r>
          </w:p>
        </w:tc>
        <w:tc>
          <w:tcPr>
            <w:tcW w:w="952" w:type="dxa"/>
            <w:gridSpan w:val="2"/>
            <w:shd w:val="clear" w:color="auto" w:fill="auto"/>
            <w:vAlign w:val="center"/>
            <w:hideMark/>
          </w:tcPr>
          <w:p w14:paraId="67387FD2" w14:textId="77777777" w:rsidR="0083738C" w:rsidRPr="00B855EB" w:rsidRDefault="0083738C" w:rsidP="0083738C">
            <w:pPr>
              <w:jc w:val="center"/>
              <w:rPr>
                <w:color w:val="000000"/>
                <w:sz w:val="20"/>
                <w:szCs w:val="20"/>
              </w:rPr>
            </w:pPr>
            <w:r w:rsidRPr="00B855EB">
              <w:rPr>
                <w:color w:val="000000"/>
                <w:sz w:val="20"/>
                <w:szCs w:val="20"/>
              </w:rPr>
              <w:t>461 125,96</w:t>
            </w:r>
          </w:p>
        </w:tc>
        <w:tc>
          <w:tcPr>
            <w:tcW w:w="1242" w:type="dxa"/>
            <w:gridSpan w:val="2"/>
            <w:shd w:val="clear" w:color="auto" w:fill="auto"/>
            <w:vAlign w:val="center"/>
            <w:hideMark/>
          </w:tcPr>
          <w:p w14:paraId="7D8C90D9" w14:textId="77777777" w:rsidR="0083738C" w:rsidRPr="00B855EB" w:rsidRDefault="0083738C" w:rsidP="0083738C">
            <w:pPr>
              <w:jc w:val="center"/>
              <w:rPr>
                <w:color w:val="000000"/>
                <w:sz w:val="20"/>
                <w:szCs w:val="20"/>
              </w:rPr>
            </w:pPr>
            <w:r w:rsidRPr="00B855EB">
              <w:rPr>
                <w:color w:val="000000"/>
                <w:sz w:val="20"/>
                <w:szCs w:val="20"/>
              </w:rPr>
              <w:t>461 125,96</w:t>
            </w:r>
          </w:p>
        </w:tc>
        <w:tc>
          <w:tcPr>
            <w:tcW w:w="1650" w:type="dxa"/>
            <w:gridSpan w:val="2"/>
            <w:shd w:val="clear" w:color="auto" w:fill="auto"/>
            <w:vAlign w:val="center"/>
            <w:hideMark/>
          </w:tcPr>
          <w:p w14:paraId="149DD4D0" w14:textId="77777777" w:rsidR="0083738C" w:rsidRPr="00B855EB" w:rsidRDefault="0083738C" w:rsidP="0083738C">
            <w:pPr>
              <w:jc w:val="center"/>
              <w:rPr>
                <w:color w:val="000000"/>
                <w:sz w:val="20"/>
                <w:szCs w:val="20"/>
              </w:rPr>
            </w:pPr>
            <w:r w:rsidRPr="00B855EB">
              <w:rPr>
                <w:color w:val="000000"/>
                <w:sz w:val="20"/>
                <w:szCs w:val="20"/>
              </w:rPr>
              <w:t>76 854,33</w:t>
            </w:r>
          </w:p>
        </w:tc>
        <w:tc>
          <w:tcPr>
            <w:tcW w:w="1452" w:type="dxa"/>
            <w:shd w:val="clear" w:color="auto" w:fill="auto"/>
            <w:vAlign w:val="center"/>
            <w:hideMark/>
          </w:tcPr>
          <w:p w14:paraId="05F9EC55" w14:textId="77777777" w:rsidR="0083738C" w:rsidRPr="00B855EB" w:rsidRDefault="0083738C" w:rsidP="0083738C">
            <w:pPr>
              <w:jc w:val="center"/>
              <w:rPr>
                <w:color w:val="000000"/>
                <w:sz w:val="20"/>
                <w:szCs w:val="20"/>
              </w:rPr>
            </w:pPr>
            <w:r w:rsidRPr="00B855EB">
              <w:rPr>
                <w:color w:val="000000"/>
                <w:sz w:val="20"/>
                <w:szCs w:val="20"/>
              </w:rPr>
              <w:t>76 854,33</w:t>
            </w:r>
          </w:p>
        </w:tc>
      </w:tr>
      <w:tr w:rsidR="0083738C" w:rsidRPr="0083738C" w14:paraId="2F0F198D" w14:textId="77777777" w:rsidTr="007F1E38">
        <w:trPr>
          <w:gridAfter w:val="1"/>
          <w:wAfter w:w="21" w:type="dxa"/>
          <w:trHeight w:val="13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4377C2C" w14:textId="77777777" w:rsidR="0083738C" w:rsidRPr="0083738C" w:rsidRDefault="0083738C" w:rsidP="0083738C">
            <w:pPr>
              <w:jc w:val="center"/>
              <w:rPr>
                <w:color w:val="000000"/>
                <w:sz w:val="20"/>
                <w:szCs w:val="20"/>
              </w:rPr>
            </w:pPr>
            <w:r w:rsidRPr="0083738C">
              <w:rPr>
                <w:color w:val="000000"/>
                <w:sz w:val="20"/>
                <w:szCs w:val="20"/>
              </w:rPr>
              <w:t>22</w:t>
            </w:r>
          </w:p>
        </w:tc>
        <w:tc>
          <w:tcPr>
            <w:tcW w:w="2272" w:type="dxa"/>
            <w:shd w:val="clear" w:color="auto" w:fill="auto"/>
            <w:vAlign w:val="center"/>
            <w:hideMark/>
          </w:tcPr>
          <w:p w14:paraId="5FA353F0" w14:textId="77777777" w:rsidR="0083738C" w:rsidRPr="00B855EB" w:rsidRDefault="0083738C" w:rsidP="0083738C">
            <w:pPr>
              <w:jc w:val="center"/>
              <w:rPr>
                <w:color w:val="000000"/>
                <w:sz w:val="20"/>
                <w:szCs w:val="20"/>
              </w:rPr>
            </w:pPr>
            <w:r w:rsidRPr="00B855EB">
              <w:rPr>
                <w:color w:val="000000"/>
                <w:sz w:val="20"/>
                <w:szCs w:val="20"/>
              </w:rPr>
              <w:t>Выключатель автоматический трехполюсный</w:t>
            </w:r>
          </w:p>
        </w:tc>
        <w:tc>
          <w:tcPr>
            <w:tcW w:w="1632" w:type="dxa"/>
            <w:gridSpan w:val="2"/>
            <w:shd w:val="clear" w:color="auto" w:fill="auto"/>
            <w:vAlign w:val="center"/>
            <w:hideMark/>
          </w:tcPr>
          <w:p w14:paraId="17D8019F" w14:textId="77777777" w:rsidR="0083738C" w:rsidRPr="00B855EB" w:rsidRDefault="0083738C" w:rsidP="0083738C">
            <w:pPr>
              <w:jc w:val="center"/>
              <w:rPr>
                <w:color w:val="000000"/>
                <w:sz w:val="20"/>
                <w:szCs w:val="20"/>
              </w:rPr>
            </w:pPr>
            <w:r w:rsidRPr="00B855EB">
              <w:rPr>
                <w:color w:val="000000"/>
                <w:sz w:val="20"/>
                <w:szCs w:val="20"/>
              </w:rPr>
              <w:t>Ва-101-3-с дэк</w:t>
            </w:r>
          </w:p>
        </w:tc>
        <w:tc>
          <w:tcPr>
            <w:tcW w:w="1116" w:type="dxa"/>
            <w:shd w:val="clear" w:color="auto" w:fill="auto"/>
            <w:vAlign w:val="center"/>
            <w:hideMark/>
          </w:tcPr>
          <w:p w14:paraId="54C2E5A9" w14:textId="77777777" w:rsidR="0083738C" w:rsidRPr="00B855EB" w:rsidRDefault="0083738C" w:rsidP="0083738C">
            <w:pPr>
              <w:jc w:val="center"/>
              <w:rPr>
                <w:color w:val="000000"/>
                <w:sz w:val="20"/>
                <w:szCs w:val="20"/>
              </w:rPr>
            </w:pPr>
            <w:r w:rsidRPr="00B855EB">
              <w:rPr>
                <w:color w:val="000000"/>
                <w:sz w:val="20"/>
                <w:szCs w:val="20"/>
              </w:rPr>
              <w:t>63a</w:t>
            </w:r>
          </w:p>
        </w:tc>
        <w:tc>
          <w:tcPr>
            <w:tcW w:w="852" w:type="dxa"/>
            <w:shd w:val="clear" w:color="auto" w:fill="auto"/>
            <w:vAlign w:val="center"/>
            <w:hideMark/>
          </w:tcPr>
          <w:p w14:paraId="53F16760"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F17A5B0"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793C4CA4" w14:textId="77777777" w:rsidR="0083738C" w:rsidRPr="00B855EB" w:rsidRDefault="0083738C" w:rsidP="0083738C">
            <w:pPr>
              <w:jc w:val="center"/>
              <w:rPr>
                <w:color w:val="000000"/>
                <w:sz w:val="20"/>
                <w:szCs w:val="20"/>
              </w:rPr>
            </w:pPr>
            <w:r w:rsidRPr="00B855EB">
              <w:rPr>
                <w:color w:val="000000"/>
                <w:sz w:val="20"/>
                <w:szCs w:val="20"/>
              </w:rPr>
              <w:t>12 500,00</w:t>
            </w:r>
          </w:p>
        </w:tc>
        <w:tc>
          <w:tcPr>
            <w:tcW w:w="1151" w:type="dxa"/>
            <w:gridSpan w:val="2"/>
            <w:shd w:val="clear" w:color="auto" w:fill="auto"/>
            <w:vAlign w:val="center"/>
            <w:hideMark/>
          </w:tcPr>
          <w:p w14:paraId="19552B96" w14:textId="77777777" w:rsidR="0083738C" w:rsidRPr="00B855EB" w:rsidRDefault="0083738C" w:rsidP="0083738C">
            <w:pPr>
              <w:jc w:val="center"/>
              <w:rPr>
                <w:color w:val="000000"/>
                <w:sz w:val="20"/>
                <w:szCs w:val="20"/>
              </w:rPr>
            </w:pPr>
            <w:r w:rsidRPr="00B855EB">
              <w:rPr>
                <w:color w:val="000000"/>
                <w:sz w:val="20"/>
                <w:szCs w:val="20"/>
              </w:rPr>
              <w:t>12 500,00</w:t>
            </w:r>
          </w:p>
        </w:tc>
        <w:tc>
          <w:tcPr>
            <w:tcW w:w="952" w:type="dxa"/>
            <w:gridSpan w:val="2"/>
            <w:shd w:val="clear" w:color="auto" w:fill="auto"/>
            <w:vAlign w:val="center"/>
            <w:hideMark/>
          </w:tcPr>
          <w:p w14:paraId="7375E4A4" w14:textId="77777777" w:rsidR="0083738C" w:rsidRPr="00B855EB" w:rsidRDefault="0083738C" w:rsidP="0083738C">
            <w:pPr>
              <w:jc w:val="center"/>
              <w:rPr>
                <w:color w:val="000000"/>
                <w:sz w:val="20"/>
                <w:szCs w:val="20"/>
              </w:rPr>
            </w:pPr>
            <w:r w:rsidRPr="00B855EB">
              <w:rPr>
                <w:color w:val="000000"/>
                <w:sz w:val="20"/>
                <w:szCs w:val="20"/>
              </w:rPr>
              <w:t>15 000,00</w:t>
            </w:r>
          </w:p>
        </w:tc>
        <w:tc>
          <w:tcPr>
            <w:tcW w:w="1242" w:type="dxa"/>
            <w:gridSpan w:val="2"/>
            <w:shd w:val="clear" w:color="auto" w:fill="auto"/>
            <w:vAlign w:val="center"/>
            <w:hideMark/>
          </w:tcPr>
          <w:p w14:paraId="0CD16EE7" w14:textId="77777777" w:rsidR="0083738C" w:rsidRPr="00B855EB" w:rsidRDefault="0083738C" w:rsidP="0083738C">
            <w:pPr>
              <w:jc w:val="center"/>
              <w:rPr>
                <w:color w:val="000000"/>
                <w:sz w:val="20"/>
                <w:szCs w:val="20"/>
              </w:rPr>
            </w:pPr>
            <w:r w:rsidRPr="00B855EB">
              <w:rPr>
                <w:color w:val="000000"/>
                <w:sz w:val="20"/>
                <w:szCs w:val="20"/>
              </w:rPr>
              <w:t>15 000,00</w:t>
            </w:r>
          </w:p>
        </w:tc>
        <w:tc>
          <w:tcPr>
            <w:tcW w:w="1650" w:type="dxa"/>
            <w:gridSpan w:val="2"/>
            <w:shd w:val="clear" w:color="auto" w:fill="auto"/>
            <w:vAlign w:val="center"/>
            <w:hideMark/>
          </w:tcPr>
          <w:p w14:paraId="59984931" w14:textId="77777777" w:rsidR="0083738C" w:rsidRPr="00B855EB" w:rsidRDefault="0083738C" w:rsidP="0083738C">
            <w:pPr>
              <w:jc w:val="center"/>
              <w:rPr>
                <w:color w:val="000000"/>
                <w:sz w:val="20"/>
                <w:szCs w:val="20"/>
              </w:rPr>
            </w:pPr>
            <w:r w:rsidRPr="00B855EB">
              <w:rPr>
                <w:color w:val="000000"/>
                <w:sz w:val="20"/>
                <w:szCs w:val="20"/>
              </w:rPr>
              <w:t>2 500,00</w:t>
            </w:r>
          </w:p>
        </w:tc>
        <w:tc>
          <w:tcPr>
            <w:tcW w:w="1452" w:type="dxa"/>
            <w:shd w:val="clear" w:color="auto" w:fill="auto"/>
            <w:vAlign w:val="center"/>
            <w:hideMark/>
          </w:tcPr>
          <w:p w14:paraId="423CBC42" w14:textId="77777777" w:rsidR="0083738C" w:rsidRPr="00B855EB" w:rsidRDefault="0083738C" w:rsidP="0083738C">
            <w:pPr>
              <w:jc w:val="center"/>
              <w:rPr>
                <w:color w:val="000000"/>
                <w:sz w:val="20"/>
                <w:szCs w:val="20"/>
              </w:rPr>
            </w:pPr>
            <w:r w:rsidRPr="00B855EB">
              <w:rPr>
                <w:color w:val="000000"/>
                <w:sz w:val="20"/>
                <w:szCs w:val="20"/>
              </w:rPr>
              <w:t>2 500,00</w:t>
            </w:r>
          </w:p>
        </w:tc>
      </w:tr>
      <w:tr w:rsidR="0083738C" w:rsidRPr="0083738C" w14:paraId="7578DDAA" w14:textId="77777777" w:rsidTr="007F1E38">
        <w:trPr>
          <w:gridAfter w:val="1"/>
          <w:wAfter w:w="21" w:type="dxa"/>
          <w:trHeight w:val="13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71540D70" w14:textId="77777777" w:rsidR="0083738C" w:rsidRPr="0083738C" w:rsidRDefault="0083738C" w:rsidP="0083738C">
            <w:pPr>
              <w:jc w:val="center"/>
              <w:rPr>
                <w:color w:val="000000"/>
                <w:sz w:val="20"/>
                <w:szCs w:val="20"/>
              </w:rPr>
            </w:pPr>
            <w:r w:rsidRPr="0083738C">
              <w:rPr>
                <w:color w:val="000000"/>
                <w:sz w:val="20"/>
                <w:szCs w:val="20"/>
              </w:rPr>
              <w:t>23</w:t>
            </w:r>
          </w:p>
        </w:tc>
        <w:tc>
          <w:tcPr>
            <w:tcW w:w="2272" w:type="dxa"/>
            <w:shd w:val="clear" w:color="auto" w:fill="auto"/>
            <w:vAlign w:val="center"/>
            <w:hideMark/>
          </w:tcPr>
          <w:p w14:paraId="40946C03" w14:textId="77777777" w:rsidR="0083738C" w:rsidRPr="00B855EB" w:rsidRDefault="0083738C" w:rsidP="0083738C">
            <w:pPr>
              <w:jc w:val="center"/>
              <w:rPr>
                <w:color w:val="000000"/>
                <w:sz w:val="20"/>
                <w:szCs w:val="20"/>
              </w:rPr>
            </w:pPr>
            <w:r w:rsidRPr="00B855EB">
              <w:rPr>
                <w:color w:val="000000"/>
                <w:sz w:val="20"/>
                <w:szCs w:val="20"/>
              </w:rPr>
              <w:t>Выключатель автоматический трехполюсный</w:t>
            </w:r>
          </w:p>
        </w:tc>
        <w:tc>
          <w:tcPr>
            <w:tcW w:w="1632" w:type="dxa"/>
            <w:gridSpan w:val="2"/>
            <w:shd w:val="clear" w:color="auto" w:fill="auto"/>
            <w:vAlign w:val="center"/>
            <w:hideMark/>
          </w:tcPr>
          <w:p w14:paraId="19007F57" w14:textId="68E8AB52" w:rsidR="0083738C" w:rsidRPr="00B855EB" w:rsidRDefault="0083738C" w:rsidP="0083738C">
            <w:pPr>
              <w:jc w:val="center"/>
              <w:rPr>
                <w:color w:val="000000"/>
                <w:sz w:val="20"/>
                <w:szCs w:val="20"/>
              </w:rPr>
            </w:pPr>
            <w:r w:rsidRPr="00B855EB">
              <w:rPr>
                <w:color w:val="000000"/>
                <w:sz w:val="20"/>
                <w:szCs w:val="20"/>
              </w:rPr>
              <w:t>Legrand dx-e 03457</w:t>
            </w:r>
            <w:r w:rsidR="007F1E38">
              <w:rPr>
                <w:color w:val="000000"/>
                <w:sz w:val="20"/>
                <w:szCs w:val="20"/>
              </w:rPr>
              <w:t xml:space="preserve"> (или аналог)</w:t>
            </w:r>
          </w:p>
        </w:tc>
        <w:tc>
          <w:tcPr>
            <w:tcW w:w="1116" w:type="dxa"/>
            <w:shd w:val="clear" w:color="auto" w:fill="auto"/>
            <w:vAlign w:val="center"/>
            <w:hideMark/>
          </w:tcPr>
          <w:p w14:paraId="4321F4B0" w14:textId="77777777" w:rsidR="0083738C" w:rsidRPr="00B855EB" w:rsidRDefault="0083738C" w:rsidP="0083738C">
            <w:pPr>
              <w:jc w:val="center"/>
              <w:rPr>
                <w:color w:val="000000"/>
                <w:sz w:val="20"/>
                <w:szCs w:val="20"/>
              </w:rPr>
            </w:pPr>
            <w:r w:rsidRPr="00B855EB">
              <w:rPr>
                <w:color w:val="000000"/>
                <w:sz w:val="20"/>
                <w:szCs w:val="20"/>
              </w:rPr>
              <w:t>63 a 6ka тип с 400в</w:t>
            </w:r>
          </w:p>
        </w:tc>
        <w:tc>
          <w:tcPr>
            <w:tcW w:w="852" w:type="dxa"/>
            <w:shd w:val="clear" w:color="auto" w:fill="auto"/>
            <w:vAlign w:val="center"/>
            <w:hideMark/>
          </w:tcPr>
          <w:p w14:paraId="08B4D3BD"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C2BBE4C" w14:textId="77777777" w:rsidR="0083738C" w:rsidRPr="00B855EB" w:rsidRDefault="0083738C" w:rsidP="0083738C">
            <w:pPr>
              <w:jc w:val="center"/>
              <w:rPr>
                <w:color w:val="000000"/>
                <w:sz w:val="20"/>
                <w:szCs w:val="20"/>
              </w:rPr>
            </w:pPr>
            <w:r w:rsidRPr="00B855EB">
              <w:rPr>
                <w:color w:val="000000"/>
                <w:sz w:val="20"/>
                <w:szCs w:val="20"/>
              </w:rPr>
              <w:t>3</w:t>
            </w:r>
          </w:p>
        </w:tc>
        <w:tc>
          <w:tcPr>
            <w:tcW w:w="953" w:type="dxa"/>
            <w:gridSpan w:val="2"/>
            <w:shd w:val="clear" w:color="auto" w:fill="auto"/>
            <w:vAlign w:val="center"/>
            <w:hideMark/>
          </w:tcPr>
          <w:p w14:paraId="55302BC5" w14:textId="77777777" w:rsidR="0083738C" w:rsidRPr="00B855EB" w:rsidRDefault="0083738C" w:rsidP="0083738C">
            <w:pPr>
              <w:jc w:val="center"/>
              <w:rPr>
                <w:color w:val="000000"/>
                <w:sz w:val="20"/>
                <w:szCs w:val="20"/>
              </w:rPr>
            </w:pPr>
            <w:r w:rsidRPr="00B855EB">
              <w:rPr>
                <w:color w:val="000000"/>
                <w:sz w:val="20"/>
                <w:szCs w:val="20"/>
              </w:rPr>
              <w:t>37 500,00</w:t>
            </w:r>
          </w:p>
        </w:tc>
        <w:tc>
          <w:tcPr>
            <w:tcW w:w="1151" w:type="dxa"/>
            <w:gridSpan w:val="2"/>
            <w:shd w:val="clear" w:color="auto" w:fill="auto"/>
            <w:vAlign w:val="center"/>
            <w:hideMark/>
          </w:tcPr>
          <w:p w14:paraId="340C0D51" w14:textId="77777777" w:rsidR="0083738C" w:rsidRPr="00B855EB" w:rsidRDefault="0083738C" w:rsidP="0083738C">
            <w:pPr>
              <w:jc w:val="center"/>
              <w:rPr>
                <w:color w:val="000000"/>
                <w:sz w:val="20"/>
                <w:szCs w:val="20"/>
              </w:rPr>
            </w:pPr>
            <w:r w:rsidRPr="00B855EB">
              <w:rPr>
                <w:color w:val="000000"/>
                <w:sz w:val="20"/>
                <w:szCs w:val="20"/>
              </w:rPr>
              <w:t>112 500,00</w:t>
            </w:r>
          </w:p>
        </w:tc>
        <w:tc>
          <w:tcPr>
            <w:tcW w:w="952" w:type="dxa"/>
            <w:gridSpan w:val="2"/>
            <w:shd w:val="clear" w:color="auto" w:fill="auto"/>
            <w:vAlign w:val="center"/>
            <w:hideMark/>
          </w:tcPr>
          <w:p w14:paraId="4D67B3B7" w14:textId="77777777" w:rsidR="0083738C" w:rsidRPr="00B855EB" w:rsidRDefault="0083738C" w:rsidP="0083738C">
            <w:pPr>
              <w:jc w:val="center"/>
              <w:rPr>
                <w:color w:val="000000"/>
                <w:sz w:val="20"/>
                <w:szCs w:val="20"/>
              </w:rPr>
            </w:pPr>
            <w:r w:rsidRPr="00B855EB">
              <w:rPr>
                <w:color w:val="000000"/>
                <w:sz w:val="20"/>
                <w:szCs w:val="20"/>
              </w:rPr>
              <w:t>45 000,00</w:t>
            </w:r>
          </w:p>
        </w:tc>
        <w:tc>
          <w:tcPr>
            <w:tcW w:w="1242" w:type="dxa"/>
            <w:gridSpan w:val="2"/>
            <w:shd w:val="clear" w:color="auto" w:fill="auto"/>
            <w:vAlign w:val="center"/>
            <w:hideMark/>
          </w:tcPr>
          <w:p w14:paraId="1E6664C6" w14:textId="77777777" w:rsidR="0083738C" w:rsidRPr="00B855EB" w:rsidRDefault="0083738C" w:rsidP="0083738C">
            <w:pPr>
              <w:jc w:val="center"/>
              <w:rPr>
                <w:color w:val="000000"/>
                <w:sz w:val="20"/>
                <w:szCs w:val="20"/>
              </w:rPr>
            </w:pPr>
            <w:r w:rsidRPr="00B855EB">
              <w:rPr>
                <w:color w:val="000000"/>
                <w:sz w:val="20"/>
                <w:szCs w:val="20"/>
              </w:rPr>
              <w:t>135 000,00</w:t>
            </w:r>
          </w:p>
        </w:tc>
        <w:tc>
          <w:tcPr>
            <w:tcW w:w="1650" w:type="dxa"/>
            <w:gridSpan w:val="2"/>
            <w:shd w:val="clear" w:color="auto" w:fill="auto"/>
            <w:vAlign w:val="center"/>
            <w:hideMark/>
          </w:tcPr>
          <w:p w14:paraId="5934CBFB" w14:textId="77777777" w:rsidR="0083738C" w:rsidRPr="00B855EB" w:rsidRDefault="0083738C" w:rsidP="0083738C">
            <w:pPr>
              <w:jc w:val="center"/>
              <w:rPr>
                <w:color w:val="000000"/>
                <w:sz w:val="20"/>
                <w:szCs w:val="20"/>
              </w:rPr>
            </w:pPr>
            <w:r w:rsidRPr="00B855EB">
              <w:rPr>
                <w:color w:val="000000"/>
                <w:sz w:val="20"/>
                <w:szCs w:val="20"/>
              </w:rPr>
              <w:t>7 500,00</w:t>
            </w:r>
          </w:p>
        </w:tc>
        <w:tc>
          <w:tcPr>
            <w:tcW w:w="1452" w:type="dxa"/>
            <w:shd w:val="clear" w:color="auto" w:fill="auto"/>
            <w:vAlign w:val="center"/>
            <w:hideMark/>
          </w:tcPr>
          <w:p w14:paraId="59824408" w14:textId="77777777" w:rsidR="0083738C" w:rsidRPr="00B855EB" w:rsidRDefault="0083738C" w:rsidP="0083738C">
            <w:pPr>
              <w:jc w:val="center"/>
              <w:rPr>
                <w:color w:val="000000"/>
                <w:sz w:val="20"/>
                <w:szCs w:val="20"/>
              </w:rPr>
            </w:pPr>
            <w:r w:rsidRPr="00B855EB">
              <w:rPr>
                <w:color w:val="000000"/>
                <w:sz w:val="20"/>
                <w:szCs w:val="20"/>
              </w:rPr>
              <w:t>22 500,00</w:t>
            </w:r>
          </w:p>
        </w:tc>
      </w:tr>
      <w:tr w:rsidR="0083738C" w:rsidRPr="0083738C" w14:paraId="21753A0F"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38DCBF24" w14:textId="77777777" w:rsidR="0083738C" w:rsidRPr="0083738C" w:rsidRDefault="0083738C" w:rsidP="0083738C">
            <w:pPr>
              <w:jc w:val="center"/>
              <w:rPr>
                <w:color w:val="000000"/>
                <w:sz w:val="20"/>
                <w:szCs w:val="20"/>
              </w:rPr>
            </w:pPr>
            <w:r w:rsidRPr="0083738C">
              <w:rPr>
                <w:color w:val="000000"/>
                <w:sz w:val="20"/>
                <w:szCs w:val="20"/>
              </w:rPr>
              <w:t>24</w:t>
            </w:r>
          </w:p>
        </w:tc>
        <w:tc>
          <w:tcPr>
            <w:tcW w:w="2272" w:type="dxa"/>
            <w:shd w:val="clear" w:color="auto" w:fill="auto"/>
            <w:vAlign w:val="center"/>
            <w:hideMark/>
          </w:tcPr>
          <w:p w14:paraId="079D8FA3" w14:textId="77777777" w:rsidR="0083738C" w:rsidRPr="00B855EB" w:rsidRDefault="0083738C" w:rsidP="0083738C">
            <w:pPr>
              <w:jc w:val="center"/>
              <w:rPr>
                <w:color w:val="000000"/>
                <w:sz w:val="20"/>
                <w:szCs w:val="20"/>
              </w:rPr>
            </w:pPr>
            <w:r w:rsidRPr="00B855EB">
              <w:rPr>
                <w:color w:val="000000"/>
                <w:sz w:val="20"/>
                <w:szCs w:val="20"/>
              </w:rPr>
              <w:t>Выключатель автоматический</w:t>
            </w:r>
          </w:p>
        </w:tc>
        <w:tc>
          <w:tcPr>
            <w:tcW w:w="1632" w:type="dxa"/>
            <w:gridSpan w:val="2"/>
            <w:shd w:val="clear" w:color="auto" w:fill="auto"/>
            <w:vAlign w:val="center"/>
            <w:hideMark/>
          </w:tcPr>
          <w:p w14:paraId="429C2599" w14:textId="77777777" w:rsidR="0083738C" w:rsidRPr="00B855EB" w:rsidRDefault="0083738C" w:rsidP="0083738C">
            <w:pPr>
              <w:jc w:val="center"/>
              <w:rPr>
                <w:color w:val="000000"/>
                <w:sz w:val="20"/>
                <w:szCs w:val="20"/>
              </w:rPr>
            </w:pPr>
            <w:r w:rsidRPr="00B855EB">
              <w:rPr>
                <w:color w:val="000000"/>
                <w:sz w:val="20"/>
                <w:szCs w:val="20"/>
              </w:rPr>
              <w:t>А-3796</w:t>
            </w:r>
          </w:p>
        </w:tc>
        <w:tc>
          <w:tcPr>
            <w:tcW w:w="1116" w:type="dxa"/>
            <w:shd w:val="clear" w:color="auto" w:fill="auto"/>
            <w:vAlign w:val="center"/>
            <w:hideMark/>
          </w:tcPr>
          <w:p w14:paraId="7B5B400F" w14:textId="77777777" w:rsidR="0083738C" w:rsidRPr="00B855EB" w:rsidRDefault="0083738C" w:rsidP="0083738C">
            <w:pPr>
              <w:jc w:val="center"/>
              <w:rPr>
                <w:color w:val="000000"/>
                <w:sz w:val="20"/>
                <w:szCs w:val="20"/>
              </w:rPr>
            </w:pPr>
            <w:r w:rsidRPr="00B855EB">
              <w:rPr>
                <w:color w:val="000000"/>
                <w:sz w:val="20"/>
                <w:szCs w:val="20"/>
              </w:rPr>
              <w:t>1000a380b</w:t>
            </w:r>
          </w:p>
        </w:tc>
        <w:tc>
          <w:tcPr>
            <w:tcW w:w="852" w:type="dxa"/>
            <w:shd w:val="clear" w:color="auto" w:fill="auto"/>
            <w:vAlign w:val="center"/>
            <w:hideMark/>
          </w:tcPr>
          <w:p w14:paraId="76B58BB6"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DBDC685"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6475AA77" w14:textId="77777777" w:rsidR="0083738C" w:rsidRPr="00B855EB" w:rsidRDefault="0083738C" w:rsidP="0083738C">
            <w:pPr>
              <w:jc w:val="center"/>
              <w:rPr>
                <w:color w:val="000000"/>
                <w:sz w:val="20"/>
                <w:szCs w:val="20"/>
              </w:rPr>
            </w:pPr>
            <w:r w:rsidRPr="00B855EB">
              <w:rPr>
                <w:color w:val="000000"/>
                <w:sz w:val="20"/>
                <w:szCs w:val="20"/>
              </w:rPr>
              <w:t>562 500,00</w:t>
            </w:r>
          </w:p>
        </w:tc>
        <w:tc>
          <w:tcPr>
            <w:tcW w:w="1151" w:type="dxa"/>
            <w:gridSpan w:val="2"/>
            <w:shd w:val="clear" w:color="auto" w:fill="auto"/>
            <w:vAlign w:val="center"/>
            <w:hideMark/>
          </w:tcPr>
          <w:p w14:paraId="11198262" w14:textId="77777777" w:rsidR="0083738C" w:rsidRPr="00B855EB" w:rsidRDefault="0083738C" w:rsidP="0083738C">
            <w:pPr>
              <w:jc w:val="center"/>
              <w:rPr>
                <w:color w:val="000000"/>
                <w:sz w:val="20"/>
                <w:szCs w:val="20"/>
              </w:rPr>
            </w:pPr>
            <w:r w:rsidRPr="00B855EB">
              <w:rPr>
                <w:color w:val="000000"/>
                <w:sz w:val="20"/>
                <w:szCs w:val="20"/>
              </w:rPr>
              <w:t>562 500,00</w:t>
            </w:r>
          </w:p>
        </w:tc>
        <w:tc>
          <w:tcPr>
            <w:tcW w:w="952" w:type="dxa"/>
            <w:gridSpan w:val="2"/>
            <w:shd w:val="clear" w:color="auto" w:fill="auto"/>
            <w:vAlign w:val="center"/>
            <w:hideMark/>
          </w:tcPr>
          <w:p w14:paraId="1AAB9357" w14:textId="77777777" w:rsidR="0083738C" w:rsidRPr="00B855EB" w:rsidRDefault="0083738C" w:rsidP="0083738C">
            <w:pPr>
              <w:jc w:val="center"/>
              <w:rPr>
                <w:color w:val="000000"/>
                <w:sz w:val="20"/>
                <w:szCs w:val="20"/>
              </w:rPr>
            </w:pPr>
            <w:r w:rsidRPr="00B855EB">
              <w:rPr>
                <w:color w:val="000000"/>
                <w:sz w:val="20"/>
                <w:szCs w:val="20"/>
              </w:rPr>
              <w:t>675 000,00</w:t>
            </w:r>
          </w:p>
        </w:tc>
        <w:tc>
          <w:tcPr>
            <w:tcW w:w="1242" w:type="dxa"/>
            <w:gridSpan w:val="2"/>
            <w:shd w:val="clear" w:color="auto" w:fill="auto"/>
            <w:vAlign w:val="center"/>
            <w:hideMark/>
          </w:tcPr>
          <w:p w14:paraId="43402AC0" w14:textId="77777777" w:rsidR="0083738C" w:rsidRPr="00B855EB" w:rsidRDefault="0083738C" w:rsidP="0083738C">
            <w:pPr>
              <w:jc w:val="center"/>
              <w:rPr>
                <w:color w:val="000000"/>
                <w:sz w:val="20"/>
                <w:szCs w:val="20"/>
              </w:rPr>
            </w:pPr>
            <w:r w:rsidRPr="00B855EB">
              <w:rPr>
                <w:color w:val="000000"/>
                <w:sz w:val="20"/>
                <w:szCs w:val="20"/>
              </w:rPr>
              <w:t>675 000,00</w:t>
            </w:r>
          </w:p>
        </w:tc>
        <w:tc>
          <w:tcPr>
            <w:tcW w:w="1650" w:type="dxa"/>
            <w:gridSpan w:val="2"/>
            <w:shd w:val="clear" w:color="auto" w:fill="auto"/>
            <w:vAlign w:val="center"/>
            <w:hideMark/>
          </w:tcPr>
          <w:p w14:paraId="0FB4DFCB" w14:textId="77777777" w:rsidR="0083738C" w:rsidRPr="00B855EB" w:rsidRDefault="0083738C" w:rsidP="0083738C">
            <w:pPr>
              <w:jc w:val="center"/>
              <w:rPr>
                <w:color w:val="000000"/>
                <w:sz w:val="20"/>
                <w:szCs w:val="20"/>
              </w:rPr>
            </w:pPr>
            <w:r w:rsidRPr="00B855EB">
              <w:rPr>
                <w:color w:val="000000"/>
                <w:sz w:val="20"/>
                <w:szCs w:val="20"/>
              </w:rPr>
              <w:t>112 500,00</w:t>
            </w:r>
          </w:p>
        </w:tc>
        <w:tc>
          <w:tcPr>
            <w:tcW w:w="1452" w:type="dxa"/>
            <w:shd w:val="clear" w:color="auto" w:fill="auto"/>
            <w:vAlign w:val="center"/>
            <w:hideMark/>
          </w:tcPr>
          <w:p w14:paraId="28FA32A2" w14:textId="77777777" w:rsidR="0083738C" w:rsidRPr="00B855EB" w:rsidRDefault="0083738C" w:rsidP="0083738C">
            <w:pPr>
              <w:jc w:val="center"/>
              <w:rPr>
                <w:color w:val="000000"/>
                <w:sz w:val="20"/>
                <w:szCs w:val="20"/>
              </w:rPr>
            </w:pPr>
            <w:r w:rsidRPr="00B855EB">
              <w:rPr>
                <w:color w:val="000000"/>
                <w:sz w:val="20"/>
                <w:szCs w:val="20"/>
              </w:rPr>
              <w:t>112 500,00</w:t>
            </w:r>
          </w:p>
        </w:tc>
      </w:tr>
      <w:tr w:rsidR="0083738C" w:rsidRPr="0083738C" w14:paraId="7601E704"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94116AF" w14:textId="77777777" w:rsidR="0083738C" w:rsidRPr="0083738C" w:rsidRDefault="0083738C" w:rsidP="0083738C">
            <w:pPr>
              <w:jc w:val="center"/>
              <w:rPr>
                <w:color w:val="000000"/>
                <w:sz w:val="20"/>
                <w:szCs w:val="20"/>
              </w:rPr>
            </w:pPr>
            <w:r w:rsidRPr="0083738C">
              <w:rPr>
                <w:color w:val="000000"/>
                <w:sz w:val="20"/>
                <w:szCs w:val="20"/>
              </w:rPr>
              <w:t>25</w:t>
            </w:r>
          </w:p>
        </w:tc>
        <w:tc>
          <w:tcPr>
            <w:tcW w:w="2272" w:type="dxa"/>
            <w:shd w:val="clear" w:color="auto" w:fill="auto"/>
            <w:vAlign w:val="center"/>
            <w:hideMark/>
          </w:tcPr>
          <w:p w14:paraId="41100B1F" w14:textId="77777777" w:rsidR="0083738C" w:rsidRPr="00B855EB" w:rsidRDefault="0083738C" w:rsidP="0083738C">
            <w:pPr>
              <w:jc w:val="center"/>
              <w:rPr>
                <w:color w:val="000000"/>
                <w:sz w:val="20"/>
                <w:szCs w:val="20"/>
              </w:rPr>
            </w:pPr>
            <w:r w:rsidRPr="00B855EB">
              <w:rPr>
                <w:color w:val="000000"/>
                <w:sz w:val="20"/>
                <w:szCs w:val="20"/>
              </w:rPr>
              <w:t>Тумблер</w:t>
            </w:r>
          </w:p>
        </w:tc>
        <w:tc>
          <w:tcPr>
            <w:tcW w:w="1632" w:type="dxa"/>
            <w:gridSpan w:val="2"/>
            <w:shd w:val="clear" w:color="auto" w:fill="auto"/>
            <w:vAlign w:val="center"/>
            <w:hideMark/>
          </w:tcPr>
          <w:p w14:paraId="1F876C0C" w14:textId="77777777" w:rsidR="0083738C" w:rsidRPr="00B855EB" w:rsidRDefault="0083738C" w:rsidP="0083738C">
            <w:pPr>
              <w:jc w:val="center"/>
              <w:rPr>
                <w:color w:val="000000"/>
                <w:sz w:val="20"/>
                <w:szCs w:val="20"/>
              </w:rPr>
            </w:pPr>
            <w:r w:rsidRPr="00B855EB">
              <w:rPr>
                <w:color w:val="000000"/>
                <w:sz w:val="20"/>
                <w:szCs w:val="20"/>
              </w:rPr>
              <w:t>Тв1-1</w:t>
            </w:r>
          </w:p>
        </w:tc>
        <w:tc>
          <w:tcPr>
            <w:tcW w:w="1116" w:type="dxa"/>
            <w:shd w:val="clear" w:color="auto" w:fill="auto"/>
            <w:vAlign w:val="center"/>
            <w:hideMark/>
          </w:tcPr>
          <w:p w14:paraId="2948BC49" w14:textId="77777777" w:rsidR="0083738C" w:rsidRPr="00B855EB" w:rsidRDefault="0083738C" w:rsidP="0083738C">
            <w:pPr>
              <w:jc w:val="center"/>
              <w:rPr>
                <w:color w:val="000000"/>
                <w:sz w:val="20"/>
                <w:szCs w:val="20"/>
              </w:rPr>
            </w:pPr>
            <w:r w:rsidRPr="00B855EB">
              <w:rPr>
                <w:color w:val="000000"/>
                <w:sz w:val="20"/>
                <w:szCs w:val="20"/>
              </w:rPr>
              <w:t>5 а 220в 250bt 13+1p</w:t>
            </w:r>
          </w:p>
        </w:tc>
        <w:tc>
          <w:tcPr>
            <w:tcW w:w="852" w:type="dxa"/>
            <w:shd w:val="clear" w:color="auto" w:fill="auto"/>
            <w:vAlign w:val="center"/>
            <w:hideMark/>
          </w:tcPr>
          <w:p w14:paraId="666C11A3"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AED813D" w14:textId="77777777" w:rsidR="0083738C" w:rsidRPr="00B855EB" w:rsidRDefault="0083738C" w:rsidP="0083738C">
            <w:pPr>
              <w:jc w:val="center"/>
              <w:rPr>
                <w:color w:val="000000"/>
                <w:sz w:val="20"/>
                <w:szCs w:val="20"/>
              </w:rPr>
            </w:pPr>
            <w:r w:rsidRPr="00B855EB">
              <w:rPr>
                <w:color w:val="000000"/>
                <w:sz w:val="20"/>
                <w:szCs w:val="20"/>
              </w:rPr>
              <w:t>20</w:t>
            </w:r>
          </w:p>
        </w:tc>
        <w:tc>
          <w:tcPr>
            <w:tcW w:w="953" w:type="dxa"/>
            <w:gridSpan w:val="2"/>
            <w:shd w:val="clear" w:color="auto" w:fill="auto"/>
            <w:vAlign w:val="center"/>
            <w:hideMark/>
          </w:tcPr>
          <w:p w14:paraId="6483F7FF" w14:textId="77777777" w:rsidR="0083738C" w:rsidRPr="00B855EB" w:rsidRDefault="0083738C" w:rsidP="0083738C">
            <w:pPr>
              <w:jc w:val="center"/>
              <w:rPr>
                <w:color w:val="000000"/>
                <w:sz w:val="20"/>
                <w:szCs w:val="20"/>
              </w:rPr>
            </w:pPr>
            <w:r w:rsidRPr="00B855EB">
              <w:rPr>
                <w:color w:val="000000"/>
                <w:sz w:val="20"/>
                <w:szCs w:val="20"/>
              </w:rPr>
              <w:t>7 500,00</w:t>
            </w:r>
          </w:p>
        </w:tc>
        <w:tc>
          <w:tcPr>
            <w:tcW w:w="1151" w:type="dxa"/>
            <w:gridSpan w:val="2"/>
            <w:shd w:val="clear" w:color="auto" w:fill="auto"/>
            <w:vAlign w:val="center"/>
            <w:hideMark/>
          </w:tcPr>
          <w:p w14:paraId="35CDCEA0" w14:textId="77777777" w:rsidR="0083738C" w:rsidRPr="00B855EB" w:rsidRDefault="0083738C" w:rsidP="0083738C">
            <w:pPr>
              <w:jc w:val="center"/>
              <w:rPr>
                <w:color w:val="000000"/>
                <w:sz w:val="20"/>
                <w:szCs w:val="20"/>
              </w:rPr>
            </w:pPr>
            <w:r w:rsidRPr="00B855EB">
              <w:rPr>
                <w:color w:val="000000"/>
                <w:sz w:val="20"/>
                <w:szCs w:val="20"/>
              </w:rPr>
              <w:t>150 000,00</w:t>
            </w:r>
          </w:p>
        </w:tc>
        <w:tc>
          <w:tcPr>
            <w:tcW w:w="952" w:type="dxa"/>
            <w:gridSpan w:val="2"/>
            <w:shd w:val="clear" w:color="auto" w:fill="auto"/>
            <w:vAlign w:val="center"/>
            <w:hideMark/>
          </w:tcPr>
          <w:p w14:paraId="337C9390" w14:textId="77777777" w:rsidR="0083738C" w:rsidRPr="00B855EB" w:rsidRDefault="0083738C" w:rsidP="0083738C">
            <w:pPr>
              <w:jc w:val="center"/>
              <w:rPr>
                <w:color w:val="000000"/>
                <w:sz w:val="20"/>
                <w:szCs w:val="20"/>
              </w:rPr>
            </w:pPr>
            <w:r w:rsidRPr="00B855EB">
              <w:rPr>
                <w:color w:val="000000"/>
                <w:sz w:val="20"/>
                <w:szCs w:val="20"/>
              </w:rPr>
              <w:t>9 000,00</w:t>
            </w:r>
          </w:p>
        </w:tc>
        <w:tc>
          <w:tcPr>
            <w:tcW w:w="1242" w:type="dxa"/>
            <w:gridSpan w:val="2"/>
            <w:shd w:val="clear" w:color="auto" w:fill="auto"/>
            <w:vAlign w:val="center"/>
            <w:hideMark/>
          </w:tcPr>
          <w:p w14:paraId="4D35C112" w14:textId="77777777" w:rsidR="0083738C" w:rsidRPr="00B855EB" w:rsidRDefault="0083738C" w:rsidP="0083738C">
            <w:pPr>
              <w:jc w:val="center"/>
              <w:rPr>
                <w:color w:val="000000"/>
                <w:sz w:val="20"/>
                <w:szCs w:val="20"/>
              </w:rPr>
            </w:pPr>
            <w:r w:rsidRPr="00B855EB">
              <w:rPr>
                <w:color w:val="000000"/>
                <w:sz w:val="20"/>
                <w:szCs w:val="20"/>
              </w:rPr>
              <w:t>180 000,00</w:t>
            </w:r>
          </w:p>
        </w:tc>
        <w:tc>
          <w:tcPr>
            <w:tcW w:w="1650" w:type="dxa"/>
            <w:gridSpan w:val="2"/>
            <w:shd w:val="clear" w:color="auto" w:fill="auto"/>
            <w:vAlign w:val="center"/>
            <w:hideMark/>
          </w:tcPr>
          <w:p w14:paraId="223CAD80" w14:textId="77777777" w:rsidR="0083738C" w:rsidRPr="00B855EB" w:rsidRDefault="0083738C" w:rsidP="0083738C">
            <w:pPr>
              <w:jc w:val="center"/>
              <w:rPr>
                <w:color w:val="000000"/>
                <w:sz w:val="20"/>
                <w:szCs w:val="20"/>
              </w:rPr>
            </w:pPr>
            <w:r w:rsidRPr="00B855EB">
              <w:rPr>
                <w:color w:val="000000"/>
                <w:sz w:val="20"/>
                <w:szCs w:val="20"/>
              </w:rPr>
              <w:t>1 500,00</w:t>
            </w:r>
          </w:p>
        </w:tc>
        <w:tc>
          <w:tcPr>
            <w:tcW w:w="1452" w:type="dxa"/>
            <w:shd w:val="clear" w:color="auto" w:fill="auto"/>
            <w:vAlign w:val="center"/>
            <w:hideMark/>
          </w:tcPr>
          <w:p w14:paraId="0CD8D8CD" w14:textId="77777777" w:rsidR="0083738C" w:rsidRPr="00B855EB" w:rsidRDefault="0083738C" w:rsidP="0083738C">
            <w:pPr>
              <w:jc w:val="center"/>
              <w:rPr>
                <w:color w:val="000000"/>
                <w:sz w:val="20"/>
                <w:szCs w:val="20"/>
              </w:rPr>
            </w:pPr>
            <w:r w:rsidRPr="00B855EB">
              <w:rPr>
                <w:color w:val="000000"/>
                <w:sz w:val="20"/>
                <w:szCs w:val="20"/>
              </w:rPr>
              <w:t>30 000,00</w:t>
            </w:r>
          </w:p>
        </w:tc>
      </w:tr>
      <w:tr w:rsidR="0083738C" w:rsidRPr="0083738C" w14:paraId="4DC7A228" w14:textId="77777777" w:rsidTr="007F1E38">
        <w:trPr>
          <w:gridAfter w:val="1"/>
          <w:wAfter w:w="21" w:type="dxa"/>
          <w:trHeight w:val="3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2088DA6" w14:textId="77777777" w:rsidR="0083738C" w:rsidRPr="0083738C" w:rsidRDefault="0083738C" w:rsidP="0083738C">
            <w:pPr>
              <w:jc w:val="center"/>
              <w:rPr>
                <w:color w:val="000000"/>
                <w:sz w:val="20"/>
                <w:szCs w:val="20"/>
              </w:rPr>
            </w:pPr>
            <w:r w:rsidRPr="0083738C">
              <w:rPr>
                <w:color w:val="000000"/>
                <w:sz w:val="20"/>
                <w:szCs w:val="20"/>
              </w:rPr>
              <w:t>26</w:t>
            </w:r>
          </w:p>
        </w:tc>
        <w:tc>
          <w:tcPr>
            <w:tcW w:w="2272" w:type="dxa"/>
            <w:shd w:val="clear" w:color="auto" w:fill="auto"/>
            <w:vAlign w:val="center"/>
            <w:hideMark/>
          </w:tcPr>
          <w:p w14:paraId="5D2EE342" w14:textId="77777777" w:rsidR="0083738C" w:rsidRPr="00B855EB" w:rsidRDefault="0083738C" w:rsidP="0083738C">
            <w:pPr>
              <w:jc w:val="center"/>
              <w:rPr>
                <w:color w:val="000000"/>
                <w:sz w:val="20"/>
                <w:szCs w:val="20"/>
              </w:rPr>
            </w:pPr>
            <w:r w:rsidRPr="00B855EB">
              <w:rPr>
                <w:color w:val="000000"/>
                <w:sz w:val="20"/>
                <w:szCs w:val="20"/>
              </w:rPr>
              <w:t>Тумблер</w:t>
            </w:r>
          </w:p>
        </w:tc>
        <w:tc>
          <w:tcPr>
            <w:tcW w:w="1632" w:type="dxa"/>
            <w:gridSpan w:val="2"/>
            <w:shd w:val="clear" w:color="auto" w:fill="auto"/>
            <w:vAlign w:val="center"/>
            <w:hideMark/>
          </w:tcPr>
          <w:p w14:paraId="6AD13F87" w14:textId="77777777" w:rsidR="0083738C" w:rsidRPr="00B855EB" w:rsidRDefault="0083738C" w:rsidP="0083738C">
            <w:pPr>
              <w:jc w:val="center"/>
              <w:rPr>
                <w:color w:val="000000"/>
                <w:sz w:val="20"/>
                <w:szCs w:val="20"/>
              </w:rPr>
            </w:pPr>
            <w:r w:rsidRPr="00B855EB">
              <w:rPr>
                <w:color w:val="000000"/>
                <w:sz w:val="20"/>
                <w:szCs w:val="20"/>
              </w:rPr>
              <w:t>Пт-3-40</w:t>
            </w:r>
          </w:p>
        </w:tc>
        <w:tc>
          <w:tcPr>
            <w:tcW w:w="1116" w:type="dxa"/>
            <w:shd w:val="clear" w:color="auto" w:fill="auto"/>
            <w:vAlign w:val="center"/>
            <w:hideMark/>
          </w:tcPr>
          <w:p w14:paraId="787F151A"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3E597869"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096D38A1" w14:textId="77777777" w:rsidR="0083738C" w:rsidRPr="00B855EB" w:rsidRDefault="0083738C" w:rsidP="0083738C">
            <w:pPr>
              <w:jc w:val="center"/>
              <w:rPr>
                <w:color w:val="000000"/>
                <w:sz w:val="20"/>
                <w:szCs w:val="20"/>
              </w:rPr>
            </w:pPr>
            <w:r w:rsidRPr="00B855EB">
              <w:rPr>
                <w:color w:val="000000"/>
                <w:sz w:val="20"/>
                <w:szCs w:val="20"/>
              </w:rPr>
              <w:t>22</w:t>
            </w:r>
          </w:p>
        </w:tc>
        <w:tc>
          <w:tcPr>
            <w:tcW w:w="953" w:type="dxa"/>
            <w:gridSpan w:val="2"/>
            <w:shd w:val="clear" w:color="auto" w:fill="auto"/>
            <w:vAlign w:val="center"/>
            <w:hideMark/>
          </w:tcPr>
          <w:p w14:paraId="3E221BDB" w14:textId="77777777" w:rsidR="0083738C" w:rsidRPr="00B855EB" w:rsidRDefault="0083738C" w:rsidP="0083738C">
            <w:pPr>
              <w:jc w:val="center"/>
              <w:rPr>
                <w:color w:val="000000"/>
                <w:sz w:val="20"/>
                <w:szCs w:val="20"/>
              </w:rPr>
            </w:pPr>
            <w:r w:rsidRPr="00B855EB">
              <w:rPr>
                <w:color w:val="000000"/>
                <w:sz w:val="20"/>
                <w:szCs w:val="20"/>
              </w:rPr>
              <w:t>56 250,00</w:t>
            </w:r>
          </w:p>
        </w:tc>
        <w:tc>
          <w:tcPr>
            <w:tcW w:w="1151" w:type="dxa"/>
            <w:gridSpan w:val="2"/>
            <w:shd w:val="clear" w:color="auto" w:fill="auto"/>
            <w:vAlign w:val="center"/>
            <w:hideMark/>
          </w:tcPr>
          <w:p w14:paraId="3D937035" w14:textId="77777777" w:rsidR="0083738C" w:rsidRPr="00B855EB" w:rsidRDefault="0083738C" w:rsidP="0083738C">
            <w:pPr>
              <w:jc w:val="center"/>
              <w:rPr>
                <w:color w:val="000000"/>
                <w:sz w:val="20"/>
                <w:szCs w:val="20"/>
              </w:rPr>
            </w:pPr>
            <w:r w:rsidRPr="00B855EB">
              <w:rPr>
                <w:color w:val="000000"/>
                <w:sz w:val="20"/>
                <w:szCs w:val="20"/>
              </w:rPr>
              <w:t>1 237 500,00</w:t>
            </w:r>
          </w:p>
        </w:tc>
        <w:tc>
          <w:tcPr>
            <w:tcW w:w="952" w:type="dxa"/>
            <w:gridSpan w:val="2"/>
            <w:shd w:val="clear" w:color="auto" w:fill="auto"/>
            <w:vAlign w:val="center"/>
            <w:hideMark/>
          </w:tcPr>
          <w:p w14:paraId="5C447E50" w14:textId="77777777" w:rsidR="0083738C" w:rsidRPr="00B855EB" w:rsidRDefault="0083738C" w:rsidP="0083738C">
            <w:pPr>
              <w:jc w:val="center"/>
              <w:rPr>
                <w:color w:val="000000"/>
                <w:sz w:val="20"/>
                <w:szCs w:val="20"/>
              </w:rPr>
            </w:pPr>
            <w:r w:rsidRPr="00B855EB">
              <w:rPr>
                <w:color w:val="000000"/>
                <w:sz w:val="20"/>
                <w:szCs w:val="20"/>
              </w:rPr>
              <w:t>67 500,00</w:t>
            </w:r>
          </w:p>
        </w:tc>
        <w:tc>
          <w:tcPr>
            <w:tcW w:w="1242" w:type="dxa"/>
            <w:gridSpan w:val="2"/>
            <w:shd w:val="clear" w:color="auto" w:fill="auto"/>
            <w:vAlign w:val="center"/>
            <w:hideMark/>
          </w:tcPr>
          <w:p w14:paraId="4AAEB3D4" w14:textId="77777777" w:rsidR="0083738C" w:rsidRPr="00B855EB" w:rsidRDefault="0083738C" w:rsidP="0083738C">
            <w:pPr>
              <w:jc w:val="center"/>
              <w:rPr>
                <w:color w:val="000000"/>
                <w:sz w:val="20"/>
                <w:szCs w:val="20"/>
              </w:rPr>
            </w:pPr>
            <w:r w:rsidRPr="00B855EB">
              <w:rPr>
                <w:color w:val="000000"/>
                <w:sz w:val="20"/>
                <w:szCs w:val="20"/>
              </w:rPr>
              <w:t>1 485 000,00</w:t>
            </w:r>
          </w:p>
        </w:tc>
        <w:tc>
          <w:tcPr>
            <w:tcW w:w="1650" w:type="dxa"/>
            <w:gridSpan w:val="2"/>
            <w:shd w:val="clear" w:color="auto" w:fill="auto"/>
            <w:vAlign w:val="center"/>
            <w:hideMark/>
          </w:tcPr>
          <w:p w14:paraId="2B35B405" w14:textId="77777777" w:rsidR="0083738C" w:rsidRPr="00B855EB" w:rsidRDefault="0083738C" w:rsidP="0083738C">
            <w:pPr>
              <w:jc w:val="center"/>
              <w:rPr>
                <w:color w:val="000000"/>
                <w:sz w:val="20"/>
                <w:szCs w:val="20"/>
              </w:rPr>
            </w:pPr>
            <w:r w:rsidRPr="00B855EB">
              <w:rPr>
                <w:color w:val="000000"/>
                <w:sz w:val="20"/>
                <w:szCs w:val="20"/>
              </w:rPr>
              <w:t>11 250,00</w:t>
            </w:r>
          </w:p>
        </w:tc>
        <w:tc>
          <w:tcPr>
            <w:tcW w:w="1452" w:type="dxa"/>
            <w:shd w:val="clear" w:color="auto" w:fill="auto"/>
            <w:vAlign w:val="center"/>
            <w:hideMark/>
          </w:tcPr>
          <w:p w14:paraId="4647DBCA" w14:textId="77777777" w:rsidR="0083738C" w:rsidRPr="00B855EB" w:rsidRDefault="0083738C" w:rsidP="0083738C">
            <w:pPr>
              <w:jc w:val="center"/>
              <w:rPr>
                <w:color w:val="000000"/>
                <w:sz w:val="20"/>
                <w:szCs w:val="20"/>
              </w:rPr>
            </w:pPr>
            <w:r w:rsidRPr="00B855EB">
              <w:rPr>
                <w:color w:val="000000"/>
                <w:sz w:val="20"/>
                <w:szCs w:val="20"/>
              </w:rPr>
              <w:t>247 500,00</w:t>
            </w:r>
          </w:p>
        </w:tc>
      </w:tr>
      <w:tr w:rsidR="0083738C" w:rsidRPr="0083738C" w14:paraId="33301F71"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7EA4C732" w14:textId="77777777" w:rsidR="0083738C" w:rsidRPr="0083738C" w:rsidRDefault="0083738C" w:rsidP="0083738C">
            <w:pPr>
              <w:jc w:val="center"/>
              <w:rPr>
                <w:color w:val="000000"/>
                <w:sz w:val="20"/>
                <w:szCs w:val="20"/>
              </w:rPr>
            </w:pPr>
            <w:r w:rsidRPr="0083738C">
              <w:rPr>
                <w:color w:val="000000"/>
                <w:sz w:val="20"/>
                <w:szCs w:val="20"/>
              </w:rPr>
              <w:t>27</w:t>
            </w:r>
          </w:p>
        </w:tc>
        <w:tc>
          <w:tcPr>
            <w:tcW w:w="2272" w:type="dxa"/>
            <w:shd w:val="clear" w:color="auto" w:fill="auto"/>
            <w:vAlign w:val="center"/>
            <w:hideMark/>
          </w:tcPr>
          <w:p w14:paraId="127AD43C" w14:textId="77777777" w:rsidR="0083738C" w:rsidRPr="00B855EB" w:rsidRDefault="0083738C" w:rsidP="0083738C">
            <w:pPr>
              <w:jc w:val="center"/>
              <w:rPr>
                <w:color w:val="000000"/>
                <w:sz w:val="20"/>
                <w:szCs w:val="20"/>
              </w:rPr>
            </w:pPr>
            <w:r w:rsidRPr="00B855EB">
              <w:rPr>
                <w:color w:val="000000"/>
                <w:sz w:val="20"/>
                <w:szCs w:val="20"/>
              </w:rPr>
              <w:t>Пускатель электромагнитный</w:t>
            </w:r>
          </w:p>
        </w:tc>
        <w:tc>
          <w:tcPr>
            <w:tcW w:w="1632" w:type="dxa"/>
            <w:gridSpan w:val="2"/>
            <w:shd w:val="clear" w:color="auto" w:fill="auto"/>
            <w:vAlign w:val="center"/>
            <w:hideMark/>
          </w:tcPr>
          <w:p w14:paraId="0D2CBA12" w14:textId="77777777" w:rsidR="0083738C" w:rsidRPr="00B855EB" w:rsidRDefault="0083738C" w:rsidP="0083738C">
            <w:pPr>
              <w:jc w:val="center"/>
              <w:rPr>
                <w:color w:val="000000"/>
                <w:sz w:val="20"/>
                <w:szCs w:val="20"/>
              </w:rPr>
            </w:pPr>
            <w:r w:rsidRPr="00B855EB">
              <w:rPr>
                <w:color w:val="000000"/>
                <w:sz w:val="20"/>
                <w:szCs w:val="20"/>
              </w:rPr>
              <w:t>Пме-311</w:t>
            </w:r>
          </w:p>
        </w:tc>
        <w:tc>
          <w:tcPr>
            <w:tcW w:w="1116" w:type="dxa"/>
            <w:shd w:val="clear" w:color="auto" w:fill="auto"/>
            <w:vAlign w:val="center"/>
            <w:hideMark/>
          </w:tcPr>
          <w:p w14:paraId="07EB07D4" w14:textId="77777777" w:rsidR="0083738C" w:rsidRPr="00B855EB" w:rsidRDefault="0083738C" w:rsidP="0083738C">
            <w:pPr>
              <w:jc w:val="center"/>
              <w:rPr>
                <w:color w:val="000000"/>
                <w:sz w:val="20"/>
                <w:szCs w:val="20"/>
              </w:rPr>
            </w:pPr>
            <w:r w:rsidRPr="00B855EB">
              <w:rPr>
                <w:color w:val="000000"/>
                <w:sz w:val="20"/>
                <w:szCs w:val="20"/>
              </w:rPr>
              <w:t>380в</w:t>
            </w:r>
          </w:p>
        </w:tc>
        <w:tc>
          <w:tcPr>
            <w:tcW w:w="852" w:type="dxa"/>
            <w:shd w:val="clear" w:color="auto" w:fill="auto"/>
            <w:vAlign w:val="center"/>
            <w:hideMark/>
          </w:tcPr>
          <w:p w14:paraId="5E9807D6"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097182F3" w14:textId="77777777" w:rsidR="0083738C" w:rsidRPr="00B855EB" w:rsidRDefault="0083738C" w:rsidP="0083738C">
            <w:pPr>
              <w:jc w:val="center"/>
              <w:rPr>
                <w:color w:val="000000"/>
                <w:sz w:val="20"/>
                <w:szCs w:val="20"/>
              </w:rPr>
            </w:pPr>
            <w:r w:rsidRPr="00B855EB">
              <w:rPr>
                <w:color w:val="000000"/>
                <w:sz w:val="20"/>
                <w:szCs w:val="20"/>
              </w:rPr>
              <w:t>8</w:t>
            </w:r>
          </w:p>
        </w:tc>
        <w:tc>
          <w:tcPr>
            <w:tcW w:w="953" w:type="dxa"/>
            <w:gridSpan w:val="2"/>
            <w:shd w:val="clear" w:color="auto" w:fill="auto"/>
            <w:vAlign w:val="center"/>
            <w:hideMark/>
          </w:tcPr>
          <w:p w14:paraId="62B94E76" w14:textId="77777777" w:rsidR="0083738C" w:rsidRPr="00B855EB" w:rsidRDefault="0083738C" w:rsidP="0083738C">
            <w:pPr>
              <w:jc w:val="center"/>
              <w:rPr>
                <w:color w:val="000000"/>
                <w:sz w:val="20"/>
                <w:szCs w:val="20"/>
              </w:rPr>
            </w:pPr>
            <w:r w:rsidRPr="00B855EB">
              <w:rPr>
                <w:color w:val="000000"/>
                <w:sz w:val="20"/>
                <w:szCs w:val="20"/>
              </w:rPr>
              <w:t>18 750,00</w:t>
            </w:r>
          </w:p>
        </w:tc>
        <w:tc>
          <w:tcPr>
            <w:tcW w:w="1151" w:type="dxa"/>
            <w:gridSpan w:val="2"/>
            <w:shd w:val="clear" w:color="auto" w:fill="auto"/>
            <w:vAlign w:val="center"/>
            <w:hideMark/>
          </w:tcPr>
          <w:p w14:paraId="7A03E8D1" w14:textId="77777777" w:rsidR="0083738C" w:rsidRPr="00B855EB" w:rsidRDefault="0083738C" w:rsidP="0083738C">
            <w:pPr>
              <w:jc w:val="center"/>
              <w:rPr>
                <w:color w:val="000000"/>
                <w:sz w:val="20"/>
                <w:szCs w:val="20"/>
              </w:rPr>
            </w:pPr>
            <w:r w:rsidRPr="00B855EB">
              <w:rPr>
                <w:color w:val="000000"/>
                <w:sz w:val="20"/>
                <w:szCs w:val="20"/>
              </w:rPr>
              <w:t>150 000,00</w:t>
            </w:r>
          </w:p>
        </w:tc>
        <w:tc>
          <w:tcPr>
            <w:tcW w:w="952" w:type="dxa"/>
            <w:gridSpan w:val="2"/>
            <w:shd w:val="clear" w:color="auto" w:fill="auto"/>
            <w:vAlign w:val="center"/>
            <w:hideMark/>
          </w:tcPr>
          <w:p w14:paraId="0307A5F9" w14:textId="77777777" w:rsidR="0083738C" w:rsidRPr="00B855EB" w:rsidRDefault="0083738C" w:rsidP="0083738C">
            <w:pPr>
              <w:jc w:val="center"/>
              <w:rPr>
                <w:color w:val="000000"/>
                <w:sz w:val="20"/>
                <w:szCs w:val="20"/>
              </w:rPr>
            </w:pPr>
            <w:r w:rsidRPr="00B855EB">
              <w:rPr>
                <w:color w:val="000000"/>
                <w:sz w:val="20"/>
                <w:szCs w:val="20"/>
              </w:rPr>
              <w:t>22 500,00</w:t>
            </w:r>
          </w:p>
        </w:tc>
        <w:tc>
          <w:tcPr>
            <w:tcW w:w="1242" w:type="dxa"/>
            <w:gridSpan w:val="2"/>
            <w:shd w:val="clear" w:color="auto" w:fill="auto"/>
            <w:vAlign w:val="center"/>
            <w:hideMark/>
          </w:tcPr>
          <w:p w14:paraId="5776E14D" w14:textId="77777777" w:rsidR="0083738C" w:rsidRPr="00B855EB" w:rsidRDefault="0083738C" w:rsidP="0083738C">
            <w:pPr>
              <w:jc w:val="center"/>
              <w:rPr>
                <w:color w:val="000000"/>
                <w:sz w:val="20"/>
                <w:szCs w:val="20"/>
              </w:rPr>
            </w:pPr>
            <w:r w:rsidRPr="00B855EB">
              <w:rPr>
                <w:color w:val="000000"/>
                <w:sz w:val="20"/>
                <w:szCs w:val="20"/>
              </w:rPr>
              <w:t>180 000,00</w:t>
            </w:r>
          </w:p>
        </w:tc>
        <w:tc>
          <w:tcPr>
            <w:tcW w:w="1650" w:type="dxa"/>
            <w:gridSpan w:val="2"/>
            <w:shd w:val="clear" w:color="auto" w:fill="auto"/>
            <w:vAlign w:val="center"/>
            <w:hideMark/>
          </w:tcPr>
          <w:p w14:paraId="06AE2863" w14:textId="77777777" w:rsidR="0083738C" w:rsidRPr="00B855EB" w:rsidRDefault="0083738C" w:rsidP="0083738C">
            <w:pPr>
              <w:jc w:val="center"/>
              <w:rPr>
                <w:color w:val="000000"/>
                <w:sz w:val="20"/>
                <w:szCs w:val="20"/>
              </w:rPr>
            </w:pPr>
            <w:r w:rsidRPr="00B855EB">
              <w:rPr>
                <w:color w:val="000000"/>
                <w:sz w:val="20"/>
                <w:szCs w:val="20"/>
              </w:rPr>
              <w:t>3 750,00</w:t>
            </w:r>
          </w:p>
        </w:tc>
        <w:tc>
          <w:tcPr>
            <w:tcW w:w="1452" w:type="dxa"/>
            <w:shd w:val="clear" w:color="auto" w:fill="auto"/>
            <w:vAlign w:val="center"/>
            <w:hideMark/>
          </w:tcPr>
          <w:p w14:paraId="6250072C" w14:textId="77777777" w:rsidR="0083738C" w:rsidRPr="00B855EB" w:rsidRDefault="0083738C" w:rsidP="0083738C">
            <w:pPr>
              <w:jc w:val="center"/>
              <w:rPr>
                <w:color w:val="000000"/>
                <w:sz w:val="20"/>
                <w:szCs w:val="20"/>
              </w:rPr>
            </w:pPr>
            <w:r w:rsidRPr="00B855EB">
              <w:rPr>
                <w:color w:val="000000"/>
                <w:sz w:val="20"/>
                <w:szCs w:val="20"/>
              </w:rPr>
              <w:t>30 000,00</w:t>
            </w:r>
          </w:p>
        </w:tc>
      </w:tr>
      <w:tr w:rsidR="0083738C" w:rsidRPr="0083738C" w14:paraId="19088DB1"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58330093" w14:textId="77777777" w:rsidR="0083738C" w:rsidRPr="0083738C" w:rsidRDefault="0083738C" w:rsidP="0083738C">
            <w:pPr>
              <w:jc w:val="center"/>
              <w:rPr>
                <w:color w:val="000000"/>
                <w:sz w:val="20"/>
                <w:szCs w:val="20"/>
              </w:rPr>
            </w:pPr>
            <w:r w:rsidRPr="0083738C">
              <w:rPr>
                <w:color w:val="000000"/>
                <w:sz w:val="20"/>
                <w:szCs w:val="20"/>
              </w:rPr>
              <w:t>28</w:t>
            </w:r>
          </w:p>
        </w:tc>
        <w:tc>
          <w:tcPr>
            <w:tcW w:w="2272" w:type="dxa"/>
            <w:shd w:val="clear" w:color="auto" w:fill="auto"/>
            <w:vAlign w:val="center"/>
            <w:hideMark/>
          </w:tcPr>
          <w:p w14:paraId="37A9EF07" w14:textId="77777777" w:rsidR="0083738C" w:rsidRPr="00B855EB" w:rsidRDefault="0083738C" w:rsidP="0083738C">
            <w:pPr>
              <w:jc w:val="center"/>
              <w:rPr>
                <w:color w:val="000000"/>
                <w:sz w:val="20"/>
                <w:szCs w:val="20"/>
              </w:rPr>
            </w:pPr>
            <w:r w:rsidRPr="00B855EB">
              <w:rPr>
                <w:color w:val="000000"/>
                <w:sz w:val="20"/>
                <w:szCs w:val="20"/>
              </w:rPr>
              <w:t>Пускатель электромагнитный</w:t>
            </w:r>
          </w:p>
        </w:tc>
        <w:tc>
          <w:tcPr>
            <w:tcW w:w="1632" w:type="dxa"/>
            <w:gridSpan w:val="2"/>
            <w:shd w:val="clear" w:color="auto" w:fill="auto"/>
            <w:vAlign w:val="center"/>
            <w:hideMark/>
          </w:tcPr>
          <w:p w14:paraId="0D43C167" w14:textId="77777777" w:rsidR="0083738C" w:rsidRPr="00B855EB" w:rsidRDefault="0083738C" w:rsidP="0083738C">
            <w:pPr>
              <w:jc w:val="center"/>
              <w:rPr>
                <w:color w:val="000000"/>
                <w:sz w:val="20"/>
                <w:szCs w:val="20"/>
              </w:rPr>
            </w:pPr>
            <w:r w:rsidRPr="00B855EB">
              <w:rPr>
                <w:color w:val="000000"/>
                <w:sz w:val="20"/>
                <w:szCs w:val="20"/>
              </w:rPr>
              <w:t>Пма-3222 п42</w:t>
            </w:r>
          </w:p>
        </w:tc>
        <w:tc>
          <w:tcPr>
            <w:tcW w:w="1116" w:type="dxa"/>
            <w:shd w:val="clear" w:color="auto" w:fill="auto"/>
            <w:vAlign w:val="center"/>
            <w:hideMark/>
          </w:tcPr>
          <w:p w14:paraId="7B5F486F" w14:textId="77777777" w:rsidR="0083738C" w:rsidRPr="00B855EB" w:rsidRDefault="0083738C" w:rsidP="0083738C">
            <w:pPr>
              <w:jc w:val="center"/>
              <w:rPr>
                <w:color w:val="000000"/>
                <w:sz w:val="20"/>
                <w:szCs w:val="20"/>
              </w:rPr>
            </w:pPr>
            <w:r w:rsidRPr="00B855EB">
              <w:rPr>
                <w:color w:val="000000"/>
                <w:sz w:val="20"/>
                <w:szCs w:val="20"/>
              </w:rPr>
              <w:t>220в 36а</w:t>
            </w:r>
          </w:p>
        </w:tc>
        <w:tc>
          <w:tcPr>
            <w:tcW w:w="852" w:type="dxa"/>
            <w:shd w:val="clear" w:color="auto" w:fill="auto"/>
            <w:vAlign w:val="center"/>
            <w:hideMark/>
          </w:tcPr>
          <w:p w14:paraId="116AB720"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45FFF036"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06AF1A31" w14:textId="77777777" w:rsidR="0083738C" w:rsidRPr="00B855EB" w:rsidRDefault="0083738C" w:rsidP="0083738C">
            <w:pPr>
              <w:jc w:val="center"/>
              <w:rPr>
                <w:color w:val="000000"/>
                <w:sz w:val="20"/>
                <w:szCs w:val="20"/>
              </w:rPr>
            </w:pPr>
            <w:r w:rsidRPr="00B855EB">
              <w:rPr>
                <w:color w:val="000000"/>
                <w:sz w:val="20"/>
                <w:szCs w:val="20"/>
              </w:rPr>
              <w:t>36 250,00</w:t>
            </w:r>
          </w:p>
        </w:tc>
        <w:tc>
          <w:tcPr>
            <w:tcW w:w="1151" w:type="dxa"/>
            <w:gridSpan w:val="2"/>
            <w:shd w:val="clear" w:color="auto" w:fill="auto"/>
            <w:vAlign w:val="center"/>
            <w:hideMark/>
          </w:tcPr>
          <w:p w14:paraId="068C83B9" w14:textId="77777777" w:rsidR="0083738C" w:rsidRPr="00B855EB" w:rsidRDefault="0083738C" w:rsidP="0083738C">
            <w:pPr>
              <w:jc w:val="center"/>
              <w:rPr>
                <w:color w:val="000000"/>
                <w:sz w:val="20"/>
                <w:szCs w:val="20"/>
              </w:rPr>
            </w:pPr>
            <w:r w:rsidRPr="00B855EB">
              <w:rPr>
                <w:color w:val="000000"/>
                <w:sz w:val="20"/>
                <w:szCs w:val="20"/>
              </w:rPr>
              <w:t>72 500,00</w:t>
            </w:r>
          </w:p>
        </w:tc>
        <w:tc>
          <w:tcPr>
            <w:tcW w:w="952" w:type="dxa"/>
            <w:gridSpan w:val="2"/>
            <w:shd w:val="clear" w:color="auto" w:fill="auto"/>
            <w:vAlign w:val="center"/>
            <w:hideMark/>
          </w:tcPr>
          <w:p w14:paraId="57A61357" w14:textId="77777777" w:rsidR="0083738C" w:rsidRPr="00B855EB" w:rsidRDefault="0083738C" w:rsidP="0083738C">
            <w:pPr>
              <w:jc w:val="center"/>
              <w:rPr>
                <w:color w:val="000000"/>
                <w:sz w:val="20"/>
                <w:szCs w:val="20"/>
              </w:rPr>
            </w:pPr>
            <w:r w:rsidRPr="00B855EB">
              <w:rPr>
                <w:color w:val="000000"/>
                <w:sz w:val="20"/>
                <w:szCs w:val="20"/>
              </w:rPr>
              <w:t>43 500,00</w:t>
            </w:r>
          </w:p>
        </w:tc>
        <w:tc>
          <w:tcPr>
            <w:tcW w:w="1242" w:type="dxa"/>
            <w:gridSpan w:val="2"/>
            <w:shd w:val="clear" w:color="auto" w:fill="auto"/>
            <w:vAlign w:val="center"/>
            <w:hideMark/>
          </w:tcPr>
          <w:p w14:paraId="1940E738" w14:textId="77777777" w:rsidR="0083738C" w:rsidRPr="00B855EB" w:rsidRDefault="0083738C" w:rsidP="0083738C">
            <w:pPr>
              <w:jc w:val="center"/>
              <w:rPr>
                <w:color w:val="000000"/>
                <w:sz w:val="20"/>
                <w:szCs w:val="20"/>
              </w:rPr>
            </w:pPr>
            <w:r w:rsidRPr="00B855EB">
              <w:rPr>
                <w:color w:val="000000"/>
                <w:sz w:val="20"/>
                <w:szCs w:val="20"/>
              </w:rPr>
              <w:t>87 000,00</w:t>
            </w:r>
          </w:p>
        </w:tc>
        <w:tc>
          <w:tcPr>
            <w:tcW w:w="1650" w:type="dxa"/>
            <w:gridSpan w:val="2"/>
            <w:shd w:val="clear" w:color="auto" w:fill="auto"/>
            <w:vAlign w:val="center"/>
            <w:hideMark/>
          </w:tcPr>
          <w:p w14:paraId="69F3176C" w14:textId="77777777" w:rsidR="0083738C" w:rsidRPr="00B855EB" w:rsidRDefault="0083738C" w:rsidP="0083738C">
            <w:pPr>
              <w:jc w:val="center"/>
              <w:rPr>
                <w:color w:val="000000"/>
                <w:sz w:val="20"/>
                <w:szCs w:val="20"/>
              </w:rPr>
            </w:pPr>
            <w:r w:rsidRPr="00B855EB">
              <w:rPr>
                <w:color w:val="000000"/>
                <w:sz w:val="20"/>
                <w:szCs w:val="20"/>
              </w:rPr>
              <w:t>7 250,00</w:t>
            </w:r>
          </w:p>
        </w:tc>
        <w:tc>
          <w:tcPr>
            <w:tcW w:w="1452" w:type="dxa"/>
            <w:shd w:val="clear" w:color="auto" w:fill="auto"/>
            <w:vAlign w:val="center"/>
            <w:hideMark/>
          </w:tcPr>
          <w:p w14:paraId="2DD68066" w14:textId="77777777" w:rsidR="0083738C" w:rsidRPr="00B855EB" w:rsidRDefault="0083738C" w:rsidP="0083738C">
            <w:pPr>
              <w:jc w:val="center"/>
              <w:rPr>
                <w:color w:val="000000"/>
                <w:sz w:val="20"/>
                <w:szCs w:val="20"/>
              </w:rPr>
            </w:pPr>
            <w:r w:rsidRPr="00B855EB">
              <w:rPr>
                <w:color w:val="000000"/>
                <w:sz w:val="20"/>
                <w:szCs w:val="20"/>
              </w:rPr>
              <w:t>14 500,00</w:t>
            </w:r>
          </w:p>
        </w:tc>
      </w:tr>
      <w:tr w:rsidR="0083738C" w:rsidRPr="0083738C" w14:paraId="594EACDB"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78308176" w14:textId="77777777" w:rsidR="0083738C" w:rsidRPr="0083738C" w:rsidRDefault="0083738C" w:rsidP="0083738C">
            <w:pPr>
              <w:jc w:val="center"/>
              <w:rPr>
                <w:color w:val="000000"/>
                <w:sz w:val="20"/>
                <w:szCs w:val="20"/>
              </w:rPr>
            </w:pPr>
            <w:r w:rsidRPr="0083738C">
              <w:rPr>
                <w:color w:val="000000"/>
                <w:sz w:val="20"/>
                <w:szCs w:val="20"/>
              </w:rPr>
              <w:t>29</w:t>
            </w:r>
          </w:p>
        </w:tc>
        <w:tc>
          <w:tcPr>
            <w:tcW w:w="2272" w:type="dxa"/>
            <w:shd w:val="clear" w:color="auto" w:fill="auto"/>
            <w:vAlign w:val="center"/>
            <w:hideMark/>
          </w:tcPr>
          <w:p w14:paraId="77E3749D" w14:textId="77777777" w:rsidR="0083738C" w:rsidRPr="00B855EB" w:rsidRDefault="0083738C" w:rsidP="0083738C">
            <w:pPr>
              <w:jc w:val="center"/>
              <w:rPr>
                <w:color w:val="000000"/>
                <w:sz w:val="20"/>
                <w:szCs w:val="20"/>
              </w:rPr>
            </w:pPr>
            <w:r w:rsidRPr="00B855EB">
              <w:rPr>
                <w:color w:val="000000"/>
                <w:sz w:val="20"/>
                <w:szCs w:val="20"/>
              </w:rPr>
              <w:t>Электрододержатель сварочный</w:t>
            </w:r>
          </w:p>
        </w:tc>
        <w:tc>
          <w:tcPr>
            <w:tcW w:w="1632" w:type="dxa"/>
            <w:gridSpan w:val="2"/>
            <w:shd w:val="clear" w:color="auto" w:fill="auto"/>
            <w:vAlign w:val="center"/>
            <w:hideMark/>
          </w:tcPr>
          <w:p w14:paraId="6BFDA8D6" w14:textId="77777777" w:rsidR="0083738C" w:rsidRPr="00B855EB" w:rsidRDefault="0083738C" w:rsidP="0083738C">
            <w:pPr>
              <w:jc w:val="center"/>
              <w:rPr>
                <w:color w:val="000000"/>
                <w:sz w:val="20"/>
                <w:szCs w:val="20"/>
              </w:rPr>
            </w:pPr>
            <w:r w:rsidRPr="00B855EB">
              <w:rPr>
                <w:color w:val="000000"/>
                <w:sz w:val="20"/>
                <w:szCs w:val="20"/>
              </w:rPr>
              <w:t>Эд-50</w:t>
            </w:r>
          </w:p>
        </w:tc>
        <w:tc>
          <w:tcPr>
            <w:tcW w:w="1116" w:type="dxa"/>
            <w:shd w:val="clear" w:color="auto" w:fill="auto"/>
            <w:vAlign w:val="center"/>
            <w:hideMark/>
          </w:tcPr>
          <w:p w14:paraId="7D43190B" w14:textId="77777777" w:rsidR="0083738C" w:rsidRPr="00B855EB" w:rsidRDefault="0083738C" w:rsidP="0083738C">
            <w:pPr>
              <w:jc w:val="center"/>
              <w:rPr>
                <w:color w:val="000000"/>
                <w:sz w:val="20"/>
                <w:szCs w:val="20"/>
              </w:rPr>
            </w:pPr>
            <w:r w:rsidRPr="00B855EB">
              <w:rPr>
                <w:color w:val="000000"/>
                <w:sz w:val="20"/>
                <w:szCs w:val="20"/>
              </w:rPr>
              <w:t>500а</w:t>
            </w:r>
          </w:p>
        </w:tc>
        <w:tc>
          <w:tcPr>
            <w:tcW w:w="852" w:type="dxa"/>
            <w:shd w:val="clear" w:color="auto" w:fill="auto"/>
            <w:vAlign w:val="center"/>
            <w:hideMark/>
          </w:tcPr>
          <w:p w14:paraId="1224AC37"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3EF7F24"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35ED54A8" w14:textId="77777777" w:rsidR="0083738C" w:rsidRPr="00B855EB" w:rsidRDefault="0083738C" w:rsidP="0083738C">
            <w:pPr>
              <w:jc w:val="center"/>
              <w:rPr>
                <w:color w:val="000000"/>
                <w:sz w:val="20"/>
                <w:szCs w:val="20"/>
              </w:rPr>
            </w:pPr>
            <w:r w:rsidRPr="00B855EB">
              <w:rPr>
                <w:color w:val="000000"/>
                <w:sz w:val="20"/>
                <w:szCs w:val="20"/>
              </w:rPr>
              <w:t>1 736,41</w:t>
            </w:r>
          </w:p>
        </w:tc>
        <w:tc>
          <w:tcPr>
            <w:tcW w:w="1151" w:type="dxa"/>
            <w:gridSpan w:val="2"/>
            <w:shd w:val="clear" w:color="auto" w:fill="auto"/>
            <w:vAlign w:val="center"/>
            <w:hideMark/>
          </w:tcPr>
          <w:p w14:paraId="6CD57CEE" w14:textId="77777777" w:rsidR="0083738C" w:rsidRPr="00B855EB" w:rsidRDefault="0083738C" w:rsidP="0083738C">
            <w:pPr>
              <w:jc w:val="center"/>
              <w:rPr>
                <w:color w:val="000000"/>
                <w:sz w:val="20"/>
                <w:szCs w:val="20"/>
              </w:rPr>
            </w:pPr>
            <w:r w:rsidRPr="00B855EB">
              <w:rPr>
                <w:color w:val="000000"/>
                <w:sz w:val="20"/>
                <w:szCs w:val="20"/>
              </w:rPr>
              <w:t>6 945,64</w:t>
            </w:r>
          </w:p>
        </w:tc>
        <w:tc>
          <w:tcPr>
            <w:tcW w:w="952" w:type="dxa"/>
            <w:gridSpan w:val="2"/>
            <w:shd w:val="clear" w:color="auto" w:fill="auto"/>
            <w:vAlign w:val="center"/>
            <w:hideMark/>
          </w:tcPr>
          <w:p w14:paraId="5526B6BD" w14:textId="77777777" w:rsidR="0083738C" w:rsidRPr="00B855EB" w:rsidRDefault="0083738C" w:rsidP="0083738C">
            <w:pPr>
              <w:jc w:val="center"/>
              <w:rPr>
                <w:color w:val="000000"/>
                <w:sz w:val="20"/>
                <w:szCs w:val="20"/>
              </w:rPr>
            </w:pPr>
            <w:r w:rsidRPr="00B855EB">
              <w:rPr>
                <w:color w:val="000000"/>
                <w:sz w:val="20"/>
                <w:szCs w:val="20"/>
              </w:rPr>
              <w:t>2 083,70</w:t>
            </w:r>
          </w:p>
        </w:tc>
        <w:tc>
          <w:tcPr>
            <w:tcW w:w="1242" w:type="dxa"/>
            <w:gridSpan w:val="2"/>
            <w:shd w:val="clear" w:color="auto" w:fill="auto"/>
            <w:vAlign w:val="center"/>
            <w:hideMark/>
          </w:tcPr>
          <w:p w14:paraId="493D494D" w14:textId="77777777" w:rsidR="0083738C" w:rsidRPr="00B855EB" w:rsidRDefault="0083738C" w:rsidP="0083738C">
            <w:pPr>
              <w:jc w:val="center"/>
              <w:rPr>
                <w:color w:val="000000"/>
                <w:sz w:val="20"/>
                <w:szCs w:val="20"/>
              </w:rPr>
            </w:pPr>
            <w:r w:rsidRPr="00B855EB">
              <w:rPr>
                <w:color w:val="000000"/>
                <w:sz w:val="20"/>
                <w:szCs w:val="20"/>
              </w:rPr>
              <w:t>8 334,80</w:t>
            </w:r>
          </w:p>
        </w:tc>
        <w:tc>
          <w:tcPr>
            <w:tcW w:w="1650" w:type="dxa"/>
            <w:gridSpan w:val="2"/>
            <w:shd w:val="clear" w:color="auto" w:fill="auto"/>
            <w:vAlign w:val="center"/>
            <w:hideMark/>
          </w:tcPr>
          <w:p w14:paraId="4F31E43E" w14:textId="77777777" w:rsidR="0083738C" w:rsidRPr="00B855EB" w:rsidRDefault="0083738C" w:rsidP="0083738C">
            <w:pPr>
              <w:jc w:val="center"/>
              <w:rPr>
                <w:color w:val="000000"/>
                <w:sz w:val="20"/>
                <w:szCs w:val="20"/>
              </w:rPr>
            </w:pPr>
            <w:r w:rsidRPr="00B855EB">
              <w:rPr>
                <w:color w:val="000000"/>
                <w:sz w:val="20"/>
                <w:szCs w:val="20"/>
              </w:rPr>
              <w:t>347,28</w:t>
            </w:r>
          </w:p>
        </w:tc>
        <w:tc>
          <w:tcPr>
            <w:tcW w:w="1452" w:type="dxa"/>
            <w:shd w:val="clear" w:color="auto" w:fill="auto"/>
            <w:vAlign w:val="center"/>
            <w:hideMark/>
          </w:tcPr>
          <w:p w14:paraId="480DED20" w14:textId="77777777" w:rsidR="0083738C" w:rsidRPr="00B855EB" w:rsidRDefault="0083738C" w:rsidP="0083738C">
            <w:pPr>
              <w:jc w:val="center"/>
              <w:rPr>
                <w:color w:val="000000"/>
                <w:sz w:val="20"/>
                <w:szCs w:val="20"/>
              </w:rPr>
            </w:pPr>
            <w:r w:rsidRPr="00B855EB">
              <w:rPr>
                <w:color w:val="000000"/>
                <w:sz w:val="20"/>
                <w:szCs w:val="20"/>
              </w:rPr>
              <w:t>1 389,12</w:t>
            </w:r>
          </w:p>
        </w:tc>
      </w:tr>
      <w:tr w:rsidR="0083738C" w:rsidRPr="0083738C" w14:paraId="0E78F34A" w14:textId="77777777" w:rsidTr="007F1E38">
        <w:trPr>
          <w:gridAfter w:val="1"/>
          <w:wAfter w:w="21" w:type="dxa"/>
          <w:trHeight w:val="114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3A4A2B4B" w14:textId="77777777" w:rsidR="0083738C" w:rsidRPr="0083738C" w:rsidRDefault="0083738C" w:rsidP="0083738C">
            <w:pPr>
              <w:jc w:val="center"/>
              <w:rPr>
                <w:color w:val="000000"/>
                <w:sz w:val="20"/>
                <w:szCs w:val="20"/>
              </w:rPr>
            </w:pPr>
            <w:r w:rsidRPr="0083738C">
              <w:rPr>
                <w:color w:val="000000"/>
                <w:sz w:val="20"/>
                <w:szCs w:val="20"/>
              </w:rPr>
              <w:t>30</w:t>
            </w:r>
          </w:p>
        </w:tc>
        <w:tc>
          <w:tcPr>
            <w:tcW w:w="2272" w:type="dxa"/>
            <w:shd w:val="clear" w:color="auto" w:fill="auto"/>
            <w:vAlign w:val="center"/>
            <w:hideMark/>
          </w:tcPr>
          <w:p w14:paraId="4A6BBF00" w14:textId="77777777" w:rsidR="0083738C" w:rsidRPr="00B855EB" w:rsidRDefault="0083738C" w:rsidP="0083738C">
            <w:pPr>
              <w:jc w:val="center"/>
              <w:rPr>
                <w:color w:val="000000"/>
                <w:sz w:val="20"/>
                <w:szCs w:val="20"/>
              </w:rPr>
            </w:pPr>
            <w:r w:rsidRPr="00B855EB">
              <w:rPr>
                <w:color w:val="000000"/>
                <w:sz w:val="20"/>
                <w:szCs w:val="20"/>
              </w:rPr>
              <w:t>Хомут для стяжки провода электрического</w:t>
            </w:r>
          </w:p>
        </w:tc>
        <w:tc>
          <w:tcPr>
            <w:tcW w:w="1632" w:type="dxa"/>
            <w:gridSpan w:val="2"/>
            <w:shd w:val="clear" w:color="auto" w:fill="auto"/>
            <w:vAlign w:val="center"/>
            <w:hideMark/>
          </w:tcPr>
          <w:p w14:paraId="228B4C47" w14:textId="77777777" w:rsidR="0083738C" w:rsidRPr="00B855EB" w:rsidRDefault="0083738C" w:rsidP="0083738C">
            <w:pPr>
              <w:jc w:val="center"/>
              <w:rPr>
                <w:color w:val="000000"/>
                <w:sz w:val="20"/>
                <w:szCs w:val="20"/>
              </w:rPr>
            </w:pPr>
            <w:r w:rsidRPr="00B855EB">
              <w:rPr>
                <w:color w:val="000000"/>
                <w:sz w:val="20"/>
                <w:szCs w:val="20"/>
              </w:rPr>
              <w:t> </w:t>
            </w:r>
          </w:p>
        </w:tc>
        <w:tc>
          <w:tcPr>
            <w:tcW w:w="1116" w:type="dxa"/>
            <w:shd w:val="clear" w:color="auto" w:fill="auto"/>
            <w:vAlign w:val="center"/>
            <w:hideMark/>
          </w:tcPr>
          <w:p w14:paraId="54F9FB23"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15244229"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B0AED92" w14:textId="77777777" w:rsidR="0083738C" w:rsidRPr="00B855EB" w:rsidRDefault="0083738C" w:rsidP="0083738C">
            <w:pPr>
              <w:jc w:val="center"/>
              <w:rPr>
                <w:color w:val="000000"/>
                <w:sz w:val="20"/>
                <w:szCs w:val="20"/>
              </w:rPr>
            </w:pPr>
            <w:r w:rsidRPr="00B855EB">
              <w:rPr>
                <w:color w:val="000000"/>
                <w:sz w:val="20"/>
                <w:szCs w:val="20"/>
              </w:rPr>
              <w:t>100</w:t>
            </w:r>
          </w:p>
        </w:tc>
        <w:tc>
          <w:tcPr>
            <w:tcW w:w="953" w:type="dxa"/>
            <w:gridSpan w:val="2"/>
            <w:shd w:val="clear" w:color="auto" w:fill="auto"/>
            <w:vAlign w:val="center"/>
            <w:hideMark/>
          </w:tcPr>
          <w:p w14:paraId="5D48C93D" w14:textId="77777777" w:rsidR="0083738C" w:rsidRPr="00B855EB" w:rsidRDefault="0083738C" w:rsidP="0083738C">
            <w:pPr>
              <w:jc w:val="center"/>
              <w:rPr>
                <w:color w:val="000000"/>
                <w:sz w:val="20"/>
                <w:szCs w:val="20"/>
              </w:rPr>
            </w:pPr>
            <w:r w:rsidRPr="00B855EB">
              <w:rPr>
                <w:color w:val="000000"/>
                <w:sz w:val="20"/>
                <w:szCs w:val="20"/>
              </w:rPr>
              <w:t>25</w:t>
            </w:r>
          </w:p>
        </w:tc>
        <w:tc>
          <w:tcPr>
            <w:tcW w:w="1151" w:type="dxa"/>
            <w:gridSpan w:val="2"/>
            <w:shd w:val="clear" w:color="auto" w:fill="auto"/>
            <w:vAlign w:val="center"/>
            <w:hideMark/>
          </w:tcPr>
          <w:p w14:paraId="4C5D02C6" w14:textId="77777777" w:rsidR="0083738C" w:rsidRPr="00B855EB" w:rsidRDefault="0083738C" w:rsidP="0083738C">
            <w:pPr>
              <w:jc w:val="center"/>
              <w:rPr>
                <w:color w:val="000000"/>
                <w:sz w:val="20"/>
                <w:szCs w:val="20"/>
              </w:rPr>
            </w:pPr>
            <w:r w:rsidRPr="00B855EB">
              <w:rPr>
                <w:color w:val="000000"/>
                <w:sz w:val="20"/>
                <w:szCs w:val="20"/>
              </w:rPr>
              <w:t>2 500,00</w:t>
            </w:r>
          </w:p>
        </w:tc>
        <w:tc>
          <w:tcPr>
            <w:tcW w:w="952" w:type="dxa"/>
            <w:gridSpan w:val="2"/>
            <w:shd w:val="clear" w:color="auto" w:fill="auto"/>
            <w:vAlign w:val="center"/>
            <w:hideMark/>
          </w:tcPr>
          <w:p w14:paraId="27404910" w14:textId="77777777" w:rsidR="0083738C" w:rsidRPr="00B855EB" w:rsidRDefault="0083738C" w:rsidP="0083738C">
            <w:pPr>
              <w:jc w:val="center"/>
              <w:rPr>
                <w:color w:val="000000"/>
                <w:sz w:val="20"/>
                <w:szCs w:val="20"/>
              </w:rPr>
            </w:pPr>
            <w:r w:rsidRPr="00B855EB">
              <w:rPr>
                <w:color w:val="000000"/>
                <w:sz w:val="20"/>
                <w:szCs w:val="20"/>
              </w:rPr>
              <w:t>30</w:t>
            </w:r>
          </w:p>
        </w:tc>
        <w:tc>
          <w:tcPr>
            <w:tcW w:w="1242" w:type="dxa"/>
            <w:gridSpan w:val="2"/>
            <w:shd w:val="clear" w:color="auto" w:fill="auto"/>
            <w:vAlign w:val="center"/>
            <w:hideMark/>
          </w:tcPr>
          <w:p w14:paraId="683FAA33" w14:textId="77777777" w:rsidR="0083738C" w:rsidRPr="00B855EB" w:rsidRDefault="0083738C" w:rsidP="0083738C">
            <w:pPr>
              <w:jc w:val="center"/>
              <w:rPr>
                <w:color w:val="000000"/>
                <w:sz w:val="20"/>
                <w:szCs w:val="20"/>
              </w:rPr>
            </w:pPr>
            <w:r w:rsidRPr="00B855EB">
              <w:rPr>
                <w:color w:val="000000"/>
                <w:sz w:val="20"/>
                <w:szCs w:val="20"/>
              </w:rPr>
              <w:t>3 000,00</w:t>
            </w:r>
          </w:p>
        </w:tc>
        <w:tc>
          <w:tcPr>
            <w:tcW w:w="1650" w:type="dxa"/>
            <w:gridSpan w:val="2"/>
            <w:shd w:val="clear" w:color="auto" w:fill="auto"/>
            <w:vAlign w:val="center"/>
            <w:hideMark/>
          </w:tcPr>
          <w:p w14:paraId="6D7159FD" w14:textId="77777777" w:rsidR="0083738C" w:rsidRPr="00B855EB" w:rsidRDefault="0083738C" w:rsidP="0083738C">
            <w:pPr>
              <w:jc w:val="center"/>
              <w:rPr>
                <w:color w:val="000000"/>
                <w:sz w:val="20"/>
                <w:szCs w:val="20"/>
              </w:rPr>
            </w:pPr>
            <w:r w:rsidRPr="00B855EB">
              <w:rPr>
                <w:color w:val="000000"/>
                <w:sz w:val="20"/>
                <w:szCs w:val="20"/>
              </w:rPr>
              <w:t>5</w:t>
            </w:r>
          </w:p>
        </w:tc>
        <w:tc>
          <w:tcPr>
            <w:tcW w:w="1452" w:type="dxa"/>
            <w:shd w:val="clear" w:color="auto" w:fill="auto"/>
            <w:vAlign w:val="center"/>
            <w:hideMark/>
          </w:tcPr>
          <w:p w14:paraId="30963B98" w14:textId="77777777" w:rsidR="0083738C" w:rsidRPr="00B855EB" w:rsidRDefault="0083738C" w:rsidP="0083738C">
            <w:pPr>
              <w:jc w:val="center"/>
              <w:rPr>
                <w:color w:val="000000"/>
                <w:sz w:val="20"/>
                <w:szCs w:val="20"/>
              </w:rPr>
            </w:pPr>
            <w:r w:rsidRPr="00B855EB">
              <w:rPr>
                <w:color w:val="000000"/>
                <w:sz w:val="20"/>
                <w:szCs w:val="20"/>
              </w:rPr>
              <w:t>500,00</w:t>
            </w:r>
          </w:p>
        </w:tc>
      </w:tr>
      <w:tr w:rsidR="0083738C" w:rsidRPr="0083738C" w14:paraId="54EDEF69"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511A12C8" w14:textId="77777777" w:rsidR="0083738C" w:rsidRPr="0083738C" w:rsidRDefault="0083738C" w:rsidP="0083738C">
            <w:pPr>
              <w:jc w:val="center"/>
              <w:rPr>
                <w:color w:val="000000"/>
                <w:sz w:val="20"/>
                <w:szCs w:val="20"/>
              </w:rPr>
            </w:pPr>
            <w:r w:rsidRPr="0083738C">
              <w:rPr>
                <w:color w:val="000000"/>
                <w:sz w:val="20"/>
                <w:szCs w:val="20"/>
              </w:rPr>
              <w:t>31</w:t>
            </w:r>
          </w:p>
        </w:tc>
        <w:tc>
          <w:tcPr>
            <w:tcW w:w="2272" w:type="dxa"/>
            <w:shd w:val="clear" w:color="auto" w:fill="auto"/>
            <w:vAlign w:val="center"/>
            <w:hideMark/>
          </w:tcPr>
          <w:p w14:paraId="704F65A2" w14:textId="77777777" w:rsidR="0083738C" w:rsidRPr="00B855EB" w:rsidRDefault="0083738C" w:rsidP="0083738C">
            <w:pPr>
              <w:jc w:val="center"/>
              <w:rPr>
                <w:color w:val="000000"/>
                <w:sz w:val="20"/>
                <w:szCs w:val="20"/>
              </w:rPr>
            </w:pPr>
            <w:r w:rsidRPr="00B855EB">
              <w:rPr>
                <w:color w:val="000000"/>
                <w:sz w:val="20"/>
                <w:szCs w:val="20"/>
              </w:rPr>
              <w:t>Лампа автомобильная</w:t>
            </w:r>
          </w:p>
        </w:tc>
        <w:tc>
          <w:tcPr>
            <w:tcW w:w="1632" w:type="dxa"/>
            <w:gridSpan w:val="2"/>
            <w:shd w:val="clear" w:color="auto" w:fill="auto"/>
            <w:vAlign w:val="center"/>
            <w:hideMark/>
          </w:tcPr>
          <w:p w14:paraId="30FAF608" w14:textId="6AD6AC06" w:rsidR="0083738C" w:rsidRPr="007F1E38" w:rsidRDefault="0083738C" w:rsidP="0083738C">
            <w:pPr>
              <w:jc w:val="center"/>
              <w:rPr>
                <w:color w:val="000000"/>
                <w:sz w:val="20"/>
                <w:szCs w:val="20"/>
                <w:lang w:val="en-US"/>
              </w:rPr>
            </w:pPr>
            <w:r w:rsidRPr="007F1E38">
              <w:rPr>
                <w:color w:val="000000"/>
                <w:sz w:val="20"/>
                <w:szCs w:val="20"/>
                <w:lang w:val="en-US"/>
              </w:rPr>
              <w:t>Osram stand art r10w</w:t>
            </w:r>
            <w:r w:rsidR="007F1E38" w:rsidRPr="007F1E38">
              <w:rPr>
                <w:color w:val="000000"/>
                <w:sz w:val="20"/>
                <w:szCs w:val="20"/>
                <w:lang w:val="en-US"/>
              </w:rPr>
              <w:t xml:space="preserve"> (</w:t>
            </w:r>
            <w:r w:rsidR="007F1E38">
              <w:rPr>
                <w:color w:val="000000"/>
                <w:sz w:val="20"/>
                <w:szCs w:val="20"/>
              </w:rPr>
              <w:t>или</w:t>
            </w:r>
            <w:r w:rsidR="007F1E38" w:rsidRPr="007F1E38">
              <w:rPr>
                <w:color w:val="000000"/>
                <w:sz w:val="20"/>
                <w:szCs w:val="20"/>
                <w:lang w:val="en-US"/>
              </w:rPr>
              <w:t xml:space="preserve"> </w:t>
            </w:r>
            <w:r w:rsidR="007F1E38">
              <w:rPr>
                <w:color w:val="000000"/>
                <w:sz w:val="20"/>
                <w:szCs w:val="20"/>
              </w:rPr>
              <w:t>аналог</w:t>
            </w:r>
            <w:r w:rsidR="007F1E38" w:rsidRPr="007F1E38">
              <w:rPr>
                <w:color w:val="000000"/>
                <w:sz w:val="20"/>
                <w:szCs w:val="20"/>
                <w:lang w:val="en-US"/>
              </w:rPr>
              <w:t>)</w:t>
            </w:r>
          </w:p>
        </w:tc>
        <w:tc>
          <w:tcPr>
            <w:tcW w:w="1116" w:type="dxa"/>
            <w:shd w:val="clear" w:color="auto" w:fill="auto"/>
            <w:vAlign w:val="center"/>
            <w:hideMark/>
          </w:tcPr>
          <w:p w14:paraId="26BD6640" w14:textId="77777777" w:rsidR="0083738C" w:rsidRPr="00B855EB" w:rsidRDefault="0083738C" w:rsidP="0083738C">
            <w:pPr>
              <w:jc w:val="center"/>
              <w:rPr>
                <w:color w:val="000000"/>
                <w:sz w:val="20"/>
                <w:szCs w:val="20"/>
              </w:rPr>
            </w:pPr>
            <w:r w:rsidRPr="00B855EB">
              <w:rPr>
                <w:color w:val="000000"/>
                <w:sz w:val="20"/>
                <w:szCs w:val="20"/>
              </w:rPr>
              <w:t>24в 10вт ba15s</w:t>
            </w:r>
          </w:p>
        </w:tc>
        <w:tc>
          <w:tcPr>
            <w:tcW w:w="852" w:type="dxa"/>
            <w:shd w:val="clear" w:color="auto" w:fill="auto"/>
            <w:vAlign w:val="center"/>
            <w:hideMark/>
          </w:tcPr>
          <w:p w14:paraId="4B087AD1"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F5C8E67" w14:textId="77777777" w:rsidR="0083738C" w:rsidRPr="00B855EB" w:rsidRDefault="0083738C" w:rsidP="0083738C">
            <w:pPr>
              <w:jc w:val="center"/>
              <w:rPr>
                <w:color w:val="000000"/>
                <w:sz w:val="20"/>
                <w:szCs w:val="20"/>
              </w:rPr>
            </w:pPr>
            <w:r w:rsidRPr="00B855EB">
              <w:rPr>
                <w:color w:val="000000"/>
                <w:sz w:val="20"/>
                <w:szCs w:val="20"/>
              </w:rPr>
              <w:t>6</w:t>
            </w:r>
          </w:p>
        </w:tc>
        <w:tc>
          <w:tcPr>
            <w:tcW w:w="953" w:type="dxa"/>
            <w:gridSpan w:val="2"/>
            <w:shd w:val="clear" w:color="auto" w:fill="auto"/>
            <w:vAlign w:val="center"/>
            <w:hideMark/>
          </w:tcPr>
          <w:p w14:paraId="3CCFBD2A" w14:textId="77777777" w:rsidR="0083738C" w:rsidRPr="00B855EB" w:rsidRDefault="0083738C" w:rsidP="0083738C">
            <w:pPr>
              <w:jc w:val="center"/>
              <w:rPr>
                <w:color w:val="000000"/>
                <w:sz w:val="20"/>
                <w:szCs w:val="20"/>
              </w:rPr>
            </w:pPr>
            <w:r w:rsidRPr="00B855EB">
              <w:rPr>
                <w:color w:val="000000"/>
                <w:sz w:val="20"/>
                <w:szCs w:val="20"/>
              </w:rPr>
              <w:t>1 250,00</w:t>
            </w:r>
          </w:p>
        </w:tc>
        <w:tc>
          <w:tcPr>
            <w:tcW w:w="1151" w:type="dxa"/>
            <w:gridSpan w:val="2"/>
            <w:shd w:val="clear" w:color="auto" w:fill="auto"/>
            <w:vAlign w:val="center"/>
            <w:hideMark/>
          </w:tcPr>
          <w:p w14:paraId="0898D37F" w14:textId="77777777" w:rsidR="0083738C" w:rsidRPr="00B855EB" w:rsidRDefault="0083738C" w:rsidP="0083738C">
            <w:pPr>
              <w:jc w:val="center"/>
              <w:rPr>
                <w:color w:val="000000"/>
                <w:sz w:val="20"/>
                <w:szCs w:val="20"/>
              </w:rPr>
            </w:pPr>
            <w:r w:rsidRPr="00B855EB">
              <w:rPr>
                <w:color w:val="000000"/>
                <w:sz w:val="20"/>
                <w:szCs w:val="20"/>
              </w:rPr>
              <w:t>7 500,00</w:t>
            </w:r>
          </w:p>
        </w:tc>
        <w:tc>
          <w:tcPr>
            <w:tcW w:w="952" w:type="dxa"/>
            <w:gridSpan w:val="2"/>
            <w:shd w:val="clear" w:color="auto" w:fill="auto"/>
            <w:vAlign w:val="center"/>
            <w:hideMark/>
          </w:tcPr>
          <w:p w14:paraId="69F65D71" w14:textId="77777777" w:rsidR="0083738C" w:rsidRPr="00B855EB" w:rsidRDefault="0083738C" w:rsidP="0083738C">
            <w:pPr>
              <w:jc w:val="center"/>
              <w:rPr>
                <w:color w:val="000000"/>
                <w:sz w:val="20"/>
                <w:szCs w:val="20"/>
              </w:rPr>
            </w:pPr>
            <w:r w:rsidRPr="00B855EB">
              <w:rPr>
                <w:color w:val="000000"/>
                <w:sz w:val="20"/>
                <w:szCs w:val="20"/>
              </w:rPr>
              <w:t>1 500,00</w:t>
            </w:r>
          </w:p>
        </w:tc>
        <w:tc>
          <w:tcPr>
            <w:tcW w:w="1242" w:type="dxa"/>
            <w:gridSpan w:val="2"/>
            <w:shd w:val="clear" w:color="auto" w:fill="auto"/>
            <w:vAlign w:val="center"/>
            <w:hideMark/>
          </w:tcPr>
          <w:p w14:paraId="2B6B9BA2" w14:textId="77777777" w:rsidR="0083738C" w:rsidRPr="00B855EB" w:rsidRDefault="0083738C" w:rsidP="0083738C">
            <w:pPr>
              <w:jc w:val="center"/>
              <w:rPr>
                <w:color w:val="000000"/>
                <w:sz w:val="20"/>
                <w:szCs w:val="20"/>
              </w:rPr>
            </w:pPr>
            <w:r w:rsidRPr="00B855EB">
              <w:rPr>
                <w:color w:val="000000"/>
                <w:sz w:val="20"/>
                <w:szCs w:val="20"/>
              </w:rPr>
              <w:t>9 000,00</w:t>
            </w:r>
          </w:p>
        </w:tc>
        <w:tc>
          <w:tcPr>
            <w:tcW w:w="1650" w:type="dxa"/>
            <w:gridSpan w:val="2"/>
            <w:shd w:val="clear" w:color="auto" w:fill="auto"/>
            <w:vAlign w:val="center"/>
            <w:hideMark/>
          </w:tcPr>
          <w:p w14:paraId="5A3E58B0" w14:textId="77777777" w:rsidR="0083738C" w:rsidRPr="00B855EB" w:rsidRDefault="0083738C" w:rsidP="0083738C">
            <w:pPr>
              <w:jc w:val="center"/>
              <w:rPr>
                <w:color w:val="000000"/>
                <w:sz w:val="20"/>
                <w:szCs w:val="20"/>
              </w:rPr>
            </w:pPr>
            <w:r w:rsidRPr="00B855EB">
              <w:rPr>
                <w:color w:val="000000"/>
                <w:sz w:val="20"/>
                <w:szCs w:val="20"/>
              </w:rPr>
              <w:t>250</w:t>
            </w:r>
          </w:p>
        </w:tc>
        <w:tc>
          <w:tcPr>
            <w:tcW w:w="1452" w:type="dxa"/>
            <w:shd w:val="clear" w:color="auto" w:fill="auto"/>
            <w:vAlign w:val="center"/>
            <w:hideMark/>
          </w:tcPr>
          <w:p w14:paraId="24DD32AD" w14:textId="77777777" w:rsidR="0083738C" w:rsidRPr="00B855EB" w:rsidRDefault="0083738C" w:rsidP="0083738C">
            <w:pPr>
              <w:jc w:val="center"/>
              <w:rPr>
                <w:color w:val="000000"/>
                <w:sz w:val="20"/>
                <w:szCs w:val="20"/>
              </w:rPr>
            </w:pPr>
            <w:r w:rsidRPr="00B855EB">
              <w:rPr>
                <w:color w:val="000000"/>
                <w:sz w:val="20"/>
                <w:szCs w:val="20"/>
              </w:rPr>
              <w:t>1 500,00</w:t>
            </w:r>
          </w:p>
        </w:tc>
      </w:tr>
      <w:tr w:rsidR="0083738C" w:rsidRPr="0083738C" w14:paraId="6D3C63DB"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70683CF" w14:textId="77777777" w:rsidR="0083738C" w:rsidRPr="0083738C" w:rsidRDefault="0083738C" w:rsidP="0083738C">
            <w:pPr>
              <w:jc w:val="center"/>
              <w:rPr>
                <w:color w:val="000000"/>
                <w:sz w:val="20"/>
                <w:szCs w:val="20"/>
              </w:rPr>
            </w:pPr>
            <w:r w:rsidRPr="0083738C">
              <w:rPr>
                <w:color w:val="000000"/>
                <w:sz w:val="20"/>
                <w:szCs w:val="20"/>
              </w:rPr>
              <w:t>32</w:t>
            </w:r>
          </w:p>
        </w:tc>
        <w:tc>
          <w:tcPr>
            <w:tcW w:w="2272" w:type="dxa"/>
            <w:shd w:val="clear" w:color="auto" w:fill="auto"/>
            <w:vAlign w:val="center"/>
            <w:hideMark/>
          </w:tcPr>
          <w:p w14:paraId="5FFB6EEB" w14:textId="77777777" w:rsidR="0083738C" w:rsidRPr="00B855EB" w:rsidRDefault="0083738C" w:rsidP="0083738C">
            <w:pPr>
              <w:jc w:val="center"/>
              <w:rPr>
                <w:color w:val="000000"/>
                <w:sz w:val="20"/>
                <w:szCs w:val="20"/>
              </w:rPr>
            </w:pPr>
            <w:r w:rsidRPr="00B855EB">
              <w:rPr>
                <w:color w:val="000000"/>
                <w:sz w:val="20"/>
                <w:szCs w:val="20"/>
              </w:rPr>
              <w:t>Лампа галогенная автомобильная</w:t>
            </w:r>
          </w:p>
        </w:tc>
        <w:tc>
          <w:tcPr>
            <w:tcW w:w="1632" w:type="dxa"/>
            <w:gridSpan w:val="2"/>
            <w:shd w:val="clear" w:color="auto" w:fill="auto"/>
            <w:vAlign w:val="center"/>
            <w:hideMark/>
          </w:tcPr>
          <w:p w14:paraId="4BDB1B97" w14:textId="77777777" w:rsidR="0083738C" w:rsidRPr="00B855EB" w:rsidRDefault="0083738C" w:rsidP="0083738C">
            <w:pPr>
              <w:jc w:val="center"/>
              <w:rPr>
                <w:color w:val="000000"/>
                <w:sz w:val="20"/>
                <w:szCs w:val="20"/>
              </w:rPr>
            </w:pPr>
            <w:r w:rsidRPr="00B855EB">
              <w:rPr>
                <w:color w:val="000000"/>
                <w:sz w:val="20"/>
                <w:szCs w:val="20"/>
              </w:rPr>
              <w:t>Н4 а24-75-70</w:t>
            </w:r>
          </w:p>
        </w:tc>
        <w:tc>
          <w:tcPr>
            <w:tcW w:w="1116" w:type="dxa"/>
            <w:shd w:val="clear" w:color="auto" w:fill="auto"/>
            <w:vAlign w:val="center"/>
            <w:hideMark/>
          </w:tcPr>
          <w:p w14:paraId="2FBE511D" w14:textId="77777777" w:rsidR="0083738C" w:rsidRPr="00B855EB" w:rsidRDefault="0083738C" w:rsidP="0083738C">
            <w:pPr>
              <w:jc w:val="center"/>
              <w:rPr>
                <w:color w:val="000000"/>
                <w:sz w:val="20"/>
                <w:szCs w:val="20"/>
              </w:rPr>
            </w:pPr>
            <w:r w:rsidRPr="00B855EB">
              <w:rPr>
                <w:color w:val="000000"/>
                <w:sz w:val="20"/>
                <w:szCs w:val="20"/>
              </w:rPr>
              <w:t>24в</w:t>
            </w:r>
          </w:p>
        </w:tc>
        <w:tc>
          <w:tcPr>
            <w:tcW w:w="852" w:type="dxa"/>
            <w:shd w:val="clear" w:color="auto" w:fill="auto"/>
            <w:vAlign w:val="center"/>
            <w:hideMark/>
          </w:tcPr>
          <w:p w14:paraId="333A9689"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9ADC6CE" w14:textId="77777777" w:rsidR="0083738C" w:rsidRPr="00B855EB" w:rsidRDefault="0083738C" w:rsidP="0083738C">
            <w:pPr>
              <w:jc w:val="center"/>
              <w:rPr>
                <w:color w:val="000000"/>
                <w:sz w:val="20"/>
                <w:szCs w:val="20"/>
              </w:rPr>
            </w:pPr>
            <w:r w:rsidRPr="00B855EB">
              <w:rPr>
                <w:color w:val="000000"/>
                <w:sz w:val="20"/>
                <w:szCs w:val="20"/>
              </w:rPr>
              <w:t>6</w:t>
            </w:r>
          </w:p>
        </w:tc>
        <w:tc>
          <w:tcPr>
            <w:tcW w:w="953" w:type="dxa"/>
            <w:gridSpan w:val="2"/>
            <w:shd w:val="clear" w:color="auto" w:fill="auto"/>
            <w:vAlign w:val="center"/>
            <w:hideMark/>
          </w:tcPr>
          <w:p w14:paraId="4AB0C026" w14:textId="77777777" w:rsidR="0083738C" w:rsidRPr="00B855EB" w:rsidRDefault="0083738C" w:rsidP="0083738C">
            <w:pPr>
              <w:jc w:val="center"/>
              <w:rPr>
                <w:color w:val="000000"/>
                <w:sz w:val="20"/>
                <w:szCs w:val="20"/>
              </w:rPr>
            </w:pPr>
            <w:r w:rsidRPr="00B855EB">
              <w:rPr>
                <w:color w:val="000000"/>
                <w:sz w:val="20"/>
                <w:szCs w:val="20"/>
              </w:rPr>
              <w:t>5 000,00</w:t>
            </w:r>
          </w:p>
        </w:tc>
        <w:tc>
          <w:tcPr>
            <w:tcW w:w="1151" w:type="dxa"/>
            <w:gridSpan w:val="2"/>
            <w:shd w:val="clear" w:color="auto" w:fill="auto"/>
            <w:vAlign w:val="center"/>
            <w:hideMark/>
          </w:tcPr>
          <w:p w14:paraId="79C8608C" w14:textId="77777777" w:rsidR="0083738C" w:rsidRPr="00B855EB" w:rsidRDefault="0083738C" w:rsidP="0083738C">
            <w:pPr>
              <w:jc w:val="center"/>
              <w:rPr>
                <w:color w:val="000000"/>
                <w:sz w:val="20"/>
                <w:szCs w:val="20"/>
              </w:rPr>
            </w:pPr>
            <w:r w:rsidRPr="00B855EB">
              <w:rPr>
                <w:color w:val="000000"/>
                <w:sz w:val="20"/>
                <w:szCs w:val="20"/>
              </w:rPr>
              <w:t>30 000,00</w:t>
            </w:r>
          </w:p>
        </w:tc>
        <w:tc>
          <w:tcPr>
            <w:tcW w:w="952" w:type="dxa"/>
            <w:gridSpan w:val="2"/>
            <w:shd w:val="clear" w:color="auto" w:fill="auto"/>
            <w:vAlign w:val="center"/>
            <w:hideMark/>
          </w:tcPr>
          <w:p w14:paraId="172CC689" w14:textId="77777777" w:rsidR="0083738C" w:rsidRPr="00B855EB" w:rsidRDefault="0083738C" w:rsidP="0083738C">
            <w:pPr>
              <w:jc w:val="center"/>
              <w:rPr>
                <w:color w:val="000000"/>
                <w:sz w:val="20"/>
                <w:szCs w:val="20"/>
              </w:rPr>
            </w:pPr>
            <w:r w:rsidRPr="00B855EB">
              <w:rPr>
                <w:color w:val="000000"/>
                <w:sz w:val="20"/>
                <w:szCs w:val="20"/>
              </w:rPr>
              <w:t>6 000,00</w:t>
            </w:r>
          </w:p>
        </w:tc>
        <w:tc>
          <w:tcPr>
            <w:tcW w:w="1242" w:type="dxa"/>
            <w:gridSpan w:val="2"/>
            <w:shd w:val="clear" w:color="auto" w:fill="auto"/>
            <w:vAlign w:val="center"/>
            <w:hideMark/>
          </w:tcPr>
          <w:p w14:paraId="2BC929FF" w14:textId="77777777" w:rsidR="0083738C" w:rsidRPr="00B855EB" w:rsidRDefault="0083738C" w:rsidP="0083738C">
            <w:pPr>
              <w:jc w:val="center"/>
              <w:rPr>
                <w:color w:val="000000"/>
                <w:sz w:val="20"/>
                <w:szCs w:val="20"/>
              </w:rPr>
            </w:pPr>
            <w:r w:rsidRPr="00B855EB">
              <w:rPr>
                <w:color w:val="000000"/>
                <w:sz w:val="20"/>
                <w:szCs w:val="20"/>
              </w:rPr>
              <w:t>36 000,00</w:t>
            </w:r>
          </w:p>
        </w:tc>
        <w:tc>
          <w:tcPr>
            <w:tcW w:w="1650" w:type="dxa"/>
            <w:gridSpan w:val="2"/>
            <w:shd w:val="clear" w:color="auto" w:fill="auto"/>
            <w:vAlign w:val="center"/>
            <w:hideMark/>
          </w:tcPr>
          <w:p w14:paraId="5F5CE644" w14:textId="77777777" w:rsidR="0083738C" w:rsidRPr="00B855EB" w:rsidRDefault="0083738C" w:rsidP="0083738C">
            <w:pPr>
              <w:jc w:val="center"/>
              <w:rPr>
                <w:color w:val="000000"/>
                <w:sz w:val="20"/>
                <w:szCs w:val="20"/>
              </w:rPr>
            </w:pPr>
            <w:r w:rsidRPr="00B855EB">
              <w:rPr>
                <w:color w:val="000000"/>
                <w:sz w:val="20"/>
                <w:szCs w:val="20"/>
              </w:rPr>
              <w:t>1 000,00</w:t>
            </w:r>
          </w:p>
        </w:tc>
        <w:tc>
          <w:tcPr>
            <w:tcW w:w="1452" w:type="dxa"/>
            <w:shd w:val="clear" w:color="auto" w:fill="auto"/>
            <w:vAlign w:val="center"/>
            <w:hideMark/>
          </w:tcPr>
          <w:p w14:paraId="09FA9540" w14:textId="77777777" w:rsidR="0083738C" w:rsidRPr="00B855EB" w:rsidRDefault="0083738C" w:rsidP="0083738C">
            <w:pPr>
              <w:jc w:val="center"/>
              <w:rPr>
                <w:color w:val="000000"/>
                <w:sz w:val="20"/>
                <w:szCs w:val="20"/>
              </w:rPr>
            </w:pPr>
            <w:r w:rsidRPr="00B855EB">
              <w:rPr>
                <w:color w:val="000000"/>
                <w:sz w:val="20"/>
                <w:szCs w:val="20"/>
              </w:rPr>
              <w:t>6 000,00</w:t>
            </w:r>
          </w:p>
        </w:tc>
      </w:tr>
      <w:tr w:rsidR="0083738C" w:rsidRPr="0083738C" w14:paraId="6D87D7E7" w14:textId="77777777" w:rsidTr="007F1E38">
        <w:trPr>
          <w:gridAfter w:val="1"/>
          <w:wAfter w:w="21" w:type="dxa"/>
          <w:trHeight w:val="114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0CFBDD2" w14:textId="77777777" w:rsidR="0083738C" w:rsidRPr="0083738C" w:rsidRDefault="0083738C" w:rsidP="0083738C">
            <w:pPr>
              <w:jc w:val="center"/>
              <w:rPr>
                <w:color w:val="000000"/>
                <w:sz w:val="20"/>
                <w:szCs w:val="20"/>
              </w:rPr>
            </w:pPr>
            <w:r w:rsidRPr="0083738C">
              <w:rPr>
                <w:color w:val="000000"/>
                <w:sz w:val="20"/>
                <w:szCs w:val="20"/>
              </w:rPr>
              <w:t>33</w:t>
            </w:r>
          </w:p>
        </w:tc>
        <w:tc>
          <w:tcPr>
            <w:tcW w:w="2272" w:type="dxa"/>
            <w:shd w:val="clear" w:color="auto" w:fill="auto"/>
            <w:vAlign w:val="center"/>
            <w:hideMark/>
          </w:tcPr>
          <w:p w14:paraId="7CB20577" w14:textId="77777777" w:rsidR="0083738C" w:rsidRPr="00B855EB" w:rsidRDefault="0083738C" w:rsidP="0083738C">
            <w:pPr>
              <w:jc w:val="center"/>
              <w:rPr>
                <w:color w:val="000000"/>
                <w:sz w:val="20"/>
                <w:szCs w:val="20"/>
              </w:rPr>
            </w:pPr>
            <w:r w:rsidRPr="00B855EB">
              <w:rPr>
                <w:color w:val="000000"/>
                <w:sz w:val="20"/>
                <w:szCs w:val="20"/>
              </w:rPr>
              <w:t>Лампа накаливания автомобильная</w:t>
            </w:r>
          </w:p>
        </w:tc>
        <w:tc>
          <w:tcPr>
            <w:tcW w:w="1632" w:type="dxa"/>
            <w:gridSpan w:val="2"/>
            <w:shd w:val="clear" w:color="auto" w:fill="auto"/>
            <w:vAlign w:val="center"/>
            <w:hideMark/>
          </w:tcPr>
          <w:p w14:paraId="5488A0D0" w14:textId="5837447C" w:rsidR="0083738C" w:rsidRPr="00B855EB" w:rsidRDefault="0083738C" w:rsidP="0083738C">
            <w:pPr>
              <w:jc w:val="center"/>
              <w:rPr>
                <w:color w:val="000000"/>
                <w:sz w:val="20"/>
                <w:szCs w:val="20"/>
              </w:rPr>
            </w:pPr>
            <w:r w:rsidRPr="00B855EB">
              <w:rPr>
                <w:color w:val="000000"/>
                <w:sz w:val="20"/>
                <w:szCs w:val="20"/>
              </w:rPr>
              <w:t>Narva r5w</w:t>
            </w:r>
            <w:r w:rsidR="007F1E38">
              <w:rPr>
                <w:color w:val="000000"/>
                <w:sz w:val="20"/>
                <w:szCs w:val="20"/>
              </w:rPr>
              <w:t xml:space="preserve"> (или аналог)</w:t>
            </w:r>
          </w:p>
        </w:tc>
        <w:tc>
          <w:tcPr>
            <w:tcW w:w="1116" w:type="dxa"/>
            <w:shd w:val="clear" w:color="auto" w:fill="auto"/>
            <w:vAlign w:val="center"/>
            <w:hideMark/>
          </w:tcPr>
          <w:p w14:paraId="188E2BB3" w14:textId="77777777" w:rsidR="0083738C" w:rsidRPr="00B855EB" w:rsidRDefault="0083738C" w:rsidP="0083738C">
            <w:pPr>
              <w:jc w:val="center"/>
              <w:rPr>
                <w:color w:val="000000"/>
                <w:sz w:val="20"/>
                <w:szCs w:val="20"/>
              </w:rPr>
            </w:pPr>
            <w:r w:rsidRPr="00B855EB">
              <w:rPr>
                <w:color w:val="000000"/>
                <w:sz w:val="20"/>
                <w:szCs w:val="20"/>
              </w:rPr>
              <w:t>24в 5вт ba15s</w:t>
            </w:r>
          </w:p>
        </w:tc>
        <w:tc>
          <w:tcPr>
            <w:tcW w:w="852" w:type="dxa"/>
            <w:shd w:val="clear" w:color="auto" w:fill="auto"/>
            <w:vAlign w:val="center"/>
            <w:hideMark/>
          </w:tcPr>
          <w:p w14:paraId="212F273B"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900B490" w14:textId="77777777" w:rsidR="0083738C" w:rsidRPr="00B855EB" w:rsidRDefault="0083738C" w:rsidP="0083738C">
            <w:pPr>
              <w:jc w:val="center"/>
              <w:rPr>
                <w:color w:val="000000"/>
                <w:sz w:val="20"/>
                <w:szCs w:val="20"/>
              </w:rPr>
            </w:pPr>
            <w:r w:rsidRPr="00B855EB">
              <w:rPr>
                <w:color w:val="000000"/>
                <w:sz w:val="20"/>
                <w:szCs w:val="20"/>
              </w:rPr>
              <w:t>6</w:t>
            </w:r>
          </w:p>
        </w:tc>
        <w:tc>
          <w:tcPr>
            <w:tcW w:w="953" w:type="dxa"/>
            <w:gridSpan w:val="2"/>
            <w:shd w:val="clear" w:color="auto" w:fill="auto"/>
            <w:vAlign w:val="center"/>
            <w:hideMark/>
          </w:tcPr>
          <w:p w14:paraId="1B1BBFA6" w14:textId="77777777" w:rsidR="0083738C" w:rsidRPr="00B855EB" w:rsidRDefault="0083738C" w:rsidP="0083738C">
            <w:pPr>
              <w:jc w:val="center"/>
              <w:rPr>
                <w:color w:val="000000"/>
                <w:sz w:val="20"/>
                <w:szCs w:val="20"/>
              </w:rPr>
            </w:pPr>
            <w:r w:rsidRPr="00B855EB">
              <w:rPr>
                <w:color w:val="000000"/>
                <w:sz w:val="20"/>
                <w:szCs w:val="20"/>
              </w:rPr>
              <w:t>1 250,00</w:t>
            </w:r>
          </w:p>
        </w:tc>
        <w:tc>
          <w:tcPr>
            <w:tcW w:w="1151" w:type="dxa"/>
            <w:gridSpan w:val="2"/>
            <w:shd w:val="clear" w:color="auto" w:fill="auto"/>
            <w:vAlign w:val="center"/>
            <w:hideMark/>
          </w:tcPr>
          <w:p w14:paraId="1293F3C9" w14:textId="77777777" w:rsidR="0083738C" w:rsidRPr="00B855EB" w:rsidRDefault="0083738C" w:rsidP="0083738C">
            <w:pPr>
              <w:jc w:val="center"/>
              <w:rPr>
                <w:color w:val="000000"/>
                <w:sz w:val="20"/>
                <w:szCs w:val="20"/>
              </w:rPr>
            </w:pPr>
            <w:r w:rsidRPr="00B855EB">
              <w:rPr>
                <w:color w:val="000000"/>
                <w:sz w:val="20"/>
                <w:szCs w:val="20"/>
              </w:rPr>
              <w:t>7 500,00</w:t>
            </w:r>
          </w:p>
        </w:tc>
        <w:tc>
          <w:tcPr>
            <w:tcW w:w="952" w:type="dxa"/>
            <w:gridSpan w:val="2"/>
            <w:shd w:val="clear" w:color="auto" w:fill="auto"/>
            <w:vAlign w:val="center"/>
            <w:hideMark/>
          </w:tcPr>
          <w:p w14:paraId="50FC2D80" w14:textId="77777777" w:rsidR="0083738C" w:rsidRPr="00B855EB" w:rsidRDefault="0083738C" w:rsidP="0083738C">
            <w:pPr>
              <w:jc w:val="center"/>
              <w:rPr>
                <w:color w:val="000000"/>
                <w:sz w:val="20"/>
                <w:szCs w:val="20"/>
              </w:rPr>
            </w:pPr>
            <w:r w:rsidRPr="00B855EB">
              <w:rPr>
                <w:color w:val="000000"/>
                <w:sz w:val="20"/>
                <w:szCs w:val="20"/>
              </w:rPr>
              <w:t>1 500,00</w:t>
            </w:r>
          </w:p>
        </w:tc>
        <w:tc>
          <w:tcPr>
            <w:tcW w:w="1242" w:type="dxa"/>
            <w:gridSpan w:val="2"/>
            <w:shd w:val="clear" w:color="auto" w:fill="auto"/>
            <w:vAlign w:val="center"/>
            <w:hideMark/>
          </w:tcPr>
          <w:p w14:paraId="756A6C47" w14:textId="77777777" w:rsidR="0083738C" w:rsidRPr="00B855EB" w:rsidRDefault="0083738C" w:rsidP="0083738C">
            <w:pPr>
              <w:jc w:val="center"/>
              <w:rPr>
                <w:color w:val="000000"/>
                <w:sz w:val="20"/>
                <w:szCs w:val="20"/>
              </w:rPr>
            </w:pPr>
            <w:r w:rsidRPr="00B855EB">
              <w:rPr>
                <w:color w:val="000000"/>
                <w:sz w:val="20"/>
                <w:szCs w:val="20"/>
              </w:rPr>
              <w:t>9 000,00</w:t>
            </w:r>
          </w:p>
        </w:tc>
        <w:tc>
          <w:tcPr>
            <w:tcW w:w="1650" w:type="dxa"/>
            <w:gridSpan w:val="2"/>
            <w:shd w:val="clear" w:color="auto" w:fill="auto"/>
            <w:vAlign w:val="center"/>
            <w:hideMark/>
          </w:tcPr>
          <w:p w14:paraId="0EC8C566" w14:textId="77777777" w:rsidR="0083738C" w:rsidRPr="00B855EB" w:rsidRDefault="0083738C" w:rsidP="0083738C">
            <w:pPr>
              <w:jc w:val="center"/>
              <w:rPr>
                <w:color w:val="000000"/>
                <w:sz w:val="20"/>
                <w:szCs w:val="20"/>
              </w:rPr>
            </w:pPr>
            <w:r w:rsidRPr="00B855EB">
              <w:rPr>
                <w:color w:val="000000"/>
                <w:sz w:val="20"/>
                <w:szCs w:val="20"/>
              </w:rPr>
              <w:t>250</w:t>
            </w:r>
          </w:p>
        </w:tc>
        <w:tc>
          <w:tcPr>
            <w:tcW w:w="1452" w:type="dxa"/>
            <w:shd w:val="clear" w:color="auto" w:fill="auto"/>
            <w:vAlign w:val="center"/>
            <w:hideMark/>
          </w:tcPr>
          <w:p w14:paraId="47499938" w14:textId="77777777" w:rsidR="0083738C" w:rsidRPr="00B855EB" w:rsidRDefault="0083738C" w:rsidP="0083738C">
            <w:pPr>
              <w:jc w:val="center"/>
              <w:rPr>
                <w:color w:val="000000"/>
                <w:sz w:val="20"/>
                <w:szCs w:val="20"/>
              </w:rPr>
            </w:pPr>
            <w:r w:rsidRPr="00B855EB">
              <w:rPr>
                <w:color w:val="000000"/>
                <w:sz w:val="20"/>
                <w:szCs w:val="20"/>
              </w:rPr>
              <w:t>1 500,00</w:t>
            </w:r>
          </w:p>
        </w:tc>
      </w:tr>
      <w:tr w:rsidR="0083738C" w:rsidRPr="0083738C" w14:paraId="38843459" w14:textId="77777777" w:rsidTr="007F1E38">
        <w:trPr>
          <w:gridAfter w:val="1"/>
          <w:wAfter w:w="21" w:type="dxa"/>
          <w:trHeight w:val="114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F729B9A" w14:textId="77777777" w:rsidR="0083738C" w:rsidRPr="0083738C" w:rsidRDefault="0083738C" w:rsidP="0083738C">
            <w:pPr>
              <w:jc w:val="center"/>
              <w:rPr>
                <w:color w:val="000000"/>
                <w:sz w:val="20"/>
                <w:szCs w:val="20"/>
              </w:rPr>
            </w:pPr>
            <w:r w:rsidRPr="0083738C">
              <w:rPr>
                <w:color w:val="000000"/>
                <w:sz w:val="20"/>
                <w:szCs w:val="20"/>
              </w:rPr>
              <w:t>34</w:t>
            </w:r>
          </w:p>
        </w:tc>
        <w:tc>
          <w:tcPr>
            <w:tcW w:w="2272" w:type="dxa"/>
            <w:shd w:val="clear" w:color="auto" w:fill="auto"/>
            <w:vAlign w:val="center"/>
            <w:hideMark/>
          </w:tcPr>
          <w:p w14:paraId="3AC81EF7" w14:textId="77777777" w:rsidR="0083738C" w:rsidRPr="00B855EB" w:rsidRDefault="0083738C" w:rsidP="0083738C">
            <w:pPr>
              <w:jc w:val="center"/>
              <w:rPr>
                <w:color w:val="000000"/>
                <w:sz w:val="20"/>
                <w:szCs w:val="20"/>
              </w:rPr>
            </w:pPr>
            <w:r w:rsidRPr="00B855EB">
              <w:rPr>
                <w:color w:val="000000"/>
                <w:sz w:val="20"/>
                <w:szCs w:val="20"/>
              </w:rPr>
              <w:t>Компрессор поршневой с прямым приводом</w:t>
            </w:r>
          </w:p>
        </w:tc>
        <w:tc>
          <w:tcPr>
            <w:tcW w:w="1632" w:type="dxa"/>
            <w:gridSpan w:val="2"/>
            <w:shd w:val="clear" w:color="auto" w:fill="auto"/>
            <w:vAlign w:val="center"/>
            <w:hideMark/>
          </w:tcPr>
          <w:p w14:paraId="2A58B02A" w14:textId="32E59539" w:rsidR="0083738C" w:rsidRPr="00B855EB" w:rsidRDefault="0083738C" w:rsidP="0083738C">
            <w:pPr>
              <w:jc w:val="center"/>
              <w:rPr>
                <w:color w:val="000000"/>
                <w:sz w:val="20"/>
                <w:szCs w:val="20"/>
              </w:rPr>
            </w:pPr>
            <w:r w:rsidRPr="00B855EB">
              <w:rPr>
                <w:color w:val="000000"/>
                <w:sz w:val="20"/>
                <w:szCs w:val="20"/>
              </w:rPr>
              <w:t>Fini supertiger 265m</w:t>
            </w:r>
            <w:r w:rsidR="007F1E38">
              <w:rPr>
                <w:color w:val="000000"/>
                <w:sz w:val="20"/>
                <w:szCs w:val="20"/>
              </w:rPr>
              <w:t>(или аналог)</w:t>
            </w:r>
          </w:p>
        </w:tc>
        <w:tc>
          <w:tcPr>
            <w:tcW w:w="1116" w:type="dxa"/>
            <w:shd w:val="clear" w:color="auto" w:fill="auto"/>
            <w:vAlign w:val="center"/>
            <w:hideMark/>
          </w:tcPr>
          <w:p w14:paraId="276B0B35" w14:textId="77777777" w:rsidR="0083738C" w:rsidRPr="00B855EB" w:rsidRDefault="0083738C" w:rsidP="0083738C">
            <w:pPr>
              <w:jc w:val="center"/>
              <w:rPr>
                <w:color w:val="000000"/>
                <w:sz w:val="20"/>
                <w:szCs w:val="20"/>
              </w:rPr>
            </w:pPr>
            <w:r w:rsidRPr="00B855EB">
              <w:rPr>
                <w:color w:val="000000"/>
                <w:sz w:val="20"/>
                <w:szCs w:val="20"/>
              </w:rPr>
              <w:t>1,5квт 250л/мин 1 мпа 220в</w:t>
            </w:r>
          </w:p>
        </w:tc>
        <w:tc>
          <w:tcPr>
            <w:tcW w:w="852" w:type="dxa"/>
            <w:shd w:val="clear" w:color="auto" w:fill="auto"/>
            <w:vAlign w:val="center"/>
            <w:hideMark/>
          </w:tcPr>
          <w:p w14:paraId="5099C2D3"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35D3F8F0"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2001D253" w14:textId="77777777" w:rsidR="0083738C" w:rsidRPr="00B855EB" w:rsidRDefault="0083738C" w:rsidP="0083738C">
            <w:pPr>
              <w:jc w:val="center"/>
              <w:rPr>
                <w:color w:val="000000"/>
                <w:sz w:val="20"/>
                <w:szCs w:val="20"/>
              </w:rPr>
            </w:pPr>
            <w:r w:rsidRPr="00B855EB">
              <w:rPr>
                <w:color w:val="000000"/>
                <w:sz w:val="20"/>
                <w:szCs w:val="20"/>
              </w:rPr>
              <w:t>500 000,00</w:t>
            </w:r>
          </w:p>
        </w:tc>
        <w:tc>
          <w:tcPr>
            <w:tcW w:w="1151" w:type="dxa"/>
            <w:gridSpan w:val="2"/>
            <w:shd w:val="clear" w:color="auto" w:fill="auto"/>
            <w:vAlign w:val="center"/>
            <w:hideMark/>
          </w:tcPr>
          <w:p w14:paraId="00EE8A68" w14:textId="77777777" w:rsidR="0083738C" w:rsidRPr="00B855EB" w:rsidRDefault="0083738C" w:rsidP="0083738C">
            <w:pPr>
              <w:jc w:val="center"/>
              <w:rPr>
                <w:color w:val="000000"/>
                <w:sz w:val="20"/>
                <w:szCs w:val="20"/>
              </w:rPr>
            </w:pPr>
            <w:r w:rsidRPr="00B855EB">
              <w:rPr>
                <w:color w:val="000000"/>
                <w:sz w:val="20"/>
                <w:szCs w:val="20"/>
              </w:rPr>
              <w:t>500 000,00</w:t>
            </w:r>
          </w:p>
        </w:tc>
        <w:tc>
          <w:tcPr>
            <w:tcW w:w="952" w:type="dxa"/>
            <w:gridSpan w:val="2"/>
            <w:shd w:val="clear" w:color="auto" w:fill="auto"/>
            <w:vAlign w:val="center"/>
            <w:hideMark/>
          </w:tcPr>
          <w:p w14:paraId="5A40597F" w14:textId="77777777" w:rsidR="0083738C" w:rsidRPr="00B855EB" w:rsidRDefault="0083738C" w:rsidP="0083738C">
            <w:pPr>
              <w:jc w:val="center"/>
              <w:rPr>
                <w:color w:val="000000"/>
                <w:sz w:val="20"/>
                <w:szCs w:val="20"/>
              </w:rPr>
            </w:pPr>
            <w:r w:rsidRPr="00B855EB">
              <w:rPr>
                <w:color w:val="000000"/>
                <w:sz w:val="20"/>
                <w:szCs w:val="20"/>
              </w:rPr>
              <w:t>600 000,00</w:t>
            </w:r>
          </w:p>
        </w:tc>
        <w:tc>
          <w:tcPr>
            <w:tcW w:w="1242" w:type="dxa"/>
            <w:gridSpan w:val="2"/>
            <w:shd w:val="clear" w:color="auto" w:fill="auto"/>
            <w:vAlign w:val="center"/>
            <w:hideMark/>
          </w:tcPr>
          <w:p w14:paraId="71B6534C" w14:textId="77777777" w:rsidR="0083738C" w:rsidRPr="00B855EB" w:rsidRDefault="0083738C" w:rsidP="0083738C">
            <w:pPr>
              <w:jc w:val="center"/>
              <w:rPr>
                <w:color w:val="000000"/>
                <w:sz w:val="20"/>
                <w:szCs w:val="20"/>
              </w:rPr>
            </w:pPr>
            <w:r w:rsidRPr="00B855EB">
              <w:rPr>
                <w:color w:val="000000"/>
                <w:sz w:val="20"/>
                <w:szCs w:val="20"/>
              </w:rPr>
              <w:t>600 000,00</w:t>
            </w:r>
          </w:p>
        </w:tc>
        <w:tc>
          <w:tcPr>
            <w:tcW w:w="1650" w:type="dxa"/>
            <w:gridSpan w:val="2"/>
            <w:shd w:val="clear" w:color="auto" w:fill="auto"/>
            <w:vAlign w:val="center"/>
            <w:hideMark/>
          </w:tcPr>
          <w:p w14:paraId="7AA68111" w14:textId="77777777" w:rsidR="0083738C" w:rsidRPr="00B855EB" w:rsidRDefault="0083738C" w:rsidP="0083738C">
            <w:pPr>
              <w:jc w:val="center"/>
              <w:rPr>
                <w:color w:val="000000"/>
                <w:sz w:val="20"/>
                <w:szCs w:val="20"/>
              </w:rPr>
            </w:pPr>
            <w:r w:rsidRPr="00B855EB">
              <w:rPr>
                <w:color w:val="000000"/>
                <w:sz w:val="20"/>
                <w:szCs w:val="20"/>
              </w:rPr>
              <w:t>100 000,00</w:t>
            </w:r>
          </w:p>
        </w:tc>
        <w:tc>
          <w:tcPr>
            <w:tcW w:w="1452" w:type="dxa"/>
            <w:shd w:val="clear" w:color="auto" w:fill="auto"/>
            <w:vAlign w:val="center"/>
            <w:hideMark/>
          </w:tcPr>
          <w:p w14:paraId="60B2701F" w14:textId="77777777" w:rsidR="0083738C" w:rsidRPr="00B855EB" w:rsidRDefault="0083738C" w:rsidP="0083738C">
            <w:pPr>
              <w:jc w:val="center"/>
              <w:rPr>
                <w:color w:val="000000"/>
                <w:sz w:val="20"/>
                <w:szCs w:val="20"/>
              </w:rPr>
            </w:pPr>
            <w:r w:rsidRPr="00B855EB">
              <w:rPr>
                <w:color w:val="000000"/>
                <w:sz w:val="20"/>
                <w:szCs w:val="20"/>
              </w:rPr>
              <w:t>100 000,00</w:t>
            </w:r>
          </w:p>
        </w:tc>
      </w:tr>
      <w:tr w:rsidR="0083738C" w:rsidRPr="0083738C" w14:paraId="797C2E71"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2D90111" w14:textId="77777777" w:rsidR="0083738C" w:rsidRPr="0083738C" w:rsidRDefault="0083738C" w:rsidP="0083738C">
            <w:pPr>
              <w:jc w:val="center"/>
              <w:rPr>
                <w:color w:val="000000"/>
                <w:sz w:val="20"/>
                <w:szCs w:val="20"/>
              </w:rPr>
            </w:pPr>
            <w:r w:rsidRPr="0083738C">
              <w:rPr>
                <w:color w:val="000000"/>
                <w:sz w:val="20"/>
                <w:szCs w:val="20"/>
              </w:rPr>
              <w:t>35</w:t>
            </w:r>
          </w:p>
        </w:tc>
        <w:tc>
          <w:tcPr>
            <w:tcW w:w="2272" w:type="dxa"/>
            <w:shd w:val="clear" w:color="auto" w:fill="auto"/>
            <w:vAlign w:val="center"/>
            <w:hideMark/>
          </w:tcPr>
          <w:p w14:paraId="1A0AAEA3" w14:textId="77777777" w:rsidR="0083738C" w:rsidRPr="00B855EB" w:rsidRDefault="0083738C" w:rsidP="0083738C">
            <w:pPr>
              <w:jc w:val="center"/>
              <w:rPr>
                <w:color w:val="000000"/>
                <w:sz w:val="20"/>
                <w:szCs w:val="20"/>
              </w:rPr>
            </w:pPr>
            <w:r w:rsidRPr="00B855EB">
              <w:rPr>
                <w:color w:val="000000"/>
                <w:sz w:val="20"/>
                <w:szCs w:val="20"/>
              </w:rPr>
              <w:t>Гидропередача</w:t>
            </w:r>
          </w:p>
        </w:tc>
        <w:tc>
          <w:tcPr>
            <w:tcW w:w="1632" w:type="dxa"/>
            <w:gridSpan w:val="2"/>
            <w:shd w:val="clear" w:color="auto" w:fill="auto"/>
            <w:vAlign w:val="center"/>
            <w:hideMark/>
          </w:tcPr>
          <w:p w14:paraId="26DA654E" w14:textId="77777777" w:rsidR="0083738C" w:rsidRPr="00B855EB" w:rsidRDefault="0083738C" w:rsidP="0083738C">
            <w:pPr>
              <w:jc w:val="center"/>
              <w:rPr>
                <w:color w:val="000000"/>
                <w:sz w:val="20"/>
                <w:szCs w:val="20"/>
              </w:rPr>
            </w:pPr>
            <w:r w:rsidRPr="00B855EB">
              <w:rPr>
                <w:color w:val="000000"/>
                <w:sz w:val="20"/>
                <w:szCs w:val="20"/>
              </w:rPr>
              <w:t>Гп-300-15 у2 51.01.00.000-15</w:t>
            </w:r>
          </w:p>
        </w:tc>
        <w:tc>
          <w:tcPr>
            <w:tcW w:w="1116" w:type="dxa"/>
            <w:shd w:val="clear" w:color="auto" w:fill="auto"/>
            <w:vAlign w:val="center"/>
            <w:hideMark/>
          </w:tcPr>
          <w:p w14:paraId="236D1CC2"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2BF4F387"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F2F4C98"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049A5929" w14:textId="77777777" w:rsidR="0083738C" w:rsidRPr="00B855EB" w:rsidRDefault="0083738C" w:rsidP="0083738C">
            <w:pPr>
              <w:jc w:val="center"/>
              <w:rPr>
                <w:color w:val="000000"/>
                <w:sz w:val="20"/>
                <w:szCs w:val="20"/>
              </w:rPr>
            </w:pPr>
            <w:r w:rsidRPr="00B855EB">
              <w:rPr>
                <w:color w:val="000000"/>
                <w:sz w:val="20"/>
                <w:szCs w:val="20"/>
              </w:rPr>
              <w:t>500 000,00</w:t>
            </w:r>
          </w:p>
        </w:tc>
        <w:tc>
          <w:tcPr>
            <w:tcW w:w="1151" w:type="dxa"/>
            <w:gridSpan w:val="2"/>
            <w:shd w:val="clear" w:color="auto" w:fill="auto"/>
            <w:vAlign w:val="center"/>
            <w:hideMark/>
          </w:tcPr>
          <w:p w14:paraId="305B29C6" w14:textId="77777777" w:rsidR="0083738C" w:rsidRPr="00B855EB" w:rsidRDefault="0083738C" w:rsidP="0083738C">
            <w:pPr>
              <w:jc w:val="center"/>
              <w:rPr>
                <w:color w:val="000000"/>
                <w:sz w:val="20"/>
                <w:szCs w:val="20"/>
              </w:rPr>
            </w:pPr>
            <w:r w:rsidRPr="00B855EB">
              <w:rPr>
                <w:color w:val="000000"/>
                <w:sz w:val="20"/>
                <w:szCs w:val="20"/>
              </w:rPr>
              <w:t>500 000,00</w:t>
            </w:r>
          </w:p>
        </w:tc>
        <w:tc>
          <w:tcPr>
            <w:tcW w:w="952" w:type="dxa"/>
            <w:gridSpan w:val="2"/>
            <w:shd w:val="clear" w:color="auto" w:fill="auto"/>
            <w:vAlign w:val="center"/>
            <w:hideMark/>
          </w:tcPr>
          <w:p w14:paraId="345E6D64" w14:textId="77777777" w:rsidR="0083738C" w:rsidRPr="00B855EB" w:rsidRDefault="0083738C" w:rsidP="0083738C">
            <w:pPr>
              <w:jc w:val="center"/>
              <w:rPr>
                <w:color w:val="000000"/>
                <w:sz w:val="20"/>
                <w:szCs w:val="20"/>
              </w:rPr>
            </w:pPr>
            <w:r w:rsidRPr="00B855EB">
              <w:rPr>
                <w:color w:val="000000"/>
                <w:sz w:val="20"/>
                <w:szCs w:val="20"/>
              </w:rPr>
              <w:t>600 000,00</w:t>
            </w:r>
          </w:p>
        </w:tc>
        <w:tc>
          <w:tcPr>
            <w:tcW w:w="1242" w:type="dxa"/>
            <w:gridSpan w:val="2"/>
            <w:shd w:val="clear" w:color="auto" w:fill="auto"/>
            <w:vAlign w:val="center"/>
            <w:hideMark/>
          </w:tcPr>
          <w:p w14:paraId="259774B7" w14:textId="77777777" w:rsidR="0083738C" w:rsidRPr="00B855EB" w:rsidRDefault="0083738C" w:rsidP="0083738C">
            <w:pPr>
              <w:jc w:val="center"/>
              <w:rPr>
                <w:color w:val="000000"/>
                <w:sz w:val="20"/>
                <w:szCs w:val="20"/>
              </w:rPr>
            </w:pPr>
            <w:r w:rsidRPr="00B855EB">
              <w:rPr>
                <w:color w:val="000000"/>
                <w:sz w:val="20"/>
                <w:szCs w:val="20"/>
              </w:rPr>
              <w:t>600 000,00</w:t>
            </w:r>
          </w:p>
        </w:tc>
        <w:tc>
          <w:tcPr>
            <w:tcW w:w="1650" w:type="dxa"/>
            <w:gridSpan w:val="2"/>
            <w:shd w:val="clear" w:color="auto" w:fill="auto"/>
            <w:vAlign w:val="center"/>
            <w:hideMark/>
          </w:tcPr>
          <w:p w14:paraId="3E654CB9" w14:textId="77777777" w:rsidR="0083738C" w:rsidRPr="00B855EB" w:rsidRDefault="0083738C" w:rsidP="0083738C">
            <w:pPr>
              <w:jc w:val="center"/>
              <w:rPr>
                <w:color w:val="000000"/>
                <w:sz w:val="20"/>
                <w:szCs w:val="20"/>
              </w:rPr>
            </w:pPr>
            <w:r w:rsidRPr="00B855EB">
              <w:rPr>
                <w:color w:val="000000"/>
                <w:sz w:val="20"/>
                <w:szCs w:val="20"/>
              </w:rPr>
              <w:t>100 000,00</w:t>
            </w:r>
          </w:p>
        </w:tc>
        <w:tc>
          <w:tcPr>
            <w:tcW w:w="1452" w:type="dxa"/>
            <w:shd w:val="clear" w:color="auto" w:fill="auto"/>
            <w:vAlign w:val="center"/>
            <w:hideMark/>
          </w:tcPr>
          <w:p w14:paraId="4F3D308B" w14:textId="77777777" w:rsidR="0083738C" w:rsidRPr="00B855EB" w:rsidRDefault="0083738C" w:rsidP="0083738C">
            <w:pPr>
              <w:jc w:val="center"/>
              <w:rPr>
                <w:color w:val="000000"/>
                <w:sz w:val="20"/>
                <w:szCs w:val="20"/>
              </w:rPr>
            </w:pPr>
            <w:r w:rsidRPr="00B855EB">
              <w:rPr>
                <w:color w:val="000000"/>
                <w:sz w:val="20"/>
                <w:szCs w:val="20"/>
              </w:rPr>
              <w:t>100 000,00</w:t>
            </w:r>
          </w:p>
        </w:tc>
      </w:tr>
      <w:tr w:rsidR="0083738C" w:rsidRPr="0083738C" w14:paraId="7E2A56B9"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C0E9F1C" w14:textId="77777777" w:rsidR="0083738C" w:rsidRPr="0083738C" w:rsidRDefault="0083738C" w:rsidP="0083738C">
            <w:pPr>
              <w:jc w:val="center"/>
              <w:rPr>
                <w:color w:val="000000"/>
                <w:sz w:val="20"/>
                <w:szCs w:val="20"/>
              </w:rPr>
            </w:pPr>
            <w:r w:rsidRPr="0083738C">
              <w:rPr>
                <w:color w:val="000000"/>
                <w:sz w:val="20"/>
                <w:szCs w:val="20"/>
              </w:rPr>
              <w:t>36</w:t>
            </w:r>
          </w:p>
        </w:tc>
        <w:tc>
          <w:tcPr>
            <w:tcW w:w="2272" w:type="dxa"/>
            <w:shd w:val="clear" w:color="auto" w:fill="auto"/>
            <w:vAlign w:val="center"/>
            <w:hideMark/>
          </w:tcPr>
          <w:p w14:paraId="47FACAF7" w14:textId="77777777" w:rsidR="0083738C" w:rsidRPr="00B855EB" w:rsidRDefault="0083738C" w:rsidP="0083738C">
            <w:pPr>
              <w:jc w:val="center"/>
              <w:rPr>
                <w:color w:val="000000"/>
                <w:sz w:val="20"/>
                <w:szCs w:val="20"/>
              </w:rPr>
            </w:pPr>
            <w:r w:rsidRPr="00B855EB">
              <w:rPr>
                <w:color w:val="000000"/>
                <w:sz w:val="20"/>
                <w:szCs w:val="20"/>
              </w:rPr>
              <w:t>Датчик давления</w:t>
            </w:r>
          </w:p>
        </w:tc>
        <w:tc>
          <w:tcPr>
            <w:tcW w:w="1632" w:type="dxa"/>
            <w:gridSpan w:val="2"/>
            <w:shd w:val="clear" w:color="auto" w:fill="auto"/>
            <w:vAlign w:val="center"/>
            <w:hideMark/>
          </w:tcPr>
          <w:p w14:paraId="7B493EBE" w14:textId="77777777" w:rsidR="0083738C" w:rsidRPr="00B855EB" w:rsidRDefault="0083738C" w:rsidP="0083738C">
            <w:pPr>
              <w:jc w:val="center"/>
              <w:rPr>
                <w:color w:val="000000"/>
                <w:sz w:val="20"/>
                <w:szCs w:val="20"/>
              </w:rPr>
            </w:pPr>
            <w:r w:rsidRPr="00B855EB">
              <w:rPr>
                <w:color w:val="000000"/>
                <w:sz w:val="20"/>
                <w:szCs w:val="20"/>
              </w:rPr>
              <w:t>Пд-1-15-27</w:t>
            </w:r>
          </w:p>
        </w:tc>
        <w:tc>
          <w:tcPr>
            <w:tcW w:w="1116" w:type="dxa"/>
            <w:shd w:val="clear" w:color="auto" w:fill="auto"/>
            <w:vAlign w:val="center"/>
            <w:hideMark/>
          </w:tcPr>
          <w:p w14:paraId="43F8F722"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412DB3C9"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156F718"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50521BB9" w14:textId="77777777" w:rsidR="0083738C" w:rsidRPr="00B855EB" w:rsidRDefault="0083738C" w:rsidP="0083738C">
            <w:pPr>
              <w:jc w:val="center"/>
              <w:rPr>
                <w:color w:val="000000"/>
                <w:sz w:val="20"/>
                <w:szCs w:val="20"/>
              </w:rPr>
            </w:pPr>
            <w:r w:rsidRPr="00B855EB">
              <w:rPr>
                <w:color w:val="000000"/>
                <w:sz w:val="20"/>
                <w:szCs w:val="20"/>
              </w:rPr>
              <w:t>112 500,00</w:t>
            </w:r>
          </w:p>
        </w:tc>
        <w:tc>
          <w:tcPr>
            <w:tcW w:w="1151" w:type="dxa"/>
            <w:gridSpan w:val="2"/>
            <w:shd w:val="clear" w:color="auto" w:fill="auto"/>
            <w:vAlign w:val="center"/>
            <w:hideMark/>
          </w:tcPr>
          <w:p w14:paraId="78FE7766" w14:textId="77777777" w:rsidR="0083738C" w:rsidRPr="00B855EB" w:rsidRDefault="0083738C" w:rsidP="0083738C">
            <w:pPr>
              <w:jc w:val="center"/>
              <w:rPr>
                <w:color w:val="000000"/>
                <w:sz w:val="20"/>
                <w:szCs w:val="20"/>
              </w:rPr>
            </w:pPr>
            <w:r w:rsidRPr="00B855EB">
              <w:rPr>
                <w:color w:val="000000"/>
                <w:sz w:val="20"/>
                <w:szCs w:val="20"/>
              </w:rPr>
              <w:t>225 000,00</w:t>
            </w:r>
          </w:p>
        </w:tc>
        <w:tc>
          <w:tcPr>
            <w:tcW w:w="952" w:type="dxa"/>
            <w:gridSpan w:val="2"/>
            <w:shd w:val="clear" w:color="auto" w:fill="auto"/>
            <w:vAlign w:val="center"/>
            <w:hideMark/>
          </w:tcPr>
          <w:p w14:paraId="5537732C" w14:textId="77777777" w:rsidR="0083738C" w:rsidRPr="00B855EB" w:rsidRDefault="0083738C" w:rsidP="0083738C">
            <w:pPr>
              <w:jc w:val="center"/>
              <w:rPr>
                <w:color w:val="000000"/>
                <w:sz w:val="20"/>
                <w:szCs w:val="20"/>
              </w:rPr>
            </w:pPr>
            <w:r w:rsidRPr="00B855EB">
              <w:rPr>
                <w:color w:val="000000"/>
                <w:sz w:val="20"/>
                <w:szCs w:val="20"/>
              </w:rPr>
              <w:t>135 000,00</w:t>
            </w:r>
          </w:p>
        </w:tc>
        <w:tc>
          <w:tcPr>
            <w:tcW w:w="1242" w:type="dxa"/>
            <w:gridSpan w:val="2"/>
            <w:shd w:val="clear" w:color="auto" w:fill="auto"/>
            <w:vAlign w:val="center"/>
            <w:hideMark/>
          </w:tcPr>
          <w:p w14:paraId="4B4A4736" w14:textId="77777777" w:rsidR="0083738C" w:rsidRPr="00B855EB" w:rsidRDefault="0083738C" w:rsidP="0083738C">
            <w:pPr>
              <w:jc w:val="center"/>
              <w:rPr>
                <w:color w:val="000000"/>
                <w:sz w:val="20"/>
                <w:szCs w:val="20"/>
              </w:rPr>
            </w:pPr>
            <w:r w:rsidRPr="00B855EB">
              <w:rPr>
                <w:color w:val="000000"/>
                <w:sz w:val="20"/>
                <w:szCs w:val="20"/>
              </w:rPr>
              <w:t>270 000,00</w:t>
            </w:r>
          </w:p>
        </w:tc>
        <w:tc>
          <w:tcPr>
            <w:tcW w:w="1650" w:type="dxa"/>
            <w:gridSpan w:val="2"/>
            <w:shd w:val="clear" w:color="auto" w:fill="auto"/>
            <w:vAlign w:val="center"/>
            <w:hideMark/>
          </w:tcPr>
          <w:p w14:paraId="7B9AAF7E" w14:textId="77777777" w:rsidR="0083738C" w:rsidRPr="00B855EB" w:rsidRDefault="0083738C" w:rsidP="0083738C">
            <w:pPr>
              <w:jc w:val="center"/>
              <w:rPr>
                <w:color w:val="000000"/>
                <w:sz w:val="20"/>
                <w:szCs w:val="20"/>
              </w:rPr>
            </w:pPr>
            <w:r w:rsidRPr="00B855EB">
              <w:rPr>
                <w:color w:val="000000"/>
                <w:sz w:val="20"/>
                <w:szCs w:val="20"/>
              </w:rPr>
              <w:t>22 500,00</w:t>
            </w:r>
          </w:p>
        </w:tc>
        <w:tc>
          <w:tcPr>
            <w:tcW w:w="1452" w:type="dxa"/>
            <w:shd w:val="clear" w:color="auto" w:fill="auto"/>
            <w:vAlign w:val="center"/>
            <w:hideMark/>
          </w:tcPr>
          <w:p w14:paraId="784B5C8C" w14:textId="77777777" w:rsidR="0083738C" w:rsidRPr="00B855EB" w:rsidRDefault="0083738C" w:rsidP="0083738C">
            <w:pPr>
              <w:jc w:val="center"/>
              <w:rPr>
                <w:color w:val="000000"/>
                <w:sz w:val="20"/>
                <w:szCs w:val="20"/>
              </w:rPr>
            </w:pPr>
            <w:r w:rsidRPr="00B855EB">
              <w:rPr>
                <w:color w:val="000000"/>
                <w:sz w:val="20"/>
                <w:szCs w:val="20"/>
              </w:rPr>
              <w:t>45 000,00</w:t>
            </w:r>
          </w:p>
        </w:tc>
      </w:tr>
      <w:tr w:rsidR="0083738C" w:rsidRPr="0083738C" w14:paraId="4633658B"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394DFEC1" w14:textId="77777777" w:rsidR="0083738C" w:rsidRPr="0083738C" w:rsidRDefault="0083738C" w:rsidP="0083738C">
            <w:pPr>
              <w:jc w:val="center"/>
              <w:rPr>
                <w:color w:val="000000"/>
                <w:sz w:val="20"/>
                <w:szCs w:val="20"/>
              </w:rPr>
            </w:pPr>
            <w:r w:rsidRPr="0083738C">
              <w:rPr>
                <w:color w:val="000000"/>
                <w:sz w:val="20"/>
                <w:szCs w:val="20"/>
              </w:rPr>
              <w:t>37</w:t>
            </w:r>
          </w:p>
        </w:tc>
        <w:tc>
          <w:tcPr>
            <w:tcW w:w="2272" w:type="dxa"/>
            <w:shd w:val="clear" w:color="auto" w:fill="auto"/>
            <w:vAlign w:val="center"/>
            <w:hideMark/>
          </w:tcPr>
          <w:p w14:paraId="0032FC39" w14:textId="77777777" w:rsidR="0083738C" w:rsidRPr="00B855EB" w:rsidRDefault="0083738C" w:rsidP="0083738C">
            <w:pPr>
              <w:jc w:val="center"/>
              <w:rPr>
                <w:color w:val="000000"/>
                <w:sz w:val="20"/>
                <w:szCs w:val="20"/>
              </w:rPr>
            </w:pPr>
            <w:r w:rsidRPr="00B855EB">
              <w:rPr>
                <w:color w:val="000000"/>
                <w:sz w:val="20"/>
                <w:szCs w:val="20"/>
              </w:rPr>
              <w:t>Датчик давления</w:t>
            </w:r>
          </w:p>
        </w:tc>
        <w:tc>
          <w:tcPr>
            <w:tcW w:w="1632" w:type="dxa"/>
            <w:gridSpan w:val="2"/>
            <w:shd w:val="clear" w:color="auto" w:fill="auto"/>
            <w:vAlign w:val="center"/>
            <w:hideMark/>
          </w:tcPr>
          <w:p w14:paraId="3F02BC79" w14:textId="77777777" w:rsidR="0083738C" w:rsidRPr="00B855EB" w:rsidRDefault="0083738C" w:rsidP="0083738C">
            <w:pPr>
              <w:jc w:val="center"/>
              <w:rPr>
                <w:color w:val="000000"/>
                <w:sz w:val="20"/>
                <w:szCs w:val="20"/>
              </w:rPr>
            </w:pPr>
            <w:r w:rsidRPr="00B855EB">
              <w:rPr>
                <w:color w:val="000000"/>
                <w:sz w:val="20"/>
                <w:szCs w:val="20"/>
              </w:rPr>
              <w:t>Пд-1-15-27</w:t>
            </w:r>
          </w:p>
        </w:tc>
        <w:tc>
          <w:tcPr>
            <w:tcW w:w="1116" w:type="dxa"/>
            <w:shd w:val="clear" w:color="auto" w:fill="auto"/>
            <w:vAlign w:val="center"/>
            <w:hideMark/>
          </w:tcPr>
          <w:p w14:paraId="67053669"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4E055B2C"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3E877895" w14:textId="77777777" w:rsidR="0083738C" w:rsidRPr="00B855EB" w:rsidRDefault="0083738C" w:rsidP="0083738C">
            <w:pPr>
              <w:jc w:val="center"/>
              <w:rPr>
                <w:color w:val="000000"/>
                <w:sz w:val="20"/>
                <w:szCs w:val="20"/>
              </w:rPr>
            </w:pPr>
            <w:r w:rsidRPr="00B855EB">
              <w:rPr>
                <w:color w:val="000000"/>
                <w:sz w:val="20"/>
                <w:szCs w:val="20"/>
              </w:rPr>
              <w:t>11</w:t>
            </w:r>
          </w:p>
        </w:tc>
        <w:tc>
          <w:tcPr>
            <w:tcW w:w="953" w:type="dxa"/>
            <w:gridSpan w:val="2"/>
            <w:shd w:val="clear" w:color="auto" w:fill="auto"/>
            <w:vAlign w:val="center"/>
            <w:hideMark/>
          </w:tcPr>
          <w:p w14:paraId="6E29BE8C" w14:textId="77777777" w:rsidR="0083738C" w:rsidRPr="00B855EB" w:rsidRDefault="0083738C" w:rsidP="0083738C">
            <w:pPr>
              <w:jc w:val="center"/>
              <w:rPr>
                <w:color w:val="000000"/>
                <w:sz w:val="20"/>
                <w:szCs w:val="20"/>
              </w:rPr>
            </w:pPr>
            <w:r w:rsidRPr="00B855EB">
              <w:rPr>
                <w:color w:val="000000"/>
                <w:sz w:val="20"/>
                <w:szCs w:val="20"/>
              </w:rPr>
              <w:t>74 847,96</w:t>
            </w:r>
          </w:p>
        </w:tc>
        <w:tc>
          <w:tcPr>
            <w:tcW w:w="1151" w:type="dxa"/>
            <w:gridSpan w:val="2"/>
            <w:shd w:val="clear" w:color="auto" w:fill="auto"/>
            <w:vAlign w:val="center"/>
            <w:hideMark/>
          </w:tcPr>
          <w:p w14:paraId="527FF991" w14:textId="77777777" w:rsidR="0083738C" w:rsidRPr="00B855EB" w:rsidRDefault="0083738C" w:rsidP="0083738C">
            <w:pPr>
              <w:jc w:val="center"/>
              <w:rPr>
                <w:color w:val="000000"/>
                <w:sz w:val="20"/>
                <w:szCs w:val="20"/>
              </w:rPr>
            </w:pPr>
            <w:r w:rsidRPr="00B855EB">
              <w:rPr>
                <w:color w:val="000000"/>
                <w:sz w:val="20"/>
                <w:szCs w:val="20"/>
              </w:rPr>
              <w:t>823 327,56</w:t>
            </w:r>
          </w:p>
        </w:tc>
        <w:tc>
          <w:tcPr>
            <w:tcW w:w="952" w:type="dxa"/>
            <w:gridSpan w:val="2"/>
            <w:shd w:val="clear" w:color="auto" w:fill="auto"/>
            <w:vAlign w:val="center"/>
            <w:hideMark/>
          </w:tcPr>
          <w:p w14:paraId="1296217F" w14:textId="77777777" w:rsidR="0083738C" w:rsidRPr="00B855EB" w:rsidRDefault="0083738C" w:rsidP="0083738C">
            <w:pPr>
              <w:jc w:val="center"/>
              <w:rPr>
                <w:color w:val="000000"/>
                <w:sz w:val="20"/>
                <w:szCs w:val="20"/>
              </w:rPr>
            </w:pPr>
            <w:r w:rsidRPr="00B855EB">
              <w:rPr>
                <w:color w:val="000000"/>
                <w:sz w:val="20"/>
                <w:szCs w:val="20"/>
              </w:rPr>
              <w:t>89 817,55</w:t>
            </w:r>
          </w:p>
        </w:tc>
        <w:tc>
          <w:tcPr>
            <w:tcW w:w="1242" w:type="dxa"/>
            <w:gridSpan w:val="2"/>
            <w:shd w:val="clear" w:color="auto" w:fill="auto"/>
            <w:vAlign w:val="center"/>
            <w:hideMark/>
          </w:tcPr>
          <w:p w14:paraId="248FB53E" w14:textId="77777777" w:rsidR="0083738C" w:rsidRPr="00B855EB" w:rsidRDefault="0083738C" w:rsidP="0083738C">
            <w:pPr>
              <w:jc w:val="center"/>
              <w:rPr>
                <w:color w:val="000000"/>
                <w:sz w:val="20"/>
                <w:szCs w:val="20"/>
              </w:rPr>
            </w:pPr>
            <w:r w:rsidRPr="00B855EB">
              <w:rPr>
                <w:color w:val="000000"/>
                <w:sz w:val="20"/>
                <w:szCs w:val="20"/>
              </w:rPr>
              <w:t>987 993,05</w:t>
            </w:r>
          </w:p>
        </w:tc>
        <w:tc>
          <w:tcPr>
            <w:tcW w:w="1650" w:type="dxa"/>
            <w:gridSpan w:val="2"/>
            <w:shd w:val="clear" w:color="auto" w:fill="auto"/>
            <w:vAlign w:val="center"/>
            <w:hideMark/>
          </w:tcPr>
          <w:p w14:paraId="3828D687" w14:textId="77777777" w:rsidR="0083738C" w:rsidRPr="00B855EB" w:rsidRDefault="0083738C" w:rsidP="0083738C">
            <w:pPr>
              <w:jc w:val="center"/>
              <w:rPr>
                <w:color w:val="000000"/>
                <w:sz w:val="20"/>
                <w:szCs w:val="20"/>
              </w:rPr>
            </w:pPr>
            <w:r w:rsidRPr="00B855EB">
              <w:rPr>
                <w:color w:val="000000"/>
                <w:sz w:val="20"/>
                <w:szCs w:val="20"/>
              </w:rPr>
              <w:t>14 969,59</w:t>
            </w:r>
          </w:p>
        </w:tc>
        <w:tc>
          <w:tcPr>
            <w:tcW w:w="1452" w:type="dxa"/>
            <w:shd w:val="clear" w:color="auto" w:fill="auto"/>
            <w:vAlign w:val="center"/>
            <w:hideMark/>
          </w:tcPr>
          <w:p w14:paraId="11BACC11" w14:textId="77777777" w:rsidR="0083738C" w:rsidRPr="00B855EB" w:rsidRDefault="0083738C" w:rsidP="0083738C">
            <w:pPr>
              <w:jc w:val="center"/>
              <w:rPr>
                <w:color w:val="000000"/>
                <w:sz w:val="20"/>
                <w:szCs w:val="20"/>
              </w:rPr>
            </w:pPr>
            <w:r w:rsidRPr="00B855EB">
              <w:rPr>
                <w:color w:val="000000"/>
                <w:sz w:val="20"/>
                <w:szCs w:val="20"/>
              </w:rPr>
              <w:t>164 665,49</w:t>
            </w:r>
          </w:p>
        </w:tc>
      </w:tr>
      <w:tr w:rsidR="0083738C" w:rsidRPr="0083738C" w14:paraId="18380B74"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3CCB5645" w14:textId="77777777" w:rsidR="0083738C" w:rsidRPr="0083738C" w:rsidRDefault="0083738C" w:rsidP="0083738C">
            <w:pPr>
              <w:jc w:val="center"/>
              <w:rPr>
                <w:color w:val="000000"/>
                <w:sz w:val="20"/>
                <w:szCs w:val="20"/>
              </w:rPr>
            </w:pPr>
            <w:r w:rsidRPr="0083738C">
              <w:rPr>
                <w:color w:val="000000"/>
                <w:sz w:val="20"/>
                <w:szCs w:val="20"/>
              </w:rPr>
              <w:t>38</w:t>
            </w:r>
          </w:p>
        </w:tc>
        <w:tc>
          <w:tcPr>
            <w:tcW w:w="2272" w:type="dxa"/>
            <w:shd w:val="clear" w:color="auto" w:fill="auto"/>
            <w:vAlign w:val="center"/>
            <w:hideMark/>
          </w:tcPr>
          <w:p w14:paraId="5FB96790" w14:textId="77777777" w:rsidR="0083738C" w:rsidRPr="00B855EB" w:rsidRDefault="0083738C" w:rsidP="0083738C">
            <w:pPr>
              <w:jc w:val="center"/>
              <w:rPr>
                <w:color w:val="000000"/>
                <w:sz w:val="20"/>
                <w:szCs w:val="20"/>
              </w:rPr>
            </w:pPr>
            <w:r w:rsidRPr="00B855EB">
              <w:rPr>
                <w:color w:val="000000"/>
                <w:sz w:val="20"/>
                <w:szCs w:val="20"/>
              </w:rPr>
              <w:t>Вольтметр щитовой</w:t>
            </w:r>
          </w:p>
        </w:tc>
        <w:tc>
          <w:tcPr>
            <w:tcW w:w="1632" w:type="dxa"/>
            <w:gridSpan w:val="2"/>
            <w:shd w:val="clear" w:color="auto" w:fill="auto"/>
            <w:vAlign w:val="center"/>
            <w:hideMark/>
          </w:tcPr>
          <w:p w14:paraId="66C6D8A0" w14:textId="77777777" w:rsidR="0083738C" w:rsidRPr="00B855EB" w:rsidRDefault="0083738C" w:rsidP="0083738C">
            <w:pPr>
              <w:jc w:val="center"/>
              <w:rPr>
                <w:color w:val="000000"/>
                <w:sz w:val="20"/>
                <w:szCs w:val="20"/>
              </w:rPr>
            </w:pPr>
            <w:r w:rsidRPr="00B855EB">
              <w:rPr>
                <w:color w:val="000000"/>
                <w:sz w:val="20"/>
                <w:szCs w:val="20"/>
              </w:rPr>
              <w:t>M42300</w:t>
            </w:r>
          </w:p>
        </w:tc>
        <w:tc>
          <w:tcPr>
            <w:tcW w:w="1116" w:type="dxa"/>
            <w:shd w:val="clear" w:color="auto" w:fill="auto"/>
            <w:vAlign w:val="center"/>
            <w:hideMark/>
          </w:tcPr>
          <w:p w14:paraId="75715FBE" w14:textId="77777777" w:rsidR="0083738C" w:rsidRPr="00B855EB" w:rsidRDefault="0083738C" w:rsidP="0083738C">
            <w:pPr>
              <w:jc w:val="center"/>
              <w:rPr>
                <w:color w:val="000000"/>
                <w:sz w:val="20"/>
                <w:szCs w:val="20"/>
              </w:rPr>
            </w:pPr>
            <w:r w:rsidRPr="00B855EB">
              <w:rPr>
                <w:color w:val="000000"/>
                <w:sz w:val="20"/>
                <w:szCs w:val="20"/>
              </w:rPr>
              <w:t>0-500в кл.точн, 1,5 80x80x50</w:t>
            </w:r>
          </w:p>
        </w:tc>
        <w:tc>
          <w:tcPr>
            <w:tcW w:w="852" w:type="dxa"/>
            <w:shd w:val="clear" w:color="auto" w:fill="auto"/>
            <w:vAlign w:val="center"/>
            <w:hideMark/>
          </w:tcPr>
          <w:p w14:paraId="1972F243"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9C4C017"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3C0A24B2" w14:textId="77777777" w:rsidR="0083738C" w:rsidRPr="00B855EB" w:rsidRDefault="0083738C" w:rsidP="0083738C">
            <w:pPr>
              <w:jc w:val="center"/>
              <w:rPr>
                <w:color w:val="000000"/>
                <w:sz w:val="20"/>
                <w:szCs w:val="20"/>
              </w:rPr>
            </w:pPr>
            <w:r w:rsidRPr="00B855EB">
              <w:rPr>
                <w:color w:val="000000"/>
                <w:sz w:val="20"/>
                <w:szCs w:val="20"/>
              </w:rPr>
              <w:t>3 800,82</w:t>
            </w:r>
          </w:p>
        </w:tc>
        <w:tc>
          <w:tcPr>
            <w:tcW w:w="1151" w:type="dxa"/>
            <w:gridSpan w:val="2"/>
            <w:shd w:val="clear" w:color="auto" w:fill="auto"/>
            <w:vAlign w:val="center"/>
            <w:hideMark/>
          </w:tcPr>
          <w:p w14:paraId="6C2EA18B" w14:textId="77777777" w:rsidR="0083738C" w:rsidRPr="00B855EB" w:rsidRDefault="0083738C" w:rsidP="0083738C">
            <w:pPr>
              <w:jc w:val="center"/>
              <w:rPr>
                <w:color w:val="000000"/>
                <w:sz w:val="20"/>
                <w:szCs w:val="20"/>
              </w:rPr>
            </w:pPr>
            <w:r w:rsidRPr="00B855EB">
              <w:rPr>
                <w:color w:val="000000"/>
                <w:sz w:val="20"/>
                <w:szCs w:val="20"/>
              </w:rPr>
              <w:t>3 800,82</w:t>
            </w:r>
          </w:p>
        </w:tc>
        <w:tc>
          <w:tcPr>
            <w:tcW w:w="952" w:type="dxa"/>
            <w:gridSpan w:val="2"/>
            <w:shd w:val="clear" w:color="auto" w:fill="auto"/>
            <w:vAlign w:val="center"/>
            <w:hideMark/>
          </w:tcPr>
          <w:p w14:paraId="53F84C61" w14:textId="77777777" w:rsidR="0083738C" w:rsidRPr="00B855EB" w:rsidRDefault="0083738C" w:rsidP="0083738C">
            <w:pPr>
              <w:jc w:val="center"/>
              <w:rPr>
                <w:color w:val="000000"/>
                <w:sz w:val="20"/>
                <w:szCs w:val="20"/>
              </w:rPr>
            </w:pPr>
            <w:r w:rsidRPr="00B855EB">
              <w:rPr>
                <w:color w:val="000000"/>
                <w:sz w:val="20"/>
                <w:szCs w:val="20"/>
              </w:rPr>
              <w:t>4 560,98</w:t>
            </w:r>
          </w:p>
        </w:tc>
        <w:tc>
          <w:tcPr>
            <w:tcW w:w="1242" w:type="dxa"/>
            <w:gridSpan w:val="2"/>
            <w:shd w:val="clear" w:color="auto" w:fill="auto"/>
            <w:vAlign w:val="center"/>
            <w:hideMark/>
          </w:tcPr>
          <w:p w14:paraId="7796FAE1" w14:textId="77777777" w:rsidR="0083738C" w:rsidRPr="00B855EB" w:rsidRDefault="0083738C" w:rsidP="0083738C">
            <w:pPr>
              <w:jc w:val="center"/>
              <w:rPr>
                <w:color w:val="000000"/>
                <w:sz w:val="20"/>
                <w:szCs w:val="20"/>
              </w:rPr>
            </w:pPr>
            <w:r w:rsidRPr="00B855EB">
              <w:rPr>
                <w:color w:val="000000"/>
                <w:sz w:val="20"/>
                <w:szCs w:val="20"/>
              </w:rPr>
              <w:t>4 560,98</w:t>
            </w:r>
          </w:p>
        </w:tc>
        <w:tc>
          <w:tcPr>
            <w:tcW w:w="1650" w:type="dxa"/>
            <w:gridSpan w:val="2"/>
            <w:shd w:val="clear" w:color="auto" w:fill="auto"/>
            <w:vAlign w:val="center"/>
            <w:hideMark/>
          </w:tcPr>
          <w:p w14:paraId="76237B2D" w14:textId="77777777" w:rsidR="0083738C" w:rsidRPr="00B855EB" w:rsidRDefault="0083738C" w:rsidP="0083738C">
            <w:pPr>
              <w:jc w:val="center"/>
              <w:rPr>
                <w:color w:val="000000"/>
                <w:sz w:val="20"/>
                <w:szCs w:val="20"/>
              </w:rPr>
            </w:pPr>
            <w:r w:rsidRPr="00B855EB">
              <w:rPr>
                <w:color w:val="000000"/>
                <w:sz w:val="20"/>
                <w:szCs w:val="20"/>
              </w:rPr>
              <w:t>760,16</w:t>
            </w:r>
          </w:p>
        </w:tc>
        <w:tc>
          <w:tcPr>
            <w:tcW w:w="1452" w:type="dxa"/>
            <w:shd w:val="clear" w:color="auto" w:fill="auto"/>
            <w:vAlign w:val="center"/>
            <w:hideMark/>
          </w:tcPr>
          <w:p w14:paraId="4A396DD9" w14:textId="77777777" w:rsidR="0083738C" w:rsidRPr="00B855EB" w:rsidRDefault="0083738C" w:rsidP="0083738C">
            <w:pPr>
              <w:jc w:val="center"/>
              <w:rPr>
                <w:color w:val="000000"/>
                <w:sz w:val="20"/>
                <w:szCs w:val="20"/>
              </w:rPr>
            </w:pPr>
            <w:r w:rsidRPr="00B855EB">
              <w:rPr>
                <w:color w:val="000000"/>
                <w:sz w:val="20"/>
                <w:szCs w:val="20"/>
              </w:rPr>
              <w:t>760,16</w:t>
            </w:r>
          </w:p>
        </w:tc>
      </w:tr>
      <w:tr w:rsidR="0083738C" w:rsidRPr="0083738C" w14:paraId="4586C551" w14:textId="77777777" w:rsidTr="007F1E38">
        <w:trPr>
          <w:gridAfter w:val="1"/>
          <w:wAfter w:w="21" w:type="dxa"/>
          <w:trHeight w:val="3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391C3104" w14:textId="77777777" w:rsidR="0083738C" w:rsidRPr="0083738C" w:rsidRDefault="0083738C" w:rsidP="0083738C">
            <w:pPr>
              <w:jc w:val="center"/>
              <w:rPr>
                <w:color w:val="000000"/>
                <w:sz w:val="20"/>
                <w:szCs w:val="20"/>
              </w:rPr>
            </w:pPr>
            <w:r w:rsidRPr="0083738C">
              <w:rPr>
                <w:color w:val="000000"/>
                <w:sz w:val="20"/>
                <w:szCs w:val="20"/>
              </w:rPr>
              <w:t>39</w:t>
            </w:r>
          </w:p>
        </w:tc>
        <w:tc>
          <w:tcPr>
            <w:tcW w:w="2272" w:type="dxa"/>
            <w:shd w:val="clear" w:color="auto" w:fill="auto"/>
            <w:vAlign w:val="center"/>
            <w:hideMark/>
          </w:tcPr>
          <w:p w14:paraId="0991320F" w14:textId="77777777" w:rsidR="0083738C" w:rsidRPr="00B855EB" w:rsidRDefault="0083738C" w:rsidP="0083738C">
            <w:pPr>
              <w:jc w:val="center"/>
              <w:rPr>
                <w:color w:val="000000"/>
                <w:sz w:val="20"/>
                <w:szCs w:val="20"/>
              </w:rPr>
            </w:pPr>
            <w:r w:rsidRPr="00B855EB">
              <w:rPr>
                <w:color w:val="000000"/>
                <w:sz w:val="20"/>
                <w:szCs w:val="20"/>
              </w:rPr>
              <w:t>Вольтметр</w:t>
            </w:r>
          </w:p>
        </w:tc>
        <w:tc>
          <w:tcPr>
            <w:tcW w:w="1632" w:type="dxa"/>
            <w:gridSpan w:val="2"/>
            <w:shd w:val="clear" w:color="auto" w:fill="auto"/>
            <w:vAlign w:val="center"/>
            <w:hideMark/>
          </w:tcPr>
          <w:p w14:paraId="223A277E" w14:textId="77777777" w:rsidR="0083738C" w:rsidRPr="00B855EB" w:rsidRDefault="0083738C" w:rsidP="0083738C">
            <w:pPr>
              <w:jc w:val="center"/>
              <w:rPr>
                <w:color w:val="000000"/>
                <w:sz w:val="20"/>
                <w:szCs w:val="20"/>
              </w:rPr>
            </w:pPr>
            <w:r w:rsidRPr="00B855EB">
              <w:rPr>
                <w:color w:val="000000"/>
                <w:sz w:val="20"/>
                <w:szCs w:val="20"/>
              </w:rPr>
              <w:t>Э365</w:t>
            </w:r>
          </w:p>
        </w:tc>
        <w:tc>
          <w:tcPr>
            <w:tcW w:w="1116" w:type="dxa"/>
            <w:shd w:val="clear" w:color="auto" w:fill="auto"/>
            <w:vAlign w:val="center"/>
            <w:hideMark/>
          </w:tcPr>
          <w:p w14:paraId="2C09CF89" w14:textId="77777777" w:rsidR="0083738C" w:rsidRPr="00B855EB" w:rsidRDefault="0083738C" w:rsidP="0083738C">
            <w:pPr>
              <w:jc w:val="center"/>
              <w:rPr>
                <w:color w:val="000000"/>
                <w:sz w:val="20"/>
                <w:szCs w:val="20"/>
              </w:rPr>
            </w:pPr>
            <w:r w:rsidRPr="00B855EB">
              <w:rPr>
                <w:color w:val="000000"/>
                <w:sz w:val="20"/>
                <w:szCs w:val="20"/>
              </w:rPr>
              <w:t>0-600в</w:t>
            </w:r>
          </w:p>
        </w:tc>
        <w:tc>
          <w:tcPr>
            <w:tcW w:w="852" w:type="dxa"/>
            <w:shd w:val="clear" w:color="auto" w:fill="auto"/>
            <w:vAlign w:val="center"/>
            <w:hideMark/>
          </w:tcPr>
          <w:p w14:paraId="0F6B8E8B"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C4820D2"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661FE636" w14:textId="77777777" w:rsidR="0083738C" w:rsidRPr="00B855EB" w:rsidRDefault="0083738C" w:rsidP="0083738C">
            <w:pPr>
              <w:jc w:val="center"/>
              <w:rPr>
                <w:color w:val="000000"/>
                <w:sz w:val="20"/>
                <w:szCs w:val="20"/>
              </w:rPr>
            </w:pPr>
            <w:r w:rsidRPr="00B855EB">
              <w:rPr>
                <w:color w:val="000000"/>
                <w:sz w:val="20"/>
                <w:szCs w:val="20"/>
              </w:rPr>
              <w:t>7 500,00</w:t>
            </w:r>
          </w:p>
        </w:tc>
        <w:tc>
          <w:tcPr>
            <w:tcW w:w="1151" w:type="dxa"/>
            <w:gridSpan w:val="2"/>
            <w:shd w:val="clear" w:color="auto" w:fill="auto"/>
            <w:vAlign w:val="center"/>
            <w:hideMark/>
          </w:tcPr>
          <w:p w14:paraId="70CFA238" w14:textId="77777777" w:rsidR="0083738C" w:rsidRPr="00B855EB" w:rsidRDefault="0083738C" w:rsidP="0083738C">
            <w:pPr>
              <w:jc w:val="center"/>
              <w:rPr>
                <w:color w:val="000000"/>
                <w:sz w:val="20"/>
                <w:szCs w:val="20"/>
              </w:rPr>
            </w:pPr>
            <w:r w:rsidRPr="00B855EB">
              <w:rPr>
                <w:color w:val="000000"/>
                <w:sz w:val="20"/>
                <w:szCs w:val="20"/>
              </w:rPr>
              <w:t>15 000,00</w:t>
            </w:r>
          </w:p>
        </w:tc>
        <w:tc>
          <w:tcPr>
            <w:tcW w:w="952" w:type="dxa"/>
            <w:gridSpan w:val="2"/>
            <w:shd w:val="clear" w:color="auto" w:fill="auto"/>
            <w:vAlign w:val="center"/>
            <w:hideMark/>
          </w:tcPr>
          <w:p w14:paraId="688F412B" w14:textId="77777777" w:rsidR="0083738C" w:rsidRPr="00B855EB" w:rsidRDefault="0083738C" w:rsidP="0083738C">
            <w:pPr>
              <w:jc w:val="center"/>
              <w:rPr>
                <w:color w:val="000000"/>
                <w:sz w:val="20"/>
                <w:szCs w:val="20"/>
              </w:rPr>
            </w:pPr>
            <w:r w:rsidRPr="00B855EB">
              <w:rPr>
                <w:color w:val="000000"/>
                <w:sz w:val="20"/>
                <w:szCs w:val="20"/>
              </w:rPr>
              <w:t>9 000,00</w:t>
            </w:r>
          </w:p>
        </w:tc>
        <w:tc>
          <w:tcPr>
            <w:tcW w:w="1242" w:type="dxa"/>
            <w:gridSpan w:val="2"/>
            <w:shd w:val="clear" w:color="auto" w:fill="auto"/>
            <w:vAlign w:val="center"/>
            <w:hideMark/>
          </w:tcPr>
          <w:p w14:paraId="5AC3EE27" w14:textId="77777777" w:rsidR="0083738C" w:rsidRPr="00B855EB" w:rsidRDefault="0083738C" w:rsidP="0083738C">
            <w:pPr>
              <w:jc w:val="center"/>
              <w:rPr>
                <w:color w:val="000000"/>
                <w:sz w:val="20"/>
                <w:szCs w:val="20"/>
              </w:rPr>
            </w:pPr>
            <w:r w:rsidRPr="00B855EB">
              <w:rPr>
                <w:color w:val="000000"/>
                <w:sz w:val="20"/>
                <w:szCs w:val="20"/>
              </w:rPr>
              <w:t>18 000,00</w:t>
            </w:r>
          </w:p>
        </w:tc>
        <w:tc>
          <w:tcPr>
            <w:tcW w:w="1650" w:type="dxa"/>
            <w:gridSpan w:val="2"/>
            <w:shd w:val="clear" w:color="auto" w:fill="auto"/>
            <w:vAlign w:val="center"/>
            <w:hideMark/>
          </w:tcPr>
          <w:p w14:paraId="29943EB6" w14:textId="77777777" w:rsidR="0083738C" w:rsidRPr="00B855EB" w:rsidRDefault="0083738C" w:rsidP="0083738C">
            <w:pPr>
              <w:jc w:val="center"/>
              <w:rPr>
                <w:color w:val="000000"/>
                <w:sz w:val="20"/>
                <w:szCs w:val="20"/>
              </w:rPr>
            </w:pPr>
            <w:r w:rsidRPr="00B855EB">
              <w:rPr>
                <w:color w:val="000000"/>
                <w:sz w:val="20"/>
                <w:szCs w:val="20"/>
              </w:rPr>
              <w:t>1 500,00</w:t>
            </w:r>
          </w:p>
        </w:tc>
        <w:tc>
          <w:tcPr>
            <w:tcW w:w="1452" w:type="dxa"/>
            <w:shd w:val="clear" w:color="auto" w:fill="auto"/>
            <w:vAlign w:val="center"/>
            <w:hideMark/>
          </w:tcPr>
          <w:p w14:paraId="37369F37" w14:textId="77777777" w:rsidR="0083738C" w:rsidRPr="00B855EB" w:rsidRDefault="0083738C" w:rsidP="0083738C">
            <w:pPr>
              <w:jc w:val="center"/>
              <w:rPr>
                <w:color w:val="000000"/>
                <w:sz w:val="20"/>
                <w:szCs w:val="20"/>
              </w:rPr>
            </w:pPr>
            <w:r w:rsidRPr="00B855EB">
              <w:rPr>
                <w:color w:val="000000"/>
                <w:sz w:val="20"/>
                <w:szCs w:val="20"/>
              </w:rPr>
              <w:t>3 000,00</w:t>
            </w:r>
          </w:p>
        </w:tc>
      </w:tr>
      <w:tr w:rsidR="0083738C" w:rsidRPr="0083738C" w14:paraId="3E028B9E"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5E4C8113" w14:textId="77777777" w:rsidR="0083738C" w:rsidRPr="0083738C" w:rsidRDefault="0083738C" w:rsidP="0083738C">
            <w:pPr>
              <w:jc w:val="center"/>
              <w:rPr>
                <w:color w:val="000000"/>
                <w:sz w:val="20"/>
                <w:szCs w:val="20"/>
              </w:rPr>
            </w:pPr>
            <w:r w:rsidRPr="0083738C">
              <w:rPr>
                <w:color w:val="000000"/>
                <w:sz w:val="20"/>
                <w:szCs w:val="20"/>
              </w:rPr>
              <w:t>40</w:t>
            </w:r>
          </w:p>
        </w:tc>
        <w:tc>
          <w:tcPr>
            <w:tcW w:w="2272" w:type="dxa"/>
            <w:shd w:val="clear" w:color="auto" w:fill="auto"/>
            <w:vAlign w:val="center"/>
            <w:hideMark/>
          </w:tcPr>
          <w:p w14:paraId="3800AF23" w14:textId="77777777" w:rsidR="0083738C" w:rsidRPr="00B855EB" w:rsidRDefault="0083738C" w:rsidP="0083738C">
            <w:pPr>
              <w:jc w:val="center"/>
              <w:rPr>
                <w:color w:val="000000"/>
                <w:sz w:val="20"/>
                <w:szCs w:val="20"/>
              </w:rPr>
            </w:pPr>
            <w:r w:rsidRPr="00B855EB">
              <w:rPr>
                <w:color w:val="000000"/>
                <w:sz w:val="20"/>
                <w:szCs w:val="20"/>
              </w:rPr>
              <w:t>Вольтамперметр с шунтом</w:t>
            </w:r>
          </w:p>
        </w:tc>
        <w:tc>
          <w:tcPr>
            <w:tcW w:w="1632" w:type="dxa"/>
            <w:gridSpan w:val="2"/>
            <w:shd w:val="clear" w:color="auto" w:fill="auto"/>
            <w:vAlign w:val="center"/>
            <w:hideMark/>
          </w:tcPr>
          <w:p w14:paraId="0D4BA783" w14:textId="77777777" w:rsidR="0083738C" w:rsidRPr="00B855EB" w:rsidRDefault="0083738C" w:rsidP="0083738C">
            <w:pPr>
              <w:jc w:val="center"/>
              <w:rPr>
                <w:color w:val="000000"/>
                <w:sz w:val="20"/>
                <w:szCs w:val="20"/>
              </w:rPr>
            </w:pPr>
            <w:r w:rsidRPr="00B855EB">
              <w:rPr>
                <w:color w:val="000000"/>
                <w:sz w:val="20"/>
                <w:szCs w:val="20"/>
              </w:rPr>
              <w:t>Ba-240</w:t>
            </w:r>
          </w:p>
        </w:tc>
        <w:tc>
          <w:tcPr>
            <w:tcW w:w="1116" w:type="dxa"/>
            <w:shd w:val="clear" w:color="auto" w:fill="auto"/>
            <w:vAlign w:val="center"/>
            <w:hideMark/>
          </w:tcPr>
          <w:p w14:paraId="2A65FF3E" w14:textId="77777777" w:rsidR="0083738C" w:rsidRPr="00B855EB" w:rsidRDefault="0083738C" w:rsidP="0083738C">
            <w:pPr>
              <w:jc w:val="center"/>
              <w:rPr>
                <w:color w:val="000000"/>
                <w:sz w:val="20"/>
                <w:szCs w:val="20"/>
              </w:rPr>
            </w:pPr>
            <w:r w:rsidRPr="00B855EB">
              <w:rPr>
                <w:color w:val="000000"/>
                <w:sz w:val="20"/>
                <w:szCs w:val="20"/>
              </w:rPr>
              <w:t>0-60в 20-0-60а шунт ша-240</w:t>
            </w:r>
          </w:p>
        </w:tc>
        <w:tc>
          <w:tcPr>
            <w:tcW w:w="852" w:type="dxa"/>
            <w:shd w:val="clear" w:color="auto" w:fill="auto"/>
            <w:vAlign w:val="center"/>
            <w:hideMark/>
          </w:tcPr>
          <w:p w14:paraId="25FDBF46"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29F9A6D"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0FF411B4" w14:textId="77777777" w:rsidR="0083738C" w:rsidRPr="00B855EB" w:rsidRDefault="0083738C" w:rsidP="0083738C">
            <w:pPr>
              <w:jc w:val="center"/>
              <w:rPr>
                <w:color w:val="000000"/>
                <w:sz w:val="20"/>
                <w:szCs w:val="20"/>
              </w:rPr>
            </w:pPr>
            <w:r w:rsidRPr="00B855EB">
              <w:rPr>
                <w:color w:val="000000"/>
                <w:sz w:val="20"/>
                <w:szCs w:val="20"/>
              </w:rPr>
              <w:t>93 750,00</w:t>
            </w:r>
          </w:p>
        </w:tc>
        <w:tc>
          <w:tcPr>
            <w:tcW w:w="1151" w:type="dxa"/>
            <w:gridSpan w:val="2"/>
            <w:shd w:val="clear" w:color="auto" w:fill="auto"/>
            <w:vAlign w:val="center"/>
            <w:hideMark/>
          </w:tcPr>
          <w:p w14:paraId="2157F285" w14:textId="77777777" w:rsidR="0083738C" w:rsidRPr="00B855EB" w:rsidRDefault="0083738C" w:rsidP="0083738C">
            <w:pPr>
              <w:jc w:val="center"/>
              <w:rPr>
                <w:color w:val="000000"/>
                <w:sz w:val="20"/>
                <w:szCs w:val="20"/>
              </w:rPr>
            </w:pPr>
            <w:r w:rsidRPr="00B855EB">
              <w:rPr>
                <w:color w:val="000000"/>
                <w:sz w:val="20"/>
                <w:szCs w:val="20"/>
              </w:rPr>
              <w:t>93 750,00</w:t>
            </w:r>
          </w:p>
        </w:tc>
        <w:tc>
          <w:tcPr>
            <w:tcW w:w="952" w:type="dxa"/>
            <w:gridSpan w:val="2"/>
            <w:shd w:val="clear" w:color="auto" w:fill="auto"/>
            <w:vAlign w:val="center"/>
            <w:hideMark/>
          </w:tcPr>
          <w:p w14:paraId="45FFA0C6" w14:textId="77777777" w:rsidR="0083738C" w:rsidRPr="00B855EB" w:rsidRDefault="0083738C" w:rsidP="0083738C">
            <w:pPr>
              <w:jc w:val="center"/>
              <w:rPr>
                <w:color w:val="000000"/>
                <w:sz w:val="20"/>
                <w:szCs w:val="20"/>
              </w:rPr>
            </w:pPr>
            <w:r w:rsidRPr="00B855EB">
              <w:rPr>
                <w:color w:val="000000"/>
                <w:sz w:val="20"/>
                <w:szCs w:val="20"/>
              </w:rPr>
              <w:t>112 500,00</w:t>
            </w:r>
          </w:p>
        </w:tc>
        <w:tc>
          <w:tcPr>
            <w:tcW w:w="1242" w:type="dxa"/>
            <w:gridSpan w:val="2"/>
            <w:shd w:val="clear" w:color="auto" w:fill="auto"/>
            <w:vAlign w:val="center"/>
            <w:hideMark/>
          </w:tcPr>
          <w:p w14:paraId="7AC79834" w14:textId="77777777" w:rsidR="0083738C" w:rsidRPr="00B855EB" w:rsidRDefault="0083738C" w:rsidP="0083738C">
            <w:pPr>
              <w:jc w:val="center"/>
              <w:rPr>
                <w:color w:val="000000"/>
                <w:sz w:val="20"/>
                <w:szCs w:val="20"/>
              </w:rPr>
            </w:pPr>
            <w:r w:rsidRPr="00B855EB">
              <w:rPr>
                <w:color w:val="000000"/>
                <w:sz w:val="20"/>
                <w:szCs w:val="20"/>
              </w:rPr>
              <w:t>112 500,00</w:t>
            </w:r>
          </w:p>
        </w:tc>
        <w:tc>
          <w:tcPr>
            <w:tcW w:w="1650" w:type="dxa"/>
            <w:gridSpan w:val="2"/>
            <w:shd w:val="clear" w:color="auto" w:fill="auto"/>
            <w:vAlign w:val="center"/>
            <w:hideMark/>
          </w:tcPr>
          <w:p w14:paraId="5626FFA5" w14:textId="77777777" w:rsidR="0083738C" w:rsidRPr="00B855EB" w:rsidRDefault="0083738C" w:rsidP="0083738C">
            <w:pPr>
              <w:jc w:val="center"/>
              <w:rPr>
                <w:color w:val="000000"/>
                <w:sz w:val="20"/>
                <w:szCs w:val="20"/>
              </w:rPr>
            </w:pPr>
            <w:r w:rsidRPr="00B855EB">
              <w:rPr>
                <w:color w:val="000000"/>
                <w:sz w:val="20"/>
                <w:szCs w:val="20"/>
              </w:rPr>
              <w:t>18 750,00</w:t>
            </w:r>
          </w:p>
        </w:tc>
        <w:tc>
          <w:tcPr>
            <w:tcW w:w="1452" w:type="dxa"/>
            <w:shd w:val="clear" w:color="auto" w:fill="auto"/>
            <w:vAlign w:val="center"/>
            <w:hideMark/>
          </w:tcPr>
          <w:p w14:paraId="312A476A" w14:textId="77777777" w:rsidR="0083738C" w:rsidRPr="00B855EB" w:rsidRDefault="0083738C" w:rsidP="0083738C">
            <w:pPr>
              <w:jc w:val="center"/>
              <w:rPr>
                <w:color w:val="000000"/>
                <w:sz w:val="20"/>
                <w:szCs w:val="20"/>
              </w:rPr>
            </w:pPr>
            <w:r w:rsidRPr="00B855EB">
              <w:rPr>
                <w:color w:val="000000"/>
                <w:sz w:val="20"/>
                <w:szCs w:val="20"/>
              </w:rPr>
              <w:t>18 750,00</w:t>
            </w:r>
          </w:p>
        </w:tc>
      </w:tr>
      <w:tr w:rsidR="0083738C" w:rsidRPr="0083738C" w14:paraId="7E123F91" w14:textId="77777777" w:rsidTr="007F1E38">
        <w:trPr>
          <w:gridAfter w:val="1"/>
          <w:wAfter w:w="21" w:type="dxa"/>
          <w:trHeight w:val="3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2B30BA3" w14:textId="77777777" w:rsidR="0083738C" w:rsidRPr="0083738C" w:rsidRDefault="0083738C" w:rsidP="0083738C">
            <w:pPr>
              <w:jc w:val="center"/>
              <w:rPr>
                <w:color w:val="000000"/>
                <w:sz w:val="20"/>
                <w:szCs w:val="20"/>
              </w:rPr>
            </w:pPr>
            <w:r w:rsidRPr="0083738C">
              <w:rPr>
                <w:color w:val="000000"/>
                <w:sz w:val="20"/>
                <w:szCs w:val="20"/>
              </w:rPr>
              <w:t>41</w:t>
            </w:r>
          </w:p>
        </w:tc>
        <w:tc>
          <w:tcPr>
            <w:tcW w:w="2272" w:type="dxa"/>
            <w:shd w:val="clear" w:color="auto" w:fill="auto"/>
            <w:vAlign w:val="center"/>
            <w:hideMark/>
          </w:tcPr>
          <w:p w14:paraId="29D21A86" w14:textId="77777777" w:rsidR="0083738C" w:rsidRPr="00B855EB" w:rsidRDefault="0083738C" w:rsidP="0083738C">
            <w:pPr>
              <w:jc w:val="center"/>
              <w:rPr>
                <w:color w:val="000000"/>
                <w:sz w:val="20"/>
                <w:szCs w:val="20"/>
              </w:rPr>
            </w:pPr>
            <w:r w:rsidRPr="00B855EB">
              <w:rPr>
                <w:color w:val="000000"/>
                <w:sz w:val="20"/>
                <w:szCs w:val="20"/>
              </w:rPr>
              <w:t>Амперметр</w:t>
            </w:r>
          </w:p>
        </w:tc>
        <w:tc>
          <w:tcPr>
            <w:tcW w:w="1632" w:type="dxa"/>
            <w:gridSpan w:val="2"/>
            <w:shd w:val="clear" w:color="auto" w:fill="auto"/>
            <w:vAlign w:val="center"/>
            <w:hideMark/>
          </w:tcPr>
          <w:p w14:paraId="7C5043E5" w14:textId="77777777" w:rsidR="0083738C" w:rsidRPr="00B855EB" w:rsidRDefault="0083738C" w:rsidP="0083738C">
            <w:pPr>
              <w:jc w:val="center"/>
              <w:rPr>
                <w:color w:val="000000"/>
                <w:sz w:val="20"/>
                <w:szCs w:val="20"/>
              </w:rPr>
            </w:pPr>
            <w:r w:rsidRPr="00B855EB">
              <w:rPr>
                <w:color w:val="000000"/>
                <w:sz w:val="20"/>
                <w:szCs w:val="20"/>
              </w:rPr>
              <w:t>E349</w:t>
            </w:r>
          </w:p>
        </w:tc>
        <w:tc>
          <w:tcPr>
            <w:tcW w:w="1116" w:type="dxa"/>
            <w:shd w:val="clear" w:color="auto" w:fill="auto"/>
            <w:vAlign w:val="center"/>
            <w:hideMark/>
          </w:tcPr>
          <w:p w14:paraId="2E49A865" w14:textId="77777777" w:rsidR="0083738C" w:rsidRPr="00B855EB" w:rsidRDefault="0083738C" w:rsidP="0083738C">
            <w:pPr>
              <w:jc w:val="center"/>
              <w:rPr>
                <w:color w:val="000000"/>
                <w:sz w:val="20"/>
                <w:szCs w:val="20"/>
              </w:rPr>
            </w:pPr>
            <w:r w:rsidRPr="00B855EB">
              <w:rPr>
                <w:color w:val="000000"/>
                <w:sz w:val="20"/>
                <w:szCs w:val="20"/>
              </w:rPr>
              <w:t>100 а</w:t>
            </w:r>
          </w:p>
        </w:tc>
        <w:tc>
          <w:tcPr>
            <w:tcW w:w="852" w:type="dxa"/>
            <w:shd w:val="clear" w:color="auto" w:fill="auto"/>
            <w:vAlign w:val="center"/>
            <w:hideMark/>
          </w:tcPr>
          <w:p w14:paraId="5ACDFC70"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B5A350C"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3EB1D777" w14:textId="77777777" w:rsidR="0083738C" w:rsidRPr="00B855EB" w:rsidRDefault="0083738C" w:rsidP="0083738C">
            <w:pPr>
              <w:jc w:val="center"/>
              <w:rPr>
                <w:color w:val="000000"/>
                <w:sz w:val="20"/>
                <w:szCs w:val="20"/>
              </w:rPr>
            </w:pPr>
            <w:r w:rsidRPr="00B855EB">
              <w:rPr>
                <w:color w:val="000000"/>
                <w:sz w:val="20"/>
                <w:szCs w:val="20"/>
              </w:rPr>
              <w:t>15 625,00</w:t>
            </w:r>
          </w:p>
        </w:tc>
        <w:tc>
          <w:tcPr>
            <w:tcW w:w="1151" w:type="dxa"/>
            <w:gridSpan w:val="2"/>
            <w:shd w:val="clear" w:color="auto" w:fill="auto"/>
            <w:vAlign w:val="center"/>
            <w:hideMark/>
          </w:tcPr>
          <w:p w14:paraId="47A3BC5C" w14:textId="77777777" w:rsidR="0083738C" w:rsidRPr="00B855EB" w:rsidRDefault="0083738C" w:rsidP="0083738C">
            <w:pPr>
              <w:jc w:val="center"/>
              <w:rPr>
                <w:color w:val="000000"/>
                <w:sz w:val="20"/>
                <w:szCs w:val="20"/>
              </w:rPr>
            </w:pPr>
            <w:r w:rsidRPr="00B855EB">
              <w:rPr>
                <w:color w:val="000000"/>
                <w:sz w:val="20"/>
                <w:szCs w:val="20"/>
              </w:rPr>
              <w:t>15 625,00</w:t>
            </w:r>
          </w:p>
        </w:tc>
        <w:tc>
          <w:tcPr>
            <w:tcW w:w="952" w:type="dxa"/>
            <w:gridSpan w:val="2"/>
            <w:shd w:val="clear" w:color="auto" w:fill="auto"/>
            <w:vAlign w:val="center"/>
            <w:hideMark/>
          </w:tcPr>
          <w:p w14:paraId="6F7DDDE0" w14:textId="77777777" w:rsidR="0083738C" w:rsidRPr="00B855EB" w:rsidRDefault="0083738C" w:rsidP="0083738C">
            <w:pPr>
              <w:jc w:val="center"/>
              <w:rPr>
                <w:color w:val="000000"/>
                <w:sz w:val="20"/>
                <w:szCs w:val="20"/>
              </w:rPr>
            </w:pPr>
            <w:r w:rsidRPr="00B855EB">
              <w:rPr>
                <w:color w:val="000000"/>
                <w:sz w:val="20"/>
                <w:szCs w:val="20"/>
              </w:rPr>
              <w:t>18 750,00</w:t>
            </w:r>
          </w:p>
        </w:tc>
        <w:tc>
          <w:tcPr>
            <w:tcW w:w="1242" w:type="dxa"/>
            <w:gridSpan w:val="2"/>
            <w:shd w:val="clear" w:color="auto" w:fill="auto"/>
            <w:vAlign w:val="center"/>
            <w:hideMark/>
          </w:tcPr>
          <w:p w14:paraId="4AB5CD04" w14:textId="77777777" w:rsidR="0083738C" w:rsidRPr="00B855EB" w:rsidRDefault="0083738C" w:rsidP="0083738C">
            <w:pPr>
              <w:jc w:val="center"/>
              <w:rPr>
                <w:color w:val="000000"/>
                <w:sz w:val="20"/>
                <w:szCs w:val="20"/>
              </w:rPr>
            </w:pPr>
            <w:r w:rsidRPr="00B855EB">
              <w:rPr>
                <w:color w:val="000000"/>
                <w:sz w:val="20"/>
                <w:szCs w:val="20"/>
              </w:rPr>
              <w:t>18 750,00</w:t>
            </w:r>
          </w:p>
        </w:tc>
        <w:tc>
          <w:tcPr>
            <w:tcW w:w="1650" w:type="dxa"/>
            <w:gridSpan w:val="2"/>
            <w:shd w:val="clear" w:color="auto" w:fill="auto"/>
            <w:vAlign w:val="center"/>
            <w:hideMark/>
          </w:tcPr>
          <w:p w14:paraId="3B86E8FF" w14:textId="77777777" w:rsidR="0083738C" w:rsidRPr="00B855EB" w:rsidRDefault="0083738C" w:rsidP="0083738C">
            <w:pPr>
              <w:jc w:val="center"/>
              <w:rPr>
                <w:color w:val="000000"/>
                <w:sz w:val="20"/>
                <w:szCs w:val="20"/>
              </w:rPr>
            </w:pPr>
            <w:r w:rsidRPr="00B855EB">
              <w:rPr>
                <w:color w:val="000000"/>
                <w:sz w:val="20"/>
                <w:szCs w:val="20"/>
              </w:rPr>
              <w:t>3 125,00</w:t>
            </w:r>
          </w:p>
        </w:tc>
        <w:tc>
          <w:tcPr>
            <w:tcW w:w="1452" w:type="dxa"/>
            <w:shd w:val="clear" w:color="auto" w:fill="auto"/>
            <w:vAlign w:val="center"/>
            <w:hideMark/>
          </w:tcPr>
          <w:p w14:paraId="41A5509C" w14:textId="77777777" w:rsidR="0083738C" w:rsidRPr="00B855EB" w:rsidRDefault="0083738C" w:rsidP="0083738C">
            <w:pPr>
              <w:jc w:val="center"/>
              <w:rPr>
                <w:color w:val="000000"/>
                <w:sz w:val="20"/>
                <w:szCs w:val="20"/>
              </w:rPr>
            </w:pPr>
            <w:r w:rsidRPr="00B855EB">
              <w:rPr>
                <w:color w:val="000000"/>
                <w:sz w:val="20"/>
                <w:szCs w:val="20"/>
              </w:rPr>
              <w:t>3 125,00</w:t>
            </w:r>
          </w:p>
        </w:tc>
      </w:tr>
      <w:tr w:rsidR="0083738C" w:rsidRPr="0083738C" w14:paraId="3968D946" w14:textId="77777777" w:rsidTr="007F1E38">
        <w:trPr>
          <w:gridAfter w:val="1"/>
          <w:wAfter w:w="21" w:type="dxa"/>
          <w:trHeight w:val="3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1D1DA825" w14:textId="77777777" w:rsidR="0083738C" w:rsidRPr="0083738C" w:rsidRDefault="0083738C" w:rsidP="0083738C">
            <w:pPr>
              <w:jc w:val="center"/>
              <w:rPr>
                <w:color w:val="000000"/>
                <w:sz w:val="20"/>
                <w:szCs w:val="20"/>
              </w:rPr>
            </w:pPr>
            <w:r w:rsidRPr="0083738C">
              <w:rPr>
                <w:color w:val="000000"/>
                <w:sz w:val="20"/>
                <w:szCs w:val="20"/>
              </w:rPr>
              <w:t>42</w:t>
            </w:r>
          </w:p>
        </w:tc>
        <w:tc>
          <w:tcPr>
            <w:tcW w:w="2272" w:type="dxa"/>
            <w:shd w:val="clear" w:color="auto" w:fill="auto"/>
            <w:vAlign w:val="center"/>
            <w:hideMark/>
          </w:tcPr>
          <w:p w14:paraId="15C860B2" w14:textId="77777777" w:rsidR="0083738C" w:rsidRPr="00B855EB" w:rsidRDefault="0083738C" w:rsidP="0083738C">
            <w:pPr>
              <w:jc w:val="center"/>
              <w:rPr>
                <w:color w:val="000000"/>
                <w:sz w:val="20"/>
                <w:szCs w:val="20"/>
              </w:rPr>
            </w:pPr>
            <w:r w:rsidRPr="00B855EB">
              <w:rPr>
                <w:color w:val="000000"/>
                <w:sz w:val="20"/>
                <w:szCs w:val="20"/>
              </w:rPr>
              <w:t>Амперметр</w:t>
            </w:r>
          </w:p>
        </w:tc>
        <w:tc>
          <w:tcPr>
            <w:tcW w:w="1632" w:type="dxa"/>
            <w:gridSpan w:val="2"/>
            <w:shd w:val="clear" w:color="auto" w:fill="auto"/>
            <w:vAlign w:val="center"/>
            <w:hideMark/>
          </w:tcPr>
          <w:p w14:paraId="43324A8E" w14:textId="77777777" w:rsidR="0083738C" w:rsidRPr="00B855EB" w:rsidRDefault="0083738C" w:rsidP="0083738C">
            <w:pPr>
              <w:jc w:val="center"/>
              <w:rPr>
                <w:color w:val="000000"/>
                <w:sz w:val="20"/>
                <w:szCs w:val="20"/>
              </w:rPr>
            </w:pPr>
            <w:r w:rsidRPr="00B855EB">
              <w:rPr>
                <w:color w:val="000000"/>
                <w:sz w:val="20"/>
                <w:szCs w:val="20"/>
              </w:rPr>
              <w:t>Э8030</w:t>
            </w:r>
          </w:p>
        </w:tc>
        <w:tc>
          <w:tcPr>
            <w:tcW w:w="1116" w:type="dxa"/>
            <w:shd w:val="clear" w:color="auto" w:fill="auto"/>
            <w:vAlign w:val="center"/>
            <w:hideMark/>
          </w:tcPr>
          <w:p w14:paraId="7B6304C5" w14:textId="77777777" w:rsidR="0083738C" w:rsidRPr="00B855EB" w:rsidRDefault="0083738C" w:rsidP="0083738C">
            <w:pPr>
              <w:jc w:val="center"/>
              <w:rPr>
                <w:color w:val="000000"/>
                <w:sz w:val="20"/>
                <w:szCs w:val="20"/>
              </w:rPr>
            </w:pPr>
            <w:r w:rsidRPr="00B855EB">
              <w:rPr>
                <w:color w:val="000000"/>
                <w:sz w:val="20"/>
                <w:szCs w:val="20"/>
              </w:rPr>
              <w:t>1000а</w:t>
            </w:r>
          </w:p>
        </w:tc>
        <w:tc>
          <w:tcPr>
            <w:tcW w:w="852" w:type="dxa"/>
            <w:shd w:val="clear" w:color="auto" w:fill="auto"/>
            <w:vAlign w:val="center"/>
            <w:hideMark/>
          </w:tcPr>
          <w:p w14:paraId="20BAFBF2"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4060287D"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43FE1861" w14:textId="77777777" w:rsidR="0083738C" w:rsidRPr="00B855EB" w:rsidRDefault="0083738C" w:rsidP="0083738C">
            <w:pPr>
              <w:jc w:val="center"/>
              <w:rPr>
                <w:color w:val="000000"/>
                <w:sz w:val="20"/>
                <w:szCs w:val="20"/>
              </w:rPr>
            </w:pPr>
            <w:r w:rsidRPr="00B855EB">
              <w:rPr>
                <w:color w:val="000000"/>
                <w:sz w:val="20"/>
                <w:szCs w:val="20"/>
              </w:rPr>
              <w:t>7 721,75</w:t>
            </w:r>
          </w:p>
        </w:tc>
        <w:tc>
          <w:tcPr>
            <w:tcW w:w="1151" w:type="dxa"/>
            <w:gridSpan w:val="2"/>
            <w:shd w:val="clear" w:color="auto" w:fill="auto"/>
            <w:vAlign w:val="center"/>
            <w:hideMark/>
          </w:tcPr>
          <w:p w14:paraId="05FA1A55" w14:textId="77777777" w:rsidR="0083738C" w:rsidRPr="00B855EB" w:rsidRDefault="0083738C" w:rsidP="0083738C">
            <w:pPr>
              <w:jc w:val="center"/>
              <w:rPr>
                <w:color w:val="000000"/>
                <w:sz w:val="20"/>
                <w:szCs w:val="20"/>
              </w:rPr>
            </w:pPr>
            <w:r w:rsidRPr="00B855EB">
              <w:rPr>
                <w:color w:val="000000"/>
                <w:sz w:val="20"/>
                <w:szCs w:val="20"/>
              </w:rPr>
              <w:t>7 721,75</w:t>
            </w:r>
          </w:p>
        </w:tc>
        <w:tc>
          <w:tcPr>
            <w:tcW w:w="952" w:type="dxa"/>
            <w:gridSpan w:val="2"/>
            <w:shd w:val="clear" w:color="auto" w:fill="auto"/>
            <w:vAlign w:val="center"/>
            <w:hideMark/>
          </w:tcPr>
          <w:p w14:paraId="66D0E13B" w14:textId="77777777" w:rsidR="0083738C" w:rsidRPr="00B855EB" w:rsidRDefault="0083738C" w:rsidP="0083738C">
            <w:pPr>
              <w:jc w:val="center"/>
              <w:rPr>
                <w:color w:val="000000"/>
                <w:sz w:val="20"/>
                <w:szCs w:val="20"/>
              </w:rPr>
            </w:pPr>
            <w:r w:rsidRPr="00B855EB">
              <w:rPr>
                <w:color w:val="000000"/>
                <w:sz w:val="20"/>
                <w:szCs w:val="20"/>
              </w:rPr>
              <w:t>9 266,10</w:t>
            </w:r>
          </w:p>
        </w:tc>
        <w:tc>
          <w:tcPr>
            <w:tcW w:w="1242" w:type="dxa"/>
            <w:gridSpan w:val="2"/>
            <w:shd w:val="clear" w:color="auto" w:fill="auto"/>
            <w:vAlign w:val="center"/>
            <w:hideMark/>
          </w:tcPr>
          <w:p w14:paraId="765D70AB" w14:textId="77777777" w:rsidR="0083738C" w:rsidRPr="00B855EB" w:rsidRDefault="0083738C" w:rsidP="0083738C">
            <w:pPr>
              <w:jc w:val="center"/>
              <w:rPr>
                <w:color w:val="000000"/>
                <w:sz w:val="20"/>
                <w:szCs w:val="20"/>
              </w:rPr>
            </w:pPr>
            <w:r w:rsidRPr="00B855EB">
              <w:rPr>
                <w:color w:val="000000"/>
                <w:sz w:val="20"/>
                <w:szCs w:val="20"/>
              </w:rPr>
              <w:t>9 266,10</w:t>
            </w:r>
          </w:p>
        </w:tc>
        <w:tc>
          <w:tcPr>
            <w:tcW w:w="1650" w:type="dxa"/>
            <w:gridSpan w:val="2"/>
            <w:shd w:val="clear" w:color="auto" w:fill="auto"/>
            <w:vAlign w:val="center"/>
            <w:hideMark/>
          </w:tcPr>
          <w:p w14:paraId="79B840F6" w14:textId="77777777" w:rsidR="0083738C" w:rsidRPr="00B855EB" w:rsidRDefault="0083738C" w:rsidP="0083738C">
            <w:pPr>
              <w:jc w:val="center"/>
              <w:rPr>
                <w:color w:val="000000"/>
                <w:sz w:val="20"/>
                <w:szCs w:val="20"/>
              </w:rPr>
            </w:pPr>
            <w:r w:rsidRPr="00B855EB">
              <w:rPr>
                <w:color w:val="000000"/>
                <w:sz w:val="20"/>
                <w:szCs w:val="20"/>
              </w:rPr>
              <w:t>1 544,35</w:t>
            </w:r>
          </w:p>
        </w:tc>
        <w:tc>
          <w:tcPr>
            <w:tcW w:w="1452" w:type="dxa"/>
            <w:shd w:val="clear" w:color="auto" w:fill="auto"/>
            <w:vAlign w:val="center"/>
            <w:hideMark/>
          </w:tcPr>
          <w:p w14:paraId="2CA10C7D" w14:textId="77777777" w:rsidR="0083738C" w:rsidRPr="00B855EB" w:rsidRDefault="0083738C" w:rsidP="0083738C">
            <w:pPr>
              <w:jc w:val="center"/>
              <w:rPr>
                <w:color w:val="000000"/>
                <w:sz w:val="20"/>
                <w:szCs w:val="20"/>
              </w:rPr>
            </w:pPr>
            <w:r w:rsidRPr="00B855EB">
              <w:rPr>
                <w:color w:val="000000"/>
                <w:sz w:val="20"/>
                <w:szCs w:val="20"/>
              </w:rPr>
              <w:t>1 544,35</w:t>
            </w:r>
          </w:p>
        </w:tc>
      </w:tr>
      <w:tr w:rsidR="0083738C" w:rsidRPr="0083738C" w14:paraId="005B6E3D"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6641F4F" w14:textId="77777777" w:rsidR="0083738C" w:rsidRPr="0083738C" w:rsidRDefault="0083738C" w:rsidP="0083738C">
            <w:pPr>
              <w:jc w:val="center"/>
              <w:rPr>
                <w:color w:val="000000"/>
                <w:sz w:val="20"/>
                <w:szCs w:val="20"/>
              </w:rPr>
            </w:pPr>
            <w:r w:rsidRPr="0083738C">
              <w:rPr>
                <w:color w:val="000000"/>
                <w:sz w:val="20"/>
                <w:szCs w:val="20"/>
              </w:rPr>
              <w:t>43</w:t>
            </w:r>
          </w:p>
        </w:tc>
        <w:tc>
          <w:tcPr>
            <w:tcW w:w="2272" w:type="dxa"/>
            <w:shd w:val="clear" w:color="auto" w:fill="auto"/>
            <w:vAlign w:val="center"/>
            <w:hideMark/>
          </w:tcPr>
          <w:p w14:paraId="4A11DB1D" w14:textId="77777777" w:rsidR="0083738C" w:rsidRPr="00B855EB" w:rsidRDefault="0083738C" w:rsidP="0083738C">
            <w:pPr>
              <w:jc w:val="center"/>
              <w:rPr>
                <w:color w:val="000000"/>
                <w:sz w:val="20"/>
                <w:szCs w:val="20"/>
              </w:rPr>
            </w:pPr>
            <w:r w:rsidRPr="00B855EB">
              <w:rPr>
                <w:color w:val="000000"/>
                <w:sz w:val="20"/>
                <w:szCs w:val="20"/>
              </w:rPr>
              <w:t>Счетчик времени наработки</w:t>
            </w:r>
          </w:p>
        </w:tc>
        <w:tc>
          <w:tcPr>
            <w:tcW w:w="1632" w:type="dxa"/>
            <w:gridSpan w:val="2"/>
            <w:shd w:val="clear" w:color="auto" w:fill="auto"/>
            <w:vAlign w:val="center"/>
            <w:hideMark/>
          </w:tcPr>
          <w:p w14:paraId="2A0FB0F7" w14:textId="77777777" w:rsidR="0083738C" w:rsidRPr="00B855EB" w:rsidRDefault="0083738C" w:rsidP="0083738C">
            <w:pPr>
              <w:jc w:val="center"/>
              <w:rPr>
                <w:color w:val="000000"/>
                <w:sz w:val="20"/>
                <w:szCs w:val="20"/>
              </w:rPr>
            </w:pPr>
            <w:r w:rsidRPr="00B855EB">
              <w:rPr>
                <w:color w:val="000000"/>
                <w:sz w:val="20"/>
                <w:szCs w:val="20"/>
              </w:rPr>
              <w:t>Cbh-2-02</w:t>
            </w:r>
          </w:p>
        </w:tc>
        <w:tc>
          <w:tcPr>
            <w:tcW w:w="1116" w:type="dxa"/>
            <w:shd w:val="clear" w:color="auto" w:fill="auto"/>
            <w:vAlign w:val="center"/>
            <w:hideMark/>
          </w:tcPr>
          <w:p w14:paraId="3704CDDF"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4E5AAB31"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07666613"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7E669042" w14:textId="77777777" w:rsidR="0083738C" w:rsidRPr="00B855EB" w:rsidRDefault="0083738C" w:rsidP="0083738C">
            <w:pPr>
              <w:jc w:val="center"/>
              <w:rPr>
                <w:color w:val="000000"/>
                <w:sz w:val="20"/>
                <w:szCs w:val="20"/>
              </w:rPr>
            </w:pPr>
            <w:r w:rsidRPr="00B855EB">
              <w:rPr>
                <w:color w:val="000000"/>
                <w:sz w:val="20"/>
                <w:szCs w:val="20"/>
              </w:rPr>
              <w:t>25 000,00</w:t>
            </w:r>
          </w:p>
        </w:tc>
        <w:tc>
          <w:tcPr>
            <w:tcW w:w="1151" w:type="dxa"/>
            <w:gridSpan w:val="2"/>
            <w:shd w:val="clear" w:color="auto" w:fill="auto"/>
            <w:vAlign w:val="center"/>
            <w:hideMark/>
          </w:tcPr>
          <w:p w14:paraId="3FB93E5F" w14:textId="77777777" w:rsidR="0083738C" w:rsidRPr="00B855EB" w:rsidRDefault="0083738C" w:rsidP="0083738C">
            <w:pPr>
              <w:jc w:val="center"/>
              <w:rPr>
                <w:color w:val="000000"/>
                <w:sz w:val="20"/>
                <w:szCs w:val="20"/>
              </w:rPr>
            </w:pPr>
            <w:r w:rsidRPr="00B855EB">
              <w:rPr>
                <w:color w:val="000000"/>
                <w:sz w:val="20"/>
                <w:szCs w:val="20"/>
              </w:rPr>
              <w:t>25 000,00</w:t>
            </w:r>
          </w:p>
        </w:tc>
        <w:tc>
          <w:tcPr>
            <w:tcW w:w="952" w:type="dxa"/>
            <w:gridSpan w:val="2"/>
            <w:shd w:val="clear" w:color="auto" w:fill="auto"/>
            <w:vAlign w:val="center"/>
            <w:hideMark/>
          </w:tcPr>
          <w:p w14:paraId="409A88DF" w14:textId="77777777" w:rsidR="0083738C" w:rsidRPr="00B855EB" w:rsidRDefault="0083738C" w:rsidP="0083738C">
            <w:pPr>
              <w:jc w:val="center"/>
              <w:rPr>
                <w:color w:val="000000"/>
                <w:sz w:val="20"/>
                <w:szCs w:val="20"/>
              </w:rPr>
            </w:pPr>
            <w:r w:rsidRPr="00B855EB">
              <w:rPr>
                <w:color w:val="000000"/>
                <w:sz w:val="20"/>
                <w:szCs w:val="20"/>
              </w:rPr>
              <w:t>30 000,00</w:t>
            </w:r>
          </w:p>
        </w:tc>
        <w:tc>
          <w:tcPr>
            <w:tcW w:w="1242" w:type="dxa"/>
            <w:gridSpan w:val="2"/>
            <w:shd w:val="clear" w:color="auto" w:fill="auto"/>
            <w:vAlign w:val="center"/>
            <w:hideMark/>
          </w:tcPr>
          <w:p w14:paraId="03819BFF" w14:textId="77777777" w:rsidR="0083738C" w:rsidRPr="00B855EB" w:rsidRDefault="0083738C" w:rsidP="0083738C">
            <w:pPr>
              <w:jc w:val="center"/>
              <w:rPr>
                <w:color w:val="000000"/>
                <w:sz w:val="20"/>
                <w:szCs w:val="20"/>
              </w:rPr>
            </w:pPr>
            <w:r w:rsidRPr="00B855EB">
              <w:rPr>
                <w:color w:val="000000"/>
                <w:sz w:val="20"/>
                <w:szCs w:val="20"/>
              </w:rPr>
              <w:t>30 000,00</w:t>
            </w:r>
          </w:p>
        </w:tc>
        <w:tc>
          <w:tcPr>
            <w:tcW w:w="1650" w:type="dxa"/>
            <w:gridSpan w:val="2"/>
            <w:shd w:val="clear" w:color="auto" w:fill="auto"/>
            <w:vAlign w:val="center"/>
            <w:hideMark/>
          </w:tcPr>
          <w:p w14:paraId="1E4A35F8" w14:textId="77777777" w:rsidR="0083738C" w:rsidRPr="00B855EB" w:rsidRDefault="0083738C" w:rsidP="0083738C">
            <w:pPr>
              <w:jc w:val="center"/>
              <w:rPr>
                <w:color w:val="000000"/>
                <w:sz w:val="20"/>
                <w:szCs w:val="20"/>
              </w:rPr>
            </w:pPr>
            <w:r w:rsidRPr="00B855EB">
              <w:rPr>
                <w:color w:val="000000"/>
                <w:sz w:val="20"/>
                <w:szCs w:val="20"/>
              </w:rPr>
              <w:t>5 000,00</w:t>
            </w:r>
          </w:p>
        </w:tc>
        <w:tc>
          <w:tcPr>
            <w:tcW w:w="1452" w:type="dxa"/>
            <w:shd w:val="clear" w:color="auto" w:fill="auto"/>
            <w:vAlign w:val="center"/>
            <w:hideMark/>
          </w:tcPr>
          <w:p w14:paraId="200524A4" w14:textId="77777777" w:rsidR="0083738C" w:rsidRPr="00B855EB" w:rsidRDefault="0083738C" w:rsidP="0083738C">
            <w:pPr>
              <w:jc w:val="center"/>
              <w:rPr>
                <w:color w:val="000000"/>
                <w:sz w:val="20"/>
                <w:szCs w:val="20"/>
              </w:rPr>
            </w:pPr>
            <w:r w:rsidRPr="00B855EB">
              <w:rPr>
                <w:color w:val="000000"/>
                <w:sz w:val="20"/>
                <w:szCs w:val="20"/>
              </w:rPr>
              <w:t>5 000,00</w:t>
            </w:r>
          </w:p>
        </w:tc>
      </w:tr>
      <w:tr w:rsidR="0083738C" w:rsidRPr="0083738C" w14:paraId="4D692C32"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EA0D8A6" w14:textId="77777777" w:rsidR="0083738C" w:rsidRPr="0083738C" w:rsidRDefault="0083738C" w:rsidP="0083738C">
            <w:pPr>
              <w:jc w:val="center"/>
              <w:rPr>
                <w:color w:val="000000"/>
                <w:sz w:val="20"/>
                <w:szCs w:val="20"/>
              </w:rPr>
            </w:pPr>
            <w:r w:rsidRPr="0083738C">
              <w:rPr>
                <w:color w:val="000000"/>
                <w:sz w:val="20"/>
                <w:szCs w:val="20"/>
              </w:rPr>
              <w:t>44</w:t>
            </w:r>
          </w:p>
        </w:tc>
        <w:tc>
          <w:tcPr>
            <w:tcW w:w="2272" w:type="dxa"/>
            <w:shd w:val="clear" w:color="auto" w:fill="auto"/>
            <w:vAlign w:val="center"/>
            <w:hideMark/>
          </w:tcPr>
          <w:p w14:paraId="0BA444E1" w14:textId="77777777" w:rsidR="0083738C" w:rsidRPr="00B855EB" w:rsidRDefault="0083738C" w:rsidP="0083738C">
            <w:pPr>
              <w:jc w:val="center"/>
              <w:rPr>
                <w:color w:val="000000"/>
                <w:sz w:val="20"/>
                <w:szCs w:val="20"/>
              </w:rPr>
            </w:pPr>
            <w:r w:rsidRPr="00B855EB">
              <w:rPr>
                <w:color w:val="000000"/>
                <w:sz w:val="20"/>
                <w:szCs w:val="20"/>
              </w:rPr>
              <w:t>Счетчик моточасов</w:t>
            </w:r>
          </w:p>
        </w:tc>
        <w:tc>
          <w:tcPr>
            <w:tcW w:w="1632" w:type="dxa"/>
            <w:gridSpan w:val="2"/>
            <w:shd w:val="clear" w:color="auto" w:fill="auto"/>
            <w:vAlign w:val="center"/>
            <w:hideMark/>
          </w:tcPr>
          <w:p w14:paraId="37F3352B" w14:textId="77777777" w:rsidR="0083738C" w:rsidRPr="00B855EB" w:rsidRDefault="0083738C" w:rsidP="0083738C">
            <w:pPr>
              <w:jc w:val="center"/>
              <w:rPr>
                <w:color w:val="000000"/>
                <w:sz w:val="20"/>
                <w:szCs w:val="20"/>
              </w:rPr>
            </w:pPr>
            <w:r w:rsidRPr="00B855EB">
              <w:rPr>
                <w:color w:val="000000"/>
                <w:sz w:val="20"/>
                <w:szCs w:val="20"/>
              </w:rPr>
              <w:t>228чп</w:t>
            </w:r>
          </w:p>
        </w:tc>
        <w:tc>
          <w:tcPr>
            <w:tcW w:w="1116" w:type="dxa"/>
            <w:shd w:val="clear" w:color="auto" w:fill="auto"/>
            <w:vAlign w:val="center"/>
            <w:hideMark/>
          </w:tcPr>
          <w:p w14:paraId="084B8CC3"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5563DC05"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72FC9B15"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5FD66AB7" w14:textId="77777777" w:rsidR="0083738C" w:rsidRPr="00B855EB" w:rsidRDefault="0083738C" w:rsidP="0083738C">
            <w:pPr>
              <w:jc w:val="center"/>
              <w:rPr>
                <w:color w:val="000000"/>
                <w:sz w:val="20"/>
                <w:szCs w:val="20"/>
              </w:rPr>
            </w:pPr>
            <w:r w:rsidRPr="00B855EB">
              <w:rPr>
                <w:color w:val="000000"/>
                <w:sz w:val="20"/>
                <w:szCs w:val="20"/>
              </w:rPr>
              <w:t>65 079,05</w:t>
            </w:r>
          </w:p>
        </w:tc>
        <w:tc>
          <w:tcPr>
            <w:tcW w:w="1151" w:type="dxa"/>
            <w:gridSpan w:val="2"/>
            <w:shd w:val="clear" w:color="auto" w:fill="auto"/>
            <w:vAlign w:val="center"/>
            <w:hideMark/>
          </w:tcPr>
          <w:p w14:paraId="3FC8D283" w14:textId="77777777" w:rsidR="0083738C" w:rsidRPr="00B855EB" w:rsidRDefault="0083738C" w:rsidP="0083738C">
            <w:pPr>
              <w:jc w:val="center"/>
              <w:rPr>
                <w:color w:val="000000"/>
                <w:sz w:val="20"/>
                <w:szCs w:val="20"/>
              </w:rPr>
            </w:pPr>
            <w:r w:rsidRPr="00B855EB">
              <w:rPr>
                <w:color w:val="000000"/>
                <w:sz w:val="20"/>
                <w:szCs w:val="20"/>
              </w:rPr>
              <w:t>65 079,05</w:t>
            </w:r>
          </w:p>
        </w:tc>
        <w:tc>
          <w:tcPr>
            <w:tcW w:w="952" w:type="dxa"/>
            <w:gridSpan w:val="2"/>
            <w:shd w:val="clear" w:color="auto" w:fill="auto"/>
            <w:vAlign w:val="center"/>
            <w:hideMark/>
          </w:tcPr>
          <w:p w14:paraId="1640B1E0" w14:textId="77777777" w:rsidR="0083738C" w:rsidRPr="00B855EB" w:rsidRDefault="0083738C" w:rsidP="0083738C">
            <w:pPr>
              <w:jc w:val="center"/>
              <w:rPr>
                <w:color w:val="000000"/>
                <w:sz w:val="20"/>
                <w:szCs w:val="20"/>
              </w:rPr>
            </w:pPr>
            <w:r w:rsidRPr="00B855EB">
              <w:rPr>
                <w:color w:val="000000"/>
                <w:sz w:val="20"/>
                <w:szCs w:val="20"/>
              </w:rPr>
              <w:t>78 094,86</w:t>
            </w:r>
          </w:p>
        </w:tc>
        <w:tc>
          <w:tcPr>
            <w:tcW w:w="1242" w:type="dxa"/>
            <w:gridSpan w:val="2"/>
            <w:shd w:val="clear" w:color="auto" w:fill="auto"/>
            <w:vAlign w:val="center"/>
            <w:hideMark/>
          </w:tcPr>
          <w:p w14:paraId="4AF4A063" w14:textId="77777777" w:rsidR="0083738C" w:rsidRPr="00B855EB" w:rsidRDefault="0083738C" w:rsidP="0083738C">
            <w:pPr>
              <w:jc w:val="center"/>
              <w:rPr>
                <w:color w:val="000000"/>
                <w:sz w:val="20"/>
                <w:szCs w:val="20"/>
              </w:rPr>
            </w:pPr>
            <w:r w:rsidRPr="00B855EB">
              <w:rPr>
                <w:color w:val="000000"/>
                <w:sz w:val="20"/>
                <w:szCs w:val="20"/>
              </w:rPr>
              <w:t>78 094,86</w:t>
            </w:r>
          </w:p>
        </w:tc>
        <w:tc>
          <w:tcPr>
            <w:tcW w:w="1650" w:type="dxa"/>
            <w:gridSpan w:val="2"/>
            <w:shd w:val="clear" w:color="auto" w:fill="auto"/>
            <w:vAlign w:val="center"/>
            <w:hideMark/>
          </w:tcPr>
          <w:p w14:paraId="25B9D0C8" w14:textId="77777777" w:rsidR="0083738C" w:rsidRPr="00B855EB" w:rsidRDefault="0083738C" w:rsidP="0083738C">
            <w:pPr>
              <w:jc w:val="center"/>
              <w:rPr>
                <w:color w:val="000000"/>
                <w:sz w:val="20"/>
                <w:szCs w:val="20"/>
              </w:rPr>
            </w:pPr>
            <w:r w:rsidRPr="00B855EB">
              <w:rPr>
                <w:color w:val="000000"/>
                <w:sz w:val="20"/>
                <w:szCs w:val="20"/>
              </w:rPr>
              <w:t>13 015,81</w:t>
            </w:r>
          </w:p>
        </w:tc>
        <w:tc>
          <w:tcPr>
            <w:tcW w:w="1452" w:type="dxa"/>
            <w:shd w:val="clear" w:color="auto" w:fill="auto"/>
            <w:vAlign w:val="center"/>
            <w:hideMark/>
          </w:tcPr>
          <w:p w14:paraId="648B41D3" w14:textId="77777777" w:rsidR="0083738C" w:rsidRPr="00B855EB" w:rsidRDefault="0083738C" w:rsidP="0083738C">
            <w:pPr>
              <w:jc w:val="center"/>
              <w:rPr>
                <w:color w:val="000000"/>
                <w:sz w:val="20"/>
                <w:szCs w:val="20"/>
              </w:rPr>
            </w:pPr>
            <w:r w:rsidRPr="00B855EB">
              <w:rPr>
                <w:color w:val="000000"/>
                <w:sz w:val="20"/>
                <w:szCs w:val="20"/>
              </w:rPr>
              <w:t>13 015,81</w:t>
            </w:r>
          </w:p>
        </w:tc>
      </w:tr>
      <w:tr w:rsidR="0083738C" w:rsidRPr="0083738C" w14:paraId="340CB700"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56D14D42" w14:textId="77777777" w:rsidR="0083738C" w:rsidRPr="0083738C" w:rsidRDefault="0083738C" w:rsidP="0083738C">
            <w:pPr>
              <w:jc w:val="center"/>
              <w:rPr>
                <w:color w:val="000000"/>
                <w:sz w:val="20"/>
                <w:szCs w:val="20"/>
              </w:rPr>
            </w:pPr>
            <w:r w:rsidRPr="0083738C">
              <w:rPr>
                <w:color w:val="000000"/>
                <w:sz w:val="20"/>
                <w:szCs w:val="20"/>
              </w:rPr>
              <w:t>45</w:t>
            </w:r>
          </w:p>
        </w:tc>
        <w:tc>
          <w:tcPr>
            <w:tcW w:w="2272" w:type="dxa"/>
            <w:shd w:val="clear" w:color="auto" w:fill="auto"/>
            <w:vAlign w:val="center"/>
            <w:hideMark/>
          </w:tcPr>
          <w:p w14:paraId="368DC7AD" w14:textId="77777777" w:rsidR="0083738C" w:rsidRPr="00B855EB" w:rsidRDefault="0083738C" w:rsidP="0083738C">
            <w:pPr>
              <w:jc w:val="center"/>
              <w:rPr>
                <w:color w:val="000000"/>
                <w:sz w:val="20"/>
                <w:szCs w:val="20"/>
              </w:rPr>
            </w:pPr>
            <w:r w:rsidRPr="00B855EB">
              <w:rPr>
                <w:color w:val="000000"/>
                <w:sz w:val="20"/>
                <w:szCs w:val="20"/>
              </w:rPr>
              <w:t>Болт карданного вала</w:t>
            </w:r>
          </w:p>
        </w:tc>
        <w:tc>
          <w:tcPr>
            <w:tcW w:w="1632" w:type="dxa"/>
            <w:gridSpan w:val="2"/>
            <w:shd w:val="clear" w:color="auto" w:fill="auto"/>
            <w:vAlign w:val="center"/>
            <w:hideMark/>
          </w:tcPr>
          <w:p w14:paraId="7832047F" w14:textId="77777777" w:rsidR="0083738C" w:rsidRPr="00B855EB" w:rsidRDefault="0083738C" w:rsidP="0083738C">
            <w:pPr>
              <w:jc w:val="center"/>
              <w:rPr>
                <w:color w:val="000000"/>
                <w:sz w:val="20"/>
                <w:szCs w:val="20"/>
              </w:rPr>
            </w:pPr>
            <w:r w:rsidRPr="00B855EB">
              <w:rPr>
                <w:color w:val="000000"/>
                <w:sz w:val="20"/>
                <w:szCs w:val="20"/>
              </w:rPr>
              <w:t>0196-5040у-01a</w:t>
            </w:r>
          </w:p>
        </w:tc>
        <w:tc>
          <w:tcPr>
            <w:tcW w:w="1116" w:type="dxa"/>
            <w:shd w:val="clear" w:color="auto" w:fill="auto"/>
            <w:vAlign w:val="center"/>
            <w:hideMark/>
          </w:tcPr>
          <w:p w14:paraId="31E3755F"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7E1A9373"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C97B017" w14:textId="77777777" w:rsidR="0083738C" w:rsidRPr="00B855EB" w:rsidRDefault="0083738C" w:rsidP="0083738C">
            <w:pPr>
              <w:jc w:val="center"/>
              <w:rPr>
                <w:color w:val="000000"/>
                <w:sz w:val="20"/>
                <w:szCs w:val="20"/>
              </w:rPr>
            </w:pPr>
            <w:r w:rsidRPr="00B855EB">
              <w:rPr>
                <w:color w:val="000000"/>
                <w:sz w:val="20"/>
                <w:szCs w:val="20"/>
              </w:rPr>
              <w:t>36</w:t>
            </w:r>
          </w:p>
        </w:tc>
        <w:tc>
          <w:tcPr>
            <w:tcW w:w="953" w:type="dxa"/>
            <w:gridSpan w:val="2"/>
            <w:shd w:val="clear" w:color="auto" w:fill="auto"/>
            <w:vAlign w:val="center"/>
            <w:hideMark/>
          </w:tcPr>
          <w:p w14:paraId="424B5260" w14:textId="77777777" w:rsidR="0083738C" w:rsidRPr="00B855EB" w:rsidRDefault="0083738C" w:rsidP="0083738C">
            <w:pPr>
              <w:jc w:val="center"/>
              <w:rPr>
                <w:color w:val="000000"/>
                <w:sz w:val="20"/>
                <w:szCs w:val="20"/>
              </w:rPr>
            </w:pPr>
            <w:r w:rsidRPr="00B855EB">
              <w:rPr>
                <w:color w:val="000000"/>
                <w:sz w:val="20"/>
                <w:szCs w:val="20"/>
              </w:rPr>
              <w:t>2 500,00</w:t>
            </w:r>
          </w:p>
        </w:tc>
        <w:tc>
          <w:tcPr>
            <w:tcW w:w="1151" w:type="dxa"/>
            <w:gridSpan w:val="2"/>
            <w:shd w:val="clear" w:color="auto" w:fill="auto"/>
            <w:vAlign w:val="center"/>
            <w:hideMark/>
          </w:tcPr>
          <w:p w14:paraId="5EA3F58E" w14:textId="77777777" w:rsidR="0083738C" w:rsidRPr="00B855EB" w:rsidRDefault="0083738C" w:rsidP="0083738C">
            <w:pPr>
              <w:jc w:val="center"/>
              <w:rPr>
                <w:color w:val="000000"/>
                <w:sz w:val="20"/>
                <w:szCs w:val="20"/>
              </w:rPr>
            </w:pPr>
            <w:r w:rsidRPr="00B855EB">
              <w:rPr>
                <w:color w:val="000000"/>
                <w:sz w:val="20"/>
                <w:szCs w:val="20"/>
              </w:rPr>
              <w:t>90 000,00</w:t>
            </w:r>
          </w:p>
        </w:tc>
        <w:tc>
          <w:tcPr>
            <w:tcW w:w="952" w:type="dxa"/>
            <w:gridSpan w:val="2"/>
            <w:shd w:val="clear" w:color="auto" w:fill="auto"/>
            <w:vAlign w:val="center"/>
            <w:hideMark/>
          </w:tcPr>
          <w:p w14:paraId="531029C4" w14:textId="77777777" w:rsidR="0083738C" w:rsidRPr="00B855EB" w:rsidRDefault="0083738C" w:rsidP="0083738C">
            <w:pPr>
              <w:jc w:val="center"/>
              <w:rPr>
                <w:color w:val="000000"/>
                <w:sz w:val="20"/>
                <w:szCs w:val="20"/>
              </w:rPr>
            </w:pPr>
            <w:r w:rsidRPr="00B855EB">
              <w:rPr>
                <w:color w:val="000000"/>
                <w:sz w:val="20"/>
                <w:szCs w:val="20"/>
              </w:rPr>
              <w:t>3 000,00</w:t>
            </w:r>
          </w:p>
        </w:tc>
        <w:tc>
          <w:tcPr>
            <w:tcW w:w="1242" w:type="dxa"/>
            <w:gridSpan w:val="2"/>
            <w:shd w:val="clear" w:color="auto" w:fill="auto"/>
            <w:vAlign w:val="center"/>
            <w:hideMark/>
          </w:tcPr>
          <w:p w14:paraId="2E1F3499" w14:textId="77777777" w:rsidR="0083738C" w:rsidRPr="00B855EB" w:rsidRDefault="0083738C" w:rsidP="0083738C">
            <w:pPr>
              <w:jc w:val="center"/>
              <w:rPr>
                <w:color w:val="000000"/>
                <w:sz w:val="20"/>
                <w:szCs w:val="20"/>
              </w:rPr>
            </w:pPr>
            <w:r w:rsidRPr="00B855EB">
              <w:rPr>
                <w:color w:val="000000"/>
                <w:sz w:val="20"/>
                <w:szCs w:val="20"/>
              </w:rPr>
              <w:t>108 000,00</w:t>
            </w:r>
          </w:p>
        </w:tc>
        <w:tc>
          <w:tcPr>
            <w:tcW w:w="1650" w:type="dxa"/>
            <w:gridSpan w:val="2"/>
            <w:shd w:val="clear" w:color="auto" w:fill="auto"/>
            <w:vAlign w:val="center"/>
            <w:hideMark/>
          </w:tcPr>
          <w:p w14:paraId="7E3196BD" w14:textId="77777777" w:rsidR="0083738C" w:rsidRPr="00B855EB" w:rsidRDefault="0083738C" w:rsidP="0083738C">
            <w:pPr>
              <w:jc w:val="center"/>
              <w:rPr>
                <w:color w:val="000000"/>
                <w:sz w:val="20"/>
                <w:szCs w:val="20"/>
              </w:rPr>
            </w:pPr>
            <w:r w:rsidRPr="00B855EB">
              <w:rPr>
                <w:color w:val="000000"/>
                <w:sz w:val="20"/>
                <w:szCs w:val="20"/>
              </w:rPr>
              <w:t>500</w:t>
            </w:r>
          </w:p>
        </w:tc>
        <w:tc>
          <w:tcPr>
            <w:tcW w:w="1452" w:type="dxa"/>
            <w:shd w:val="clear" w:color="auto" w:fill="auto"/>
            <w:vAlign w:val="center"/>
            <w:hideMark/>
          </w:tcPr>
          <w:p w14:paraId="4F70C399" w14:textId="77777777" w:rsidR="0083738C" w:rsidRPr="00B855EB" w:rsidRDefault="0083738C" w:rsidP="0083738C">
            <w:pPr>
              <w:jc w:val="center"/>
              <w:rPr>
                <w:color w:val="000000"/>
                <w:sz w:val="20"/>
                <w:szCs w:val="20"/>
              </w:rPr>
            </w:pPr>
            <w:r w:rsidRPr="00B855EB">
              <w:rPr>
                <w:color w:val="000000"/>
                <w:sz w:val="20"/>
                <w:szCs w:val="20"/>
              </w:rPr>
              <w:t>18 000,00</w:t>
            </w:r>
          </w:p>
        </w:tc>
      </w:tr>
      <w:tr w:rsidR="0083738C" w:rsidRPr="0083738C" w14:paraId="27551BA0"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6D53C7C" w14:textId="77777777" w:rsidR="0083738C" w:rsidRPr="0083738C" w:rsidRDefault="0083738C" w:rsidP="0083738C">
            <w:pPr>
              <w:jc w:val="center"/>
              <w:rPr>
                <w:color w:val="000000"/>
                <w:sz w:val="20"/>
                <w:szCs w:val="20"/>
              </w:rPr>
            </w:pPr>
            <w:r w:rsidRPr="0083738C">
              <w:rPr>
                <w:color w:val="000000"/>
                <w:sz w:val="20"/>
                <w:szCs w:val="20"/>
              </w:rPr>
              <w:t>46</w:t>
            </w:r>
          </w:p>
        </w:tc>
        <w:tc>
          <w:tcPr>
            <w:tcW w:w="2272" w:type="dxa"/>
            <w:shd w:val="clear" w:color="auto" w:fill="auto"/>
            <w:vAlign w:val="center"/>
            <w:hideMark/>
          </w:tcPr>
          <w:p w14:paraId="1D7E57D0" w14:textId="77777777" w:rsidR="0083738C" w:rsidRPr="00B855EB" w:rsidRDefault="0083738C" w:rsidP="0083738C">
            <w:pPr>
              <w:jc w:val="center"/>
              <w:rPr>
                <w:color w:val="000000"/>
                <w:sz w:val="20"/>
                <w:szCs w:val="20"/>
              </w:rPr>
            </w:pPr>
            <w:r w:rsidRPr="00B855EB">
              <w:rPr>
                <w:color w:val="000000"/>
                <w:sz w:val="20"/>
                <w:szCs w:val="20"/>
              </w:rPr>
              <w:t>Подушка двигателя верхняя</w:t>
            </w:r>
          </w:p>
        </w:tc>
        <w:tc>
          <w:tcPr>
            <w:tcW w:w="1632" w:type="dxa"/>
            <w:gridSpan w:val="2"/>
            <w:shd w:val="clear" w:color="auto" w:fill="auto"/>
            <w:vAlign w:val="center"/>
            <w:hideMark/>
          </w:tcPr>
          <w:p w14:paraId="12FB7638" w14:textId="77777777" w:rsidR="0083738C" w:rsidRPr="00B855EB" w:rsidRDefault="0083738C" w:rsidP="0083738C">
            <w:pPr>
              <w:jc w:val="center"/>
              <w:rPr>
                <w:color w:val="000000"/>
                <w:sz w:val="20"/>
                <w:szCs w:val="20"/>
              </w:rPr>
            </w:pPr>
            <w:r w:rsidRPr="00B855EB">
              <w:rPr>
                <w:color w:val="000000"/>
                <w:sz w:val="20"/>
                <w:szCs w:val="20"/>
              </w:rPr>
              <w:t>4320я-1001029</w:t>
            </w:r>
          </w:p>
        </w:tc>
        <w:tc>
          <w:tcPr>
            <w:tcW w:w="1116" w:type="dxa"/>
            <w:shd w:val="clear" w:color="auto" w:fill="auto"/>
            <w:vAlign w:val="center"/>
            <w:hideMark/>
          </w:tcPr>
          <w:p w14:paraId="53F309E6"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2DCFA84E"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2787375" w14:textId="77777777" w:rsidR="0083738C" w:rsidRPr="00B855EB" w:rsidRDefault="0083738C" w:rsidP="0083738C">
            <w:pPr>
              <w:jc w:val="center"/>
              <w:rPr>
                <w:color w:val="000000"/>
                <w:sz w:val="20"/>
                <w:szCs w:val="20"/>
              </w:rPr>
            </w:pPr>
            <w:r w:rsidRPr="00B855EB">
              <w:rPr>
                <w:color w:val="000000"/>
                <w:sz w:val="20"/>
                <w:szCs w:val="20"/>
              </w:rPr>
              <w:t>3</w:t>
            </w:r>
          </w:p>
        </w:tc>
        <w:tc>
          <w:tcPr>
            <w:tcW w:w="953" w:type="dxa"/>
            <w:gridSpan w:val="2"/>
            <w:shd w:val="clear" w:color="auto" w:fill="auto"/>
            <w:vAlign w:val="center"/>
            <w:hideMark/>
          </w:tcPr>
          <w:p w14:paraId="31F20F0B" w14:textId="77777777" w:rsidR="0083738C" w:rsidRPr="00B855EB" w:rsidRDefault="0083738C" w:rsidP="0083738C">
            <w:pPr>
              <w:jc w:val="center"/>
              <w:rPr>
                <w:color w:val="000000"/>
                <w:sz w:val="20"/>
                <w:szCs w:val="20"/>
              </w:rPr>
            </w:pPr>
            <w:r w:rsidRPr="00B855EB">
              <w:rPr>
                <w:color w:val="000000"/>
                <w:sz w:val="20"/>
                <w:szCs w:val="20"/>
              </w:rPr>
              <w:t>4 000,00</w:t>
            </w:r>
          </w:p>
        </w:tc>
        <w:tc>
          <w:tcPr>
            <w:tcW w:w="1151" w:type="dxa"/>
            <w:gridSpan w:val="2"/>
            <w:shd w:val="clear" w:color="auto" w:fill="auto"/>
            <w:vAlign w:val="center"/>
            <w:hideMark/>
          </w:tcPr>
          <w:p w14:paraId="2E37F409" w14:textId="77777777" w:rsidR="0083738C" w:rsidRPr="00B855EB" w:rsidRDefault="0083738C" w:rsidP="0083738C">
            <w:pPr>
              <w:jc w:val="center"/>
              <w:rPr>
                <w:color w:val="000000"/>
                <w:sz w:val="20"/>
                <w:szCs w:val="20"/>
              </w:rPr>
            </w:pPr>
            <w:r w:rsidRPr="00B855EB">
              <w:rPr>
                <w:color w:val="000000"/>
                <w:sz w:val="20"/>
                <w:szCs w:val="20"/>
              </w:rPr>
              <w:t>12 000,00</w:t>
            </w:r>
          </w:p>
        </w:tc>
        <w:tc>
          <w:tcPr>
            <w:tcW w:w="952" w:type="dxa"/>
            <w:gridSpan w:val="2"/>
            <w:shd w:val="clear" w:color="auto" w:fill="auto"/>
            <w:vAlign w:val="center"/>
            <w:hideMark/>
          </w:tcPr>
          <w:p w14:paraId="3399CB59" w14:textId="77777777" w:rsidR="0083738C" w:rsidRPr="00B855EB" w:rsidRDefault="0083738C" w:rsidP="0083738C">
            <w:pPr>
              <w:jc w:val="center"/>
              <w:rPr>
                <w:color w:val="000000"/>
                <w:sz w:val="20"/>
                <w:szCs w:val="20"/>
              </w:rPr>
            </w:pPr>
            <w:r w:rsidRPr="00B855EB">
              <w:rPr>
                <w:color w:val="000000"/>
                <w:sz w:val="20"/>
                <w:szCs w:val="20"/>
              </w:rPr>
              <w:t>4 800,00</w:t>
            </w:r>
          </w:p>
        </w:tc>
        <w:tc>
          <w:tcPr>
            <w:tcW w:w="1242" w:type="dxa"/>
            <w:gridSpan w:val="2"/>
            <w:shd w:val="clear" w:color="auto" w:fill="auto"/>
            <w:vAlign w:val="center"/>
            <w:hideMark/>
          </w:tcPr>
          <w:p w14:paraId="2E1AD326" w14:textId="77777777" w:rsidR="0083738C" w:rsidRPr="00B855EB" w:rsidRDefault="0083738C" w:rsidP="0083738C">
            <w:pPr>
              <w:jc w:val="center"/>
              <w:rPr>
                <w:color w:val="000000"/>
                <w:sz w:val="20"/>
                <w:szCs w:val="20"/>
              </w:rPr>
            </w:pPr>
            <w:r w:rsidRPr="00B855EB">
              <w:rPr>
                <w:color w:val="000000"/>
                <w:sz w:val="20"/>
                <w:szCs w:val="20"/>
              </w:rPr>
              <w:t>14 400,00</w:t>
            </w:r>
          </w:p>
        </w:tc>
        <w:tc>
          <w:tcPr>
            <w:tcW w:w="1650" w:type="dxa"/>
            <w:gridSpan w:val="2"/>
            <w:shd w:val="clear" w:color="auto" w:fill="auto"/>
            <w:vAlign w:val="center"/>
            <w:hideMark/>
          </w:tcPr>
          <w:p w14:paraId="56232D06" w14:textId="77777777" w:rsidR="0083738C" w:rsidRPr="00B855EB" w:rsidRDefault="0083738C" w:rsidP="0083738C">
            <w:pPr>
              <w:jc w:val="center"/>
              <w:rPr>
                <w:color w:val="000000"/>
                <w:sz w:val="20"/>
                <w:szCs w:val="20"/>
              </w:rPr>
            </w:pPr>
            <w:r w:rsidRPr="00B855EB">
              <w:rPr>
                <w:color w:val="000000"/>
                <w:sz w:val="20"/>
                <w:szCs w:val="20"/>
              </w:rPr>
              <w:t>800</w:t>
            </w:r>
          </w:p>
        </w:tc>
        <w:tc>
          <w:tcPr>
            <w:tcW w:w="1452" w:type="dxa"/>
            <w:shd w:val="clear" w:color="auto" w:fill="auto"/>
            <w:vAlign w:val="center"/>
            <w:hideMark/>
          </w:tcPr>
          <w:p w14:paraId="1E831F51" w14:textId="77777777" w:rsidR="0083738C" w:rsidRPr="00B855EB" w:rsidRDefault="0083738C" w:rsidP="0083738C">
            <w:pPr>
              <w:jc w:val="center"/>
              <w:rPr>
                <w:color w:val="000000"/>
                <w:sz w:val="20"/>
                <w:szCs w:val="20"/>
              </w:rPr>
            </w:pPr>
            <w:r w:rsidRPr="00B855EB">
              <w:rPr>
                <w:color w:val="000000"/>
                <w:sz w:val="20"/>
                <w:szCs w:val="20"/>
              </w:rPr>
              <w:t>2 400,00</w:t>
            </w:r>
          </w:p>
        </w:tc>
      </w:tr>
      <w:tr w:rsidR="0083738C" w:rsidRPr="0083738C" w14:paraId="09B49EBB"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711A19E" w14:textId="77777777" w:rsidR="0083738C" w:rsidRPr="0083738C" w:rsidRDefault="0083738C" w:rsidP="0083738C">
            <w:pPr>
              <w:jc w:val="center"/>
              <w:rPr>
                <w:color w:val="000000"/>
                <w:sz w:val="20"/>
                <w:szCs w:val="20"/>
              </w:rPr>
            </w:pPr>
            <w:r w:rsidRPr="0083738C">
              <w:rPr>
                <w:color w:val="000000"/>
                <w:sz w:val="20"/>
                <w:szCs w:val="20"/>
              </w:rPr>
              <w:t>47</w:t>
            </w:r>
          </w:p>
        </w:tc>
        <w:tc>
          <w:tcPr>
            <w:tcW w:w="2272" w:type="dxa"/>
            <w:shd w:val="clear" w:color="auto" w:fill="auto"/>
            <w:vAlign w:val="center"/>
            <w:hideMark/>
          </w:tcPr>
          <w:p w14:paraId="4A71F1BB" w14:textId="77777777" w:rsidR="0083738C" w:rsidRPr="00B855EB" w:rsidRDefault="0083738C" w:rsidP="0083738C">
            <w:pPr>
              <w:jc w:val="center"/>
              <w:rPr>
                <w:color w:val="000000"/>
                <w:sz w:val="20"/>
                <w:szCs w:val="20"/>
              </w:rPr>
            </w:pPr>
            <w:r w:rsidRPr="00B855EB">
              <w:rPr>
                <w:color w:val="000000"/>
                <w:sz w:val="20"/>
                <w:szCs w:val="20"/>
              </w:rPr>
              <w:t>Подушка двигателя нижняя</w:t>
            </w:r>
          </w:p>
        </w:tc>
        <w:tc>
          <w:tcPr>
            <w:tcW w:w="1632" w:type="dxa"/>
            <w:gridSpan w:val="2"/>
            <w:shd w:val="clear" w:color="auto" w:fill="auto"/>
            <w:vAlign w:val="center"/>
            <w:hideMark/>
          </w:tcPr>
          <w:p w14:paraId="105369C7" w14:textId="77777777" w:rsidR="0083738C" w:rsidRPr="00B855EB" w:rsidRDefault="0083738C" w:rsidP="0083738C">
            <w:pPr>
              <w:jc w:val="center"/>
              <w:rPr>
                <w:color w:val="000000"/>
                <w:sz w:val="20"/>
                <w:szCs w:val="20"/>
              </w:rPr>
            </w:pPr>
            <w:r w:rsidRPr="00B855EB">
              <w:rPr>
                <w:color w:val="000000"/>
                <w:sz w:val="20"/>
                <w:szCs w:val="20"/>
              </w:rPr>
              <w:t>4320я-1001020</w:t>
            </w:r>
          </w:p>
        </w:tc>
        <w:tc>
          <w:tcPr>
            <w:tcW w:w="1116" w:type="dxa"/>
            <w:shd w:val="clear" w:color="auto" w:fill="auto"/>
            <w:vAlign w:val="center"/>
            <w:hideMark/>
          </w:tcPr>
          <w:p w14:paraId="6B0DBEC6"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095C96B6"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400E836F" w14:textId="77777777" w:rsidR="0083738C" w:rsidRPr="00B855EB" w:rsidRDefault="0083738C" w:rsidP="0083738C">
            <w:pPr>
              <w:jc w:val="center"/>
              <w:rPr>
                <w:color w:val="000000"/>
                <w:sz w:val="20"/>
                <w:szCs w:val="20"/>
              </w:rPr>
            </w:pPr>
            <w:r w:rsidRPr="00B855EB">
              <w:rPr>
                <w:color w:val="000000"/>
                <w:sz w:val="20"/>
                <w:szCs w:val="20"/>
              </w:rPr>
              <w:t>3</w:t>
            </w:r>
          </w:p>
        </w:tc>
        <w:tc>
          <w:tcPr>
            <w:tcW w:w="953" w:type="dxa"/>
            <w:gridSpan w:val="2"/>
            <w:shd w:val="clear" w:color="auto" w:fill="auto"/>
            <w:vAlign w:val="center"/>
            <w:hideMark/>
          </w:tcPr>
          <w:p w14:paraId="07D4FF76" w14:textId="77777777" w:rsidR="0083738C" w:rsidRPr="00B855EB" w:rsidRDefault="0083738C" w:rsidP="0083738C">
            <w:pPr>
              <w:jc w:val="center"/>
              <w:rPr>
                <w:color w:val="000000"/>
                <w:sz w:val="20"/>
                <w:szCs w:val="20"/>
              </w:rPr>
            </w:pPr>
            <w:r w:rsidRPr="00B855EB">
              <w:rPr>
                <w:color w:val="000000"/>
                <w:sz w:val="20"/>
                <w:szCs w:val="20"/>
              </w:rPr>
              <w:t>4 250,00</w:t>
            </w:r>
          </w:p>
        </w:tc>
        <w:tc>
          <w:tcPr>
            <w:tcW w:w="1151" w:type="dxa"/>
            <w:gridSpan w:val="2"/>
            <w:shd w:val="clear" w:color="auto" w:fill="auto"/>
            <w:vAlign w:val="center"/>
            <w:hideMark/>
          </w:tcPr>
          <w:p w14:paraId="115905F2" w14:textId="77777777" w:rsidR="0083738C" w:rsidRPr="00B855EB" w:rsidRDefault="0083738C" w:rsidP="0083738C">
            <w:pPr>
              <w:jc w:val="center"/>
              <w:rPr>
                <w:color w:val="000000"/>
                <w:sz w:val="20"/>
                <w:szCs w:val="20"/>
              </w:rPr>
            </w:pPr>
            <w:r w:rsidRPr="00B855EB">
              <w:rPr>
                <w:color w:val="000000"/>
                <w:sz w:val="20"/>
                <w:szCs w:val="20"/>
              </w:rPr>
              <w:t>12 750,00</w:t>
            </w:r>
          </w:p>
        </w:tc>
        <w:tc>
          <w:tcPr>
            <w:tcW w:w="952" w:type="dxa"/>
            <w:gridSpan w:val="2"/>
            <w:shd w:val="clear" w:color="auto" w:fill="auto"/>
            <w:vAlign w:val="center"/>
            <w:hideMark/>
          </w:tcPr>
          <w:p w14:paraId="1F45D19C" w14:textId="77777777" w:rsidR="0083738C" w:rsidRPr="00B855EB" w:rsidRDefault="0083738C" w:rsidP="0083738C">
            <w:pPr>
              <w:jc w:val="center"/>
              <w:rPr>
                <w:color w:val="000000"/>
                <w:sz w:val="20"/>
                <w:szCs w:val="20"/>
              </w:rPr>
            </w:pPr>
            <w:r w:rsidRPr="00B855EB">
              <w:rPr>
                <w:color w:val="000000"/>
                <w:sz w:val="20"/>
                <w:szCs w:val="20"/>
              </w:rPr>
              <w:t>5 100,00</w:t>
            </w:r>
          </w:p>
        </w:tc>
        <w:tc>
          <w:tcPr>
            <w:tcW w:w="1242" w:type="dxa"/>
            <w:gridSpan w:val="2"/>
            <w:shd w:val="clear" w:color="auto" w:fill="auto"/>
            <w:vAlign w:val="center"/>
            <w:hideMark/>
          </w:tcPr>
          <w:p w14:paraId="54870618" w14:textId="77777777" w:rsidR="0083738C" w:rsidRPr="00B855EB" w:rsidRDefault="0083738C" w:rsidP="0083738C">
            <w:pPr>
              <w:jc w:val="center"/>
              <w:rPr>
                <w:color w:val="000000"/>
                <w:sz w:val="20"/>
                <w:szCs w:val="20"/>
              </w:rPr>
            </w:pPr>
            <w:r w:rsidRPr="00B855EB">
              <w:rPr>
                <w:color w:val="000000"/>
                <w:sz w:val="20"/>
                <w:szCs w:val="20"/>
              </w:rPr>
              <w:t>15 300,00</w:t>
            </w:r>
          </w:p>
        </w:tc>
        <w:tc>
          <w:tcPr>
            <w:tcW w:w="1650" w:type="dxa"/>
            <w:gridSpan w:val="2"/>
            <w:shd w:val="clear" w:color="auto" w:fill="auto"/>
            <w:vAlign w:val="center"/>
            <w:hideMark/>
          </w:tcPr>
          <w:p w14:paraId="5B0197F1" w14:textId="77777777" w:rsidR="0083738C" w:rsidRPr="00B855EB" w:rsidRDefault="0083738C" w:rsidP="0083738C">
            <w:pPr>
              <w:jc w:val="center"/>
              <w:rPr>
                <w:color w:val="000000"/>
                <w:sz w:val="20"/>
                <w:szCs w:val="20"/>
              </w:rPr>
            </w:pPr>
            <w:r w:rsidRPr="00B855EB">
              <w:rPr>
                <w:color w:val="000000"/>
                <w:sz w:val="20"/>
                <w:szCs w:val="20"/>
              </w:rPr>
              <w:t>850</w:t>
            </w:r>
          </w:p>
        </w:tc>
        <w:tc>
          <w:tcPr>
            <w:tcW w:w="1452" w:type="dxa"/>
            <w:shd w:val="clear" w:color="auto" w:fill="auto"/>
            <w:vAlign w:val="center"/>
            <w:hideMark/>
          </w:tcPr>
          <w:p w14:paraId="672ECE7E" w14:textId="77777777" w:rsidR="0083738C" w:rsidRPr="00B855EB" w:rsidRDefault="0083738C" w:rsidP="0083738C">
            <w:pPr>
              <w:jc w:val="center"/>
              <w:rPr>
                <w:color w:val="000000"/>
                <w:sz w:val="20"/>
                <w:szCs w:val="20"/>
              </w:rPr>
            </w:pPr>
            <w:r w:rsidRPr="00B855EB">
              <w:rPr>
                <w:color w:val="000000"/>
                <w:sz w:val="20"/>
                <w:szCs w:val="20"/>
              </w:rPr>
              <w:t>2 550,00</w:t>
            </w:r>
          </w:p>
        </w:tc>
      </w:tr>
      <w:tr w:rsidR="0083738C" w:rsidRPr="0083738C" w14:paraId="45163E83" w14:textId="77777777" w:rsidTr="007F1E38">
        <w:trPr>
          <w:gridAfter w:val="1"/>
          <w:wAfter w:w="21" w:type="dxa"/>
          <w:trHeight w:val="13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713A0F13" w14:textId="77777777" w:rsidR="0083738C" w:rsidRPr="0083738C" w:rsidRDefault="0083738C" w:rsidP="0083738C">
            <w:pPr>
              <w:jc w:val="center"/>
              <w:rPr>
                <w:color w:val="000000"/>
                <w:sz w:val="20"/>
                <w:szCs w:val="20"/>
              </w:rPr>
            </w:pPr>
            <w:r w:rsidRPr="0083738C">
              <w:rPr>
                <w:color w:val="000000"/>
                <w:sz w:val="20"/>
                <w:szCs w:val="20"/>
              </w:rPr>
              <w:t>48</w:t>
            </w:r>
          </w:p>
        </w:tc>
        <w:tc>
          <w:tcPr>
            <w:tcW w:w="2272" w:type="dxa"/>
            <w:shd w:val="clear" w:color="auto" w:fill="auto"/>
            <w:vAlign w:val="center"/>
            <w:hideMark/>
          </w:tcPr>
          <w:p w14:paraId="5B612D02" w14:textId="77777777" w:rsidR="0083738C" w:rsidRPr="00B855EB" w:rsidRDefault="0083738C" w:rsidP="0083738C">
            <w:pPr>
              <w:jc w:val="center"/>
              <w:rPr>
                <w:color w:val="000000"/>
                <w:sz w:val="20"/>
                <w:szCs w:val="20"/>
              </w:rPr>
            </w:pPr>
            <w:r w:rsidRPr="00B855EB">
              <w:rPr>
                <w:color w:val="000000"/>
                <w:sz w:val="20"/>
                <w:szCs w:val="20"/>
              </w:rPr>
              <w:t>Фильтр очистки топлива резьбовой тонкой очистки</w:t>
            </w:r>
          </w:p>
        </w:tc>
        <w:tc>
          <w:tcPr>
            <w:tcW w:w="1632" w:type="dxa"/>
            <w:gridSpan w:val="2"/>
            <w:shd w:val="clear" w:color="auto" w:fill="auto"/>
            <w:vAlign w:val="center"/>
            <w:hideMark/>
          </w:tcPr>
          <w:p w14:paraId="3A088F27" w14:textId="27CB2DF9" w:rsidR="0083738C" w:rsidRPr="00B855EB" w:rsidRDefault="0083738C" w:rsidP="0083738C">
            <w:pPr>
              <w:jc w:val="center"/>
              <w:rPr>
                <w:color w:val="000000"/>
                <w:sz w:val="20"/>
                <w:szCs w:val="20"/>
              </w:rPr>
            </w:pPr>
            <w:r w:rsidRPr="00B855EB">
              <w:rPr>
                <w:color w:val="000000"/>
                <w:sz w:val="20"/>
                <w:szCs w:val="20"/>
              </w:rPr>
              <w:t>Дифат6103</w:t>
            </w:r>
            <w:r w:rsidR="007F1E38">
              <w:rPr>
                <w:color w:val="000000"/>
                <w:sz w:val="20"/>
                <w:szCs w:val="20"/>
              </w:rPr>
              <w:t xml:space="preserve"> (или аналог)</w:t>
            </w:r>
          </w:p>
        </w:tc>
        <w:tc>
          <w:tcPr>
            <w:tcW w:w="1116" w:type="dxa"/>
            <w:shd w:val="clear" w:color="auto" w:fill="auto"/>
            <w:vAlign w:val="center"/>
            <w:hideMark/>
          </w:tcPr>
          <w:p w14:paraId="75689472" w14:textId="77777777" w:rsidR="0083738C" w:rsidRPr="00B855EB" w:rsidRDefault="0083738C" w:rsidP="0083738C">
            <w:pPr>
              <w:jc w:val="center"/>
              <w:rPr>
                <w:color w:val="000000"/>
                <w:sz w:val="20"/>
                <w:szCs w:val="20"/>
              </w:rPr>
            </w:pPr>
            <w:r w:rsidRPr="00B855EB">
              <w:rPr>
                <w:color w:val="000000"/>
                <w:sz w:val="20"/>
                <w:szCs w:val="20"/>
              </w:rPr>
              <w:t>178х96мм</w:t>
            </w:r>
          </w:p>
        </w:tc>
        <w:tc>
          <w:tcPr>
            <w:tcW w:w="852" w:type="dxa"/>
            <w:shd w:val="clear" w:color="auto" w:fill="auto"/>
            <w:vAlign w:val="center"/>
            <w:hideMark/>
          </w:tcPr>
          <w:p w14:paraId="4813CBFB"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3A852BAF"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21E9A7B3" w14:textId="77777777" w:rsidR="0083738C" w:rsidRPr="00B855EB" w:rsidRDefault="0083738C" w:rsidP="0083738C">
            <w:pPr>
              <w:jc w:val="center"/>
              <w:rPr>
                <w:color w:val="000000"/>
                <w:sz w:val="20"/>
                <w:szCs w:val="20"/>
              </w:rPr>
            </w:pPr>
            <w:r w:rsidRPr="00B855EB">
              <w:rPr>
                <w:color w:val="000000"/>
                <w:sz w:val="20"/>
                <w:szCs w:val="20"/>
              </w:rPr>
              <w:t>13 936,33</w:t>
            </w:r>
          </w:p>
        </w:tc>
        <w:tc>
          <w:tcPr>
            <w:tcW w:w="1151" w:type="dxa"/>
            <w:gridSpan w:val="2"/>
            <w:shd w:val="clear" w:color="auto" w:fill="auto"/>
            <w:vAlign w:val="center"/>
            <w:hideMark/>
          </w:tcPr>
          <w:p w14:paraId="1BD350AD" w14:textId="77777777" w:rsidR="0083738C" w:rsidRPr="00B855EB" w:rsidRDefault="0083738C" w:rsidP="0083738C">
            <w:pPr>
              <w:jc w:val="center"/>
              <w:rPr>
                <w:color w:val="000000"/>
                <w:sz w:val="20"/>
                <w:szCs w:val="20"/>
              </w:rPr>
            </w:pPr>
            <w:r w:rsidRPr="00B855EB">
              <w:rPr>
                <w:color w:val="000000"/>
                <w:sz w:val="20"/>
                <w:szCs w:val="20"/>
              </w:rPr>
              <w:t>27 872,66</w:t>
            </w:r>
          </w:p>
        </w:tc>
        <w:tc>
          <w:tcPr>
            <w:tcW w:w="952" w:type="dxa"/>
            <w:gridSpan w:val="2"/>
            <w:shd w:val="clear" w:color="auto" w:fill="auto"/>
            <w:vAlign w:val="center"/>
            <w:hideMark/>
          </w:tcPr>
          <w:p w14:paraId="14CABDBD" w14:textId="77777777" w:rsidR="0083738C" w:rsidRPr="00B855EB" w:rsidRDefault="0083738C" w:rsidP="0083738C">
            <w:pPr>
              <w:jc w:val="center"/>
              <w:rPr>
                <w:color w:val="000000"/>
                <w:sz w:val="20"/>
                <w:szCs w:val="20"/>
              </w:rPr>
            </w:pPr>
            <w:r w:rsidRPr="00B855EB">
              <w:rPr>
                <w:color w:val="000000"/>
                <w:sz w:val="20"/>
                <w:szCs w:val="20"/>
              </w:rPr>
              <w:t>16 723,60</w:t>
            </w:r>
          </w:p>
        </w:tc>
        <w:tc>
          <w:tcPr>
            <w:tcW w:w="1242" w:type="dxa"/>
            <w:gridSpan w:val="2"/>
            <w:shd w:val="clear" w:color="auto" w:fill="auto"/>
            <w:vAlign w:val="center"/>
            <w:hideMark/>
          </w:tcPr>
          <w:p w14:paraId="40DDBAAD" w14:textId="77777777" w:rsidR="0083738C" w:rsidRPr="00B855EB" w:rsidRDefault="0083738C" w:rsidP="0083738C">
            <w:pPr>
              <w:jc w:val="center"/>
              <w:rPr>
                <w:color w:val="000000"/>
                <w:sz w:val="20"/>
                <w:szCs w:val="20"/>
              </w:rPr>
            </w:pPr>
            <w:r w:rsidRPr="00B855EB">
              <w:rPr>
                <w:color w:val="000000"/>
                <w:sz w:val="20"/>
                <w:szCs w:val="20"/>
              </w:rPr>
              <w:t>33 447,20</w:t>
            </w:r>
          </w:p>
        </w:tc>
        <w:tc>
          <w:tcPr>
            <w:tcW w:w="1650" w:type="dxa"/>
            <w:gridSpan w:val="2"/>
            <w:shd w:val="clear" w:color="auto" w:fill="auto"/>
            <w:vAlign w:val="center"/>
            <w:hideMark/>
          </w:tcPr>
          <w:p w14:paraId="154F4F79" w14:textId="77777777" w:rsidR="0083738C" w:rsidRPr="00B855EB" w:rsidRDefault="0083738C" w:rsidP="0083738C">
            <w:pPr>
              <w:jc w:val="center"/>
              <w:rPr>
                <w:color w:val="000000"/>
                <w:sz w:val="20"/>
                <w:szCs w:val="20"/>
              </w:rPr>
            </w:pPr>
            <w:r w:rsidRPr="00B855EB">
              <w:rPr>
                <w:color w:val="000000"/>
                <w:sz w:val="20"/>
                <w:szCs w:val="20"/>
              </w:rPr>
              <w:t>2 787,27</w:t>
            </w:r>
          </w:p>
        </w:tc>
        <w:tc>
          <w:tcPr>
            <w:tcW w:w="1452" w:type="dxa"/>
            <w:shd w:val="clear" w:color="auto" w:fill="auto"/>
            <w:vAlign w:val="center"/>
            <w:hideMark/>
          </w:tcPr>
          <w:p w14:paraId="1EA89985" w14:textId="77777777" w:rsidR="0083738C" w:rsidRPr="00B855EB" w:rsidRDefault="0083738C" w:rsidP="0083738C">
            <w:pPr>
              <w:jc w:val="center"/>
              <w:rPr>
                <w:color w:val="000000"/>
                <w:sz w:val="20"/>
                <w:szCs w:val="20"/>
              </w:rPr>
            </w:pPr>
            <w:r w:rsidRPr="00B855EB">
              <w:rPr>
                <w:color w:val="000000"/>
                <w:sz w:val="20"/>
                <w:szCs w:val="20"/>
              </w:rPr>
              <w:t>5 574,54</w:t>
            </w:r>
          </w:p>
        </w:tc>
      </w:tr>
      <w:tr w:rsidR="0083738C" w:rsidRPr="0083738C" w14:paraId="18C28D87"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168EE1A" w14:textId="77777777" w:rsidR="0083738C" w:rsidRPr="0083738C" w:rsidRDefault="0083738C" w:rsidP="0083738C">
            <w:pPr>
              <w:jc w:val="center"/>
              <w:rPr>
                <w:color w:val="000000"/>
                <w:sz w:val="20"/>
                <w:szCs w:val="20"/>
              </w:rPr>
            </w:pPr>
            <w:r w:rsidRPr="0083738C">
              <w:rPr>
                <w:color w:val="000000"/>
                <w:sz w:val="20"/>
                <w:szCs w:val="20"/>
              </w:rPr>
              <w:t>49</w:t>
            </w:r>
          </w:p>
        </w:tc>
        <w:tc>
          <w:tcPr>
            <w:tcW w:w="2272" w:type="dxa"/>
            <w:shd w:val="clear" w:color="auto" w:fill="auto"/>
            <w:vAlign w:val="center"/>
            <w:hideMark/>
          </w:tcPr>
          <w:p w14:paraId="31830C00" w14:textId="77777777" w:rsidR="0083738C" w:rsidRPr="00B855EB" w:rsidRDefault="0083738C" w:rsidP="0083738C">
            <w:pPr>
              <w:jc w:val="center"/>
              <w:rPr>
                <w:color w:val="000000"/>
                <w:sz w:val="20"/>
                <w:szCs w:val="20"/>
              </w:rPr>
            </w:pPr>
            <w:r w:rsidRPr="00B855EB">
              <w:rPr>
                <w:color w:val="000000"/>
                <w:sz w:val="20"/>
                <w:szCs w:val="20"/>
              </w:rPr>
              <w:t>Клемма аккумуляторной батареи</w:t>
            </w:r>
          </w:p>
        </w:tc>
        <w:tc>
          <w:tcPr>
            <w:tcW w:w="1632" w:type="dxa"/>
            <w:gridSpan w:val="2"/>
            <w:shd w:val="clear" w:color="auto" w:fill="auto"/>
            <w:vAlign w:val="center"/>
            <w:hideMark/>
          </w:tcPr>
          <w:p w14:paraId="0B702A74" w14:textId="77777777" w:rsidR="0083738C" w:rsidRPr="00B855EB" w:rsidRDefault="0083738C" w:rsidP="0083738C">
            <w:pPr>
              <w:jc w:val="center"/>
              <w:rPr>
                <w:color w:val="000000"/>
                <w:sz w:val="20"/>
                <w:szCs w:val="20"/>
              </w:rPr>
            </w:pPr>
            <w:r w:rsidRPr="00B855EB">
              <w:rPr>
                <w:color w:val="000000"/>
                <w:sz w:val="20"/>
                <w:szCs w:val="20"/>
              </w:rPr>
              <w:t>130-3724172а2</w:t>
            </w:r>
          </w:p>
        </w:tc>
        <w:tc>
          <w:tcPr>
            <w:tcW w:w="1116" w:type="dxa"/>
            <w:shd w:val="clear" w:color="auto" w:fill="auto"/>
            <w:vAlign w:val="center"/>
            <w:hideMark/>
          </w:tcPr>
          <w:p w14:paraId="691969EF"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0F01EA74"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78C203B"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35BD6B33" w14:textId="77777777" w:rsidR="0083738C" w:rsidRPr="00B855EB" w:rsidRDefault="0083738C" w:rsidP="0083738C">
            <w:pPr>
              <w:jc w:val="center"/>
              <w:rPr>
                <w:color w:val="000000"/>
                <w:sz w:val="20"/>
                <w:szCs w:val="20"/>
              </w:rPr>
            </w:pPr>
            <w:r w:rsidRPr="00B855EB">
              <w:rPr>
                <w:color w:val="000000"/>
                <w:sz w:val="20"/>
                <w:szCs w:val="20"/>
              </w:rPr>
              <w:t>17 500,00</w:t>
            </w:r>
          </w:p>
        </w:tc>
        <w:tc>
          <w:tcPr>
            <w:tcW w:w="1151" w:type="dxa"/>
            <w:gridSpan w:val="2"/>
            <w:shd w:val="clear" w:color="auto" w:fill="auto"/>
            <w:vAlign w:val="center"/>
            <w:hideMark/>
          </w:tcPr>
          <w:p w14:paraId="3EC64F5B" w14:textId="77777777" w:rsidR="0083738C" w:rsidRPr="00B855EB" w:rsidRDefault="0083738C" w:rsidP="0083738C">
            <w:pPr>
              <w:jc w:val="center"/>
              <w:rPr>
                <w:color w:val="000000"/>
                <w:sz w:val="20"/>
                <w:szCs w:val="20"/>
              </w:rPr>
            </w:pPr>
            <w:r w:rsidRPr="00B855EB">
              <w:rPr>
                <w:color w:val="000000"/>
                <w:sz w:val="20"/>
                <w:szCs w:val="20"/>
              </w:rPr>
              <w:t>70 000,00</w:t>
            </w:r>
          </w:p>
        </w:tc>
        <w:tc>
          <w:tcPr>
            <w:tcW w:w="952" w:type="dxa"/>
            <w:gridSpan w:val="2"/>
            <w:shd w:val="clear" w:color="auto" w:fill="auto"/>
            <w:vAlign w:val="center"/>
            <w:hideMark/>
          </w:tcPr>
          <w:p w14:paraId="58DF2901" w14:textId="77777777" w:rsidR="0083738C" w:rsidRPr="00B855EB" w:rsidRDefault="0083738C" w:rsidP="0083738C">
            <w:pPr>
              <w:jc w:val="center"/>
              <w:rPr>
                <w:color w:val="000000"/>
                <w:sz w:val="20"/>
                <w:szCs w:val="20"/>
              </w:rPr>
            </w:pPr>
            <w:r w:rsidRPr="00B855EB">
              <w:rPr>
                <w:color w:val="000000"/>
                <w:sz w:val="20"/>
                <w:szCs w:val="20"/>
              </w:rPr>
              <w:t>21 000,00</w:t>
            </w:r>
          </w:p>
        </w:tc>
        <w:tc>
          <w:tcPr>
            <w:tcW w:w="1242" w:type="dxa"/>
            <w:gridSpan w:val="2"/>
            <w:shd w:val="clear" w:color="auto" w:fill="auto"/>
            <w:vAlign w:val="center"/>
            <w:hideMark/>
          </w:tcPr>
          <w:p w14:paraId="0434E821" w14:textId="77777777" w:rsidR="0083738C" w:rsidRPr="00B855EB" w:rsidRDefault="0083738C" w:rsidP="0083738C">
            <w:pPr>
              <w:jc w:val="center"/>
              <w:rPr>
                <w:color w:val="000000"/>
                <w:sz w:val="20"/>
                <w:szCs w:val="20"/>
              </w:rPr>
            </w:pPr>
            <w:r w:rsidRPr="00B855EB">
              <w:rPr>
                <w:color w:val="000000"/>
                <w:sz w:val="20"/>
                <w:szCs w:val="20"/>
              </w:rPr>
              <w:t>84 000,00</w:t>
            </w:r>
          </w:p>
        </w:tc>
        <w:tc>
          <w:tcPr>
            <w:tcW w:w="1650" w:type="dxa"/>
            <w:gridSpan w:val="2"/>
            <w:shd w:val="clear" w:color="auto" w:fill="auto"/>
            <w:vAlign w:val="center"/>
            <w:hideMark/>
          </w:tcPr>
          <w:p w14:paraId="7CB9E884" w14:textId="77777777" w:rsidR="0083738C" w:rsidRPr="00B855EB" w:rsidRDefault="0083738C" w:rsidP="0083738C">
            <w:pPr>
              <w:jc w:val="center"/>
              <w:rPr>
                <w:color w:val="000000"/>
                <w:sz w:val="20"/>
                <w:szCs w:val="20"/>
              </w:rPr>
            </w:pPr>
            <w:r w:rsidRPr="00B855EB">
              <w:rPr>
                <w:color w:val="000000"/>
                <w:sz w:val="20"/>
                <w:szCs w:val="20"/>
              </w:rPr>
              <w:t>3 500,00</w:t>
            </w:r>
          </w:p>
        </w:tc>
        <w:tc>
          <w:tcPr>
            <w:tcW w:w="1452" w:type="dxa"/>
            <w:shd w:val="clear" w:color="auto" w:fill="auto"/>
            <w:vAlign w:val="center"/>
            <w:hideMark/>
          </w:tcPr>
          <w:p w14:paraId="031A0871" w14:textId="77777777" w:rsidR="0083738C" w:rsidRPr="00B855EB" w:rsidRDefault="0083738C" w:rsidP="0083738C">
            <w:pPr>
              <w:jc w:val="center"/>
              <w:rPr>
                <w:color w:val="000000"/>
                <w:sz w:val="20"/>
                <w:szCs w:val="20"/>
              </w:rPr>
            </w:pPr>
            <w:r w:rsidRPr="00B855EB">
              <w:rPr>
                <w:color w:val="000000"/>
                <w:sz w:val="20"/>
                <w:szCs w:val="20"/>
              </w:rPr>
              <w:t>14 000,00</w:t>
            </w:r>
          </w:p>
        </w:tc>
      </w:tr>
      <w:tr w:rsidR="0083738C" w:rsidRPr="0083738C" w14:paraId="0A25B535"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7ABC298A" w14:textId="77777777" w:rsidR="0083738C" w:rsidRPr="0083738C" w:rsidRDefault="0083738C" w:rsidP="0083738C">
            <w:pPr>
              <w:jc w:val="center"/>
              <w:rPr>
                <w:color w:val="000000"/>
                <w:sz w:val="20"/>
                <w:szCs w:val="20"/>
              </w:rPr>
            </w:pPr>
            <w:r w:rsidRPr="0083738C">
              <w:rPr>
                <w:color w:val="000000"/>
                <w:sz w:val="20"/>
                <w:szCs w:val="20"/>
              </w:rPr>
              <w:t>50</w:t>
            </w:r>
          </w:p>
        </w:tc>
        <w:tc>
          <w:tcPr>
            <w:tcW w:w="2272" w:type="dxa"/>
            <w:shd w:val="clear" w:color="auto" w:fill="auto"/>
            <w:vAlign w:val="center"/>
            <w:hideMark/>
          </w:tcPr>
          <w:p w14:paraId="1F929E80" w14:textId="77777777" w:rsidR="0083738C" w:rsidRPr="00B855EB" w:rsidRDefault="0083738C" w:rsidP="0083738C">
            <w:pPr>
              <w:jc w:val="center"/>
              <w:rPr>
                <w:color w:val="000000"/>
                <w:sz w:val="20"/>
                <w:szCs w:val="20"/>
              </w:rPr>
            </w:pPr>
            <w:r w:rsidRPr="00B855EB">
              <w:rPr>
                <w:color w:val="000000"/>
                <w:sz w:val="20"/>
                <w:szCs w:val="20"/>
              </w:rPr>
              <w:t>Регулятор напряжения</w:t>
            </w:r>
          </w:p>
        </w:tc>
        <w:tc>
          <w:tcPr>
            <w:tcW w:w="1632" w:type="dxa"/>
            <w:gridSpan w:val="2"/>
            <w:shd w:val="clear" w:color="auto" w:fill="auto"/>
            <w:vAlign w:val="center"/>
            <w:hideMark/>
          </w:tcPr>
          <w:p w14:paraId="56D768A5" w14:textId="77777777" w:rsidR="0083738C" w:rsidRPr="00B855EB" w:rsidRDefault="0083738C" w:rsidP="0083738C">
            <w:pPr>
              <w:jc w:val="center"/>
              <w:rPr>
                <w:color w:val="000000"/>
                <w:sz w:val="20"/>
                <w:szCs w:val="20"/>
              </w:rPr>
            </w:pPr>
            <w:r w:rsidRPr="00B855EB">
              <w:rPr>
                <w:color w:val="000000"/>
                <w:sz w:val="20"/>
                <w:szCs w:val="20"/>
              </w:rPr>
              <w:t>Я120м12</w:t>
            </w:r>
          </w:p>
        </w:tc>
        <w:tc>
          <w:tcPr>
            <w:tcW w:w="1116" w:type="dxa"/>
            <w:shd w:val="clear" w:color="auto" w:fill="auto"/>
            <w:vAlign w:val="center"/>
            <w:hideMark/>
          </w:tcPr>
          <w:p w14:paraId="20D65B1C"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5A71FA7E"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1A38BE3"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5A3A74AE" w14:textId="77777777" w:rsidR="0083738C" w:rsidRPr="00B855EB" w:rsidRDefault="0083738C" w:rsidP="0083738C">
            <w:pPr>
              <w:jc w:val="center"/>
              <w:rPr>
                <w:color w:val="000000"/>
                <w:sz w:val="20"/>
                <w:szCs w:val="20"/>
              </w:rPr>
            </w:pPr>
            <w:r w:rsidRPr="00B855EB">
              <w:rPr>
                <w:color w:val="000000"/>
                <w:sz w:val="20"/>
                <w:szCs w:val="20"/>
              </w:rPr>
              <w:t>3 750,00</w:t>
            </w:r>
          </w:p>
        </w:tc>
        <w:tc>
          <w:tcPr>
            <w:tcW w:w="1151" w:type="dxa"/>
            <w:gridSpan w:val="2"/>
            <w:shd w:val="clear" w:color="auto" w:fill="auto"/>
            <w:vAlign w:val="center"/>
            <w:hideMark/>
          </w:tcPr>
          <w:p w14:paraId="0F9B22A9" w14:textId="77777777" w:rsidR="0083738C" w:rsidRPr="00B855EB" w:rsidRDefault="0083738C" w:rsidP="0083738C">
            <w:pPr>
              <w:jc w:val="center"/>
              <w:rPr>
                <w:color w:val="000000"/>
                <w:sz w:val="20"/>
                <w:szCs w:val="20"/>
              </w:rPr>
            </w:pPr>
            <w:r w:rsidRPr="00B855EB">
              <w:rPr>
                <w:color w:val="000000"/>
                <w:sz w:val="20"/>
                <w:szCs w:val="20"/>
              </w:rPr>
              <w:t>3 750,00</w:t>
            </w:r>
          </w:p>
        </w:tc>
        <w:tc>
          <w:tcPr>
            <w:tcW w:w="952" w:type="dxa"/>
            <w:gridSpan w:val="2"/>
            <w:shd w:val="clear" w:color="auto" w:fill="auto"/>
            <w:vAlign w:val="center"/>
            <w:hideMark/>
          </w:tcPr>
          <w:p w14:paraId="4D8D7301" w14:textId="77777777" w:rsidR="0083738C" w:rsidRPr="00B855EB" w:rsidRDefault="0083738C" w:rsidP="0083738C">
            <w:pPr>
              <w:jc w:val="center"/>
              <w:rPr>
                <w:color w:val="000000"/>
                <w:sz w:val="20"/>
                <w:szCs w:val="20"/>
              </w:rPr>
            </w:pPr>
            <w:r w:rsidRPr="00B855EB">
              <w:rPr>
                <w:color w:val="000000"/>
                <w:sz w:val="20"/>
                <w:szCs w:val="20"/>
              </w:rPr>
              <w:t>4 500,00</w:t>
            </w:r>
          </w:p>
        </w:tc>
        <w:tc>
          <w:tcPr>
            <w:tcW w:w="1242" w:type="dxa"/>
            <w:gridSpan w:val="2"/>
            <w:shd w:val="clear" w:color="auto" w:fill="auto"/>
            <w:vAlign w:val="center"/>
            <w:hideMark/>
          </w:tcPr>
          <w:p w14:paraId="4681BD63" w14:textId="77777777" w:rsidR="0083738C" w:rsidRPr="00B855EB" w:rsidRDefault="0083738C" w:rsidP="0083738C">
            <w:pPr>
              <w:jc w:val="center"/>
              <w:rPr>
                <w:color w:val="000000"/>
                <w:sz w:val="20"/>
                <w:szCs w:val="20"/>
              </w:rPr>
            </w:pPr>
            <w:r w:rsidRPr="00B855EB">
              <w:rPr>
                <w:color w:val="000000"/>
                <w:sz w:val="20"/>
                <w:szCs w:val="20"/>
              </w:rPr>
              <w:t>4 500,00</w:t>
            </w:r>
          </w:p>
        </w:tc>
        <w:tc>
          <w:tcPr>
            <w:tcW w:w="1650" w:type="dxa"/>
            <w:gridSpan w:val="2"/>
            <w:shd w:val="clear" w:color="auto" w:fill="auto"/>
            <w:vAlign w:val="center"/>
            <w:hideMark/>
          </w:tcPr>
          <w:p w14:paraId="7A4B5880" w14:textId="77777777" w:rsidR="0083738C" w:rsidRPr="00B855EB" w:rsidRDefault="0083738C" w:rsidP="0083738C">
            <w:pPr>
              <w:jc w:val="center"/>
              <w:rPr>
                <w:color w:val="000000"/>
                <w:sz w:val="20"/>
                <w:szCs w:val="20"/>
              </w:rPr>
            </w:pPr>
            <w:r w:rsidRPr="00B855EB">
              <w:rPr>
                <w:color w:val="000000"/>
                <w:sz w:val="20"/>
                <w:szCs w:val="20"/>
              </w:rPr>
              <w:t>750</w:t>
            </w:r>
          </w:p>
        </w:tc>
        <w:tc>
          <w:tcPr>
            <w:tcW w:w="1452" w:type="dxa"/>
            <w:shd w:val="clear" w:color="auto" w:fill="auto"/>
            <w:vAlign w:val="center"/>
            <w:hideMark/>
          </w:tcPr>
          <w:p w14:paraId="378F2907" w14:textId="77777777" w:rsidR="0083738C" w:rsidRPr="00B855EB" w:rsidRDefault="0083738C" w:rsidP="0083738C">
            <w:pPr>
              <w:jc w:val="center"/>
              <w:rPr>
                <w:color w:val="000000"/>
                <w:sz w:val="20"/>
                <w:szCs w:val="20"/>
              </w:rPr>
            </w:pPr>
            <w:r w:rsidRPr="00B855EB">
              <w:rPr>
                <w:color w:val="000000"/>
                <w:sz w:val="20"/>
                <w:szCs w:val="20"/>
              </w:rPr>
              <w:t>750,00</w:t>
            </w:r>
          </w:p>
        </w:tc>
      </w:tr>
      <w:tr w:rsidR="0083738C" w:rsidRPr="0083738C" w14:paraId="5777EA50"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3A5668D" w14:textId="77777777" w:rsidR="0083738C" w:rsidRPr="0083738C" w:rsidRDefault="0083738C" w:rsidP="0083738C">
            <w:pPr>
              <w:jc w:val="center"/>
              <w:rPr>
                <w:color w:val="000000"/>
                <w:sz w:val="20"/>
                <w:szCs w:val="20"/>
              </w:rPr>
            </w:pPr>
            <w:r w:rsidRPr="0083738C">
              <w:rPr>
                <w:color w:val="000000"/>
                <w:sz w:val="20"/>
                <w:szCs w:val="20"/>
              </w:rPr>
              <w:t>51</w:t>
            </w:r>
          </w:p>
        </w:tc>
        <w:tc>
          <w:tcPr>
            <w:tcW w:w="2272" w:type="dxa"/>
            <w:shd w:val="clear" w:color="auto" w:fill="auto"/>
            <w:vAlign w:val="center"/>
            <w:hideMark/>
          </w:tcPr>
          <w:p w14:paraId="5B5C272E" w14:textId="77777777" w:rsidR="0083738C" w:rsidRPr="00B855EB" w:rsidRDefault="0083738C" w:rsidP="0083738C">
            <w:pPr>
              <w:jc w:val="center"/>
              <w:rPr>
                <w:color w:val="000000"/>
                <w:sz w:val="20"/>
                <w:szCs w:val="20"/>
              </w:rPr>
            </w:pPr>
            <w:r w:rsidRPr="00B855EB">
              <w:rPr>
                <w:color w:val="000000"/>
                <w:sz w:val="20"/>
                <w:szCs w:val="20"/>
              </w:rPr>
              <w:t>Выключатель массы</w:t>
            </w:r>
          </w:p>
        </w:tc>
        <w:tc>
          <w:tcPr>
            <w:tcW w:w="1632" w:type="dxa"/>
            <w:gridSpan w:val="2"/>
            <w:shd w:val="clear" w:color="auto" w:fill="auto"/>
            <w:vAlign w:val="center"/>
            <w:hideMark/>
          </w:tcPr>
          <w:p w14:paraId="7958087E" w14:textId="77777777" w:rsidR="0083738C" w:rsidRPr="00B855EB" w:rsidRDefault="0083738C" w:rsidP="0083738C">
            <w:pPr>
              <w:jc w:val="center"/>
              <w:rPr>
                <w:color w:val="000000"/>
                <w:sz w:val="20"/>
                <w:szCs w:val="20"/>
              </w:rPr>
            </w:pPr>
            <w:r w:rsidRPr="00B855EB">
              <w:rPr>
                <w:color w:val="000000"/>
                <w:sz w:val="20"/>
                <w:szCs w:val="20"/>
              </w:rPr>
              <w:t>1410-3737000</w:t>
            </w:r>
          </w:p>
        </w:tc>
        <w:tc>
          <w:tcPr>
            <w:tcW w:w="1116" w:type="dxa"/>
            <w:shd w:val="clear" w:color="auto" w:fill="auto"/>
            <w:vAlign w:val="center"/>
            <w:hideMark/>
          </w:tcPr>
          <w:p w14:paraId="414AC27C" w14:textId="77777777" w:rsidR="0083738C" w:rsidRPr="00B855EB" w:rsidRDefault="0083738C" w:rsidP="0083738C">
            <w:pPr>
              <w:jc w:val="center"/>
              <w:rPr>
                <w:color w:val="000000"/>
                <w:sz w:val="20"/>
                <w:szCs w:val="20"/>
              </w:rPr>
            </w:pPr>
            <w:r w:rsidRPr="00B855EB">
              <w:rPr>
                <w:color w:val="000000"/>
                <w:sz w:val="20"/>
                <w:szCs w:val="20"/>
              </w:rPr>
              <w:t>24в</w:t>
            </w:r>
          </w:p>
        </w:tc>
        <w:tc>
          <w:tcPr>
            <w:tcW w:w="852" w:type="dxa"/>
            <w:shd w:val="clear" w:color="auto" w:fill="auto"/>
            <w:vAlign w:val="center"/>
            <w:hideMark/>
          </w:tcPr>
          <w:p w14:paraId="6C13DA7F"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0B236F7"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5FF3933F" w14:textId="77777777" w:rsidR="0083738C" w:rsidRPr="00B855EB" w:rsidRDefault="0083738C" w:rsidP="0083738C">
            <w:pPr>
              <w:jc w:val="center"/>
              <w:rPr>
                <w:color w:val="000000"/>
                <w:sz w:val="20"/>
                <w:szCs w:val="20"/>
              </w:rPr>
            </w:pPr>
            <w:r w:rsidRPr="00B855EB">
              <w:rPr>
                <w:color w:val="000000"/>
                <w:sz w:val="20"/>
                <w:szCs w:val="20"/>
              </w:rPr>
              <w:t>12 500,00</w:t>
            </w:r>
          </w:p>
        </w:tc>
        <w:tc>
          <w:tcPr>
            <w:tcW w:w="1151" w:type="dxa"/>
            <w:gridSpan w:val="2"/>
            <w:shd w:val="clear" w:color="auto" w:fill="auto"/>
            <w:vAlign w:val="center"/>
            <w:hideMark/>
          </w:tcPr>
          <w:p w14:paraId="1E64B8D9" w14:textId="77777777" w:rsidR="0083738C" w:rsidRPr="00B855EB" w:rsidRDefault="0083738C" w:rsidP="0083738C">
            <w:pPr>
              <w:jc w:val="center"/>
              <w:rPr>
                <w:color w:val="000000"/>
                <w:sz w:val="20"/>
                <w:szCs w:val="20"/>
              </w:rPr>
            </w:pPr>
            <w:r w:rsidRPr="00B855EB">
              <w:rPr>
                <w:color w:val="000000"/>
                <w:sz w:val="20"/>
                <w:szCs w:val="20"/>
              </w:rPr>
              <w:t>12 500,00</w:t>
            </w:r>
          </w:p>
        </w:tc>
        <w:tc>
          <w:tcPr>
            <w:tcW w:w="952" w:type="dxa"/>
            <w:gridSpan w:val="2"/>
            <w:shd w:val="clear" w:color="auto" w:fill="auto"/>
            <w:vAlign w:val="center"/>
            <w:hideMark/>
          </w:tcPr>
          <w:p w14:paraId="191411F5" w14:textId="77777777" w:rsidR="0083738C" w:rsidRPr="00B855EB" w:rsidRDefault="0083738C" w:rsidP="0083738C">
            <w:pPr>
              <w:jc w:val="center"/>
              <w:rPr>
                <w:color w:val="000000"/>
                <w:sz w:val="20"/>
                <w:szCs w:val="20"/>
              </w:rPr>
            </w:pPr>
            <w:r w:rsidRPr="00B855EB">
              <w:rPr>
                <w:color w:val="000000"/>
                <w:sz w:val="20"/>
                <w:szCs w:val="20"/>
              </w:rPr>
              <w:t>15 000,00</w:t>
            </w:r>
          </w:p>
        </w:tc>
        <w:tc>
          <w:tcPr>
            <w:tcW w:w="1242" w:type="dxa"/>
            <w:gridSpan w:val="2"/>
            <w:shd w:val="clear" w:color="auto" w:fill="auto"/>
            <w:vAlign w:val="center"/>
            <w:hideMark/>
          </w:tcPr>
          <w:p w14:paraId="3201B587" w14:textId="77777777" w:rsidR="0083738C" w:rsidRPr="00B855EB" w:rsidRDefault="0083738C" w:rsidP="0083738C">
            <w:pPr>
              <w:jc w:val="center"/>
              <w:rPr>
                <w:color w:val="000000"/>
                <w:sz w:val="20"/>
                <w:szCs w:val="20"/>
              </w:rPr>
            </w:pPr>
            <w:r w:rsidRPr="00B855EB">
              <w:rPr>
                <w:color w:val="000000"/>
                <w:sz w:val="20"/>
                <w:szCs w:val="20"/>
              </w:rPr>
              <w:t>15 000,00</w:t>
            </w:r>
          </w:p>
        </w:tc>
        <w:tc>
          <w:tcPr>
            <w:tcW w:w="1650" w:type="dxa"/>
            <w:gridSpan w:val="2"/>
            <w:shd w:val="clear" w:color="auto" w:fill="auto"/>
            <w:vAlign w:val="center"/>
            <w:hideMark/>
          </w:tcPr>
          <w:p w14:paraId="069DC780" w14:textId="77777777" w:rsidR="0083738C" w:rsidRPr="00B855EB" w:rsidRDefault="0083738C" w:rsidP="0083738C">
            <w:pPr>
              <w:jc w:val="center"/>
              <w:rPr>
                <w:color w:val="000000"/>
                <w:sz w:val="20"/>
                <w:szCs w:val="20"/>
              </w:rPr>
            </w:pPr>
            <w:r w:rsidRPr="00B855EB">
              <w:rPr>
                <w:color w:val="000000"/>
                <w:sz w:val="20"/>
                <w:szCs w:val="20"/>
              </w:rPr>
              <w:t>2 500,00</w:t>
            </w:r>
          </w:p>
        </w:tc>
        <w:tc>
          <w:tcPr>
            <w:tcW w:w="1452" w:type="dxa"/>
            <w:shd w:val="clear" w:color="auto" w:fill="auto"/>
            <w:vAlign w:val="center"/>
            <w:hideMark/>
          </w:tcPr>
          <w:p w14:paraId="6DFB299A" w14:textId="77777777" w:rsidR="0083738C" w:rsidRPr="00B855EB" w:rsidRDefault="0083738C" w:rsidP="0083738C">
            <w:pPr>
              <w:jc w:val="center"/>
              <w:rPr>
                <w:color w:val="000000"/>
                <w:sz w:val="20"/>
                <w:szCs w:val="20"/>
              </w:rPr>
            </w:pPr>
            <w:r w:rsidRPr="00B855EB">
              <w:rPr>
                <w:color w:val="000000"/>
                <w:sz w:val="20"/>
                <w:szCs w:val="20"/>
              </w:rPr>
              <w:t>2 500,00</w:t>
            </w:r>
          </w:p>
        </w:tc>
      </w:tr>
      <w:tr w:rsidR="0083738C" w:rsidRPr="0083738C" w14:paraId="3562E0DA" w14:textId="77777777" w:rsidTr="007F1E38">
        <w:trPr>
          <w:gridAfter w:val="1"/>
          <w:wAfter w:w="21" w:type="dxa"/>
          <w:trHeight w:val="3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E64D229" w14:textId="77777777" w:rsidR="0083738C" w:rsidRPr="0083738C" w:rsidRDefault="0083738C" w:rsidP="0083738C">
            <w:pPr>
              <w:jc w:val="center"/>
              <w:rPr>
                <w:color w:val="000000"/>
                <w:sz w:val="20"/>
                <w:szCs w:val="20"/>
              </w:rPr>
            </w:pPr>
            <w:r w:rsidRPr="0083738C">
              <w:rPr>
                <w:color w:val="000000"/>
                <w:sz w:val="20"/>
                <w:szCs w:val="20"/>
              </w:rPr>
              <w:t>52</w:t>
            </w:r>
          </w:p>
        </w:tc>
        <w:tc>
          <w:tcPr>
            <w:tcW w:w="2272" w:type="dxa"/>
            <w:shd w:val="clear" w:color="auto" w:fill="auto"/>
            <w:vAlign w:val="center"/>
            <w:hideMark/>
          </w:tcPr>
          <w:p w14:paraId="6CDF333A" w14:textId="77777777" w:rsidR="0083738C" w:rsidRPr="00B855EB" w:rsidRDefault="0083738C" w:rsidP="0083738C">
            <w:pPr>
              <w:jc w:val="center"/>
              <w:rPr>
                <w:color w:val="000000"/>
                <w:sz w:val="20"/>
                <w:szCs w:val="20"/>
              </w:rPr>
            </w:pPr>
            <w:r w:rsidRPr="00B855EB">
              <w:rPr>
                <w:color w:val="000000"/>
                <w:sz w:val="20"/>
                <w:szCs w:val="20"/>
              </w:rPr>
              <w:t>Фара</w:t>
            </w:r>
          </w:p>
        </w:tc>
        <w:tc>
          <w:tcPr>
            <w:tcW w:w="1632" w:type="dxa"/>
            <w:gridSpan w:val="2"/>
            <w:shd w:val="clear" w:color="auto" w:fill="auto"/>
            <w:vAlign w:val="center"/>
            <w:hideMark/>
          </w:tcPr>
          <w:p w14:paraId="49BD2B16" w14:textId="77777777" w:rsidR="0083738C" w:rsidRPr="00B855EB" w:rsidRDefault="0083738C" w:rsidP="0083738C">
            <w:pPr>
              <w:jc w:val="center"/>
              <w:rPr>
                <w:color w:val="000000"/>
                <w:sz w:val="20"/>
                <w:szCs w:val="20"/>
              </w:rPr>
            </w:pPr>
            <w:r w:rsidRPr="00B855EB">
              <w:rPr>
                <w:color w:val="000000"/>
                <w:sz w:val="20"/>
                <w:szCs w:val="20"/>
              </w:rPr>
              <w:t>Фг-150</w:t>
            </w:r>
          </w:p>
        </w:tc>
        <w:tc>
          <w:tcPr>
            <w:tcW w:w="1116" w:type="dxa"/>
            <w:shd w:val="clear" w:color="auto" w:fill="auto"/>
            <w:vAlign w:val="center"/>
            <w:hideMark/>
          </w:tcPr>
          <w:p w14:paraId="792ABDEF"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77C57CF2"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E574B52" w14:textId="77777777" w:rsidR="0083738C" w:rsidRPr="00B855EB" w:rsidRDefault="0083738C" w:rsidP="0083738C">
            <w:pPr>
              <w:jc w:val="center"/>
              <w:rPr>
                <w:color w:val="000000"/>
                <w:sz w:val="20"/>
                <w:szCs w:val="20"/>
              </w:rPr>
            </w:pPr>
            <w:r w:rsidRPr="00B855EB">
              <w:rPr>
                <w:color w:val="000000"/>
                <w:sz w:val="20"/>
                <w:szCs w:val="20"/>
              </w:rPr>
              <w:t>14</w:t>
            </w:r>
          </w:p>
        </w:tc>
        <w:tc>
          <w:tcPr>
            <w:tcW w:w="953" w:type="dxa"/>
            <w:gridSpan w:val="2"/>
            <w:shd w:val="clear" w:color="auto" w:fill="auto"/>
            <w:vAlign w:val="center"/>
            <w:hideMark/>
          </w:tcPr>
          <w:p w14:paraId="25F168ED" w14:textId="77777777" w:rsidR="0083738C" w:rsidRPr="00B855EB" w:rsidRDefault="0083738C" w:rsidP="0083738C">
            <w:pPr>
              <w:jc w:val="center"/>
              <w:rPr>
                <w:color w:val="000000"/>
                <w:sz w:val="20"/>
                <w:szCs w:val="20"/>
              </w:rPr>
            </w:pPr>
            <w:r w:rsidRPr="00B855EB">
              <w:rPr>
                <w:color w:val="000000"/>
                <w:sz w:val="20"/>
                <w:szCs w:val="20"/>
              </w:rPr>
              <w:t>17 500,00</w:t>
            </w:r>
          </w:p>
        </w:tc>
        <w:tc>
          <w:tcPr>
            <w:tcW w:w="1151" w:type="dxa"/>
            <w:gridSpan w:val="2"/>
            <w:shd w:val="clear" w:color="auto" w:fill="auto"/>
            <w:vAlign w:val="center"/>
            <w:hideMark/>
          </w:tcPr>
          <w:p w14:paraId="3953015F" w14:textId="77777777" w:rsidR="0083738C" w:rsidRPr="00B855EB" w:rsidRDefault="0083738C" w:rsidP="0083738C">
            <w:pPr>
              <w:jc w:val="center"/>
              <w:rPr>
                <w:color w:val="000000"/>
                <w:sz w:val="20"/>
                <w:szCs w:val="20"/>
              </w:rPr>
            </w:pPr>
            <w:r w:rsidRPr="00B855EB">
              <w:rPr>
                <w:color w:val="000000"/>
                <w:sz w:val="20"/>
                <w:szCs w:val="20"/>
              </w:rPr>
              <w:t>245 000,00</w:t>
            </w:r>
          </w:p>
        </w:tc>
        <w:tc>
          <w:tcPr>
            <w:tcW w:w="952" w:type="dxa"/>
            <w:gridSpan w:val="2"/>
            <w:shd w:val="clear" w:color="auto" w:fill="auto"/>
            <w:vAlign w:val="center"/>
            <w:hideMark/>
          </w:tcPr>
          <w:p w14:paraId="406878F8" w14:textId="77777777" w:rsidR="0083738C" w:rsidRPr="00B855EB" w:rsidRDefault="0083738C" w:rsidP="0083738C">
            <w:pPr>
              <w:jc w:val="center"/>
              <w:rPr>
                <w:color w:val="000000"/>
                <w:sz w:val="20"/>
                <w:szCs w:val="20"/>
              </w:rPr>
            </w:pPr>
            <w:r w:rsidRPr="00B855EB">
              <w:rPr>
                <w:color w:val="000000"/>
                <w:sz w:val="20"/>
                <w:szCs w:val="20"/>
              </w:rPr>
              <w:t>21 000,00</w:t>
            </w:r>
          </w:p>
        </w:tc>
        <w:tc>
          <w:tcPr>
            <w:tcW w:w="1242" w:type="dxa"/>
            <w:gridSpan w:val="2"/>
            <w:shd w:val="clear" w:color="auto" w:fill="auto"/>
            <w:vAlign w:val="center"/>
            <w:hideMark/>
          </w:tcPr>
          <w:p w14:paraId="02F5ABAC" w14:textId="77777777" w:rsidR="0083738C" w:rsidRPr="00B855EB" w:rsidRDefault="0083738C" w:rsidP="0083738C">
            <w:pPr>
              <w:jc w:val="center"/>
              <w:rPr>
                <w:color w:val="000000"/>
                <w:sz w:val="20"/>
                <w:szCs w:val="20"/>
              </w:rPr>
            </w:pPr>
            <w:r w:rsidRPr="00B855EB">
              <w:rPr>
                <w:color w:val="000000"/>
                <w:sz w:val="20"/>
                <w:szCs w:val="20"/>
              </w:rPr>
              <w:t>294 000,00</w:t>
            </w:r>
          </w:p>
        </w:tc>
        <w:tc>
          <w:tcPr>
            <w:tcW w:w="1650" w:type="dxa"/>
            <w:gridSpan w:val="2"/>
            <w:shd w:val="clear" w:color="auto" w:fill="auto"/>
            <w:vAlign w:val="center"/>
            <w:hideMark/>
          </w:tcPr>
          <w:p w14:paraId="25C79657" w14:textId="77777777" w:rsidR="0083738C" w:rsidRPr="00B855EB" w:rsidRDefault="0083738C" w:rsidP="0083738C">
            <w:pPr>
              <w:jc w:val="center"/>
              <w:rPr>
                <w:color w:val="000000"/>
                <w:sz w:val="20"/>
                <w:szCs w:val="20"/>
              </w:rPr>
            </w:pPr>
            <w:r w:rsidRPr="00B855EB">
              <w:rPr>
                <w:color w:val="000000"/>
                <w:sz w:val="20"/>
                <w:szCs w:val="20"/>
              </w:rPr>
              <w:t>3 500,00</w:t>
            </w:r>
          </w:p>
        </w:tc>
        <w:tc>
          <w:tcPr>
            <w:tcW w:w="1452" w:type="dxa"/>
            <w:shd w:val="clear" w:color="auto" w:fill="auto"/>
            <w:vAlign w:val="center"/>
            <w:hideMark/>
          </w:tcPr>
          <w:p w14:paraId="74DF4B91" w14:textId="77777777" w:rsidR="0083738C" w:rsidRPr="00B855EB" w:rsidRDefault="0083738C" w:rsidP="0083738C">
            <w:pPr>
              <w:jc w:val="center"/>
              <w:rPr>
                <w:color w:val="000000"/>
                <w:sz w:val="20"/>
                <w:szCs w:val="20"/>
              </w:rPr>
            </w:pPr>
            <w:r w:rsidRPr="00B855EB">
              <w:rPr>
                <w:color w:val="000000"/>
                <w:sz w:val="20"/>
                <w:szCs w:val="20"/>
              </w:rPr>
              <w:t>49 000,00</w:t>
            </w:r>
          </w:p>
        </w:tc>
      </w:tr>
      <w:tr w:rsidR="0083738C" w:rsidRPr="0083738C" w14:paraId="7FE2836F" w14:textId="77777777" w:rsidTr="007F1E38">
        <w:trPr>
          <w:gridAfter w:val="1"/>
          <w:wAfter w:w="21" w:type="dxa"/>
          <w:trHeight w:val="114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D58E9AE" w14:textId="77777777" w:rsidR="0083738C" w:rsidRPr="0083738C" w:rsidRDefault="0083738C" w:rsidP="0083738C">
            <w:pPr>
              <w:jc w:val="center"/>
              <w:rPr>
                <w:color w:val="000000"/>
                <w:sz w:val="20"/>
                <w:szCs w:val="20"/>
              </w:rPr>
            </w:pPr>
            <w:r w:rsidRPr="0083738C">
              <w:rPr>
                <w:color w:val="000000"/>
                <w:sz w:val="20"/>
                <w:szCs w:val="20"/>
              </w:rPr>
              <w:t>53</w:t>
            </w:r>
          </w:p>
        </w:tc>
        <w:tc>
          <w:tcPr>
            <w:tcW w:w="2272" w:type="dxa"/>
            <w:shd w:val="clear" w:color="auto" w:fill="auto"/>
            <w:vAlign w:val="center"/>
            <w:hideMark/>
          </w:tcPr>
          <w:p w14:paraId="470993EC" w14:textId="77777777" w:rsidR="0083738C" w:rsidRPr="00B855EB" w:rsidRDefault="0083738C" w:rsidP="0083738C">
            <w:pPr>
              <w:jc w:val="center"/>
              <w:rPr>
                <w:color w:val="000000"/>
                <w:sz w:val="20"/>
                <w:szCs w:val="20"/>
              </w:rPr>
            </w:pPr>
            <w:r w:rsidRPr="00B855EB">
              <w:rPr>
                <w:color w:val="000000"/>
                <w:sz w:val="20"/>
                <w:szCs w:val="20"/>
              </w:rPr>
              <w:t>Фара прожектор с кронштейном</w:t>
            </w:r>
          </w:p>
        </w:tc>
        <w:tc>
          <w:tcPr>
            <w:tcW w:w="1632" w:type="dxa"/>
            <w:gridSpan w:val="2"/>
            <w:shd w:val="clear" w:color="auto" w:fill="auto"/>
            <w:vAlign w:val="center"/>
            <w:hideMark/>
          </w:tcPr>
          <w:p w14:paraId="557CAB29" w14:textId="77777777" w:rsidR="0083738C" w:rsidRPr="00B855EB" w:rsidRDefault="0083738C" w:rsidP="0083738C">
            <w:pPr>
              <w:jc w:val="center"/>
              <w:rPr>
                <w:color w:val="000000"/>
                <w:sz w:val="20"/>
                <w:szCs w:val="20"/>
              </w:rPr>
            </w:pPr>
            <w:r w:rsidRPr="00B855EB">
              <w:rPr>
                <w:color w:val="000000"/>
                <w:sz w:val="20"/>
                <w:szCs w:val="20"/>
              </w:rPr>
              <w:t>171.3711</w:t>
            </w:r>
          </w:p>
        </w:tc>
        <w:tc>
          <w:tcPr>
            <w:tcW w:w="1116" w:type="dxa"/>
            <w:shd w:val="clear" w:color="auto" w:fill="auto"/>
            <w:vAlign w:val="center"/>
            <w:hideMark/>
          </w:tcPr>
          <w:p w14:paraId="2ABF2959"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02A212ED"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1EBCCE8A" w14:textId="77777777" w:rsidR="0083738C" w:rsidRPr="00B855EB" w:rsidRDefault="0083738C" w:rsidP="0083738C">
            <w:pPr>
              <w:jc w:val="center"/>
              <w:rPr>
                <w:color w:val="000000"/>
                <w:sz w:val="20"/>
                <w:szCs w:val="20"/>
              </w:rPr>
            </w:pPr>
            <w:r w:rsidRPr="00B855EB">
              <w:rPr>
                <w:color w:val="000000"/>
                <w:sz w:val="20"/>
                <w:szCs w:val="20"/>
              </w:rPr>
              <w:t>9</w:t>
            </w:r>
          </w:p>
        </w:tc>
        <w:tc>
          <w:tcPr>
            <w:tcW w:w="953" w:type="dxa"/>
            <w:gridSpan w:val="2"/>
            <w:shd w:val="clear" w:color="auto" w:fill="auto"/>
            <w:vAlign w:val="center"/>
            <w:hideMark/>
          </w:tcPr>
          <w:p w14:paraId="4C4C3FB4" w14:textId="77777777" w:rsidR="0083738C" w:rsidRPr="00B855EB" w:rsidRDefault="0083738C" w:rsidP="0083738C">
            <w:pPr>
              <w:jc w:val="center"/>
              <w:rPr>
                <w:color w:val="000000"/>
                <w:sz w:val="20"/>
                <w:szCs w:val="20"/>
              </w:rPr>
            </w:pPr>
            <w:r w:rsidRPr="00B855EB">
              <w:rPr>
                <w:color w:val="000000"/>
                <w:sz w:val="20"/>
                <w:szCs w:val="20"/>
              </w:rPr>
              <w:t>28 750,00</w:t>
            </w:r>
          </w:p>
        </w:tc>
        <w:tc>
          <w:tcPr>
            <w:tcW w:w="1151" w:type="dxa"/>
            <w:gridSpan w:val="2"/>
            <w:shd w:val="clear" w:color="auto" w:fill="auto"/>
            <w:vAlign w:val="center"/>
            <w:hideMark/>
          </w:tcPr>
          <w:p w14:paraId="2434B662" w14:textId="77777777" w:rsidR="0083738C" w:rsidRPr="00B855EB" w:rsidRDefault="0083738C" w:rsidP="0083738C">
            <w:pPr>
              <w:jc w:val="center"/>
              <w:rPr>
                <w:color w:val="000000"/>
                <w:sz w:val="20"/>
                <w:szCs w:val="20"/>
              </w:rPr>
            </w:pPr>
            <w:r w:rsidRPr="00B855EB">
              <w:rPr>
                <w:color w:val="000000"/>
                <w:sz w:val="20"/>
                <w:szCs w:val="20"/>
              </w:rPr>
              <w:t>258 750,00</w:t>
            </w:r>
          </w:p>
        </w:tc>
        <w:tc>
          <w:tcPr>
            <w:tcW w:w="952" w:type="dxa"/>
            <w:gridSpan w:val="2"/>
            <w:shd w:val="clear" w:color="auto" w:fill="auto"/>
            <w:vAlign w:val="center"/>
            <w:hideMark/>
          </w:tcPr>
          <w:p w14:paraId="154586DA" w14:textId="77777777" w:rsidR="0083738C" w:rsidRPr="00B855EB" w:rsidRDefault="0083738C" w:rsidP="0083738C">
            <w:pPr>
              <w:jc w:val="center"/>
              <w:rPr>
                <w:color w:val="000000"/>
                <w:sz w:val="20"/>
                <w:szCs w:val="20"/>
              </w:rPr>
            </w:pPr>
            <w:r w:rsidRPr="00B855EB">
              <w:rPr>
                <w:color w:val="000000"/>
                <w:sz w:val="20"/>
                <w:szCs w:val="20"/>
              </w:rPr>
              <w:t>34 500,00</w:t>
            </w:r>
          </w:p>
        </w:tc>
        <w:tc>
          <w:tcPr>
            <w:tcW w:w="1242" w:type="dxa"/>
            <w:gridSpan w:val="2"/>
            <w:shd w:val="clear" w:color="auto" w:fill="auto"/>
            <w:vAlign w:val="center"/>
            <w:hideMark/>
          </w:tcPr>
          <w:p w14:paraId="275303FB" w14:textId="77777777" w:rsidR="0083738C" w:rsidRPr="00B855EB" w:rsidRDefault="0083738C" w:rsidP="0083738C">
            <w:pPr>
              <w:jc w:val="center"/>
              <w:rPr>
                <w:color w:val="000000"/>
                <w:sz w:val="20"/>
                <w:szCs w:val="20"/>
              </w:rPr>
            </w:pPr>
            <w:r w:rsidRPr="00B855EB">
              <w:rPr>
                <w:color w:val="000000"/>
                <w:sz w:val="20"/>
                <w:szCs w:val="20"/>
              </w:rPr>
              <w:t>310 500,00</w:t>
            </w:r>
          </w:p>
        </w:tc>
        <w:tc>
          <w:tcPr>
            <w:tcW w:w="1650" w:type="dxa"/>
            <w:gridSpan w:val="2"/>
            <w:shd w:val="clear" w:color="auto" w:fill="auto"/>
            <w:vAlign w:val="center"/>
            <w:hideMark/>
          </w:tcPr>
          <w:p w14:paraId="36CC8329" w14:textId="77777777" w:rsidR="0083738C" w:rsidRPr="00B855EB" w:rsidRDefault="0083738C" w:rsidP="0083738C">
            <w:pPr>
              <w:jc w:val="center"/>
              <w:rPr>
                <w:color w:val="000000"/>
                <w:sz w:val="20"/>
                <w:szCs w:val="20"/>
              </w:rPr>
            </w:pPr>
            <w:r w:rsidRPr="00B855EB">
              <w:rPr>
                <w:color w:val="000000"/>
                <w:sz w:val="20"/>
                <w:szCs w:val="20"/>
              </w:rPr>
              <w:t>5 750,00</w:t>
            </w:r>
          </w:p>
        </w:tc>
        <w:tc>
          <w:tcPr>
            <w:tcW w:w="1452" w:type="dxa"/>
            <w:shd w:val="clear" w:color="auto" w:fill="auto"/>
            <w:vAlign w:val="center"/>
            <w:hideMark/>
          </w:tcPr>
          <w:p w14:paraId="5ED0809A" w14:textId="77777777" w:rsidR="0083738C" w:rsidRPr="00B855EB" w:rsidRDefault="0083738C" w:rsidP="0083738C">
            <w:pPr>
              <w:jc w:val="center"/>
              <w:rPr>
                <w:color w:val="000000"/>
                <w:sz w:val="20"/>
                <w:szCs w:val="20"/>
              </w:rPr>
            </w:pPr>
            <w:r w:rsidRPr="00B855EB">
              <w:rPr>
                <w:color w:val="000000"/>
                <w:sz w:val="20"/>
                <w:szCs w:val="20"/>
              </w:rPr>
              <w:t>51 750,00</w:t>
            </w:r>
          </w:p>
        </w:tc>
      </w:tr>
      <w:tr w:rsidR="0083738C" w:rsidRPr="0083738C" w14:paraId="7BEFA8A8"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FD94451" w14:textId="77777777" w:rsidR="0083738C" w:rsidRPr="0083738C" w:rsidRDefault="0083738C" w:rsidP="0083738C">
            <w:pPr>
              <w:jc w:val="center"/>
              <w:rPr>
                <w:color w:val="000000"/>
                <w:sz w:val="20"/>
                <w:szCs w:val="20"/>
              </w:rPr>
            </w:pPr>
            <w:r w:rsidRPr="0083738C">
              <w:rPr>
                <w:color w:val="000000"/>
                <w:sz w:val="20"/>
                <w:szCs w:val="20"/>
              </w:rPr>
              <w:t>54</w:t>
            </w:r>
          </w:p>
        </w:tc>
        <w:tc>
          <w:tcPr>
            <w:tcW w:w="2272" w:type="dxa"/>
            <w:shd w:val="clear" w:color="auto" w:fill="auto"/>
            <w:vAlign w:val="center"/>
            <w:hideMark/>
          </w:tcPr>
          <w:p w14:paraId="3D1EAF2B" w14:textId="77777777" w:rsidR="0083738C" w:rsidRPr="00B855EB" w:rsidRDefault="0083738C" w:rsidP="0083738C">
            <w:pPr>
              <w:jc w:val="center"/>
              <w:rPr>
                <w:color w:val="000000"/>
                <w:sz w:val="20"/>
                <w:szCs w:val="20"/>
              </w:rPr>
            </w:pPr>
            <w:r w:rsidRPr="00B855EB">
              <w:rPr>
                <w:color w:val="000000"/>
                <w:sz w:val="20"/>
                <w:szCs w:val="20"/>
              </w:rPr>
              <w:t>Сигнал звуковой низкого тона</w:t>
            </w:r>
          </w:p>
        </w:tc>
        <w:tc>
          <w:tcPr>
            <w:tcW w:w="1632" w:type="dxa"/>
            <w:gridSpan w:val="2"/>
            <w:shd w:val="clear" w:color="auto" w:fill="auto"/>
            <w:vAlign w:val="center"/>
            <w:hideMark/>
          </w:tcPr>
          <w:p w14:paraId="5D32D2FF" w14:textId="77777777" w:rsidR="0083738C" w:rsidRPr="00B855EB" w:rsidRDefault="0083738C" w:rsidP="0083738C">
            <w:pPr>
              <w:jc w:val="center"/>
              <w:rPr>
                <w:color w:val="000000"/>
                <w:sz w:val="20"/>
                <w:szCs w:val="20"/>
              </w:rPr>
            </w:pPr>
            <w:r w:rsidRPr="00B855EB">
              <w:rPr>
                <w:color w:val="000000"/>
                <w:sz w:val="20"/>
                <w:szCs w:val="20"/>
              </w:rPr>
              <w:t>С313-3721000</w:t>
            </w:r>
          </w:p>
        </w:tc>
        <w:tc>
          <w:tcPr>
            <w:tcW w:w="1116" w:type="dxa"/>
            <w:shd w:val="clear" w:color="auto" w:fill="auto"/>
            <w:vAlign w:val="center"/>
            <w:hideMark/>
          </w:tcPr>
          <w:p w14:paraId="01D55A54" w14:textId="77777777" w:rsidR="0083738C" w:rsidRPr="00B855EB" w:rsidRDefault="0083738C" w:rsidP="0083738C">
            <w:pPr>
              <w:jc w:val="center"/>
              <w:rPr>
                <w:color w:val="000000"/>
                <w:sz w:val="20"/>
                <w:szCs w:val="20"/>
              </w:rPr>
            </w:pPr>
            <w:r w:rsidRPr="00B855EB">
              <w:rPr>
                <w:color w:val="000000"/>
                <w:sz w:val="20"/>
                <w:szCs w:val="20"/>
              </w:rPr>
              <w:t>24в</w:t>
            </w:r>
          </w:p>
        </w:tc>
        <w:tc>
          <w:tcPr>
            <w:tcW w:w="852" w:type="dxa"/>
            <w:shd w:val="clear" w:color="auto" w:fill="auto"/>
            <w:vAlign w:val="center"/>
            <w:hideMark/>
          </w:tcPr>
          <w:p w14:paraId="70F70C40"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509DD4E2"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51FCC694" w14:textId="77777777" w:rsidR="0083738C" w:rsidRPr="00B855EB" w:rsidRDefault="0083738C" w:rsidP="0083738C">
            <w:pPr>
              <w:jc w:val="center"/>
              <w:rPr>
                <w:color w:val="000000"/>
                <w:sz w:val="20"/>
                <w:szCs w:val="20"/>
              </w:rPr>
            </w:pPr>
            <w:r w:rsidRPr="00B855EB">
              <w:rPr>
                <w:color w:val="000000"/>
                <w:sz w:val="20"/>
                <w:szCs w:val="20"/>
              </w:rPr>
              <w:t>5 000,00</w:t>
            </w:r>
          </w:p>
        </w:tc>
        <w:tc>
          <w:tcPr>
            <w:tcW w:w="1151" w:type="dxa"/>
            <w:gridSpan w:val="2"/>
            <w:shd w:val="clear" w:color="auto" w:fill="auto"/>
            <w:vAlign w:val="center"/>
            <w:hideMark/>
          </w:tcPr>
          <w:p w14:paraId="695B0BDB" w14:textId="77777777" w:rsidR="0083738C" w:rsidRPr="00B855EB" w:rsidRDefault="0083738C" w:rsidP="0083738C">
            <w:pPr>
              <w:jc w:val="center"/>
              <w:rPr>
                <w:color w:val="000000"/>
                <w:sz w:val="20"/>
                <w:szCs w:val="20"/>
              </w:rPr>
            </w:pPr>
            <w:r w:rsidRPr="00B855EB">
              <w:rPr>
                <w:color w:val="000000"/>
                <w:sz w:val="20"/>
                <w:szCs w:val="20"/>
              </w:rPr>
              <w:t>10 000,00</w:t>
            </w:r>
          </w:p>
        </w:tc>
        <w:tc>
          <w:tcPr>
            <w:tcW w:w="952" w:type="dxa"/>
            <w:gridSpan w:val="2"/>
            <w:shd w:val="clear" w:color="auto" w:fill="auto"/>
            <w:vAlign w:val="center"/>
            <w:hideMark/>
          </w:tcPr>
          <w:p w14:paraId="64E2C692" w14:textId="77777777" w:rsidR="0083738C" w:rsidRPr="00B855EB" w:rsidRDefault="0083738C" w:rsidP="0083738C">
            <w:pPr>
              <w:jc w:val="center"/>
              <w:rPr>
                <w:color w:val="000000"/>
                <w:sz w:val="20"/>
                <w:szCs w:val="20"/>
              </w:rPr>
            </w:pPr>
            <w:r w:rsidRPr="00B855EB">
              <w:rPr>
                <w:color w:val="000000"/>
                <w:sz w:val="20"/>
                <w:szCs w:val="20"/>
              </w:rPr>
              <w:t>6 000,00</w:t>
            </w:r>
          </w:p>
        </w:tc>
        <w:tc>
          <w:tcPr>
            <w:tcW w:w="1242" w:type="dxa"/>
            <w:gridSpan w:val="2"/>
            <w:shd w:val="clear" w:color="auto" w:fill="auto"/>
            <w:vAlign w:val="center"/>
            <w:hideMark/>
          </w:tcPr>
          <w:p w14:paraId="6AE8AC19" w14:textId="77777777" w:rsidR="0083738C" w:rsidRPr="00B855EB" w:rsidRDefault="0083738C" w:rsidP="0083738C">
            <w:pPr>
              <w:jc w:val="center"/>
              <w:rPr>
                <w:color w:val="000000"/>
                <w:sz w:val="20"/>
                <w:szCs w:val="20"/>
              </w:rPr>
            </w:pPr>
            <w:r w:rsidRPr="00B855EB">
              <w:rPr>
                <w:color w:val="000000"/>
                <w:sz w:val="20"/>
                <w:szCs w:val="20"/>
              </w:rPr>
              <w:t>12 000,00</w:t>
            </w:r>
          </w:p>
        </w:tc>
        <w:tc>
          <w:tcPr>
            <w:tcW w:w="1650" w:type="dxa"/>
            <w:gridSpan w:val="2"/>
            <w:shd w:val="clear" w:color="auto" w:fill="auto"/>
            <w:vAlign w:val="center"/>
            <w:hideMark/>
          </w:tcPr>
          <w:p w14:paraId="7B1F2BD9" w14:textId="77777777" w:rsidR="0083738C" w:rsidRPr="00B855EB" w:rsidRDefault="0083738C" w:rsidP="0083738C">
            <w:pPr>
              <w:jc w:val="center"/>
              <w:rPr>
                <w:color w:val="000000"/>
                <w:sz w:val="20"/>
                <w:szCs w:val="20"/>
              </w:rPr>
            </w:pPr>
            <w:r w:rsidRPr="00B855EB">
              <w:rPr>
                <w:color w:val="000000"/>
                <w:sz w:val="20"/>
                <w:szCs w:val="20"/>
              </w:rPr>
              <w:t>1 000,00</w:t>
            </w:r>
          </w:p>
        </w:tc>
        <w:tc>
          <w:tcPr>
            <w:tcW w:w="1452" w:type="dxa"/>
            <w:shd w:val="clear" w:color="auto" w:fill="auto"/>
            <w:vAlign w:val="center"/>
            <w:hideMark/>
          </w:tcPr>
          <w:p w14:paraId="75E20BE8" w14:textId="77777777" w:rsidR="0083738C" w:rsidRPr="00B855EB" w:rsidRDefault="0083738C" w:rsidP="0083738C">
            <w:pPr>
              <w:jc w:val="center"/>
              <w:rPr>
                <w:color w:val="000000"/>
                <w:sz w:val="20"/>
                <w:szCs w:val="20"/>
              </w:rPr>
            </w:pPr>
            <w:r w:rsidRPr="00B855EB">
              <w:rPr>
                <w:color w:val="000000"/>
                <w:sz w:val="20"/>
                <w:szCs w:val="20"/>
              </w:rPr>
              <w:t>2 000,00</w:t>
            </w:r>
          </w:p>
        </w:tc>
      </w:tr>
      <w:tr w:rsidR="0083738C" w:rsidRPr="0083738C" w14:paraId="42270AA1" w14:textId="77777777" w:rsidTr="007F1E38">
        <w:trPr>
          <w:gridAfter w:val="1"/>
          <w:wAfter w:w="21" w:type="dxa"/>
          <w:trHeight w:val="3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34262C18" w14:textId="77777777" w:rsidR="0083738C" w:rsidRPr="0083738C" w:rsidRDefault="0083738C" w:rsidP="0083738C">
            <w:pPr>
              <w:jc w:val="center"/>
              <w:rPr>
                <w:color w:val="000000"/>
                <w:sz w:val="20"/>
                <w:szCs w:val="20"/>
              </w:rPr>
            </w:pPr>
            <w:r w:rsidRPr="0083738C">
              <w:rPr>
                <w:color w:val="000000"/>
                <w:sz w:val="20"/>
                <w:szCs w:val="20"/>
              </w:rPr>
              <w:t>55</w:t>
            </w:r>
          </w:p>
        </w:tc>
        <w:tc>
          <w:tcPr>
            <w:tcW w:w="2272" w:type="dxa"/>
            <w:shd w:val="clear" w:color="auto" w:fill="auto"/>
            <w:vAlign w:val="center"/>
            <w:hideMark/>
          </w:tcPr>
          <w:p w14:paraId="37766052" w14:textId="77777777" w:rsidR="0083738C" w:rsidRPr="00B855EB" w:rsidRDefault="0083738C" w:rsidP="0083738C">
            <w:pPr>
              <w:jc w:val="center"/>
              <w:rPr>
                <w:color w:val="000000"/>
                <w:sz w:val="20"/>
                <w:szCs w:val="20"/>
              </w:rPr>
            </w:pPr>
            <w:r w:rsidRPr="00B855EB">
              <w:rPr>
                <w:color w:val="000000"/>
                <w:sz w:val="20"/>
                <w:szCs w:val="20"/>
              </w:rPr>
              <w:t>Спидометр</w:t>
            </w:r>
          </w:p>
        </w:tc>
        <w:tc>
          <w:tcPr>
            <w:tcW w:w="1632" w:type="dxa"/>
            <w:gridSpan w:val="2"/>
            <w:shd w:val="clear" w:color="auto" w:fill="auto"/>
            <w:vAlign w:val="center"/>
            <w:hideMark/>
          </w:tcPr>
          <w:p w14:paraId="535A0E31" w14:textId="77777777" w:rsidR="0083738C" w:rsidRPr="00B855EB" w:rsidRDefault="0083738C" w:rsidP="0083738C">
            <w:pPr>
              <w:jc w:val="center"/>
              <w:rPr>
                <w:color w:val="000000"/>
                <w:sz w:val="20"/>
                <w:szCs w:val="20"/>
              </w:rPr>
            </w:pPr>
            <w:r w:rsidRPr="00B855EB">
              <w:rPr>
                <w:color w:val="000000"/>
                <w:sz w:val="20"/>
                <w:szCs w:val="20"/>
              </w:rPr>
              <w:t>Сп-1211</w:t>
            </w:r>
          </w:p>
        </w:tc>
        <w:tc>
          <w:tcPr>
            <w:tcW w:w="1116" w:type="dxa"/>
            <w:shd w:val="clear" w:color="auto" w:fill="auto"/>
            <w:vAlign w:val="center"/>
            <w:hideMark/>
          </w:tcPr>
          <w:p w14:paraId="40DF56ED" w14:textId="77777777" w:rsidR="0083738C" w:rsidRPr="00B855EB" w:rsidRDefault="0083738C" w:rsidP="0083738C">
            <w:pPr>
              <w:jc w:val="center"/>
              <w:rPr>
                <w:color w:val="000000"/>
                <w:sz w:val="20"/>
                <w:szCs w:val="20"/>
              </w:rPr>
            </w:pPr>
            <w:r w:rsidRPr="00B855EB">
              <w:rPr>
                <w:color w:val="000000"/>
                <w:sz w:val="20"/>
                <w:szCs w:val="20"/>
              </w:rPr>
              <w:t>3802010</w:t>
            </w:r>
          </w:p>
        </w:tc>
        <w:tc>
          <w:tcPr>
            <w:tcW w:w="852" w:type="dxa"/>
            <w:shd w:val="clear" w:color="auto" w:fill="auto"/>
            <w:vAlign w:val="center"/>
            <w:hideMark/>
          </w:tcPr>
          <w:p w14:paraId="531695DE"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4804256"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677DAB2A" w14:textId="77777777" w:rsidR="0083738C" w:rsidRPr="00B855EB" w:rsidRDefault="0083738C" w:rsidP="0083738C">
            <w:pPr>
              <w:jc w:val="center"/>
              <w:rPr>
                <w:color w:val="000000"/>
                <w:sz w:val="20"/>
                <w:szCs w:val="20"/>
              </w:rPr>
            </w:pPr>
            <w:r w:rsidRPr="00B855EB">
              <w:rPr>
                <w:color w:val="000000"/>
                <w:sz w:val="20"/>
                <w:szCs w:val="20"/>
              </w:rPr>
              <w:t>87 500,00</w:t>
            </w:r>
          </w:p>
        </w:tc>
        <w:tc>
          <w:tcPr>
            <w:tcW w:w="1151" w:type="dxa"/>
            <w:gridSpan w:val="2"/>
            <w:shd w:val="clear" w:color="auto" w:fill="auto"/>
            <w:vAlign w:val="center"/>
            <w:hideMark/>
          </w:tcPr>
          <w:p w14:paraId="5B1C66DD" w14:textId="77777777" w:rsidR="0083738C" w:rsidRPr="00B855EB" w:rsidRDefault="0083738C" w:rsidP="0083738C">
            <w:pPr>
              <w:jc w:val="center"/>
              <w:rPr>
                <w:color w:val="000000"/>
                <w:sz w:val="20"/>
                <w:szCs w:val="20"/>
              </w:rPr>
            </w:pPr>
            <w:r w:rsidRPr="00B855EB">
              <w:rPr>
                <w:color w:val="000000"/>
                <w:sz w:val="20"/>
                <w:szCs w:val="20"/>
              </w:rPr>
              <w:t>87 500,00</w:t>
            </w:r>
          </w:p>
        </w:tc>
        <w:tc>
          <w:tcPr>
            <w:tcW w:w="952" w:type="dxa"/>
            <w:gridSpan w:val="2"/>
            <w:shd w:val="clear" w:color="auto" w:fill="auto"/>
            <w:vAlign w:val="center"/>
            <w:hideMark/>
          </w:tcPr>
          <w:p w14:paraId="6BA308BF" w14:textId="77777777" w:rsidR="0083738C" w:rsidRPr="00B855EB" w:rsidRDefault="0083738C" w:rsidP="0083738C">
            <w:pPr>
              <w:jc w:val="center"/>
              <w:rPr>
                <w:color w:val="000000"/>
                <w:sz w:val="20"/>
                <w:szCs w:val="20"/>
              </w:rPr>
            </w:pPr>
            <w:r w:rsidRPr="00B855EB">
              <w:rPr>
                <w:color w:val="000000"/>
                <w:sz w:val="20"/>
                <w:szCs w:val="20"/>
              </w:rPr>
              <w:t>105 000,00</w:t>
            </w:r>
          </w:p>
        </w:tc>
        <w:tc>
          <w:tcPr>
            <w:tcW w:w="1242" w:type="dxa"/>
            <w:gridSpan w:val="2"/>
            <w:shd w:val="clear" w:color="auto" w:fill="auto"/>
            <w:vAlign w:val="center"/>
            <w:hideMark/>
          </w:tcPr>
          <w:p w14:paraId="689366C5" w14:textId="77777777" w:rsidR="0083738C" w:rsidRPr="00B855EB" w:rsidRDefault="0083738C" w:rsidP="0083738C">
            <w:pPr>
              <w:jc w:val="center"/>
              <w:rPr>
                <w:color w:val="000000"/>
                <w:sz w:val="20"/>
                <w:szCs w:val="20"/>
              </w:rPr>
            </w:pPr>
            <w:r w:rsidRPr="00B855EB">
              <w:rPr>
                <w:color w:val="000000"/>
                <w:sz w:val="20"/>
                <w:szCs w:val="20"/>
              </w:rPr>
              <w:t>105 000,00</w:t>
            </w:r>
          </w:p>
        </w:tc>
        <w:tc>
          <w:tcPr>
            <w:tcW w:w="1650" w:type="dxa"/>
            <w:gridSpan w:val="2"/>
            <w:shd w:val="clear" w:color="auto" w:fill="auto"/>
            <w:vAlign w:val="center"/>
            <w:hideMark/>
          </w:tcPr>
          <w:p w14:paraId="79DA763E" w14:textId="77777777" w:rsidR="0083738C" w:rsidRPr="00B855EB" w:rsidRDefault="0083738C" w:rsidP="0083738C">
            <w:pPr>
              <w:jc w:val="center"/>
              <w:rPr>
                <w:color w:val="000000"/>
                <w:sz w:val="20"/>
                <w:szCs w:val="20"/>
              </w:rPr>
            </w:pPr>
            <w:r w:rsidRPr="00B855EB">
              <w:rPr>
                <w:color w:val="000000"/>
                <w:sz w:val="20"/>
                <w:szCs w:val="20"/>
              </w:rPr>
              <w:t>17 500,00</w:t>
            </w:r>
          </w:p>
        </w:tc>
        <w:tc>
          <w:tcPr>
            <w:tcW w:w="1452" w:type="dxa"/>
            <w:shd w:val="clear" w:color="auto" w:fill="auto"/>
            <w:vAlign w:val="center"/>
            <w:hideMark/>
          </w:tcPr>
          <w:p w14:paraId="4CF73131" w14:textId="77777777" w:rsidR="0083738C" w:rsidRPr="00B855EB" w:rsidRDefault="0083738C" w:rsidP="0083738C">
            <w:pPr>
              <w:jc w:val="center"/>
              <w:rPr>
                <w:color w:val="000000"/>
                <w:sz w:val="20"/>
                <w:szCs w:val="20"/>
              </w:rPr>
            </w:pPr>
            <w:r w:rsidRPr="00B855EB">
              <w:rPr>
                <w:color w:val="000000"/>
                <w:sz w:val="20"/>
                <w:szCs w:val="20"/>
              </w:rPr>
              <w:t>17 500,00</w:t>
            </w:r>
          </w:p>
        </w:tc>
      </w:tr>
      <w:tr w:rsidR="0083738C" w:rsidRPr="0083738C" w14:paraId="4B895101"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ECF968E" w14:textId="77777777" w:rsidR="0083738C" w:rsidRPr="0083738C" w:rsidRDefault="0083738C" w:rsidP="0083738C">
            <w:pPr>
              <w:jc w:val="center"/>
              <w:rPr>
                <w:color w:val="000000"/>
                <w:sz w:val="20"/>
                <w:szCs w:val="20"/>
              </w:rPr>
            </w:pPr>
            <w:r w:rsidRPr="0083738C">
              <w:rPr>
                <w:color w:val="000000"/>
                <w:sz w:val="20"/>
                <w:szCs w:val="20"/>
              </w:rPr>
              <w:t>56</w:t>
            </w:r>
          </w:p>
        </w:tc>
        <w:tc>
          <w:tcPr>
            <w:tcW w:w="2272" w:type="dxa"/>
            <w:shd w:val="clear" w:color="auto" w:fill="auto"/>
            <w:vAlign w:val="center"/>
            <w:hideMark/>
          </w:tcPr>
          <w:p w14:paraId="2CCFBE26" w14:textId="77777777" w:rsidR="0083738C" w:rsidRPr="00B855EB" w:rsidRDefault="0083738C" w:rsidP="0083738C">
            <w:pPr>
              <w:jc w:val="center"/>
              <w:rPr>
                <w:color w:val="000000"/>
                <w:sz w:val="20"/>
                <w:szCs w:val="20"/>
              </w:rPr>
            </w:pPr>
            <w:r w:rsidRPr="00B855EB">
              <w:rPr>
                <w:color w:val="000000"/>
                <w:sz w:val="20"/>
                <w:szCs w:val="20"/>
              </w:rPr>
              <w:t>Спидометр в сборе</w:t>
            </w:r>
          </w:p>
        </w:tc>
        <w:tc>
          <w:tcPr>
            <w:tcW w:w="1632" w:type="dxa"/>
            <w:gridSpan w:val="2"/>
            <w:shd w:val="clear" w:color="auto" w:fill="auto"/>
            <w:vAlign w:val="center"/>
            <w:hideMark/>
          </w:tcPr>
          <w:p w14:paraId="38BE7552" w14:textId="77777777" w:rsidR="0083738C" w:rsidRPr="00B855EB" w:rsidRDefault="0083738C" w:rsidP="0083738C">
            <w:pPr>
              <w:jc w:val="center"/>
              <w:rPr>
                <w:color w:val="000000"/>
                <w:sz w:val="20"/>
                <w:szCs w:val="20"/>
              </w:rPr>
            </w:pPr>
            <w:r w:rsidRPr="00B855EB">
              <w:rPr>
                <w:color w:val="000000"/>
                <w:sz w:val="20"/>
                <w:szCs w:val="20"/>
              </w:rPr>
              <w:t>48.3802</w:t>
            </w:r>
          </w:p>
        </w:tc>
        <w:tc>
          <w:tcPr>
            <w:tcW w:w="1116" w:type="dxa"/>
            <w:shd w:val="clear" w:color="auto" w:fill="auto"/>
            <w:vAlign w:val="center"/>
            <w:hideMark/>
          </w:tcPr>
          <w:p w14:paraId="7DA7A97F"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241E5DC2"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3BFF8F41"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562777CB" w14:textId="77777777" w:rsidR="0083738C" w:rsidRPr="00B855EB" w:rsidRDefault="0083738C" w:rsidP="0083738C">
            <w:pPr>
              <w:jc w:val="center"/>
              <w:rPr>
                <w:color w:val="000000"/>
                <w:sz w:val="20"/>
                <w:szCs w:val="20"/>
              </w:rPr>
            </w:pPr>
            <w:r w:rsidRPr="00B855EB">
              <w:rPr>
                <w:color w:val="000000"/>
                <w:sz w:val="20"/>
                <w:szCs w:val="20"/>
              </w:rPr>
              <w:t>42 500,00</w:t>
            </w:r>
          </w:p>
        </w:tc>
        <w:tc>
          <w:tcPr>
            <w:tcW w:w="1151" w:type="dxa"/>
            <w:gridSpan w:val="2"/>
            <w:shd w:val="clear" w:color="auto" w:fill="auto"/>
            <w:vAlign w:val="center"/>
            <w:hideMark/>
          </w:tcPr>
          <w:p w14:paraId="432B9604" w14:textId="77777777" w:rsidR="0083738C" w:rsidRPr="00B855EB" w:rsidRDefault="0083738C" w:rsidP="0083738C">
            <w:pPr>
              <w:jc w:val="center"/>
              <w:rPr>
                <w:color w:val="000000"/>
                <w:sz w:val="20"/>
                <w:szCs w:val="20"/>
              </w:rPr>
            </w:pPr>
            <w:r w:rsidRPr="00B855EB">
              <w:rPr>
                <w:color w:val="000000"/>
                <w:sz w:val="20"/>
                <w:szCs w:val="20"/>
              </w:rPr>
              <w:t>42 500,00</w:t>
            </w:r>
          </w:p>
        </w:tc>
        <w:tc>
          <w:tcPr>
            <w:tcW w:w="952" w:type="dxa"/>
            <w:gridSpan w:val="2"/>
            <w:shd w:val="clear" w:color="auto" w:fill="auto"/>
            <w:vAlign w:val="center"/>
            <w:hideMark/>
          </w:tcPr>
          <w:p w14:paraId="7A26E72C" w14:textId="77777777" w:rsidR="0083738C" w:rsidRPr="00B855EB" w:rsidRDefault="0083738C" w:rsidP="0083738C">
            <w:pPr>
              <w:jc w:val="center"/>
              <w:rPr>
                <w:color w:val="000000"/>
                <w:sz w:val="20"/>
                <w:szCs w:val="20"/>
              </w:rPr>
            </w:pPr>
            <w:r w:rsidRPr="00B855EB">
              <w:rPr>
                <w:color w:val="000000"/>
                <w:sz w:val="20"/>
                <w:szCs w:val="20"/>
              </w:rPr>
              <w:t>51 000,00</w:t>
            </w:r>
          </w:p>
        </w:tc>
        <w:tc>
          <w:tcPr>
            <w:tcW w:w="1242" w:type="dxa"/>
            <w:gridSpan w:val="2"/>
            <w:shd w:val="clear" w:color="auto" w:fill="auto"/>
            <w:vAlign w:val="center"/>
            <w:hideMark/>
          </w:tcPr>
          <w:p w14:paraId="417F8D61" w14:textId="77777777" w:rsidR="0083738C" w:rsidRPr="00B855EB" w:rsidRDefault="0083738C" w:rsidP="0083738C">
            <w:pPr>
              <w:jc w:val="center"/>
              <w:rPr>
                <w:color w:val="000000"/>
                <w:sz w:val="20"/>
                <w:szCs w:val="20"/>
              </w:rPr>
            </w:pPr>
            <w:r w:rsidRPr="00B855EB">
              <w:rPr>
                <w:color w:val="000000"/>
                <w:sz w:val="20"/>
                <w:szCs w:val="20"/>
              </w:rPr>
              <w:t>51 000,00</w:t>
            </w:r>
          </w:p>
        </w:tc>
        <w:tc>
          <w:tcPr>
            <w:tcW w:w="1650" w:type="dxa"/>
            <w:gridSpan w:val="2"/>
            <w:shd w:val="clear" w:color="auto" w:fill="auto"/>
            <w:vAlign w:val="center"/>
            <w:hideMark/>
          </w:tcPr>
          <w:p w14:paraId="555F8898" w14:textId="77777777" w:rsidR="0083738C" w:rsidRPr="00B855EB" w:rsidRDefault="0083738C" w:rsidP="0083738C">
            <w:pPr>
              <w:jc w:val="center"/>
              <w:rPr>
                <w:color w:val="000000"/>
                <w:sz w:val="20"/>
                <w:szCs w:val="20"/>
              </w:rPr>
            </w:pPr>
            <w:r w:rsidRPr="00B855EB">
              <w:rPr>
                <w:color w:val="000000"/>
                <w:sz w:val="20"/>
                <w:szCs w:val="20"/>
              </w:rPr>
              <w:t>8 500,00</w:t>
            </w:r>
          </w:p>
        </w:tc>
        <w:tc>
          <w:tcPr>
            <w:tcW w:w="1452" w:type="dxa"/>
            <w:shd w:val="clear" w:color="auto" w:fill="auto"/>
            <w:vAlign w:val="center"/>
            <w:hideMark/>
          </w:tcPr>
          <w:p w14:paraId="4D081E90" w14:textId="77777777" w:rsidR="0083738C" w:rsidRPr="00B855EB" w:rsidRDefault="0083738C" w:rsidP="0083738C">
            <w:pPr>
              <w:jc w:val="center"/>
              <w:rPr>
                <w:color w:val="000000"/>
                <w:sz w:val="20"/>
                <w:szCs w:val="20"/>
              </w:rPr>
            </w:pPr>
            <w:r w:rsidRPr="00B855EB">
              <w:rPr>
                <w:color w:val="000000"/>
                <w:sz w:val="20"/>
                <w:szCs w:val="20"/>
              </w:rPr>
              <w:t>8 500,00</w:t>
            </w:r>
          </w:p>
        </w:tc>
      </w:tr>
      <w:tr w:rsidR="0083738C" w:rsidRPr="0083738C" w14:paraId="7216ADF3"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DF57345" w14:textId="77777777" w:rsidR="0083738C" w:rsidRPr="0083738C" w:rsidRDefault="0083738C" w:rsidP="0083738C">
            <w:pPr>
              <w:jc w:val="center"/>
              <w:rPr>
                <w:color w:val="000000"/>
                <w:sz w:val="20"/>
                <w:szCs w:val="20"/>
              </w:rPr>
            </w:pPr>
            <w:r w:rsidRPr="0083738C">
              <w:rPr>
                <w:color w:val="000000"/>
                <w:sz w:val="20"/>
                <w:szCs w:val="20"/>
              </w:rPr>
              <w:t>57</w:t>
            </w:r>
          </w:p>
        </w:tc>
        <w:tc>
          <w:tcPr>
            <w:tcW w:w="2272" w:type="dxa"/>
            <w:shd w:val="clear" w:color="auto" w:fill="auto"/>
            <w:vAlign w:val="center"/>
            <w:hideMark/>
          </w:tcPr>
          <w:p w14:paraId="7C540B15" w14:textId="77777777" w:rsidR="0083738C" w:rsidRPr="00B855EB" w:rsidRDefault="0083738C" w:rsidP="0083738C">
            <w:pPr>
              <w:jc w:val="center"/>
              <w:rPr>
                <w:color w:val="000000"/>
                <w:sz w:val="20"/>
                <w:szCs w:val="20"/>
              </w:rPr>
            </w:pPr>
            <w:r w:rsidRPr="00B855EB">
              <w:rPr>
                <w:color w:val="000000"/>
                <w:sz w:val="20"/>
                <w:szCs w:val="20"/>
              </w:rPr>
              <w:t>Тахометр электронный</w:t>
            </w:r>
          </w:p>
        </w:tc>
        <w:tc>
          <w:tcPr>
            <w:tcW w:w="1632" w:type="dxa"/>
            <w:gridSpan w:val="2"/>
            <w:shd w:val="clear" w:color="auto" w:fill="auto"/>
            <w:vAlign w:val="center"/>
            <w:hideMark/>
          </w:tcPr>
          <w:p w14:paraId="3F3A2FEC" w14:textId="77777777" w:rsidR="0083738C" w:rsidRPr="00B855EB" w:rsidRDefault="0083738C" w:rsidP="0083738C">
            <w:pPr>
              <w:jc w:val="center"/>
              <w:rPr>
                <w:color w:val="000000"/>
                <w:sz w:val="20"/>
                <w:szCs w:val="20"/>
              </w:rPr>
            </w:pPr>
            <w:r w:rsidRPr="00B855EB">
              <w:rPr>
                <w:color w:val="000000"/>
                <w:sz w:val="20"/>
                <w:szCs w:val="20"/>
              </w:rPr>
              <w:t>2511.3813</w:t>
            </w:r>
          </w:p>
        </w:tc>
        <w:tc>
          <w:tcPr>
            <w:tcW w:w="1116" w:type="dxa"/>
            <w:shd w:val="clear" w:color="auto" w:fill="auto"/>
            <w:vAlign w:val="center"/>
            <w:hideMark/>
          </w:tcPr>
          <w:p w14:paraId="364D3DFD"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4C4FD0CD"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D0A23A9" w14:textId="77777777" w:rsidR="0083738C" w:rsidRPr="00B855EB" w:rsidRDefault="0083738C" w:rsidP="0083738C">
            <w:pPr>
              <w:jc w:val="center"/>
              <w:rPr>
                <w:color w:val="000000"/>
                <w:sz w:val="20"/>
                <w:szCs w:val="20"/>
              </w:rPr>
            </w:pPr>
            <w:r w:rsidRPr="00B855EB">
              <w:rPr>
                <w:color w:val="000000"/>
                <w:sz w:val="20"/>
                <w:szCs w:val="20"/>
              </w:rPr>
              <w:t>3</w:t>
            </w:r>
          </w:p>
        </w:tc>
        <w:tc>
          <w:tcPr>
            <w:tcW w:w="953" w:type="dxa"/>
            <w:gridSpan w:val="2"/>
            <w:shd w:val="clear" w:color="auto" w:fill="auto"/>
            <w:vAlign w:val="center"/>
            <w:hideMark/>
          </w:tcPr>
          <w:p w14:paraId="7906E667" w14:textId="77777777" w:rsidR="0083738C" w:rsidRPr="00B855EB" w:rsidRDefault="0083738C" w:rsidP="0083738C">
            <w:pPr>
              <w:jc w:val="center"/>
              <w:rPr>
                <w:color w:val="000000"/>
                <w:sz w:val="20"/>
                <w:szCs w:val="20"/>
              </w:rPr>
            </w:pPr>
            <w:r w:rsidRPr="00B855EB">
              <w:rPr>
                <w:color w:val="000000"/>
                <w:sz w:val="20"/>
                <w:szCs w:val="20"/>
              </w:rPr>
              <w:t>46 250,00</w:t>
            </w:r>
          </w:p>
        </w:tc>
        <w:tc>
          <w:tcPr>
            <w:tcW w:w="1151" w:type="dxa"/>
            <w:gridSpan w:val="2"/>
            <w:shd w:val="clear" w:color="auto" w:fill="auto"/>
            <w:vAlign w:val="center"/>
            <w:hideMark/>
          </w:tcPr>
          <w:p w14:paraId="18C1FFB9" w14:textId="77777777" w:rsidR="0083738C" w:rsidRPr="00B855EB" w:rsidRDefault="0083738C" w:rsidP="0083738C">
            <w:pPr>
              <w:jc w:val="center"/>
              <w:rPr>
                <w:color w:val="000000"/>
                <w:sz w:val="20"/>
                <w:szCs w:val="20"/>
              </w:rPr>
            </w:pPr>
            <w:r w:rsidRPr="00B855EB">
              <w:rPr>
                <w:color w:val="000000"/>
                <w:sz w:val="20"/>
                <w:szCs w:val="20"/>
              </w:rPr>
              <w:t>138 750,00</w:t>
            </w:r>
          </w:p>
        </w:tc>
        <w:tc>
          <w:tcPr>
            <w:tcW w:w="952" w:type="dxa"/>
            <w:gridSpan w:val="2"/>
            <w:shd w:val="clear" w:color="auto" w:fill="auto"/>
            <w:vAlign w:val="center"/>
            <w:hideMark/>
          </w:tcPr>
          <w:p w14:paraId="657C0AE3" w14:textId="77777777" w:rsidR="0083738C" w:rsidRPr="00B855EB" w:rsidRDefault="0083738C" w:rsidP="0083738C">
            <w:pPr>
              <w:jc w:val="center"/>
              <w:rPr>
                <w:color w:val="000000"/>
                <w:sz w:val="20"/>
                <w:szCs w:val="20"/>
              </w:rPr>
            </w:pPr>
            <w:r w:rsidRPr="00B855EB">
              <w:rPr>
                <w:color w:val="000000"/>
                <w:sz w:val="20"/>
                <w:szCs w:val="20"/>
              </w:rPr>
              <w:t>55 500,00</w:t>
            </w:r>
          </w:p>
        </w:tc>
        <w:tc>
          <w:tcPr>
            <w:tcW w:w="1242" w:type="dxa"/>
            <w:gridSpan w:val="2"/>
            <w:shd w:val="clear" w:color="auto" w:fill="auto"/>
            <w:vAlign w:val="center"/>
            <w:hideMark/>
          </w:tcPr>
          <w:p w14:paraId="62BA8685" w14:textId="77777777" w:rsidR="0083738C" w:rsidRPr="00B855EB" w:rsidRDefault="0083738C" w:rsidP="0083738C">
            <w:pPr>
              <w:jc w:val="center"/>
              <w:rPr>
                <w:color w:val="000000"/>
                <w:sz w:val="20"/>
                <w:szCs w:val="20"/>
              </w:rPr>
            </w:pPr>
            <w:r w:rsidRPr="00B855EB">
              <w:rPr>
                <w:color w:val="000000"/>
                <w:sz w:val="20"/>
                <w:szCs w:val="20"/>
              </w:rPr>
              <w:t>166 500,00</w:t>
            </w:r>
          </w:p>
        </w:tc>
        <w:tc>
          <w:tcPr>
            <w:tcW w:w="1650" w:type="dxa"/>
            <w:gridSpan w:val="2"/>
            <w:shd w:val="clear" w:color="auto" w:fill="auto"/>
            <w:vAlign w:val="center"/>
            <w:hideMark/>
          </w:tcPr>
          <w:p w14:paraId="28C79747" w14:textId="77777777" w:rsidR="0083738C" w:rsidRPr="00B855EB" w:rsidRDefault="0083738C" w:rsidP="0083738C">
            <w:pPr>
              <w:jc w:val="center"/>
              <w:rPr>
                <w:color w:val="000000"/>
                <w:sz w:val="20"/>
                <w:szCs w:val="20"/>
              </w:rPr>
            </w:pPr>
            <w:r w:rsidRPr="00B855EB">
              <w:rPr>
                <w:color w:val="000000"/>
                <w:sz w:val="20"/>
                <w:szCs w:val="20"/>
              </w:rPr>
              <w:t>9 250,00</w:t>
            </w:r>
          </w:p>
        </w:tc>
        <w:tc>
          <w:tcPr>
            <w:tcW w:w="1452" w:type="dxa"/>
            <w:shd w:val="clear" w:color="auto" w:fill="auto"/>
            <w:vAlign w:val="center"/>
            <w:hideMark/>
          </w:tcPr>
          <w:p w14:paraId="0C03350B" w14:textId="77777777" w:rsidR="0083738C" w:rsidRPr="00B855EB" w:rsidRDefault="0083738C" w:rsidP="0083738C">
            <w:pPr>
              <w:jc w:val="center"/>
              <w:rPr>
                <w:color w:val="000000"/>
                <w:sz w:val="20"/>
                <w:szCs w:val="20"/>
              </w:rPr>
            </w:pPr>
            <w:r w:rsidRPr="00B855EB">
              <w:rPr>
                <w:color w:val="000000"/>
                <w:sz w:val="20"/>
                <w:szCs w:val="20"/>
              </w:rPr>
              <w:t>27 750,00</w:t>
            </w:r>
          </w:p>
        </w:tc>
      </w:tr>
      <w:tr w:rsidR="0083738C" w:rsidRPr="0083738C" w14:paraId="295240EF" w14:textId="77777777" w:rsidTr="007F1E38">
        <w:trPr>
          <w:gridAfter w:val="1"/>
          <w:wAfter w:w="21" w:type="dxa"/>
          <w:trHeight w:val="4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B1C4400" w14:textId="77777777" w:rsidR="0083738C" w:rsidRPr="0083738C" w:rsidRDefault="0083738C" w:rsidP="0083738C">
            <w:pPr>
              <w:jc w:val="center"/>
              <w:rPr>
                <w:color w:val="000000"/>
                <w:sz w:val="20"/>
                <w:szCs w:val="20"/>
              </w:rPr>
            </w:pPr>
            <w:r w:rsidRPr="0083738C">
              <w:rPr>
                <w:color w:val="000000"/>
                <w:sz w:val="20"/>
                <w:szCs w:val="20"/>
              </w:rPr>
              <w:t>58</w:t>
            </w:r>
          </w:p>
        </w:tc>
        <w:tc>
          <w:tcPr>
            <w:tcW w:w="2272" w:type="dxa"/>
            <w:shd w:val="clear" w:color="auto" w:fill="auto"/>
            <w:vAlign w:val="center"/>
            <w:hideMark/>
          </w:tcPr>
          <w:p w14:paraId="3669B69A" w14:textId="77777777" w:rsidR="0083738C" w:rsidRPr="00B855EB" w:rsidRDefault="0083738C" w:rsidP="0083738C">
            <w:pPr>
              <w:jc w:val="center"/>
              <w:rPr>
                <w:color w:val="000000"/>
                <w:sz w:val="20"/>
                <w:szCs w:val="20"/>
              </w:rPr>
            </w:pPr>
            <w:r w:rsidRPr="00B855EB">
              <w:rPr>
                <w:color w:val="000000"/>
                <w:sz w:val="20"/>
                <w:szCs w:val="20"/>
              </w:rPr>
              <w:t>Указатель тока</w:t>
            </w:r>
          </w:p>
        </w:tc>
        <w:tc>
          <w:tcPr>
            <w:tcW w:w="1632" w:type="dxa"/>
            <w:gridSpan w:val="2"/>
            <w:shd w:val="clear" w:color="auto" w:fill="auto"/>
            <w:vAlign w:val="center"/>
            <w:hideMark/>
          </w:tcPr>
          <w:p w14:paraId="108EFC81" w14:textId="77777777" w:rsidR="0083738C" w:rsidRPr="00B855EB" w:rsidRDefault="0083738C" w:rsidP="0083738C">
            <w:pPr>
              <w:jc w:val="center"/>
              <w:rPr>
                <w:color w:val="000000"/>
                <w:sz w:val="20"/>
                <w:szCs w:val="20"/>
              </w:rPr>
            </w:pPr>
            <w:r w:rsidRPr="00B855EB">
              <w:rPr>
                <w:color w:val="000000"/>
                <w:sz w:val="20"/>
                <w:szCs w:val="20"/>
              </w:rPr>
              <w:t>Ап110</w:t>
            </w:r>
          </w:p>
        </w:tc>
        <w:tc>
          <w:tcPr>
            <w:tcW w:w="1116" w:type="dxa"/>
            <w:shd w:val="clear" w:color="auto" w:fill="auto"/>
            <w:vAlign w:val="center"/>
            <w:hideMark/>
          </w:tcPr>
          <w:p w14:paraId="58798A13"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49B2D0FF"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C089529"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204F2D86" w14:textId="77777777" w:rsidR="0083738C" w:rsidRPr="00B855EB" w:rsidRDefault="0083738C" w:rsidP="0083738C">
            <w:pPr>
              <w:jc w:val="center"/>
              <w:rPr>
                <w:color w:val="000000"/>
                <w:sz w:val="20"/>
                <w:szCs w:val="20"/>
              </w:rPr>
            </w:pPr>
            <w:r w:rsidRPr="00B855EB">
              <w:rPr>
                <w:color w:val="000000"/>
                <w:sz w:val="20"/>
                <w:szCs w:val="20"/>
              </w:rPr>
              <w:t>5 000,00</w:t>
            </w:r>
          </w:p>
        </w:tc>
        <w:tc>
          <w:tcPr>
            <w:tcW w:w="1151" w:type="dxa"/>
            <w:gridSpan w:val="2"/>
            <w:shd w:val="clear" w:color="auto" w:fill="auto"/>
            <w:vAlign w:val="center"/>
            <w:hideMark/>
          </w:tcPr>
          <w:p w14:paraId="18922940" w14:textId="77777777" w:rsidR="0083738C" w:rsidRPr="00B855EB" w:rsidRDefault="0083738C" w:rsidP="0083738C">
            <w:pPr>
              <w:jc w:val="center"/>
              <w:rPr>
                <w:color w:val="000000"/>
                <w:sz w:val="20"/>
                <w:szCs w:val="20"/>
              </w:rPr>
            </w:pPr>
            <w:r w:rsidRPr="00B855EB">
              <w:rPr>
                <w:color w:val="000000"/>
                <w:sz w:val="20"/>
                <w:szCs w:val="20"/>
              </w:rPr>
              <w:t>5 000,00</w:t>
            </w:r>
          </w:p>
        </w:tc>
        <w:tc>
          <w:tcPr>
            <w:tcW w:w="952" w:type="dxa"/>
            <w:gridSpan w:val="2"/>
            <w:shd w:val="clear" w:color="auto" w:fill="auto"/>
            <w:vAlign w:val="center"/>
            <w:hideMark/>
          </w:tcPr>
          <w:p w14:paraId="3A453F3D" w14:textId="77777777" w:rsidR="0083738C" w:rsidRPr="00B855EB" w:rsidRDefault="0083738C" w:rsidP="0083738C">
            <w:pPr>
              <w:jc w:val="center"/>
              <w:rPr>
                <w:color w:val="000000"/>
                <w:sz w:val="20"/>
                <w:szCs w:val="20"/>
              </w:rPr>
            </w:pPr>
            <w:r w:rsidRPr="00B855EB">
              <w:rPr>
                <w:color w:val="000000"/>
                <w:sz w:val="20"/>
                <w:szCs w:val="20"/>
              </w:rPr>
              <w:t>6 000,00</w:t>
            </w:r>
          </w:p>
        </w:tc>
        <w:tc>
          <w:tcPr>
            <w:tcW w:w="1242" w:type="dxa"/>
            <w:gridSpan w:val="2"/>
            <w:shd w:val="clear" w:color="auto" w:fill="auto"/>
            <w:vAlign w:val="center"/>
            <w:hideMark/>
          </w:tcPr>
          <w:p w14:paraId="0D97C97A" w14:textId="77777777" w:rsidR="0083738C" w:rsidRPr="00B855EB" w:rsidRDefault="0083738C" w:rsidP="0083738C">
            <w:pPr>
              <w:jc w:val="center"/>
              <w:rPr>
                <w:color w:val="000000"/>
                <w:sz w:val="20"/>
                <w:szCs w:val="20"/>
              </w:rPr>
            </w:pPr>
            <w:r w:rsidRPr="00B855EB">
              <w:rPr>
                <w:color w:val="000000"/>
                <w:sz w:val="20"/>
                <w:szCs w:val="20"/>
              </w:rPr>
              <w:t>6 000,00</w:t>
            </w:r>
          </w:p>
        </w:tc>
        <w:tc>
          <w:tcPr>
            <w:tcW w:w="1650" w:type="dxa"/>
            <w:gridSpan w:val="2"/>
            <w:shd w:val="clear" w:color="auto" w:fill="auto"/>
            <w:vAlign w:val="center"/>
            <w:hideMark/>
          </w:tcPr>
          <w:p w14:paraId="1318F749" w14:textId="77777777" w:rsidR="0083738C" w:rsidRPr="00B855EB" w:rsidRDefault="0083738C" w:rsidP="0083738C">
            <w:pPr>
              <w:jc w:val="center"/>
              <w:rPr>
                <w:color w:val="000000"/>
                <w:sz w:val="20"/>
                <w:szCs w:val="20"/>
              </w:rPr>
            </w:pPr>
            <w:r w:rsidRPr="00B855EB">
              <w:rPr>
                <w:color w:val="000000"/>
                <w:sz w:val="20"/>
                <w:szCs w:val="20"/>
              </w:rPr>
              <w:t>1 000,00</w:t>
            </w:r>
          </w:p>
        </w:tc>
        <w:tc>
          <w:tcPr>
            <w:tcW w:w="1452" w:type="dxa"/>
            <w:shd w:val="clear" w:color="auto" w:fill="auto"/>
            <w:vAlign w:val="center"/>
            <w:hideMark/>
          </w:tcPr>
          <w:p w14:paraId="3FD35435" w14:textId="77777777" w:rsidR="0083738C" w:rsidRPr="00B855EB" w:rsidRDefault="0083738C" w:rsidP="0083738C">
            <w:pPr>
              <w:jc w:val="center"/>
              <w:rPr>
                <w:color w:val="000000"/>
                <w:sz w:val="20"/>
                <w:szCs w:val="20"/>
              </w:rPr>
            </w:pPr>
            <w:r w:rsidRPr="00B855EB">
              <w:rPr>
                <w:color w:val="000000"/>
                <w:sz w:val="20"/>
                <w:szCs w:val="20"/>
              </w:rPr>
              <w:t>1 000,00</w:t>
            </w:r>
          </w:p>
        </w:tc>
      </w:tr>
      <w:tr w:rsidR="0083738C" w:rsidRPr="0083738C" w14:paraId="2FB7D8B3"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5391D5D5" w14:textId="77777777" w:rsidR="0083738C" w:rsidRPr="0083738C" w:rsidRDefault="0083738C" w:rsidP="0083738C">
            <w:pPr>
              <w:jc w:val="center"/>
              <w:rPr>
                <w:color w:val="000000"/>
                <w:sz w:val="20"/>
                <w:szCs w:val="20"/>
              </w:rPr>
            </w:pPr>
            <w:r w:rsidRPr="0083738C">
              <w:rPr>
                <w:color w:val="000000"/>
                <w:sz w:val="20"/>
                <w:szCs w:val="20"/>
              </w:rPr>
              <w:t>59</w:t>
            </w:r>
          </w:p>
        </w:tc>
        <w:tc>
          <w:tcPr>
            <w:tcW w:w="2272" w:type="dxa"/>
            <w:shd w:val="clear" w:color="auto" w:fill="auto"/>
            <w:vAlign w:val="center"/>
            <w:hideMark/>
          </w:tcPr>
          <w:p w14:paraId="1CC53162" w14:textId="77777777" w:rsidR="0083738C" w:rsidRPr="00B855EB" w:rsidRDefault="0083738C" w:rsidP="0083738C">
            <w:pPr>
              <w:jc w:val="center"/>
              <w:rPr>
                <w:color w:val="000000"/>
                <w:sz w:val="20"/>
                <w:szCs w:val="20"/>
              </w:rPr>
            </w:pPr>
            <w:r w:rsidRPr="00B855EB">
              <w:rPr>
                <w:color w:val="000000"/>
                <w:sz w:val="20"/>
                <w:szCs w:val="20"/>
              </w:rPr>
              <w:t>Датчик давления масла</w:t>
            </w:r>
          </w:p>
        </w:tc>
        <w:tc>
          <w:tcPr>
            <w:tcW w:w="1632" w:type="dxa"/>
            <w:gridSpan w:val="2"/>
            <w:shd w:val="clear" w:color="auto" w:fill="auto"/>
            <w:vAlign w:val="center"/>
            <w:hideMark/>
          </w:tcPr>
          <w:p w14:paraId="540450BF" w14:textId="77777777" w:rsidR="0083738C" w:rsidRPr="00B855EB" w:rsidRDefault="0083738C" w:rsidP="0083738C">
            <w:pPr>
              <w:jc w:val="center"/>
              <w:rPr>
                <w:color w:val="000000"/>
                <w:sz w:val="20"/>
                <w:szCs w:val="20"/>
              </w:rPr>
            </w:pPr>
            <w:r w:rsidRPr="00B855EB">
              <w:rPr>
                <w:color w:val="000000"/>
                <w:sz w:val="20"/>
                <w:szCs w:val="20"/>
              </w:rPr>
              <w:t>18.3829</w:t>
            </w:r>
          </w:p>
        </w:tc>
        <w:tc>
          <w:tcPr>
            <w:tcW w:w="1116" w:type="dxa"/>
            <w:shd w:val="clear" w:color="auto" w:fill="auto"/>
            <w:vAlign w:val="center"/>
            <w:hideMark/>
          </w:tcPr>
          <w:p w14:paraId="449A888D"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777568E7"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E466465" w14:textId="77777777" w:rsidR="0083738C" w:rsidRPr="00B855EB" w:rsidRDefault="0083738C" w:rsidP="0083738C">
            <w:pPr>
              <w:jc w:val="center"/>
              <w:rPr>
                <w:color w:val="000000"/>
                <w:sz w:val="20"/>
                <w:szCs w:val="20"/>
              </w:rPr>
            </w:pPr>
            <w:r w:rsidRPr="00B855EB">
              <w:rPr>
                <w:color w:val="000000"/>
                <w:sz w:val="20"/>
                <w:szCs w:val="20"/>
              </w:rPr>
              <w:t>5</w:t>
            </w:r>
          </w:p>
        </w:tc>
        <w:tc>
          <w:tcPr>
            <w:tcW w:w="953" w:type="dxa"/>
            <w:gridSpan w:val="2"/>
            <w:shd w:val="clear" w:color="auto" w:fill="auto"/>
            <w:vAlign w:val="center"/>
            <w:hideMark/>
          </w:tcPr>
          <w:p w14:paraId="1D8667E9" w14:textId="77777777" w:rsidR="0083738C" w:rsidRPr="00B855EB" w:rsidRDefault="0083738C" w:rsidP="0083738C">
            <w:pPr>
              <w:jc w:val="center"/>
              <w:rPr>
                <w:color w:val="000000"/>
                <w:sz w:val="20"/>
                <w:szCs w:val="20"/>
              </w:rPr>
            </w:pPr>
            <w:r w:rsidRPr="00B855EB">
              <w:rPr>
                <w:color w:val="000000"/>
                <w:sz w:val="20"/>
                <w:szCs w:val="20"/>
              </w:rPr>
              <w:t>8 125,00</w:t>
            </w:r>
          </w:p>
        </w:tc>
        <w:tc>
          <w:tcPr>
            <w:tcW w:w="1151" w:type="dxa"/>
            <w:gridSpan w:val="2"/>
            <w:shd w:val="clear" w:color="auto" w:fill="auto"/>
            <w:vAlign w:val="center"/>
            <w:hideMark/>
          </w:tcPr>
          <w:p w14:paraId="484D1ACE" w14:textId="77777777" w:rsidR="0083738C" w:rsidRPr="00B855EB" w:rsidRDefault="0083738C" w:rsidP="0083738C">
            <w:pPr>
              <w:jc w:val="center"/>
              <w:rPr>
                <w:color w:val="000000"/>
                <w:sz w:val="20"/>
                <w:szCs w:val="20"/>
              </w:rPr>
            </w:pPr>
            <w:r w:rsidRPr="00B855EB">
              <w:rPr>
                <w:color w:val="000000"/>
                <w:sz w:val="20"/>
                <w:szCs w:val="20"/>
              </w:rPr>
              <w:t>40 625,00</w:t>
            </w:r>
          </w:p>
        </w:tc>
        <w:tc>
          <w:tcPr>
            <w:tcW w:w="952" w:type="dxa"/>
            <w:gridSpan w:val="2"/>
            <w:shd w:val="clear" w:color="auto" w:fill="auto"/>
            <w:vAlign w:val="center"/>
            <w:hideMark/>
          </w:tcPr>
          <w:p w14:paraId="510A1D69" w14:textId="77777777" w:rsidR="0083738C" w:rsidRPr="00B855EB" w:rsidRDefault="0083738C" w:rsidP="0083738C">
            <w:pPr>
              <w:jc w:val="center"/>
              <w:rPr>
                <w:color w:val="000000"/>
                <w:sz w:val="20"/>
                <w:szCs w:val="20"/>
              </w:rPr>
            </w:pPr>
            <w:r w:rsidRPr="00B855EB">
              <w:rPr>
                <w:color w:val="000000"/>
                <w:sz w:val="20"/>
                <w:szCs w:val="20"/>
              </w:rPr>
              <w:t>9 750,00</w:t>
            </w:r>
          </w:p>
        </w:tc>
        <w:tc>
          <w:tcPr>
            <w:tcW w:w="1242" w:type="dxa"/>
            <w:gridSpan w:val="2"/>
            <w:shd w:val="clear" w:color="auto" w:fill="auto"/>
            <w:vAlign w:val="center"/>
            <w:hideMark/>
          </w:tcPr>
          <w:p w14:paraId="0C17376A" w14:textId="77777777" w:rsidR="0083738C" w:rsidRPr="00B855EB" w:rsidRDefault="0083738C" w:rsidP="0083738C">
            <w:pPr>
              <w:jc w:val="center"/>
              <w:rPr>
                <w:color w:val="000000"/>
                <w:sz w:val="20"/>
                <w:szCs w:val="20"/>
              </w:rPr>
            </w:pPr>
            <w:r w:rsidRPr="00B855EB">
              <w:rPr>
                <w:color w:val="000000"/>
                <w:sz w:val="20"/>
                <w:szCs w:val="20"/>
              </w:rPr>
              <w:t>48 750,00</w:t>
            </w:r>
          </w:p>
        </w:tc>
        <w:tc>
          <w:tcPr>
            <w:tcW w:w="1650" w:type="dxa"/>
            <w:gridSpan w:val="2"/>
            <w:shd w:val="clear" w:color="auto" w:fill="auto"/>
            <w:vAlign w:val="center"/>
            <w:hideMark/>
          </w:tcPr>
          <w:p w14:paraId="71B5910E" w14:textId="77777777" w:rsidR="0083738C" w:rsidRPr="00B855EB" w:rsidRDefault="0083738C" w:rsidP="0083738C">
            <w:pPr>
              <w:jc w:val="center"/>
              <w:rPr>
                <w:color w:val="000000"/>
                <w:sz w:val="20"/>
                <w:szCs w:val="20"/>
              </w:rPr>
            </w:pPr>
            <w:r w:rsidRPr="00B855EB">
              <w:rPr>
                <w:color w:val="000000"/>
                <w:sz w:val="20"/>
                <w:szCs w:val="20"/>
              </w:rPr>
              <w:t>1 625,00</w:t>
            </w:r>
          </w:p>
        </w:tc>
        <w:tc>
          <w:tcPr>
            <w:tcW w:w="1452" w:type="dxa"/>
            <w:shd w:val="clear" w:color="auto" w:fill="auto"/>
            <w:vAlign w:val="center"/>
            <w:hideMark/>
          </w:tcPr>
          <w:p w14:paraId="5D8AC517" w14:textId="77777777" w:rsidR="0083738C" w:rsidRPr="00B855EB" w:rsidRDefault="0083738C" w:rsidP="0083738C">
            <w:pPr>
              <w:jc w:val="center"/>
              <w:rPr>
                <w:color w:val="000000"/>
                <w:sz w:val="20"/>
                <w:szCs w:val="20"/>
              </w:rPr>
            </w:pPr>
            <w:r w:rsidRPr="00B855EB">
              <w:rPr>
                <w:color w:val="000000"/>
                <w:sz w:val="20"/>
                <w:szCs w:val="20"/>
              </w:rPr>
              <w:t>8 125,00</w:t>
            </w:r>
          </w:p>
        </w:tc>
      </w:tr>
      <w:tr w:rsidR="0083738C" w:rsidRPr="0083738C" w14:paraId="6CF4C5CC"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3B012099" w14:textId="77777777" w:rsidR="0083738C" w:rsidRPr="0083738C" w:rsidRDefault="0083738C" w:rsidP="0083738C">
            <w:pPr>
              <w:jc w:val="center"/>
              <w:rPr>
                <w:color w:val="000000"/>
                <w:sz w:val="20"/>
                <w:szCs w:val="20"/>
              </w:rPr>
            </w:pPr>
            <w:r w:rsidRPr="0083738C">
              <w:rPr>
                <w:color w:val="000000"/>
                <w:sz w:val="20"/>
                <w:szCs w:val="20"/>
              </w:rPr>
              <w:t>60</w:t>
            </w:r>
          </w:p>
        </w:tc>
        <w:tc>
          <w:tcPr>
            <w:tcW w:w="2272" w:type="dxa"/>
            <w:shd w:val="clear" w:color="auto" w:fill="auto"/>
            <w:vAlign w:val="center"/>
            <w:hideMark/>
          </w:tcPr>
          <w:p w14:paraId="354C51B1" w14:textId="77777777" w:rsidR="0083738C" w:rsidRPr="00B855EB" w:rsidRDefault="0083738C" w:rsidP="0083738C">
            <w:pPr>
              <w:jc w:val="center"/>
              <w:rPr>
                <w:color w:val="000000"/>
                <w:sz w:val="20"/>
                <w:szCs w:val="20"/>
              </w:rPr>
            </w:pPr>
            <w:r w:rsidRPr="00B855EB">
              <w:rPr>
                <w:color w:val="000000"/>
                <w:sz w:val="20"/>
                <w:szCs w:val="20"/>
              </w:rPr>
              <w:t>Датчик давления масла или воздуха</w:t>
            </w:r>
          </w:p>
        </w:tc>
        <w:tc>
          <w:tcPr>
            <w:tcW w:w="1632" w:type="dxa"/>
            <w:gridSpan w:val="2"/>
            <w:shd w:val="clear" w:color="auto" w:fill="auto"/>
            <w:vAlign w:val="center"/>
            <w:hideMark/>
          </w:tcPr>
          <w:p w14:paraId="4BE6D169" w14:textId="77777777" w:rsidR="0083738C" w:rsidRPr="00B855EB" w:rsidRDefault="0083738C" w:rsidP="0083738C">
            <w:pPr>
              <w:jc w:val="center"/>
              <w:rPr>
                <w:color w:val="000000"/>
                <w:sz w:val="20"/>
                <w:szCs w:val="20"/>
              </w:rPr>
            </w:pPr>
            <w:r w:rsidRPr="00B855EB">
              <w:rPr>
                <w:color w:val="000000"/>
                <w:sz w:val="20"/>
                <w:szCs w:val="20"/>
              </w:rPr>
              <w:t>704859</w:t>
            </w:r>
          </w:p>
        </w:tc>
        <w:tc>
          <w:tcPr>
            <w:tcW w:w="1116" w:type="dxa"/>
            <w:shd w:val="clear" w:color="auto" w:fill="auto"/>
            <w:vAlign w:val="center"/>
            <w:hideMark/>
          </w:tcPr>
          <w:p w14:paraId="70FC8860"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2308C5E9"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29D3903"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04A0F8DE" w14:textId="77777777" w:rsidR="0083738C" w:rsidRPr="00B855EB" w:rsidRDefault="0083738C" w:rsidP="0083738C">
            <w:pPr>
              <w:jc w:val="center"/>
              <w:rPr>
                <w:color w:val="000000"/>
                <w:sz w:val="20"/>
                <w:szCs w:val="20"/>
              </w:rPr>
            </w:pPr>
            <w:r w:rsidRPr="00B855EB">
              <w:rPr>
                <w:color w:val="000000"/>
                <w:sz w:val="20"/>
                <w:szCs w:val="20"/>
              </w:rPr>
              <w:t>8 255,72</w:t>
            </w:r>
          </w:p>
        </w:tc>
        <w:tc>
          <w:tcPr>
            <w:tcW w:w="1151" w:type="dxa"/>
            <w:gridSpan w:val="2"/>
            <w:shd w:val="clear" w:color="auto" w:fill="auto"/>
            <w:vAlign w:val="center"/>
            <w:hideMark/>
          </w:tcPr>
          <w:p w14:paraId="2E7808C8" w14:textId="77777777" w:rsidR="0083738C" w:rsidRPr="00B855EB" w:rsidRDefault="0083738C" w:rsidP="0083738C">
            <w:pPr>
              <w:jc w:val="center"/>
              <w:rPr>
                <w:color w:val="000000"/>
                <w:sz w:val="20"/>
                <w:szCs w:val="20"/>
              </w:rPr>
            </w:pPr>
            <w:r w:rsidRPr="00B855EB">
              <w:rPr>
                <w:color w:val="000000"/>
                <w:sz w:val="20"/>
                <w:szCs w:val="20"/>
              </w:rPr>
              <w:t>33 022,88</w:t>
            </w:r>
          </w:p>
        </w:tc>
        <w:tc>
          <w:tcPr>
            <w:tcW w:w="952" w:type="dxa"/>
            <w:gridSpan w:val="2"/>
            <w:shd w:val="clear" w:color="auto" w:fill="auto"/>
            <w:vAlign w:val="center"/>
            <w:hideMark/>
          </w:tcPr>
          <w:p w14:paraId="4DF5B9F8" w14:textId="77777777" w:rsidR="0083738C" w:rsidRPr="00B855EB" w:rsidRDefault="0083738C" w:rsidP="0083738C">
            <w:pPr>
              <w:jc w:val="center"/>
              <w:rPr>
                <w:color w:val="000000"/>
                <w:sz w:val="20"/>
                <w:szCs w:val="20"/>
              </w:rPr>
            </w:pPr>
            <w:r w:rsidRPr="00B855EB">
              <w:rPr>
                <w:color w:val="000000"/>
                <w:sz w:val="20"/>
                <w:szCs w:val="20"/>
              </w:rPr>
              <w:t>9 906,87</w:t>
            </w:r>
          </w:p>
        </w:tc>
        <w:tc>
          <w:tcPr>
            <w:tcW w:w="1242" w:type="dxa"/>
            <w:gridSpan w:val="2"/>
            <w:shd w:val="clear" w:color="auto" w:fill="auto"/>
            <w:vAlign w:val="center"/>
            <w:hideMark/>
          </w:tcPr>
          <w:p w14:paraId="66EC4CB6" w14:textId="77777777" w:rsidR="0083738C" w:rsidRPr="00B855EB" w:rsidRDefault="0083738C" w:rsidP="0083738C">
            <w:pPr>
              <w:jc w:val="center"/>
              <w:rPr>
                <w:color w:val="000000"/>
                <w:sz w:val="20"/>
                <w:szCs w:val="20"/>
              </w:rPr>
            </w:pPr>
            <w:r w:rsidRPr="00B855EB">
              <w:rPr>
                <w:color w:val="000000"/>
                <w:sz w:val="20"/>
                <w:szCs w:val="20"/>
              </w:rPr>
              <w:t>39 627,48</w:t>
            </w:r>
          </w:p>
        </w:tc>
        <w:tc>
          <w:tcPr>
            <w:tcW w:w="1650" w:type="dxa"/>
            <w:gridSpan w:val="2"/>
            <w:shd w:val="clear" w:color="auto" w:fill="auto"/>
            <w:vAlign w:val="center"/>
            <w:hideMark/>
          </w:tcPr>
          <w:p w14:paraId="1247D85B" w14:textId="77777777" w:rsidR="0083738C" w:rsidRPr="00B855EB" w:rsidRDefault="0083738C" w:rsidP="0083738C">
            <w:pPr>
              <w:jc w:val="center"/>
              <w:rPr>
                <w:color w:val="000000"/>
                <w:sz w:val="20"/>
                <w:szCs w:val="20"/>
              </w:rPr>
            </w:pPr>
            <w:r w:rsidRPr="00B855EB">
              <w:rPr>
                <w:color w:val="000000"/>
                <w:sz w:val="20"/>
                <w:szCs w:val="20"/>
              </w:rPr>
              <w:t>1 651,14</w:t>
            </w:r>
          </w:p>
        </w:tc>
        <w:tc>
          <w:tcPr>
            <w:tcW w:w="1452" w:type="dxa"/>
            <w:shd w:val="clear" w:color="auto" w:fill="auto"/>
            <w:vAlign w:val="center"/>
            <w:hideMark/>
          </w:tcPr>
          <w:p w14:paraId="6943E6A9" w14:textId="77777777" w:rsidR="0083738C" w:rsidRPr="00B855EB" w:rsidRDefault="0083738C" w:rsidP="0083738C">
            <w:pPr>
              <w:jc w:val="center"/>
              <w:rPr>
                <w:color w:val="000000"/>
                <w:sz w:val="20"/>
                <w:szCs w:val="20"/>
              </w:rPr>
            </w:pPr>
            <w:r w:rsidRPr="00B855EB">
              <w:rPr>
                <w:color w:val="000000"/>
                <w:sz w:val="20"/>
                <w:szCs w:val="20"/>
              </w:rPr>
              <w:t>6 604,56</w:t>
            </w:r>
          </w:p>
        </w:tc>
      </w:tr>
      <w:tr w:rsidR="0083738C" w:rsidRPr="0083738C" w14:paraId="4B64C99A"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5550C3D" w14:textId="77777777" w:rsidR="0083738C" w:rsidRPr="0083738C" w:rsidRDefault="0083738C" w:rsidP="0083738C">
            <w:pPr>
              <w:jc w:val="center"/>
              <w:rPr>
                <w:color w:val="000000"/>
                <w:sz w:val="20"/>
                <w:szCs w:val="20"/>
              </w:rPr>
            </w:pPr>
            <w:r w:rsidRPr="0083738C">
              <w:rPr>
                <w:color w:val="000000"/>
                <w:sz w:val="20"/>
                <w:szCs w:val="20"/>
              </w:rPr>
              <w:t>61</w:t>
            </w:r>
          </w:p>
        </w:tc>
        <w:tc>
          <w:tcPr>
            <w:tcW w:w="2272" w:type="dxa"/>
            <w:shd w:val="clear" w:color="auto" w:fill="auto"/>
            <w:vAlign w:val="center"/>
            <w:hideMark/>
          </w:tcPr>
          <w:p w14:paraId="2AC32DA5" w14:textId="77777777" w:rsidR="0083738C" w:rsidRPr="00B855EB" w:rsidRDefault="0083738C" w:rsidP="0083738C">
            <w:pPr>
              <w:jc w:val="center"/>
              <w:rPr>
                <w:color w:val="000000"/>
                <w:sz w:val="20"/>
                <w:szCs w:val="20"/>
              </w:rPr>
            </w:pPr>
            <w:r w:rsidRPr="00B855EB">
              <w:rPr>
                <w:color w:val="000000"/>
                <w:sz w:val="20"/>
                <w:szCs w:val="20"/>
              </w:rPr>
              <w:t>Датчик указателя давления</w:t>
            </w:r>
          </w:p>
        </w:tc>
        <w:tc>
          <w:tcPr>
            <w:tcW w:w="1632" w:type="dxa"/>
            <w:gridSpan w:val="2"/>
            <w:shd w:val="clear" w:color="auto" w:fill="auto"/>
            <w:vAlign w:val="center"/>
            <w:hideMark/>
          </w:tcPr>
          <w:p w14:paraId="1CBAD03C" w14:textId="77777777" w:rsidR="0083738C" w:rsidRPr="00B855EB" w:rsidRDefault="0083738C" w:rsidP="0083738C">
            <w:pPr>
              <w:jc w:val="center"/>
              <w:rPr>
                <w:color w:val="000000"/>
                <w:sz w:val="20"/>
                <w:szCs w:val="20"/>
              </w:rPr>
            </w:pPr>
            <w:r w:rsidRPr="00B855EB">
              <w:rPr>
                <w:color w:val="000000"/>
                <w:sz w:val="20"/>
                <w:szCs w:val="20"/>
              </w:rPr>
              <w:t>Мм 355</w:t>
            </w:r>
          </w:p>
        </w:tc>
        <w:tc>
          <w:tcPr>
            <w:tcW w:w="1116" w:type="dxa"/>
            <w:shd w:val="clear" w:color="auto" w:fill="auto"/>
            <w:vAlign w:val="center"/>
            <w:hideMark/>
          </w:tcPr>
          <w:p w14:paraId="45D3579A"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57D48590"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0F14BE41" w14:textId="77777777" w:rsidR="0083738C" w:rsidRPr="00B855EB" w:rsidRDefault="0083738C" w:rsidP="0083738C">
            <w:pPr>
              <w:jc w:val="center"/>
              <w:rPr>
                <w:color w:val="000000"/>
                <w:sz w:val="20"/>
                <w:szCs w:val="20"/>
              </w:rPr>
            </w:pPr>
            <w:r w:rsidRPr="00B855EB">
              <w:rPr>
                <w:color w:val="000000"/>
                <w:sz w:val="20"/>
                <w:szCs w:val="20"/>
              </w:rPr>
              <w:t>3</w:t>
            </w:r>
          </w:p>
        </w:tc>
        <w:tc>
          <w:tcPr>
            <w:tcW w:w="953" w:type="dxa"/>
            <w:gridSpan w:val="2"/>
            <w:shd w:val="clear" w:color="auto" w:fill="auto"/>
            <w:vAlign w:val="center"/>
            <w:hideMark/>
          </w:tcPr>
          <w:p w14:paraId="29D38E65" w14:textId="77777777" w:rsidR="0083738C" w:rsidRPr="00B855EB" w:rsidRDefault="0083738C" w:rsidP="0083738C">
            <w:pPr>
              <w:jc w:val="center"/>
              <w:rPr>
                <w:color w:val="000000"/>
                <w:sz w:val="20"/>
                <w:szCs w:val="20"/>
              </w:rPr>
            </w:pPr>
            <w:r w:rsidRPr="00B855EB">
              <w:rPr>
                <w:color w:val="000000"/>
                <w:sz w:val="20"/>
                <w:szCs w:val="20"/>
              </w:rPr>
              <w:t>2 533,90</w:t>
            </w:r>
          </w:p>
        </w:tc>
        <w:tc>
          <w:tcPr>
            <w:tcW w:w="1151" w:type="dxa"/>
            <w:gridSpan w:val="2"/>
            <w:shd w:val="clear" w:color="auto" w:fill="auto"/>
            <w:vAlign w:val="center"/>
            <w:hideMark/>
          </w:tcPr>
          <w:p w14:paraId="340A76CF" w14:textId="77777777" w:rsidR="0083738C" w:rsidRPr="00B855EB" w:rsidRDefault="0083738C" w:rsidP="0083738C">
            <w:pPr>
              <w:jc w:val="center"/>
              <w:rPr>
                <w:color w:val="000000"/>
                <w:sz w:val="20"/>
                <w:szCs w:val="20"/>
              </w:rPr>
            </w:pPr>
            <w:r w:rsidRPr="00B855EB">
              <w:rPr>
                <w:color w:val="000000"/>
                <w:sz w:val="20"/>
                <w:szCs w:val="20"/>
              </w:rPr>
              <w:t>7 601,70</w:t>
            </w:r>
          </w:p>
        </w:tc>
        <w:tc>
          <w:tcPr>
            <w:tcW w:w="952" w:type="dxa"/>
            <w:gridSpan w:val="2"/>
            <w:shd w:val="clear" w:color="auto" w:fill="auto"/>
            <w:vAlign w:val="center"/>
            <w:hideMark/>
          </w:tcPr>
          <w:p w14:paraId="107CACEF" w14:textId="77777777" w:rsidR="0083738C" w:rsidRPr="00B855EB" w:rsidRDefault="0083738C" w:rsidP="0083738C">
            <w:pPr>
              <w:jc w:val="center"/>
              <w:rPr>
                <w:color w:val="000000"/>
                <w:sz w:val="20"/>
                <w:szCs w:val="20"/>
              </w:rPr>
            </w:pPr>
            <w:r w:rsidRPr="00B855EB">
              <w:rPr>
                <w:color w:val="000000"/>
                <w:sz w:val="20"/>
                <w:szCs w:val="20"/>
              </w:rPr>
              <w:t>3 040,67</w:t>
            </w:r>
          </w:p>
        </w:tc>
        <w:tc>
          <w:tcPr>
            <w:tcW w:w="1242" w:type="dxa"/>
            <w:gridSpan w:val="2"/>
            <w:shd w:val="clear" w:color="auto" w:fill="auto"/>
            <w:vAlign w:val="center"/>
            <w:hideMark/>
          </w:tcPr>
          <w:p w14:paraId="1A02F61D" w14:textId="77777777" w:rsidR="0083738C" w:rsidRPr="00B855EB" w:rsidRDefault="0083738C" w:rsidP="0083738C">
            <w:pPr>
              <w:jc w:val="center"/>
              <w:rPr>
                <w:color w:val="000000"/>
                <w:sz w:val="20"/>
                <w:szCs w:val="20"/>
              </w:rPr>
            </w:pPr>
            <w:r w:rsidRPr="00B855EB">
              <w:rPr>
                <w:color w:val="000000"/>
                <w:sz w:val="20"/>
                <w:szCs w:val="20"/>
              </w:rPr>
              <w:t>9 122,01</w:t>
            </w:r>
          </w:p>
        </w:tc>
        <w:tc>
          <w:tcPr>
            <w:tcW w:w="1650" w:type="dxa"/>
            <w:gridSpan w:val="2"/>
            <w:shd w:val="clear" w:color="auto" w:fill="auto"/>
            <w:vAlign w:val="center"/>
            <w:hideMark/>
          </w:tcPr>
          <w:p w14:paraId="7EA86D3B" w14:textId="77777777" w:rsidR="0083738C" w:rsidRPr="00B855EB" w:rsidRDefault="0083738C" w:rsidP="0083738C">
            <w:pPr>
              <w:jc w:val="center"/>
              <w:rPr>
                <w:color w:val="000000"/>
                <w:sz w:val="20"/>
                <w:szCs w:val="20"/>
              </w:rPr>
            </w:pPr>
            <w:r w:rsidRPr="00B855EB">
              <w:rPr>
                <w:color w:val="000000"/>
                <w:sz w:val="20"/>
                <w:szCs w:val="20"/>
              </w:rPr>
              <w:t>506,78</w:t>
            </w:r>
          </w:p>
        </w:tc>
        <w:tc>
          <w:tcPr>
            <w:tcW w:w="1452" w:type="dxa"/>
            <w:shd w:val="clear" w:color="auto" w:fill="auto"/>
            <w:vAlign w:val="center"/>
            <w:hideMark/>
          </w:tcPr>
          <w:p w14:paraId="1E736134" w14:textId="77777777" w:rsidR="0083738C" w:rsidRPr="00B855EB" w:rsidRDefault="0083738C" w:rsidP="0083738C">
            <w:pPr>
              <w:jc w:val="center"/>
              <w:rPr>
                <w:color w:val="000000"/>
                <w:sz w:val="20"/>
                <w:szCs w:val="20"/>
              </w:rPr>
            </w:pPr>
            <w:r w:rsidRPr="00B855EB">
              <w:rPr>
                <w:color w:val="000000"/>
                <w:sz w:val="20"/>
                <w:szCs w:val="20"/>
              </w:rPr>
              <w:t>1 520,34</w:t>
            </w:r>
          </w:p>
        </w:tc>
      </w:tr>
      <w:tr w:rsidR="0083738C" w:rsidRPr="0083738C" w14:paraId="4D138E0F" w14:textId="77777777" w:rsidTr="007F1E38">
        <w:trPr>
          <w:gridAfter w:val="1"/>
          <w:wAfter w:w="21" w:type="dxa"/>
          <w:trHeight w:val="136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7496FE3F" w14:textId="77777777" w:rsidR="0083738C" w:rsidRPr="0083738C" w:rsidRDefault="0083738C" w:rsidP="0083738C">
            <w:pPr>
              <w:jc w:val="center"/>
              <w:rPr>
                <w:color w:val="000000"/>
                <w:sz w:val="20"/>
                <w:szCs w:val="20"/>
              </w:rPr>
            </w:pPr>
            <w:r w:rsidRPr="0083738C">
              <w:rPr>
                <w:color w:val="000000"/>
                <w:sz w:val="20"/>
                <w:szCs w:val="20"/>
              </w:rPr>
              <w:t>62</w:t>
            </w:r>
          </w:p>
        </w:tc>
        <w:tc>
          <w:tcPr>
            <w:tcW w:w="2272" w:type="dxa"/>
            <w:shd w:val="clear" w:color="auto" w:fill="auto"/>
            <w:vAlign w:val="center"/>
            <w:hideMark/>
          </w:tcPr>
          <w:p w14:paraId="5FA4A6E7" w14:textId="77777777" w:rsidR="0083738C" w:rsidRPr="00B855EB" w:rsidRDefault="0083738C" w:rsidP="0083738C">
            <w:pPr>
              <w:jc w:val="center"/>
              <w:rPr>
                <w:color w:val="000000"/>
                <w:sz w:val="20"/>
                <w:szCs w:val="20"/>
              </w:rPr>
            </w:pPr>
            <w:r w:rsidRPr="00B855EB">
              <w:rPr>
                <w:color w:val="000000"/>
                <w:sz w:val="20"/>
                <w:szCs w:val="20"/>
              </w:rPr>
              <w:t>Датчик электрический спидометра и тахометра</w:t>
            </w:r>
          </w:p>
        </w:tc>
        <w:tc>
          <w:tcPr>
            <w:tcW w:w="1632" w:type="dxa"/>
            <w:gridSpan w:val="2"/>
            <w:shd w:val="clear" w:color="auto" w:fill="auto"/>
            <w:vAlign w:val="center"/>
            <w:hideMark/>
          </w:tcPr>
          <w:p w14:paraId="4AA3DB09" w14:textId="77777777" w:rsidR="0083738C" w:rsidRPr="00B855EB" w:rsidRDefault="0083738C" w:rsidP="0083738C">
            <w:pPr>
              <w:jc w:val="center"/>
              <w:rPr>
                <w:color w:val="000000"/>
                <w:sz w:val="20"/>
                <w:szCs w:val="20"/>
              </w:rPr>
            </w:pPr>
            <w:r w:rsidRPr="00B855EB">
              <w:rPr>
                <w:color w:val="000000"/>
                <w:sz w:val="20"/>
                <w:szCs w:val="20"/>
              </w:rPr>
              <w:t>Мэ307</w:t>
            </w:r>
          </w:p>
        </w:tc>
        <w:tc>
          <w:tcPr>
            <w:tcW w:w="1116" w:type="dxa"/>
            <w:shd w:val="clear" w:color="auto" w:fill="auto"/>
            <w:vAlign w:val="center"/>
            <w:hideMark/>
          </w:tcPr>
          <w:p w14:paraId="0B16D06C"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05468525"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7D6EA1F9"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1848BCE1" w14:textId="77777777" w:rsidR="0083738C" w:rsidRPr="00B855EB" w:rsidRDefault="0083738C" w:rsidP="0083738C">
            <w:pPr>
              <w:jc w:val="center"/>
              <w:rPr>
                <w:color w:val="000000"/>
                <w:sz w:val="20"/>
                <w:szCs w:val="20"/>
              </w:rPr>
            </w:pPr>
            <w:r w:rsidRPr="00B855EB">
              <w:rPr>
                <w:color w:val="000000"/>
                <w:sz w:val="20"/>
                <w:szCs w:val="20"/>
              </w:rPr>
              <w:t>16 875,00</w:t>
            </w:r>
          </w:p>
        </w:tc>
        <w:tc>
          <w:tcPr>
            <w:tcW w:w="1151" w:type="dxa"/>
            <w:gridSpan w:val="2"/>
            <w:shd w:val="clear" w:color="auto" w:fill="auto"/>
            <w:vAlign w:val="center"/>
            <w:hideMark/>
          </w:tcPr>
          <w:p w14:paraId="3982BB1C" w14:textId="77777777" w:rsidR="0083738C" w:rsidRPr="00B855EB" w:rsidRDefault="0083738C" w:rsidP="0083738C">
            <w:pPr>
              <w:jc w:val="center"/>
              <w:rPr>
                <w:color w:val="000000"/>
                <w:sz w:val="20"/>
                <w:szCs w:val="20"/>
              </w:rPr>
            </w:pPr>
            <w:r w:rsidRPr="00B855EB">
              <w:rPr>
                <w:color w:val="000000"/>
                <w:sz w:val="20"/>
                <w:szCs w:val="20"/>
              </w:rPr>
              <w:t>16 875,00</w:t>
            </w:r>
          </w:p>
        </w:tc>
        <w:tc>
          <w:tcPr>
            <w:tcW w:w="952" w:type="dxa"/>
            <w:gridSpan w:val="2"/>
            <w:shd w:val="clear" w:color="auto" w:fill="auto"/>
            <w:vAlign w:val="center"/>
            <w:hideMark/>
          </w:tcPr>
          <w:p w14:paraId="675103ED" w14:textId="77777777" w:rsidR="0083738C" w:rsidRPr="00B855EB" w:rsidRDefault="0083738C" w:rsidP="0083738C">
            <w:pPr>
              <w:jc w:val="center"/>
              <w:rPr>
                <w:color w:val="000000"/>
                <w:sz w:val="20"/>
                <w:szCs w:val="20"/>
              </w:rPr>
            </w:pPr>
            <w:r w:rsidRPr="00B855EB">
              <w:rPr>
                <w:color w:val="000000"/>
                <w:sz w:val="20"/>
                <w:szCs w:val="20"/>
              </w:rPr>
              <w:t>20 250,00</w:t>
            </w:r>
          </w:p>
        </w:tc>
        <w:tc>
          <w:tcPr>
            <w:tcW w:w="1242" w:type="dxa"/>
            <w:gridSpan w:val="2"/>
            <w:shd w:val="clear" w:color="auto" w:fill="auto"/>
            <w:vAlign w:val="center"/>
            <w:hideMark/>
          </w:tcPr>
          <w:p w14:paraId="2A108460" w14:textId="77777777" w:rsidR="0083738C" w:rsidRPr="00B855EB" w:rsidRDefault="0083738C" w:rsidP="0083738C">
            <w:pPr>
              <w:jc w:val="center"/>
              <w:rPr>
                <w:color w:val="000000"/>
                <w:sz w:val="20"/>
                <w:szCs w:val="20"/>
              </w:rPr>
            </w:pPr>
            <w:r w:rsidRPr="00B855EB">
              <w:rPr>
                <w:color w:val="000000"/>
                <w:sz w:val="20"/>
                <w:szCs w:val="20"/>
              </w:rPr>
              <w:t>20 250,00</w:t>
            </w:r>
          </w:p>
        </w:tc>
        <w:tc>
          <w:tcPr>
            <w:tcW w:w="1650" w:type="dxa"/>
            <w:gridSpan w:val="2"/>
            <w:shd w:val="clear" w:color="auto" w:fill="auto"/>
            <w:vAlign w:val="center"/>
            <w:hideMark/>
          </w:tcPr>
          <w:p w14:paraId="56B31238" w14:textId="77777777" w:rsidR="0083738C" w:rsidRPr="00B855EB" w:rsidRDefault="0083738C" w:rsidP="0083738C">
            <w:pPr>
              <w:jc w:val="center"/>
              <w:rPr>
                <w:color w:val="000000"/>
                <w:sz w:val="20"/>
                <w:szCs w:val="20"/>
              </w:rPr>
            </w:pPr>
            <w:r w:rsidRPr="00B855EB">
              <w:rPr>
                <w:color w:val="000000"/>
                <w:sz w:val="20"/>
                <w:szCs w:val="20"/>
              </w:rPr>
              <w:t>3 375,00</w:t>
            </w:r>
          </w:p>
        </w:tc>
        <w:tc>
          <w:tcPr>
            <w:tcW w:w="1452" w:type="dxa"/>
            <w:shd w:val="clear" w:color="auto" w:fill="auto"/>
            <w:vAlign w:val="center"/>
            <w:hideMark/>
          </w:tcPr>
          <w:p w14:paraId="2ECEC2CA" w14:textId="77777777" w:rsidR="0083738C" w:rsidRPr="00B855EB" w:rsidRDefault="0083738C" w:rsidP="0083738C">
            <w:pPr>
              <w:jc w:val="center"/>
              <w:rPr>
                <w:color w:val="000000"/>
                <w:sz w:val="20"/>
                <w:szCs w:val="20"/>
              </w:rPr>
            </w:pPr>
            <w:r w:rsidRPr="00B855EB">
              <w:rPr>
                <w:color w:val="000000"/>
                <w:sz w:val="20"/>
                <w:szCs w:val="20"/>
              </w:rPr>
              <w:t>3 375,00</w:t>
            </w:r>
          </w:p>
        </w:tc>
      </w:tr>
      <w:tr w:rsidR="0083738C" w:rsidRPr="0083738C" w14:paraId="39D20FB3" w14:textId="77777777" w:rsidTr="007F1E38">
        <w:trPr>
          <w:gridAfter w:val="1"/>
          <w:wAfter w:w="21" w:type="dxa"/>
          <w:trHeight w:val="15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023DA4A7" w14:textId="77777777" w:rsidR="0083738C" w:rsidRPr="0083738C" w:rsidRDefault="0083738C" w:rsidP="0083738C">
            <w:pPr>
              <w:jc w:val="center"/>
              <w:rPr>
                <w:color w:val="000000"/>
                <w:sz w:val="20"/>
                <w:szCs w:val="20"/>
              </w:rPr>
            </w:pPr>
            <w:r w:rsidRPr="0083738C">
              <w:rPr>
                <w:color w:val="000000"/>
                <w:sz w:val="20"/>
                <w:szCs w:val="20"/>
              </w:rPr>
              <w:t>63</w:t>
            </w:r>
          </w:p>
        </w:tc>
        <w:tc>
          <w:tcPr>
            <w:tcW w:w="2272" w:type="dxa"/>
            <w:shd w:val="clear" w:color="auto" w:fill="auto"/>
            <w:vAlign w:val="center"/>
            <w:hideMark/>
          </w:tcPr>
          <w:p w14:paraId="11E24DEC" w14:textId="77777777" w:rsidR="0083738C" w:rsidRPr="00B855EB" w:rsidRDefault="0083738C" w:rsidP="0083738C">
            <w:pPr>
              <w:jc w:val="center"/>
              <w:rPr>
                <w:color w:val="000000"/>
                <w:sz w:val="20"/>
                <w:szCs w:val="20"/>
              </w:rPr>
            </w:pPr>
            <w:r w:rsidRPr="00B855EB">
              <w:rPr>
                <w:color w:val="000000"/>
                <w:sz w:val="20"/>
                <w:szCs w:val="20"/>
              </w:rPr>
              <w:t>Прибор измерительный показывающий спидометра</w:t>
            </w:r>
          </w:p>
        </w:tc>
        <w:tc>
          <w:tcPr>
            <w:tcW w:w="1632" w:type="dxa"/>
            <w:gridSpan w:val="2"/>
            <w:shd w:val="clear" w:color="auto" w:fill="auto"/>
            <w:vAlign w:val="center"/>
            <w:hideMark/>
          </w:tcPr>
          <w:p w14:paraId="31D41381" w14:textId="77777777" w:rsidR="0083738C" w:rsidRPr="00B855EB" w:rsidRDefault="0083738C" w:rsidP="0083738C">
            <w:pPr>
              <w:jc w:val="center"/>
              <w:rPr>
                <w:color w:val="000000"/>
                <w:sz w:val="20"/>
                <w:szCs w:val="20"/>
              </w:rPr>
            </w:pPr>
            <w:r w:rsidRPr="00B855EB">
              <w:rPr>
                <w:color w:val="000000"/>
                <w:sz w:val="20"/>
                <w:szCs w:val="20"/>
              </w:rPr>
              <w:t>121.3802</w:t>
            </w:r>
          </w:p>
        </w:tc>
        <w:tc>
          <w:tcPr>
            <w:tcW w:w="1116" w:type="dxa"/>
            <w:shd w:val="clear" w:color="auto" w:fill="auto"/>
            <w:vAlign w:val="center"/>
            <w:hideMark/>
          </w:tcPr>
          <w:p w14:paraId="2FFD1242"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1AB23204"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4135743B" w14:textId="77777777" w:rsidR="0083738C" w:rsidRPr="00B855EB" w:rsidRDefault="0083738C" w:rsidP="0083738C">
            <w:pPr>
              <w:jc w:val="center"/>
              <w:rPr>
                <w:color w:val="000000"/>
                <w:sz w:val="20"/>
                <w:szCs w:val="20"/>
              </w:rPr>
            </w:pPr>
            <w:r w:rsidRPr="00B855EB">
              <w:rPr>
                <w:color w:val="000000"/>
                <w:sz w:val="20"/>
                <w:szCs w:val="20"/>
              </w:rPr>
              <w:t>1</w:t>
            </w:r>
          </w:p>
        </w:tc>
        <w:tc>
          <w:tcPr>
            <w:tcW w:w="953" w:type="dxa"/>
            <w:gridSpan w:val="2"/>
            <w:shd w:val="clear" w:color="auto" w:fill="auto"/>
            <w:vAlign w:val="center"/>
            <w:hideMark/>
          </w:tcPr>
          <w:p w14:paraId="3AB8DECA" w14:textId="77777777" w:rsidR="0083738C" w:rsidRPr="00B855EB" w:rsidRDefault="0083738C" w:rsidP="0083738C">
            <w:pPr>
              <w:jc w:val="center"/>
              <w:rPr>
                <w:color w:val="000000"/>
                <w:sz w:val="20"/>
                <w:szCs w:val="20"/>
              </w:rPr>
            </w:pPr>
            <w:r w:rsidRPr="00B855EB">
              <w:rPr>
                <w:color w:val="000000"/>
                <w:sz w:val="20"/>
                <w:szCs w:val="20"/>
              </w:rPr>
              <w:t>83 750,00</w:t>
            </w:r>
          </w:p>
        </w:tc>
        <w:tc>
          <w:tcPr>
            <w:tcW w:w="1151" w:type="dxa"/>
            <w:gridSpan w:val="2"/>
            <w:shd w:val="clear" w:color="auto" w:fill="auto"/>
            <w:vAlign w:val="center"/>
            <w:hideMark/>
          </w:tcPr>
          <w:p w14:paraId="6147BFAD" w14:textId="77777777" w:rsidR="0083738C" w:rsidRPr="00B855EB" w:rsidRDefault="0083738C" w:rsidP="0083738C">
            <w:pPr>
              <w:jc w:val="center"/>
              <w:rPr>
                <w:color w:val="000000"/>
                <w:sz w:val="20"/>
                <w:szCs w:val="20"/>
              </w:rPr>
            </w:pPr>
            <w:r w:rsidRPr="00B855EB">
              <w:rPr>
                <w:color w:val="000000"/>
                <w:sz w:val="20"/>
                <w:szCs w:val="20"/>
              </w:rPr>
              <w:t>83 750,00</w:t>
            </w:r>
          </w:p>
        </w:tc>
        <w:tc>
          <w:tcPr>
            <w:tcW w:w="952" w:type="dxa"/>
            <w:gridSpan w:val="2"/>
            <w:shd w:val="clear" w:color="auto" w:fill="auto"/>
            <w:vAlign w:val="center"/>
            <w:hideMark/>
          </w:tcPr>
          <w:p w14:paraId="189136F4" w14:textId="77777777" w:rsidR="0083738C" w:rsidRPr="00B855EB" w:rsidRDefault="0083738C" w:rsidP="0083738C">
            <w:pPr>
              <w:jc w:val="center"/>
              <w:rPr>
                <w:color w:val="000000"/>
                <w:sz w:val="20"/>
                <w:szCs w:val="20"/>
              </w:rPr>
            </w:pPr>
            <w:r w:rsidRPr="00B855EB">
              <w:rPr>
                <w:color w:val="000000"/>
                <w:sz w:val="20"/>
                <w:szCs w:val="20"/>
              </w:rPr>
              <w:t>100 500,00</w:t>
            </w:r>
          </w:p>
        </w:tc>
        <w:tc>
          <w:tcPr>
            <w:tcW w:w="1242" w:type="dxa"/>
            <w:gridSpan w:val="2"/>
            <w:shd w:val="clear" w:color="auto" w:fill="auto"/>
            <w:vAlign w:val="center"/>
            <w:hideMark/>
          </w:tcPr>
          <w:p w14:paraId="15F5DFB9" w14:textId="77777777" w:rsidR="0083738C" w:rsidRPr="00B855EB" w:rsidRDefault="0083738C" w:rsidP="0083738C">
            <w:pPr>
              <w:jc w:val="center"/>
              <w:rPr>
                <w:color w:val="000000"/>
                <w:sz w:val="20"/>
                <w:szCs w:val="20"/>
              </w:rPr>
            </w:pPr>
            <w:r w:rsidRPr="00B855EB">
              <w:rPr>
                <w:color w:val="000000"/>
                <w:sz w:val="20"/>
                <w:szCs w:val="20"/>
              </w:rPr>
              <w:t>100 500,00</w:t>
            </w:r>
          </w:p>
        </w:tc>
        <w:tc>
          <w:tcPr>
            <w:tcW w:w="1650" w:type="dxa"/>
            <w:gridSpan w:val="2"/>
            <w:shd w:val="clear" w:color="auto" w:fill="auto"/>
            <w:vAlign w:val="center"/>
            <w:hideMark/>
          </w:tcPr>
          <w:p w14:paraId="14946EB6" w14:textId="77777777" w:rsidR="0083738C" w:rsidRPr="00B855EB" w:rsidRDefault="0083738C" w:rsidP="0083738C">
            <w:pPr>
              <w:jc w:val="center"/>
              <w:rPr>
                <w:color w:val="000000"/>
                <w:sz w:val="20"/>
                <w:szCs w:val="20"/>
              </w:rPr>
            </w:pPr>
            <w:r w:rsidRPr="00B855EB">
              <w:rPr>
                <w:color w:val="000000"/>
                <w:sz w:val="20"/>
                <w:szCs w:val="20"/>
              </w:rPr>
              <w:t>16 750,00</w:t>
            </w:r>
          </w:p>
        </w:tc>
        <w:tc>
          <w:tcPr>
            <w:tcW w:w="1452" w:type="dxa"/>
            <w:shd w:val="clear" w:color="auto" w:fill="auto"/>
            <w:vAlign w:val="center"/>
            <w:hideMark/>
          </w:tcPr>
          <w:p w14:paraId="1D67FFEE" w14:textId="77777777" w:rsidR="0083738C" w:rsidRPr="00B855EB" w:rsidRDefault="0083738C" w:rsidP="0083738C">
            <w:pPr>
              <w:jc w:val="center"/>
              <w:rPr>
                <w:color w:val="000000"/>
                <w:sz w:val="20"/>
                <w:szCs w:val="20"/>
              </w:rPr>
            </w:pPr>
            <w:r w:rsidRPr="00B855EB">
              <w:rPr>
                <w:color w:val="000000"/>
                <w:sz w:val="20"/>
                <w:szCs w:val="20"/>
              </w:rPr>
              <w:t>16 750,00</w:t>
            </w:r>
          </w:p>
        </w:tc>
      </w:tr>
      <w:tr w:rsidR="0083738C" w:rsidRPr="0083738C" w14:paraId="26248CDE" w14:textId="77777777" w:rsidTr="007F1E38">
        <w:trPr>
          <w:gridAfter w:val="1"/>
          <w:wAfter w:w="21" w:type="dxa"/>
          <w:trHeight w:val="114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AB10F62" w14:textId="77777777" w:rsidR="0083738C" w:rsidRPr="0083738C" w:rsidRDefault="0083738C" w:rsidP="0083738C">
            <w:pPr>
              <w:jc w:val="center"/>
              <w:rPr>
                <w:color w:val="000000"/>
                <w:sz w:val="20"/>
                <w:szCs w:val="20"/>
              </w:rPr>
            </w:pPr>
            <w:r w:rsidRPr="0083738C">
              <w:rPr>
                <w:color w:val="000000"/>
                <w:sz w:val="20"/>
                <w:szCs w:val="20"/>
              </w:rPr>
              <w:t>64</w:t>
            </w:r>
          </w:p>
        </w:tc>
        <w:tc>
          <w:tcPr>
            <w:tcW w:w="2272" w:type="dxa"/>
            <w:shd w:val="clear" w:color="auto" w:fill="auto"/>
            <w:vAlign w:val="center"/>
            <w:hideMark/>
          </w:tcPr>
          <w:p w14:paraId="05A7F5C7" w14:textId="77777777" w:rsidR="0083738C" w:rsidRPr="00B855EB" w:rsidRDefault="0083738C" w:rsidP="0083738C">
            <w:pPr>
              <w:jc w:val="center"/>
              <w:rPr>
                <w:color w:val="000000"/>
                <w:sz w:val="20"/>
                <w:szCs w:val="20"/>
              </w:rPr>
            </w:pPr>
            <w:r w:rsidRPr="00B855EB">
              <w:rPr>
                <w:color w:val="000000"/>
                <w:sz w:val="20"/>
                <w:szCs w:val="20"/>
              </w:rPr>
              <w:t>Элемент фильтрующий воздушный в сборе</w:t>
            </w:r>
          </w:p>
        </w:tc>
        <w:tc>
          <w:tcPr>
            <w:tcW w:w="1632" w:type="dxa"/>
            <w:gridSpan w:val="2"/>
            <w:shd w:val="clear" w:color="auto" w:fill="auto"/>
            <w:vAlign w:val="center"/>
            <w:hideMark/>
          </w:tcPr>
          <w:p w14:paraId="178C783C" w14:textId="77777777" w:rsidR="0083738C" w:rsidRPr="00B855EB" w:rsidRDefault="0083738C" w:rsidP="0083738C">
            <w:pPr>
              <w:jc w:val="center"/>
              <w:rPr>
                <w:color w:val="000000"/>
                <w:sz w:val="20"/>
                <w:szCs w:val="20"/>
              </w:rPr>
            </w:pPr>
            <w:r w:rsidRPr="00B855EB">
              <w:rPr>
                <w:color w:val="000000"/>
                <w:sz w:val="20"/>
                <w:szCs w:val="20"/>
              </w:rPr>
              <w:t>Фп-207.1 -05 (740.1109560-02)</w:t>
            </w:r>
          </w:p>
        </w:tc>
        <w:tc>
          <w:tcPr>
            <w:tcW w:w="1116" w:type="dxa"/>
            <w:shd w:val="clear" w:color="auto" w:fill="auto"/>
            <w:vAlign w:val="center"/>
            <w:hideMark/>
          </w:tcPr>
          <w:p w14:paraId="02ED5E55"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67488FC2"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65BFFE1D"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118479F3" w14:textId="77777777" w:rsidR="0083738C" w:rsidRPr="00B855EB" w:rsidRDefault="0083738C" w:rsidP="0083738C">
            <w:pPr>
              <w:jc w:val="center"/>
              <w:rPr>
                <w:color w:val="000000"/>
                <w:sz w:val="20"/>
                <w:szCs w:val="20"/>
              </w:rPr>
            </w:pPr>
            <w:r w:rsidRPr="00B855EB">
              <w:rPr>
                <w:color w:val="000000"/>
                <w:sz w:val="20"/>
                <w:szCs w:val="20"/>
              </w:rPr>
              <w:t>13 750,00</w:t>
            </w:r>
          </w:p>
        </w:tc>
        <w:tc>
          <w:tcPr>
            <w:tcW w:w="1151" w:type="dxa"/>
            <w:gridSpan w:val="2"/>
            <w:shd w:val="clear" w:color="auto" w:fill="auto"/>
            <w:vAlign w:val="center"/>
            <w:hideMark/>
          </w:tcPr>
          <w:p w14:paraId="224729D5" w14:textId="77777777" w:rsidR="0083738C" w:rsidRPr="00B855EB" w:rsidRDefault="0083738C" w:rsidP="0083738C">
            <w:pPr>
              <w:jc w:val="center"/>
              <w:rPr>
                <w:color w:val="000000"/>
                <w:sz w:val="20"/>
                <w:szCs w:val="20"/>
              </w:rPr>
            </w:pPr>
            <w:r w:rsidRPr="00B855EB">
              <w:rPr>
                <w:color w:val="000000"/>
                <w:sz w:val="20"/>
                <w:szCs w:val="20"/>
              </w:rPr>
              <w:t>55 000,00</w:t>
            </w:r>
          </w:p>
        </w:tc>
        <w:tc>
          <w:tcPr>
            <w:tcW w:w="952" w:type="dxa"/>
            <w:gridSpan w:val="2"/>
            <w:shd w:val="clear" w:color="auto" w:fill="auto"/>
            <w:vAlign w:val="center"/>
            <w:hideMark/>
          </w:tcPr>
          <w:p w14:paraId="1F1C9FF5" w14:textId="77777777" w:rsidR="0083738C" w:rsidRPr="00B855EB" w:rsidRDefault="0083738C" w:rsidP="0083738C">
            <w:pPr>
              <w:jc w:val="center"/>
              <w:rPr>
                <w:color w:val="000000"/>
                <w:sz w:val="20"/>
                <w:szCs w:val="20"/>
              </w:rPr>
            </w:pPr>
            <w:r w:rsidRPr="00B855EB">
              <w:rPr>
                <w:color w:val="000000"/>
                <w:sz w:val="20"/>
                <w:szCs w:val="20"/>
              </w:rPr>
              <w:t>16 500,00</w:t>
            </w:r>
          </w:p>
        </w:tc>
        <w:tc>
          <w:tcPr>
            <w:tcW w:w="1242" w:type="dxa"/>
            <w:gridSpan w:val="2"/>
            <w:shd w:val="clear" w:color="auto" w:fill="auto"/>
            <w:vAlign w:val="center"/>
            <w:hideMark/>
          </w:tcPr>
          <w:p w14:paraId="283129BC" w14:textId="77777777" w:rsidR="0083738C" w:rsidRPr="00B855EB" w:rsidRDefault="0083738C" w:rsidP="0083738C">
            <w:pPr>
              <w:jc w:val="center"/>
              <w:rPr>
                <w:color w:val="000000"/>
                <w:sz w:val="20"/>
                <w:szCs w:val="20"/>
              </w:rPr>
            </w:pPr>
            <w:r w:rsidRPr="00B855EB">
              <w:rPr>
                <w:color w:val="000000"/>
                <w:sz w:val="20"/>
                <w:szCs w:val="20"/>
              </w:rPr>
              <w:t>66 000,00</w:t>
            </w:r>
          </w:p>
        </w:tc>
        <w:tc>
          <w:tcPr>
            <w:tcW w:w="1650" w:type="dxa"/>
            <w:gridSpan w:val="2"/>
            <w:shd w:val="clear" w:color="auto" w:fill="auto"/>
            <w:vAlign w:val="center"/>
            <w:hideMark/>
          </w:tcPr>
          <w:p w14:paraId="011ADFD3" w14:textId="77777777" w:rsidR="0083738C" w:rsidRPr="00B855EB" w:rsidRDefault="0083738C" w:rsidP="0083738C">
            <w:pPr>
              <w:jc w:val="center"/>
              <w:rPr>
                <w:color w:val="000000"/>
                <w:sz w:val="20"/>
                <w:szCs w:val="20"/>
              </w:rPr>
            </w:pPr>
            <w:r w:rsidRPr="00B855EB">
              <w:rPr>
                <w:color w:val="000000"/>
                <w:sz w:val="20"/>
                <w:szCs w:val="20"/>
              </w:rPr>
              <w:t>2 750,00</w:t>
            </w:r>
          </w:p>
        </w:tc>
        <w:tc>
          <w:tcPr>
            <w:tcW w:w="1452" w:type="dxa"/>
            <w:shd w:val="clear" w:color="auto" w:fill="auto"/>
            <w:vAlign w:val="center"/>
            <w:hideMark/>
          </w:tcPr>
          <w:p w14:paraId="7F0962E9" w14:textId="77777777" w:rsidR="0083738C" w:rsidRPr="00B855EB" w:rsidRDefault="0083738C" w:rsidP="0083738C">
            <w:pPr>
              <w:jc w:val="center"/>
              <w:rPr>
                <w:color w:val="000000"/>
                <w:sz w:val="20"/>
                <w:szCs w:val="20"/>
              </w:rPr>
            </w:pPr>
            <w:r w:rsidRPr="00B855EB">
              <w:rPr>
                <w:color w:val="000000"/>
                <w:sz w:val="20"/>
                <w:szCs w:val="20"/>
              </w:rPr>
              <w:t>11 000,00</w:t>
            </w:r>
          </w:p>
        </w:tc>
      </w:tr>
      <w:tr w:rsidR="0083738C" w:rsidRPr="0083738C" w14:paraId="05189DAA"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633CE834" w14:textId="77777777" w:rsidR="0083738C" w:rsidRPr="0083738C" w:rsidRDefault="0083738C" w:rsidP="0083738C">
            <w:pPr>
              <w:jc w:val="center"/>
              <w:rPr>
                <w:color w:val="000000"/>
                <w:sz w:val="20"/>
                <w:szCs w:val="20"/>
              </w:rPr>
            </w:pPr>
            <w:r w:rsidRPr="0083738C">
              <w:rPr>
                <w:color w:val="000000"/>
                <w:sz w:val="20"/>
                <w:szCs w:val="20"/>
              </w:rPr>
              <w:t>65</w:t>
            </w:r>
          </w:p>
        </w:tc>
        <w:tc>
          <w:tcPr>
            <w:tcW w:w="2272" w:type="dxa"/>
            <w:shd w:val="clear" w:color="auto" w:fill="auto"/>
            <w:vAlign w:val="center"/>
            <w:hideMark/>
          </w:tcPr>
          <w:p w14:paraId="32A4FEA3" w14:textId="77777777" w:rsidR="0083738C" w:rsidRPr="00B855EB" w:rsidRDefault="0083738C" w:rsidP="0083738C">
            <w:pPr>
              <w:jc w:val="center"/>
              <w:rPr>
                <w:color w:val="000000"/>
                <w:sz w:val="20"/>
                <w:szCs w:val="20"/>
              </w:rPr>
            </w:pPr>
            <w:r w:rsidRPr="00B855EB">
              <w:rPr>
                <w:color w:val="000000"/>
                <w:sz w:val="20"/>
                <w:szCs w:val="20"/>
              </w:rPr>
              <w:t>Фильтр очистки масла резьбовой</w:t>
            </w:r>
          </w:p>
        </w:tc>
        <w:tc>
          <w:tcPr>
            <w:tcW w:w="1632" w:type="dxa"/>
            <w:gridSpan w:val="2"/>
            <w:shd w:val="clear" w:color="auto" w:fill="auto"/>
            <w:vAlign w:val="center"/>
            <w:hideMark/>
          </w:tcPr>
          <w:p w14:paraId="7EC994B1" w14:textId="4DDE9747" w:rsidR="0083738C" w:rsidRPr="00B855EB" w:rsidRDefault="0083738C" w:rsidP="0083738C">
            <w:pPr>
              <w:jc w:val="center"/>
              <w:rPr>
                <w:color w:val="000000"/>
                <w:sz w:val="20"/>
                <w:szCs w:val="20"/>
              </w:rPr>
            </w:pPr>
            <w:r w:rsidRPr="00B855EB">
              <w:rPr>
                <w:color w:val="000000"/>
                <w:sz w:val="20"/>
                <w:szCs w:val="20"/>
              </w:rPr>
              <w:t>Дифам5103</w:t>
            </w:r>
            <w:r w:rsidR="007F1E38">
              <w:rPr>
                <w:color w:val="000000"/>
                <w:sz w:val="20"/>
                <w:szCs w:val="20"/>
              </w:rPr>
              <w:t xml:space="preserve"> (или аналог)</w:t>
            </w:r>
          </w:p>
        </w:tc>
        <w:tc>
          <w:tcPr>
            <w:tcW w:w="1116" w:type="dxa"/>
            <w:shd w:val="clear" w:color="auto" w:fill="auto"/>
            <w:vAlign w:val="center"/>
            <w:hideMark/>
          </w:tcPr>
          <w:p w14:paraId="165A5692" w14:textId="77777777" w:rsidR="0083738C" w:rsidRPr="00B855EB" w:rsidRDefault="0083738C" w:rsidP="0083738C">
            <w:pPr>
              <w:jc w:val="center"/>
              <w:rPr>
                <w:color w:val="000000"/>
                <w:sz w:val="20"/>
                <w:szCs w:val="20"/>
              </w:rPr>
            </w:pPr>
            <w:r w:rsidRPr="00B855EB">
              <w:rPr>
                <w:color w:val="000000"/>
                <w:sz w:val="20"/>
                <w:szCs w:val="20"/>
              </w:rPr>
              <w:t>D=110 н=280 g1 1/8-16un-2b</w:t>
            </w:r>
          </w:p>
        </w:tc>
        <w:tc>
          <w:tcPr>
            <w:tcW w:w="852" w:type="dxa"/>
            <w:shd w:val="clear" w:color="auto" w:fill="auto"/>
            <w:vAlign w:val="center"/>
            <w:hideMark/>
          </w:tcPr>
          <w:p w14:paraId="22B7D3B7"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0141E18F" w14:textId="77777777" w:rsidR="0083738C" w:rsidRPr="00B855EB" w:rsidRDefault="0083738C" w:rsidP="0083738C">
            <w:pPr>
              <w:jc w:val="center"/>
              <w:rPr>
                <w:color w:val="000000"/>
                <w:sz w:val="20"/>
                <w:szCs w:val="20"/>
              </w:rPr>
            </w:pPr>
            <w:r w:rsidRPr="00B855EB">
              <w:rPr>
                <w:color w:val="000000"/>
                <w:sz w:val="20"/>
                <w:szCs w:val="20"/>
              </w:rPr>
              <w:t>3</w:t>
            </w:r>
          </w:p>
        </w:tc>
        <w:tc>
          <w:tcPr>
            <w:tcW w:w="953" w:type="dxa"/>
            <w:gridSpan w:val="2"/>
            <w:shd w:val="clear" w:color="auto" w:fill="auto"/>
            <w:vAlign w:val="center"/>
            <w:hideMark/>
          </w:tcPr>
          <w:p w14:paraId="5776E8C4" w14:textId="77777777" w:rsidR="0083738C" w:rsidRPr="00B855EB" w:rsidRDefault="0083738C" w:rsidP="0083738C">
            <w:pPr>
              <w:jc w:val="center"/>
              <w:rPr>
                <w:color w:val="000000"/>
                <w:sz w:val="20"/>
                <w:szCs w:val="20"/>
              </w:rPr>
            </w:pPr>
            <w:r w:rsidRPr="00B855EB">
              <w:rPr>
                <w:color w:val="000000"/>
                <w:sz w:val="20"/>
                <w:szCs w:val="20"/>
              </w:rPr>
              <w:t>13 936,33</w:t>
            </w:r>
          </w:p>
        </w:tc>
        <w:tc>
          <w:tcPr>
            <w:tcW w:w="1151" w:type="dxa"/>
            <w:gridSpan w:val="2"/>
            <w:shd w:val="clear" w:color="auto" w:fill="auto"/>
            <w:vAlign w:val="center"/>
            <w:hideMark/>
          </w:tcPr>
          <w:p w14:paraId="07CC7B6D" w14:textId="77777777" w:rsidR="0083738C" w:rsidRPr="00B855EB" w:rsidRDefault="0083738C" w:rsidP="0083738C">
            <w:pPr>
              <w:jc w:val="center"/>
              <w:rPr>
                <w:color w:val="000000"/>
                <w:sz w:val="20"/>
                <w:szCs w:val="20"/>
              </w:rPr>
            </w:pPr>
            <w:r w:rsidRPr="00B855EB">
              <w:rPr>
                <w:color w:val="000000"/>
                <w:sz w:val="20"/>
                <w:szCs w:val="20"/>
              </w:rPr>
              <w:t>41 808,99</w:t>
            </w:r>
          </w:p>
        </w:tc>
        <w:tc>
          <w:tcPr>
            <w:tcW w:w="952" w:type="dxa"/>
            <w:gridSpan w:val="2"/>
            <w:shd w:val="clear" w:color="auto" w:fill="auto"/>
            <w:vAlign w:val="center"/>
            <w:hideMark/>
          </w:tcPr>
          <w:p w14:paraId="4AA7C9D5" w14:textId="77777777" w:rsidR="0083738C" w:rsidRPr="00B855EB" w:rsidRDefault="0083738C" w:rsidP="0083738C">
            <w:pPr>
              <w:jc w:val="center"/>
              <w:rPr>
                <w:color w:val="000000"/>
                <w:sz w:val="20"/>
                <w:szCs w:val="20"/>
              </w:rPr>
            </w:pPr>
            <w:r w:rsidRPr="00B855EB">
              <w:rPr>
                <w:color w:val="000000"/>
                <w:sz w:val="20"/>
                <w:szCs w:val="20"/>
              </w:rPr>
              <w:t>16 723,60</w:t>
            </w:r>
          </w:p>
        </w:tc>
        <w:tc>
          <w:tcPr>
            <w:tcW w:w="1242" w:type="dxa"/>
            <w:gridSpan w:val="2"/>
            <w:shd w:val="clear" w:color="auto" w:fill="auto"/>
            <w:vAlign w:val="center"/>
            <w:hideMark/>
          </w:tcPr>
          <w:p w14:paraId="21F6C3ED" w14:textId="77777777" w:rsidR="0083738C" w:rsidRPr="00B855EB" w:rsidRDefault="0083738C" w:rsidP="0083738C">
            <w:pPr>
              <w:jc w:val="center"/>
              <w:rPr>
                <w:color w:val="000000"/>
                <w:sz w:val="20"/>
                <w:szCs w:val="20"/>
              </w:rPr>
            </w:pPr>
            <w:r w:rsidRPr="00B855EB">
              <w:rPr>
                <w:color w:val="000000"/>
                <w:sz w:val="20"/>
                <w:szCs w:val="20"/>
              </w:rPr>
              <w:t>50 170,80</w:t>
            </w:r>
          </w:p>
        </w:tc>
        <w:tc>
          <w:tcPr>
            <w:tcW w:w="1650" w:type="dxa"/>
            <w:gridSpan w:val="2"/>
            <w:shd w:val="clear" w:color="auto" w:fill="auto"/>
            <w:vAlign w:val="center"/>
            <w:hideMark/>
          </w:tcPr>
          <w:p w14:paraId="12C722E2" w14:textId="77777777" w:rsidR="0083738C" w:rsidRPr="00B855EB" w:rsidRDefault="0083738C" w:rsidP="0083738C">
            <w:pPr>
              <w:jc w:val="center"/>
              <w:rPr>
                <w:color w:val="000000"/>
                <w:sz w:val="20"/>
                <w:szCs w:val="20"/>
              </w:rPr>
            </w:pPr>
            <w:r w:rsidRPr="00B855EB">
              <w:rPr>
                <w:color w:val="000000"/>
                <w:sz w:val="20"/>
                <w:szCs w:val="20"/>
              </w:rPr>
              <w:t>2 787,27</w:t>
            </w:r>
          </w:p>
        </w:tc>
        <w:tc>
          <w:tcPr>
            <w:tcW w:w="1452" w:type="dxa"/>
            <w:shd w:val="clear" w:color="auto" w:fill="auto"/>
            <w:vAlign w:val="center"/>
            <w:hideMark/>
          </w:tcPr>
          <w:p w14:paraId="7C91EC06" w14:textId="77777777" w:rsidR="0083738C" w:rsidRPr="00B855EB" w:rsidRDefault="0083738C" w:rsidP="0083738C">
            <w:pPr>
              <w:jc w:val="center"/>
              <w:rPr>
                <w:color w:val="000000"/>
                <w:sz w:val="20"/>
                <w:szCs w:val="20"/>
              </w:rPr>
            </w:pPr>
            <w:r w:rsidRPr="00B855EB">
              <w:rPr>
                <w:color w:val="000000"/>
                <w:sz w:val="20"/>
                <w:szCs w:val="20"/>
              </w:rPr>
              <w:t>8 361,81</w:t>
            </w:r>
          </w:p>
        </w:tc>
      </w:tr>
      <w:tr w:rsidR="0083738C" w:rsidRPr="0083738C" w14:paraId="71C2C6E9" w14:textId="77777777" w:rsidTr="007F1E38">
        <w:trPr>
          <w:gridAfter w:val="1"/>
          <w:wAfter w:w="21" w:type="dxa"/>
          <w:trHeight w:val="69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1C65436C" w14:textId="77777777" w:rsidR="0083738C" w:rsidRPr="0083738C" w:rsidRDefault="0083738C" w:rsidP="0083738C">
            <w:pPr>
              <w:jc w:val="center"/>
              <w:rPr>
                <w:color w:val="000000"/>
                <w:sz w:val="20"/>
                <w:szCs w:val="20"/>
              </w:rPr>
            </w:pPr>
            <w:r w:rsidRPr="0083738C">
              <w:rPr>
                <w:color w:val="000000"/>
                <w:sz w:val="20"/>
                <w:szCs w:val="20"/>
              </w:rPr>
              <w:t>66</w:t>
            </w:r>
          </w:p>
        </w:tc>
        <w:tc>
          <w:tcPr>
            <w:tcW w:w="2272" w:type="dxa"/>
            <w:shd w:val="clear" w:color="auto" w:fill="auto"/>
            <w:vAlign w:val="center"/>
            <w:hideMark/>
          </w:tcPr>
          <w:p w14:paraId="73D856B4" w14:textId="77777777" w:rsidR="0083738C" w:rsidRPr="00B855EB" w:rsidRDefault="0083738C" w:rsidP="0083738C">
            <w:pPr>
              <w:jc w:val="center"/>
              <w:rPr>
                <w:color w:val="000000"/>
                <w:sz w:val="20"/>
                <w:szCs w:val="20"/>
              </w:rPr>
            </w:pPr>
            <w:r w:rsidRPr="00B855EB">
              <w:rPr>
                <w:color w:val="000000"/>
                <w:sz w:val="20"/>
                <w:szCs w:val="20"/>
              </w:rPr>
              <w:t>Зеркало с держателем</w:t>
            </w:r>
          </w:p>
        </w:tc>
        <w:tc>
          <w:tcPr>
            <w:tcW w:w="1632" w:type="dxa"/>
            <w:gridSpan w:val="2"/>
            <w:shd w:val="clear" w:color="auto" w:fill="auto"/>
            <w:vAlign w:val="center"/>
            <w:hideMark/>
          </w:tcPr>
          <w:p w14:paraId="4D833ABD" w14:textId="77777777" w:rsidR="0083738C" w:rsidRPr="00B855EB" w:rsidRDefault="0083738C" w:rsidP="0083738C">
            <w:pPr>
              <w:jc w:val="center"/>
              <w:rPr>
                <w:color w:val="000000"/>
                <w:sz w:val="20"/>
                <w:szCs w:val="20"/>
              </w:rPr>
            </w:pPr>
            <w:r w:rsidRPr="00B855EB">
              <w:rPr>
                <w:color w:val="000000"/>
                <w:sz w:val="20"/>
                <w:szCs w:val="20"/>
              </w:rPr>
              <w:t>677м-8200010-20</w:t>
            </w:r>
          </w:p>
        </w:tc>
        <w:tc>
          <w:tcPr>
            <w:tcW w:w="1116" w:type="dxa"/>
            <w:shd w:val="clear" w:color="auto" w:fill="auto"/>
            <w:vAlign w:val="center"/>
            <w:hideMark/>
          </w:tcPr>
          <w:p w14:paraId="3E714E89" w14:textId="77777777" w:rsidR="0083738C" w:rsidRPr="00B855EB" w:rsidRDefault="0083738C" w:rsidP="0083738C">
            <w:pPr>
              <w:jc w:val="center"/>
              <w:rPr>
                <w:color w:val="000000"/>
                <w:sz w:val="20"/>
                <w:szCs w:val="20"/>
              </w:rPr>
            </w:pPr>
            <w:r w:rsidRPr="00B855EB">
              <w:rPr>
                <w:color w:val="000000"/>
                <w:sz w:val="20"/>
                <w:szCs w:val="20"/>
              </w:rPr>
              <w:t> </w:t>
            </w:r>
          </w:p>
        </w:tc>
        <w:tc>
          <w:tcPr>
            <w:tcW w:w="852" w:type="dxa"/>
            <w:shd w:val="clear" w:color="auto" w:fill="auto"/>
            <w:vAlign w:val="center"/>
            <w:hideMark/>
          </w:tcPr>
          <w:p w14:paraId="1BDEAA80"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483FA3FA"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4C827F7E" w14:textId="77777777" w:rsidR="0083738C" w:rsidRPr="00B855EB" w:rsidRDefault="0083738C" w:rsidP="0083738C">
            <w:pPr>
              <w:jc w:val="center"/>
              <w:rPr>
                <w:color w:val="000000"/>
                <w:sz w:val="20"/>
                <w:szCs w:val="20"/>
              </w:rPr>
            </w:pPr>
            <w:r w:rsidRPr="00B855EB">
              <w:rPr>
                <w:color w:val="000000"/>
                <w:sz w:val="20"/>
                <w:szCs w:val="20"/>
              </w:rPr>
              <w:t>21 875,00</w:t>
            </w:r>
          </w:p>
        </w:tc>
        <w:tc>
          <w:tcPr>
            <w:tcW w:w="1151" w:type="dxa"/>
            <w:gridSpan w:val="2"/>
            <w:shd w:val="clear" w:color="auto" w:fill="auto"/>
            <w:vAlign w:val="center"/>
            <w:hideMark/>
          </w:tcPr>
          <w:p w14:paraId="4561DE2A" w14:textId="77777777" w:rsidR="0083738C" w:rsidRPr="00B855EB" w:rsidRDefault="0083738C" w:rsidP="0083738C">
            <w:pPr>
              <w:jc w:val="center"/>
              <w:rPr>
                <w:color w:val="000000"/>
                <w:sz w:val="20"/>
                <w:szCs w:val="20"/>
              </w:rPr>
            </w:pPr>
            <w:r w:rsidRPr="00B855EB">
              <w:rPr>
                <w:color w:val="000000"/>
                <w:sz w:val="20"/>
                <w:szCs w:val="20"/>
              </w:rPr>
              <w:t>87 500,00</w:t>
            </w:r>
          </w:p>
        </w:tc>
        <w:tc>
          <w:tcPr>
            <w:tcW w:w="952" w:type="dxa"/>
            <w:gridSpan w:val="2"/>
            <w:shd w:val="clear" w:color="auto" w:fill="auto"/>
            <w:vAlign w:val="center"/>
            <w:hideMark/>
          </w:tcPr>
          <w:p w14:paraId="5694BF7B" w14:textId="77777777" w:rsidR="0083738C" w:rsidRPr="00B855EB" w:rsidRDefault="0083738C" w:rsidP="0083738C">
            <w:pPr>
              <w:jc w:val="center"/>
              <w:rPr>
                <w:color w:val="000000"/>
                <w:sz w:val="20"/>
                <w:szCs w:val="20"/>
              </w:rPr>
            </w:pPr>
            <w:r w:rsidRPr="00B855EB">
              <w:rPr>
                <w:color w:val="000000"/>
                <w:sz w:val="20"/>
                <w:szCs w:val="20"/>
              </w:rPr>
              <w:t>26 250,00</w:t>
            </w:r>
          </w:p>
        </w:tc>
        <w:tc>
          <w:tcPr>
            <w:tcW w:w="1242" w:type="dxa"/>
            <w:gridSpan w:val="2"/>
            <w:shd w:val="clear" w:color="auto" w:fill="auto"/>
            <w:vAlign w:val="center"/>
            <w:hideMark/>
          </w:tcPr>
          <w:p w14:paraId="2382C3CD" w14:textId="77777777" w:rsidR="0083738C" w:rsidRPr="00B855EB" w:rsidRDefault="0083738C" w:rsidP="0083738C">
            <w:pPr>
              <w:jc w:val="center"/>
              <w:rPr>
                <w:color w:val="000000"/>
                <w:sz w:val="20"/>
                <w:szCs w:val="20"/>
              </w:rPr>
            </w:pPr>
            <w:r w:rsidRPr="00B855EB">
              <w:rPr>
                <w:color w:val="000000"/>
                <w:sz w:val="20"/>
                <w:szCs w:val="20"/>
              </w:rPr>
              <w:t>105 000,00</w:t>
            </w:r>
          </w:p>
        </w:tc>
        <w:tc>
          <w:tcPr>
            <w:tcW w:w="1650" w:type="dxa"/>
            <w:gridSpan w:val="2"/>
            <w:shd w:val="clear" w:color="auto" w:fill="auto"/>
            <w:vAlign w:val="center"/>
            <w:hideMark/>
          </w:tcPr>
          <w:p w14:paraId="6A9E5B73" w14:textId="77777777" w:rsidR="0083738C" w:rsidRPr="00B855EB" w:rsidRDefault="0083738C" w:rsidP="0083738C">
            <w:pPr>
              <w:jc w:val="center"/>
              <w:rPr>
                <w:color w:val="000000"/>
                <w:sz w:val="20"/>
                <w:szCs w:val="20"/>
              </w:rPr>
            </w:pPr>
            <w:r w:rsidRPr="00B855EB">
              <w:rPr>
                <w:color w:val="000000"/>
                <w:sz w:val="20"/>
                <w:szCs w:val="20"/>
              </w:rPr>
              <w:t>4 375,00</w:t>
            </w:r>
          </w:p>
        </w:tc>
        <w:tc>
          <w:tcPr>
            <w:tcW w:w="1452" w:type="dxa"/>
            <w:shd w:val="clear" w:color="auto" w:fill="auto"/>
            <w:vAlign w:val="center"/>
            <w:hideMark/>
          </w:tcPr>
          <w:p w14:paraId="58272BA9" w14:textId="77777777" w:rsidR="0083738C" w:rsidRPr="00B855EB" w:rsidRDefault="0083738C" w:rsidP="0083738C">
            <w:pPr>
              <w:jc w:val="center"/>
              <w:rPr>
                <w:color w:val="000000"/>
                <w:sz w:val="20"/>
                <w:szCs w:val="20"/>
              </w:rPr>
            </w:pPr>
            <w:r w:rsidRPr="00B855EB">
              <w:rPr>
                <w:color w:val="000000"/>
                <w:sz w:val="20"/>
                <w:szCs w:val="20"/>
              </w:rPr>
              <w:t>17 500,00</w:t>
            </w:r>
          </w:p>
        </w:tc>
      </w:tr>
      <w:tr w:rsidR="0083738C" w:rsidRPr="0083738C" w14:paraId="00759CB5" w14:textId="77777777" w:rsidTr="007F1E38">
        <w:trPr>
          <w:gridAfter w:val="1"/>
          <w:wAfter w:w="21" w:type="dxa"/>
          <w:trHeight w:val="1140"/>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5855D4A6" w14:textId="77777777" w:rsidR="0083738C" w:rsidRPr="0083738C" w:rsidRDefault="0083738C" w:rsidP="0083738C">
            <w:pPr>
              <w:jc w:val="center"/>
              <w:rPr>
                <w:color w:val="000000"/>
                <w:sz w:val="20"/>
                <w:szCs w:val="20"/>
              </w:rPr>
            </w:pPr>
            <w:r w:rsidRPr="0083738C">
              <w:rPr>
                <w:color w:val="000000"/>
                <w:sz w:val="20"/>
                <w:szCs w:val="20"/>
              </w:rPr>
              <w:t>67</w:t>
            </w:r>
          </w:p>
        </w:tc>
        <w:tc>
          <w:tcPr>
            <w:tcW w:w="2272" w:type="dxa"/>
            <w:shd w:val="clear" w:color="auto" w:fill="auto"/>
            <w:vAlign w:val="center"/>
            <w:hideMark/>
          </w:tcPr>
          <w:p w14:paraId="6FCBD5D2" w14:textId="77777777" w:rsidR="0083738C" w:rsidRPr="00B855EB" w:rsidRDefault="0083738C" w:rsidP="0083738C">
            <w:pPr>
              <w:jc w:val="center"/>
              <w:rPr>
                <w:color w:val="000000"/>
                <w:sz w:val="20"/>
                <w:szCs w:val="20"/>
              </w:rPr>
            </w:pPr>
            <w:r w:rsidRPr="00B855EB">
              <w:rPr>
                <w:color w:val="000000"/>
                <w:sz w:val="20"/>
                <w:szCs w:val="20"/>
              </w:rPr>
              <w:t>Рукав металлический гофрированный</w:t>
            </w:r>
          </w:p>
        </w:tc>
        <w:tc>
          <w:tcPr>
            <w:tcW w:w="1632" w:type="dxa"/>
            <w:gridSpan w:val="2"/>
            <w:shd w:val="clear" w:color="auto" w:fill="auto"/>
            <w:vAlign w:val="center"/>
            <w:hideMark/>
          </w:tcPr>
          <w:p w14:paraId="79D6BA3E" w14:textId="77777777" w:rsidR="0083738C" w:rsidRPr="00B855EB" w:rsidRDefault="0083738C" w:rsidP="0083738C">
            <w:pPr>
              <w:jc w:val="center"/>
              <w:rPr>
                <w:color w:val="000000"/>
                <w:sz w:val="20"/>
                <w:szCs w:val="20"/>
              </w:rPr>
            </w:pPr>
            <w:r w:rsidRPr="00B855EB">
              <w:rPr>
                <w:color w:val="000000"/>
                <w:sz w:val="20"/>
                <w:szCs w:val="20"/>
              </w:rPr>
              <w:t> </w:t>
            </w:r>
          </w:p>
        </w:tc>
        <w:tc>
          <w:tcPr>
            <w:tcW w:w="1116" w:type="dxa"/>
            <w:shd w:val="clear" w:color="auto" w:fill="auto"/>
            <w:vAlign w:val="center"/>
            <w:hideMark/>
          </w:tcPr>
          <w:p w14:paraId="3DB3DE86" w14:textId="77777777" w:rsidR="0083738C" w:rsidRPr="00B855EB" w:rsidRDefault="0083738C" w:rsidP="0083738C">
            <w:pPr>
              <w:jc w:val="center"/>
              <w:rPr>
                <w:color w:val="000000"/>
                <w:sz w:val="20"/>
                <w:szCs w:val="20"/>
              </w:rPr>
            </w:pPr>
            <w:r w:rsidRPr="00B855EB">
              <w:rPr>
                <w:color w:val="000000"/>
                <w:sz w:val="20"/>
                <w:szCs w:val="20"/>
              </w:rPr>
              <w:t>25</w:t>
            </w:r>
          </w:p>
        </w:tc>
        <w:tc>
          <w:tcPr>
            <w:tcW w:w="852" w:type="dxa"/>
            <w:shd w:val="clear" w:color="auto" w:fill="auto"/>
            <w:vAlign w:val="center"/>
            <w:hideMark/>
          </w:tcPr>
          <w:p w14:paraId="386C9A37" w14:textId="77777777" w:rsidR="0083738C" w:rsidRPr="00B855EB" w:rsidRDefault="0083738C" w:rsidP="0083738C">
            <w:pPr>
              <w:jc w:val="center"/>
              <w:rPr>
                <w:color w:val="000000"/>
                <w:sz w:val="20"/>
                <w:szCs w:val="20"/>
              </w:rPr>
            </w:pPr>
            <w:r w:rsidRPr="00B855EB">
              <w:rPr>
                <w:color w:val="000000"/>
                <w:sz w:val="20"/>
                <w:szCs w:val="20"/>
              </w:rPr>
              <w:t>М</w:t>
            </w:r>
          </w:p>
        </w:tc>
        <w:tc>
          <w:tcPr>
            <w:tcW w:w="703" w:type="dxa"/>
            <w:shd w:val="clear" w:color="auto" w:fill="auto"/>
            <w:vAlign w:val="center"/>
            <w:hideMark/>
          </w:tcPr>
          <w:p w14:paraId="3964FA29" w14:textId="77777777" w:rsidR="0083738C" w:rsidRPr="00B855EB" w:rsidRDefault="0083738C" w:rsidP="0083738C">
            <w:pPr>
              <w:jc w:val="center"/>
              <w:rPr>
                <w:color w:val="000000"/>
                <w:sz w:val="20"/>
                <w:szCs w:val="20"/>
              </w:rPr>
            </w:pPr>
            <w:r w:rsidRPr="00B855EB">
              <w:rPr>
                <w:color w:val="000000"/>
                <w:sz w:val="20"/>
                <w:szCs w:val="20"/>
              </w:rPr>
              <w:t>20</w:t>
            </w:r>
          </w:p>
        </w:tc>
        <w:tc>
          <w:tcPr>
            <w:tcW w:w="953" w:type="dxa"/>
            <w:gridSpan w:val="2"/>
            <w:shd w:val="clear" w:color="auto" w:fill="auto"/>
            <w:vAlign w:val="center"/>
            <w:hideMark/>
          </w:tcPr>
          <w:p w14:paraId="71DDC9FD" w14:textId="77777777" w:rsidR="0083738C" w:rsidRPr="00B855EB" w:rsidRDefault="0083738C" w:rsidP="0083738C">
            <w:pPr>
              <w:jc w:val="center"/>
              <w:rPr>
                <w:color w:val="000000"/>
                <w:sz w:val="20"/>
                <w:szCs w:val="20"/>
              </w:rPr>
            </w:pPr>
            <w:r w:rsidRPr="00B855EB">
              <w:rPr>
                <w:color w:val="000000"/>
                <w:sz w:val="20"/>
                <w:szCs w:val="20"/>
              </w:rPr>
              <w:t>1 500,00</w:t>
            </w:r>
          </w:p>
        </w:tc>
        <w:tc>
          <w:tcPr>
            <w:tcW w:w="1151" w:type="dxa"/>
            <w:gridSpan w:val="2"/>
            <w:shd w:val="clear" w:color="auto" w:fill="auto"/>
            <w:vAlign w:val="center"/>
            <w:hideMark/>
          </w:tcPr>
          <w:p w14:paraId="649AD99B" w14:textId="77777777" w:rsidR="0083738C" w:rsidRPr="00B855EB" w:rsidRDefault="0083738C" w:rsidP="0083738C">
            <w:pPr>
              <w:jc w:val="center"/>
              <w:rPr>
                <w:color w:val="000000"/>
                <w:sz w:val="20"/>
                <w:szCs w:val="20"/>
              </w:rPr>
            </w:pPr>
            <w:r w:rsidRPr="00B855EB">
              <w:rPr>
                <w:color w:val="000000"/>
                <w:sz w:val="20"/>
                <w:szCs w:val="20"/>
              </w:rPr>
              <w:t>30 000,00</w:t>
            </w:r>
          </w:p>
        </w:tc>
        <w:tc>
          <w:tcPr>
            <w:tcW w:w="952" w:type="dxa"/>
            <w:gridSpan w:val="2"/>
            <w:shd w:val="clear" w:color="auto" w:fill="auto"/>
            <w:vAlign w:val="center"/>
            <w:hideMark/>
          </w:tcPr>
          <w:p w14:paraId="239B0253" w14:textId="77777777" w:rsidR="0083738C" w:rsidRPr="00B855EB" w:rsidRDefault="0083738C" w:rsidP="0083738C">
            <w:pPr>
              <w:jc w:val="center"/>
              <w:rPr>
                <w:color w:val="000000"/>
                <w:sz w:val="20"/>
                <w:szCs w:val="20"/>
              </w:rPr>
            </w:pPr>
            <w:r w:rsidRPr="00B855EB">
              <w:rPr>
                <w:color w:val="000000"/>
                <w:sz w:val="20"/>
                <w:szCs w:val="20"/>
              </w:rPr>
              <w:t>1 800,00</w:t>
            </w:r>
          </w:p>
        </w:tc>
        <w:tc>
          <w:tcPr>
            <w:tcW w:w="1242" w:type="dxa"/>
            <w:gridSpan w:val="2"/>
            <w:shd w:val="clear" w:color="auto" w:fill="auto"/>
            <w:vAlign w:val="center"/>
            <w:hideMark/>
          </w:tcPr>
          <w:p w14:paraId="0CB4FD07" w14:textId="77777777" w:rsidR="0083738C" w:rsidRPr="00B855EB" w:rsidRDefault="0083738C" w:rsidP="0083738C">
            <w:pPr>
              <w:jc w:val="center"/>
              <w:rPr>
                <w:color w:val="000000"/>
                <w:sz w:val="20"/>
                <w:szCs w:val="20"/>
              </w:rPr>
            </w:pPr>
            <w:r w:rsidRPr="00B855EB">
              <w:rPr>
                <w:color w:val="000000"/>
                <w:sz w:val="20"/>
                <w:szCs w:val="20"/>
              </w:rPr>
              <w:t>36 000,00</w:t>
            </w:r>
          </w:p>
        </w:tc>
        <w:tc>
          <w:tcPr>
            <w:tcW w:w="1650" w:type="dxa"/>
            <w:gridSpan w:val="2"/>
            <w:shd w:val="clear" w:color="auto" w:fill="auto"/>
            <w:vAlign w:val="center"/>
            <w:hideMark/>
          </w:tcPr>
          <w:p w14:paraId="165BA4FA" w14:textId="77777777" w:rsidR="0083738C" w:rsidRPr="00B855EB" w:rsidRDefault="0083738C" w:rsidP="0083738C">
            <w:pPr>
              <w:jc w:val="center"/>
              <w:rPr>
                <w:color w:val="000000"/>
                <w:sz w:val="20"/>
                <w:szCs w:val="20"/>
              </w:rPr>
            </w:pPr>
            <w:r w:rsidRPr="00B855EB">
              <w:rPr>
                <w:color w:val="000000"/>
                <w:sz w:val="20"/>
                <w:szCs w:val="20"/>
              </w:rPr>
              <w:t>300</w:t>
            </w:r>
          </w:p>
        </w:tc>
        <w:tc>
          <w:tcPr>
            <w:tcW w:w="1452" w:type="dxa"/>
            <w:shd w:val="clear" w:color="auto" w:fill="auto"/>
            <w:vAlign w:val="center"/>
            <w:hideMark/>
          </w:tcPr>
          <w:p w14:paraId="54D4BD79" w14:textId="77777777" w:rsidR="0083738C" w:rsidRPr="00B855EB" w:rsidRDefault="0083738C" w:rsidP="0083738C">
            <w:pPr>
              <w:jc w:val="center"/>
              <w:rPr>
                <w:color w:val="000000"/>
                <w:sz w:val="20"/>
                <w:szCs w:val="20"/>
              </w:rPr>
            </w:pPr>
            <w:r w:rsidRPr="00B855EB">
              <w:rPr>
                <w:color w:val="000000"/>
                <w:sz w:val="20"/>
                <w:szCs w:val="20"/>
              </w:rPr>
              <w:t>6 000,00</w:t>
            </w:r>
          </w:p>
        </w:tc>
      </w:tr>
      <w:tr w:rsidR="0083738C" w:rsidRPr="0083738C" w14:paraId="44E94E2F"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3B0985C0" w14:textId="77777777" w:rsidR="0083738C" w:rsidRPr="0083738C" w:rsidRDefault="0083738C" w:rsidP="0083738C">
            <w:pPr>
              <w:jc w:val="center"/>
              <w:rPr>
                <w:color w:val="000000"/>
                <w:sz w:val="20"/>
                <w:szCs w:val="20"/>
              </w:rPr>
            </w:pPr>
            <w:r w:rsidRPr="0083738C">
              <w:rPr>
                <w:color w:val="000000"/>
                <w:sz w:val="20"/>
                <w:szCs w:val="20"/>
              </w:rPr>
              <w:t>68</w:t>
            </w:r>
          </w:p>
        </w:tc>
        <w:tc>
          <w:tcPr>
            <w:tcW w:w="2272" w:type="dxa"/>
            <w:shd w:val="clear" w:color="auto" w:fill="auto"/>
            <w:vAlign w:val="center"/>
            <w:hideMark/>
          </w:tcPr>
          <w:p w14:paraId="775CE0DA" w14:textId="77777777" w:rsidR="0083738C" w:rsidRPr="00B855EB" w:rsidRDefault="0083738C" w:rsidP="0083738C">
            <w:pPr>
              <w:jc w:val="center"/>
              <w:rPr>
                <w:color w:val="000000"/>
                <w:sz w:val="20"/>
                <w:szCs w:val="20"/>
              </w:rPr>
            </w:pPr>
            <w:r w:rsidRPr="00B855EB">
              <w:rPr>
                <w:color w:val="000000"/>
                <w:sz w:val="20"/>
                <w:szCs w:val="20"/>
              </w:rPr>
              <w:t>Рукав высокого давления с фитингами</w:t>
            </w:r>
          </w:p>
        </w:tc>
        <w:tc>
          <w:tcPr>
            <w:tcW w:w="1632" w:type="dxa"/>
            <w:gridSpan w:val="2"/>
            <w:shd w:val="clear" w:color="auto" w:fill="auto"/>
            <w:vAlign w:val="center"/>
            <w:hideMark/>
          </w:tcPr>
          <w:p w14:paraId="412B0926" w14:textId="77777777" w:rsidR="0083738C" w:rsidRPr="00B855EB" w:rsidRDefault="0083738C" w:rsidP="0083738C">
            <w:pPr>
              <w:jc w:val="center"/>
              <w:rPr>
                <w:color w:val="000000"/>
                <w:sz w:val="20"/>
                <w:szCs w:val="20"/>
              </w:rPr>
            </w:pPr>
            <w:r w:rsidRPr="00B855EB">
              <w:rPr>
                <w:color w:val="000000"/>
                <w:sz w:val="20"/>
                <w:szCs w:val="20"/>
              </w:rPr>
              <w:t>2sn-16-250</w:t>
            </w:r>
          </w:p>
        </w:tc>
        <w:tc>
          <w:tcPr>
            <w:tcW w:w="1116" w:type="dxa"/>
            <w:shd w:val="clear" w:color="auto" w:fill="auto"/>
            <w:vAlign w:val="center"/>
            <w:hideMark/>
          </w:tcPr>
          <w:p w14:paraId="2B0ADDAF" w14:textId="77777777" w:rsidR="0083738C" w:rsidRPr="00B855EB" w:rsidRDefault="0083738C" w:rsidP="0083738C">
            <w:pPr>
              <w:jc w:val="center"/>
              <w:rPr>
                <w:color w:val="000000"/>
                <w:sz w:val="20"/>
                <w:szCs w:val="20"/>
              </w:rPr>
            </w:pPr>
            <w:r w:rsidRPr="00B855EB">
              <w:rPr>
                <w:color w:val="000000"/>
                <w:sz w:val="20"/>
                <w:szCs w:val="20"/>
              </w:rPr>
              <w:t>16х700-25мпа dkl-(r) м27х1.5</w:t>
            </w:r>
          </w:p>
        </w:tc>
        <w:tc>
          <w:tcPr>
            <w:tcW w:w="852" w:type="dxa"/>
            <w:shd w:val="clear" w:color="auto" w:fill="auto"/>
            <w:vAlign w:val="center"/>
            <w:hideMark/>
          </w:tcPr>
          <w:p w14:paraId="5AE7451C"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75532866"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1241BA1B" w14:textId="77777777" w:rsidR="0083738C" w:rsidRPr="00B855EB" w:rsidRDefault="0083738C" w:rsidP="0083738C">
            <w:pPr>
              <w:jc w:val="center"/>
              <w:rPr>
                <w:color w:val="000000"/>
                <w:sz w:val="20"/>
                <w:szCs w:val="20"/>
              </w:rPr>
            </w:pPr>
            <w:r w:rsidRPr="00B855EB">
              <w:rPr>
                <w:color w:val="000000"/>
                <w:sz w:val="20"/>
                <w:szCs w:val="20"/>
              </w:rPr>
              <w:t>21 875,00</w:t>
            </w:r>
          </w:p>
        </w:tc>
        <w:tc>
          <w:tcPr>
            <w:tcW w:w="1151" w:type="dxa"/>
            <w:gridSpan w:val="2"/>
            <w:shd w:val="clear" w:color="auto" w:fill="auto"/>
            <w:vAlign w:val="center"/>
            <w:hideMark/>
          </w:tcPr>
          <w:p w14:paraId="7E8D6AC2" w14:textId="77777777" w:rsidR="0083738C" w:rsidRPr="00B855EB" w:rsidRDefault="0083738C" w:rsidP="0083738C">
            <w:pPr>
              <w:jc w:val="center"/>
              <w:rPr>
                <w:color w:val="000000"/>
                <w:sz w:val="20"/>
                <w:szCs w:val="20"/>
              </w:rPr>
            </w:pPr>
            <w:r w:rsidRPr="00B855EB">
              <w:rPr>
                <w:color w:val="000000"/>
                <w:sz w:val="20"/>
                <w:szCs w:val="20"/>
              </w:rPr>
              <w:t>87 500,00</w:t>
            </w:r>
          </w:p>
        </w:tc>
        <w:tc>
          <w:tcPr>
            <w:tcW w:w="952" w:type="dxa"/>
            <w:gridSpan w:val="2"/>
            <w:shd w:val="clear" w:color="auto" w:fill="auto"/>
            <w:vAlign w:val="center"/>
            <w:hideMark/>
          </w:tcPr>
          <w:p w14:paraId="12458339" w14:textId="77777777" w:rsidR="0083738C" w:rsidRPr="00B855EB" w:rsidRDefault="0083738C" w:rsidP="0083738C">
            <w:pPr>
              <w:jc w:val="center"/>
              <w:rPr>
                <w:color w:val="000000"/>
                <w:sz w:val="20"/>
                <w:szCs w:val="20"/>
              </w:rPr>
            </w:pPr>
            <w:r w:rsidRPr="00B855EB">
              <w:rPr>
                <w:color w:val="000000"/>
                <w:sz w:val="20"/>
                <w:szCs w:val="20"/>
              </w:rPr>
              <w:t>26 250,00</w:t>
            </w:r>
          </w:p>
        </w:tc>
        <w:tc>
          <w:tcPr>
            <w:tcW w:w="1242" w:type="dxa"/>
            <w:gridSpan w:val="2"/>
            <w:shd w:val="clear" w:color="auto" w:fill="auto"/>
            <w:vAlign w:val="center"/>
            <w:hideMark/>
          </w:tcPr>
          <w:p w14:paraId="0FC7E72B" w14:textId="77777777" w:rsidR="0083738C" w:rsidRPr="00B855EB" w:rsidRDefault="0083738C" w:rsidP="0083738C">
            <w:pPr>
              <w:jc w:val="center"/>
              <w:rPr>
                <w:color w:val="000000"/>
                <w:sz w:val="20"/>
                <w:szCs w:val="20"/>
              </w:rPr>
            </w:pPr>
            <w:r w:rsidRPr="00B855EB">
              <w:rPr>
                <w:color w:val="000000"/>
                <w:sz w:val="20"/>
                <w:szCs w:val="20"/>
              </w:rPr>
              <w:t>105 000,00</w:t>
            </w:r>
          </w:p>
        </w:tc>
        <w:tc>
          <w:tcPr>
            <w:tcW w:w="1650" w:type="dxa"/>
            <w:gridSpan w:val="2"/>
            <w:shd w:val="clear" w:color="auto" w:fill="auto"/>
            <w:vAlign w:val="center"/>
            <w:hideMark/>
          </w:tcPr>
          <w:p w14:paraId="02FC1EB6" w14:textId="77777777" w:rsidR="0083738C" w:rsidRPr="00B855EB" w:rsidRDefault="0083738C" w:rsidP="0083738C">
            <w:pPr>
              <w:jc w:val="center"/>
              <w:rPr>
                <w:color w:val="000000"/>
                <w:sz w:val="20"/>
                <w:szCs w:val="20"/>
              </w:rPr>
            </w:pPr>
            <w:r w:rsidRPr="00B855EB">
              <w:rPr>
                <w:color w:val="000000"/>
                <w:sz w:val="20"/>
                <w:szCs w:val="20"/>
              </w:rPr>
              <w:t>4 375,00</w:t>
            </w:r>
          </w:p>
        </w:tc>
        <w:tc>
          <w:tcPr>
            <w:tcW w:w="1452" w:type="dxa"/>
            <w:shd w:val="clear" w:color="auto" w:fill="auto"/>
            <w:vAlign w:val="center"/>
            <w:hideMark/>
          </w:tcPr>
          <w:p w14:paraId="1D32E78A" w14:textId="77777777" w:rsidR="0083738C" w:rsidRPr="00B855EB" w:rsidRDefault="0083738C" w:rsidP="0083738C">
            <w:pPr>
              <w:jc w:val="center"/>
              <w:rPr>
                <w:color w:val="000000"/>
                <w:sz w:val="20"/>
                <w:szCs w:val="20"/>
              </w:rPr>
            </w:pPr>
            <w:r w:rsidRPr="00B855EB">
              <w:rPr>
                <w:color w:val="000000"/>
                <w:sz w:val="20"/>
                <w:szCs w:val="20"/>
              </w:rPr>
              <w:t>17 500,00</w:t>
            </w:r>
          </w:p>
        </w:tc>
      </w:tr>
      <w:tr w:rsidR="0083738C" w:rsidRPr="0083738C" w14:paraId="6F9E6527"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456942A1" w14:textId="77777777" w:rsidR="0083738C" w:rsidRPr="0083738C" w:rsidRDefault="0083738C" w:rsidP="0083738C">
            <w:pPr>
              <w:jc w:val="center"/>
              <w:rPr>
                <w:color w:val="000000"/>
                <w:sz w:val="20"/>
                <w:szCs w:val="20"/>
              </w:rPr>
            </w:pPr>
            <w:r w:rsidRPr="0083738C">
              <w:rPr>
                <w:color w:val="000000"/>
                <w:sz w:val="20"/>
                <w:szCs w:val="20"/>
              </w:rPr>
              <w:t>69</w:t>
            </w:r>
          </w:p>
        </w:tc>
        <w:tc>
          <w:tcPr>
            <w:tcW w:w="2272" w:type="dxa"/>
            <w:shd w:val="clear" w:color="auto" w:fill="auto"/>
            <w:vAlign w:val="center"/>
            <w:hideMark/>
          </w:tcPr>
          <w:p w14:paraId="722E075B" w14:textId="77777777" w:rsidR="0083738C" w:rsidRPr="00B855EB" w:rsidRDefault="0083738C" w:rsidP="0083738C">
            <w:pPr>
              <w:jc w:val="center"/>
              <w:rPr>
                <w:color w:val="000000"/>
                <w:sz w:val="20"/>
                <w:szCs w:val="20"/>
              </w:rPr>
            </w:pPr>
            <w:r w:rsidRPr="00B855EB">
              <w:rPr>
                <w:color w:val="000000"/>
                <w:sz w:val="20"/>
                <w:szCs w:val="20"/>
              </w:rPr>
              <w:t>Рукав высокого давления с фитингами</w:t>
            </w:r>
          </w:p>
        </w:tc>
        <w:tc>
          <w:tcPr>
            <w:tcW w:w="1632" w:type="dxa"/>
            <w:gridSpan w:val="2"/>
            <w:shd w:val="clear" w:color="auto" w:fill="auto"/>
            <w:vAlign w:val="center"/>
            <w:hideMark/>
          </w:tcPr>
          <w:p w14:paraId="6ADD2B56" w14:textId="77777777" w:rsidR="0083738C" w:rsidRPr="00B855EB" w:rsidRDefault="0083738C" w:rsidP="0083738C">
            <w:pPr>
              <w:jc w:val="center"/>
              <w:rPr>
                <w:color w:val="000000"/>
                <w:sz w:val="20"/>
                <w:szCs w:val="20"/>
              </w:rPr>
            </w:pPr>
            <w:r w:rsidRPr="00B855EB">
              <w:rPr>
                <w:color w:val="000000"/>
                <w:sz w:val="20"/>
                <w:szCs w:val="20"/>
              </w:rPr>
              <w:t>2sn-16-250</w:t>
            </w:r>
          </w:p>
        </w:tc>
        <w:tc>
          <w:tcPr>
            <w:tcW w:w="1116" w:type="dxa"/>
            <w:shd w:val="clear" w:color="auto" w:fill="auto"/>
            <w:vAlign w:val="center"/>
            <w:hideMark/>
          </w:tcPr>
          <w:p w14:paraId="41D4770E" w14:textId="77777777" w:rsidR="0083738C" w:rsidRPr="00B855EB" w:rsidRDefault="0083738C" w:rsidP="0083738C">
            <w:pPr>
              <w:jc w:val="center"/>
              <w:rPr>
                <w:color w:val="000000"/>
                <w:sz w:val="20"/>
                <w:szCs w:val="20"/>
              </w:rPr>
            </w:pPr>
            <w:r w:rsidRPr="00B855EB">
              <w:rPr>
                <w:color w:val="000000"/>
                <w:sz w:val="20"/>
                <w:szCs w:val="20"/>
              </w:rPr>
              <w:t>16х900-25мпа dkl-(t) м27х1.5</w:t>
            </w:r>
          </w:p>
        </w:tc>
        <w:tc>
          <w:tcPr>
            <w:tcW w:w="852" w:type="dxa"/>
            <w:shd w:val="clear" w:color="auto" w:fill="auto"/>
            <w:vAlign w:val="center"/>
            <w:hideMark/>
          </w:tcPr>
          <w:p w14:paraId="0EE834D2"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7D3F22DE"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7A29A2E5" w14:textId="77777777" w:rsidR="0083738C" w:rsidRPr="00B855EB" w:rsidRDefault="0083738C" w:rsidP="0083738C">
            <w:pPr>
              <w:jc w:val="center"/>
              <w:rPr>
                <w:color w:val="000000"/>
                <w:sz w:val="20"/>
                <w:szCs w:val="20"/>
              </w:rPr>
            </w:pPr>
            <w:r w:rsidRPr="00B855EB">
              <w:rPr>
                <w:color w:val="000000"/>
                <w:sz w:val="20"/>
                <w:szCs w:val="20"/>
              </w:rPr>
              <w:t>25 000,00</w:t>
            </w:r>
          </w:p>
        </w:tc>
        <w:tc>
          <w:tcPr>
            <w:tcW w:w="1151" w:type="dxa"/>
            <w:gridSpan w:val="2"/>
            <w:shd w:val="clear" w:color="auto" w:fill="auto"/>
            <w:vAlign w:val="center"/>
            <w:hideMark/>
          </w:tcPr>
          <w:p w14:paraId="2A5B1BF6" w14:textId="77777777" w:rsidR="0083738C" w:rsidRPr="00B855EB" w:rsidRDefault="0083738C" w:rsidP="0083738C">
            <w:pPr>
              <w:jc w:val="center"/>
              <w:rPr>
                <w:color w:val="000000"/>
                <w:sz w:val="20"/>
                <w:szCs w:val="20"/>
              </w:rPr>
            </w:pPr>
            <w:r w:rsidRPr="00B855EB">
              <w:rPr>
                <w:color w:val="000000"/>
                <w:sz w:val="20"/>
                <w:szCs w:val="20"/>
              </w:rPr>
              <w:t>50 000,00</w:t>
            </w:r>
          </w:p>
        </w:tc>
        <w:tc>
          <w:tcPr>
            <w:tcW w:w="952" w:type="dxa"/>
            <w:gridSpan w:val="2"/>
            <w:shd w:val="clear" w:color="auto" w:fill="auto"/>
            <w:vAlign w:val="center"/>
            <w:hideMark/>
          </w:tcPr>
          <w:p w14:paraId="044C6E15" w14:textId="77777777" w:rsidR="0083738C" w:rsidRPr="00B855EB" w:rsidRDefault="0083738C" w:rsidP="0083738C">
            <w:pPr>
              <w:jc w:val="center"/>
              <w:rPr>
                <w:color w:val="000000"/>
                <w:sz w:val="20"/>
                <w:szCs w:val="20"/>
              </w:rPr>
            </w:pPr>
            <w:r w:rsidRPr="00B855EB">
              <w:rPr>
                <w:color w:val="000000"/>
                <w:sz w:val="20"/>
                <w:szCs w:val="20"/>
              </w:rPr>
              <w:t>30 000,00</w:t>
            </w:r>
          </w:p>
        </w:tc>
        <w:tc>
          <w:tcPr>
            <w:tcW w:w="1242" w:type="dxa"/>
            <w:gridSpan w:val="2"/>
            <w:shd w:val="clear" w:color="auto" w:fill="auto"/>
            <w:vAlign w:val="center"/>
            <w:hideMark/>
          </w:tcPr>
          <w:p w14:paraId="0327DA93" w14:textId="77777777" w:rsidR="0083738C" w:rsidRPr="00B855EB" w:rsidRDefault="0083738C" w:rsidP="0083738C">
            <w:pPr>
              <w:jc w:val="center"/>
              <w:rPr>
                <w:color w:val="000000"/>
                <w:sz w:val="20"/>
                <w:szCs w:val="20"/>
              </w:rPr>
            </w:pPr>
            <w:r w:rsidRPr="00B855EB">
              <w:rPr>
                <w:color w:val="000000"/>
                <w:sz w:val="20"/>
                <w:szCs w:val="20"/>
              </w:rPr>
              <w:t>60 000,00</w:t>
            </w:r>
          </w:p>
        </w:tc>
        <w:tc>
          <w:tcPr>
            <w:tcW w:w="1650" w:type="dxa"/>
            <w:gridSpan w:val="2"/>
            <w:shd w:val="clear" w:color="auto" w:fill="auto"/>
            <w:vAlign w:val="center"/>
            <w:hideMark/>
          </w:tcPr>
          <w:p w14:paraId="2AF8DCB2" w14:textId="77777777" w:rsidR="0083738C" w:rsidRPr="00B855EB" w:rsidRDefault="0083738C" w:rsidP="0083738C">
            <w:pPr>
              <w:jc w:val="center"/>
              <w:rPr>
                <w:color w:val="000000"/>
                <w:sz w:val="20"/>
                <w:szCs w:val="20"/>
              </w:rPr>
            </w:pPr>
            <w:r w:rsidRPr="00B855EB">
              <w:rPr>
                <w:color w:val="000000"/>
                <w:sz w:val="20"/>
                <w:szCs w:val="20"/>
              </w:rPr>
              <w:t>5 000,00</w:t>
            </w:r>
          </w:p>
        </w:tc>
        <w:tc>
          <w:tcPr>
            <w:tcW w:w="1452" w:type="dxa"/>
            <w:shd w:val="clear" w:color="auto" w:fill="auto"/>
            <w:vAlign w:val="center"/>
            <w:hideMark/>
          </w:tcPr>
          <w:p w14:paraId="28376159" w14:textId="77777777" w:rsidR="0083738C" w:rsidRPr="00B855EB" w:rsidRDefault="0083738C" w:rsidP="0083738C">
            <w:pPr>
              <w:jc w:val="center"/>
              <w:rPr>
                <w:color w:val="000000"/>
                <w:sz w:val="20"/>
                <w:szCs w:val="20"/>
              </w:rPr>
            </w:pPr>
            <w:r w:rsidRPr="00B855EB">
              <w:rPr>
                <w:color w:val="000000"/>
                <w:sz w:val="20"/>
                <w:szCs w:val="20"/>
              </w:rPr>
              <w:t>10 000,00</w:t>
            </w:r>
          </w:p>
        </w:tc>
      </w:tr>
      <w:tr w:rsidR="0083738C" w:rsidRPr="0083738C" w14:paraId="7FCE53F0"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A9B707F" w14:textId="77777777" w:rsidR="0083738C" w:rsidRPr="0083738C" w:rsidRDefault="0083738C" w:rsidP="0083738C">
            <w:pPr>
              <w:jc w:val="center"/>
              <w:rPr>
                <w:color w:val="000000"/>
                <w:sz w:val="20"/>
                <w:szCs w:val="20"/>
              </w:rPr>
            </w:pPr>
            <w:r w:rsidRPr="0083738C">
              <w:rPr>
                <w:color w:val="000000"/>
                <w:sz w:val="20"/>
                <w:szCs w:val="20"/>
              </w:rPr>
              <w:t>70</w:t>
            </w:r>
          </w:p>
        </w:tc>
        <w:tc>
          <w:tcPr>
            <w:tcW w:w="2272" w:type="dxa"/>
            <w:shd w:val="clear" w:color="auto" w:fill="auto"/>
            <w:vAlign w:val="center"/>
            <w:hideMark/>
          </w:tcPr>
          <w:p w14:paraId="28377E32" w14:textId="77777777" w:rsidR="0083738C" w:rsidRPr="00B855EB" w:rsidRDefault="0083738C" w:rsidP="0083738C">
            <w:pPr>
              <w:jc w:val="center"/>
              <w:rPr>
                <w:color w:val="000000"/>
                <w:sz w:val="20"/>
                <w:szCs w:val="20"/>
              </w:rPr>
            </w:pPr>
            <w:r w:rsidRPr="00B855EB">
              <w:rPr>
                <w:color w:val="000000"/>
                <w:sz w:val="20"/>
                <w:szCs w:val="20"/>
              </w:rPr>
              <w:t>Рукав высокого давления с фитингами</w:t>
            </w:r>
          </w:p>
        </w:tc>
        <w:tc>
          <w:tcPr>
            <w:tcW w:w="1632" w:type="dxa"/>
            <w:gridSpan w:val="2"/>
            <w:shd w:val="clear" w:color="auto" w:fill="auto"/>
            <w:vAlign w:val="center"/>
            <w:hideMark/>
          </w:tcPr>
          <w:p w14:paraId="73F117A2" w14:textId="77777777" w:rsidR="0083738C" w:rsidRPr="00B855EB" w:rsidRDefault="0083738C" w:rsidP="0083738C">
            <w:pPr>
              <w:jc w:val="center"/>
              <w:rPr>
                <w:color w:val="000000"/>
                <w:sz w:val="20"/>
                <w:szCs w:val="20"/>
              </w:rPr>
            </w:pPr>
            <w:r w:rsidRPr="00B855EB">
              <w:rPr>
                <w:color w:val="000000"/>
                <w:sz w:val="20"/>
                <w:szCs w:val="20"/>
              </w:rPr>
              <w:t>2sn-16-250</w:t>
            </w:r>
          </w:p>
        </w:tc>
        <w:tc>
          <w:tcPr>
            <w:tcW w:w="1116" w:type="dxa"/>
            <w:shd w:val="clear" w:color="auto" w:fill="auto"/>
            <w:vAlign w:val="center"/>
            <w:hideMark/>
          </w:tcPr>
          <w:p w14:paraId="03248908" w14:textId="77777777" w:rsidR="0083738C" w:rsidRPr="00B855EB" w:rsidRDefault="0083738C" w:rsidP="0083738C">
            <w:pPr>
              <w:jc w:val="center"/>
              <w:rPr>
                <w:color w:val="000000"/>
                <w:sz w:val="20"/>
                <w:szCs w:val="20"/>
              </w:rPr>
            </w:pPr>
            <w:r w:rsidRPr="00B855EB">
              <w:rPr>
                <w:color w:val="000000"/>
                <w:sz w:val="20"/>
                <w:szCs w:val="20"/>
              </w:rPr>
              <w:t>16х1400-25мпа dkl-(t) м2 7x1,5</w:t>
            </w:r>
          </w:p>
        </w:tc>
        <w:tc>
          <w:tcPr>
            <w:tcW w:w="852" w:type="dxa"/>
            <w:shd w:val="clear" w:color="auto" w:fill="auto"/>
            <w:vAlign w:val="center"/>
            <w:hideMark/>
          </w:tcPr>
          <w:p w14:paraId="2BA9B007"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7D2D842" w14:textId="77777777" w:rsidR="0083738C" w:rsidRPr="00B855EB" w:rsidRDefault="0083738C" w:rsidP="0083738C">
            <w:pPr>
              <w:jc w:val="center"/>
              <w:rPr>
                <w:color w:val="000000"/>
                <w:sz w:val="20"/>
                <w:szCs w:val="20"/>
              </w:rPr>
            </w:pPr>
            <w:r w:rsidRPr="00B855EB">
              <w:rPr>
                <w:color w:val="000000"/>
                <w:sz w:val="20"/>
                <w:szCs w:val="20"/>
              </w:rPr>
              <w:t>4</w:t>
            </w:r>
          </w:p>
        </w:tc>
        <w:tc>
          <w:tcPr>
            <w:tcW w:w="953" w:type="dxa"/>
            <w:gridSpan w:val="2"/>
            <w:shd w:val="clear" w:color="auto" w:fill="auto"/>
            <w:vAlign w:val="center"/>
            <w:hideMark/>
          </w:tcPr>
          <w:p w14:paraId="5EBF330B" w14:textId="77777777" w:rsidR="0083738C" w:rsidRPr="00B855EB" w:rsidRDefault="0083738C" w:rsidP="0083738C">
            <w:pPr>
              <w:jc w:val="center"/>
              <w:rPr>
                <w:color w:val="000000"/>
                <w:sz w:val="20"/>
                <w:szCs w:val="20"/>
              </w:rPr>
            </w:pPr>
            <w:r w:rsidRPr="00B855EB">
              <w:rPr>
                <w:color w:val="000000"/>
                <w:sz w:val="20"/>
                <w:szCs w:val="20"/>
              </w:rPr>
              <w:t>28 125,00</w:t>
            </w:r>
          </w:p>
        </w:tc>
        <w:tc>
          <w:tcPr>
            <w:tcW w:w="1151" w:type="dxa"/>
            <w:gridSpan w:val="2"/>
            <w:shd w:val="clear" w:color="auto" w:fill="auto"/>
            <w:vAlign w:val="center"/>
            <w:hideMark/>
          </w:tcPr>
          <w:p w14:paraId="68160961" w14:textId="77777777" w:rsidR="0083738C" w:rsidRPr="00B855EB" w:rsidRDefault="0083738C" w:rsidP="0083738C">
            <w:pPr>
              <w:jc w:val="center"/>
              <w:rPr>
                <w:color w:val="000000"/>
                <w:sz w:val="20"/>
                <w:szCs w:val="20"/>
              </w:rPr>
            </w:pPr>
            <w:r w:rsidRPr="00B855EB">
              <w:rPr>
                <w:color w:val="000000"/>
                <w:sz w:val="20"/>
                <w:szCs w:val="20"/>
              </w:rPr>
              <w:t>112 500,00</w:t>
            </w:r>
          </w:p>
        </w:tc>
        <w:tc>
          <w:tcPr>
            <w:tcW w:w="952" w:type="dxa"/>
            <w:gridSpan w:val="2"/>
            <w:shd w:val="clear" w:color="auto" w:fill="auto"/>
            <w:vAlign w:val="center"/>
            <w:hideMark/>
          </w:tcPr>
          <w:p w14:paraId="3072CD05" w14:textId="77777777" w:rsidR="0083738C" w:rsidRPr="00B855EB" w:rsidRDefault="0083738C" w:rsidP="0083738C">
            <w:pPr>
              <w:jc w:val="center"/>
              <w:rPr>
                <w:color w:val="000000"/>
                <w:sz w:val="20"/>
                <w:szCs w:val="20"/>
              </w:rPr>
            </w:pPr>
            <w:r w:rsidRPr="00B855EB">
              <w:rPr>
                <w:color w:val="000000"/>
                <w:sz w:val="20"/>
                <w:szCs w:val="20"/>
              </w:rPr>
              <w:t>33 750,00</w:t>
            </w:r>
          </w:p>
        </w:tc>
        <w:tc>
          <w:tcPr>
            <w:tcW w:w="1242" w:type="dxa"/>
            <w:gridSpan w:val="2"/>
            <w:shd w:val="clear" w:color="auto" w:fill="auto"/>
            <w:vAlign w:val="center"/>
            <w:hideMark/>
          </w:tcPr>
          <w:p w14:paraId="3F2FF92E" w14:textId="77777777" w:rsidR="0083738C" w:rsidRPr="00B855EB" w:rsidRDefault="0083738C" w:rsidP="0083738C">
            <w:pPr>
              <w:jc w:val="center"/>
              <w:rPr>
                <w:color w:val="000000"/>
                <w:sz w:val="20"/>
                <w:szCs w:val="20"/>
              </w:rPr>
            </w:pPr>
            <w:r w:rsidRPr="00B855EB">
              <w:rPr>
                <w:color w:val="000000"/>
                <w:sz w:val="20"/>
                <w:szCs w:val="20"/>
              </w:rPr>
              <w:t>135 000,00</w:t>
            </w:r>
          </w:p>
        </w:tc>
        <w:tc>
          <w:tcPr>
            <w:tcW w:w="1650" w:type="dxa"/>
            <w:gridSpan w:val="2"/>
            <w:shd w:val="clear" w:color="auto" w:fill="auto"/>
            <w:vAlign w:val="center"/>
            <w:hideMark/>
          </w:tcPr>
          <w:p w14:paraId="2E7734AD" w14:textId="77777777" w:rsidR="0083738C" w:rsidRPr="00B855EB" w:rsidRDefault="0083738C" w:rsidP="0083738C">
            <w:pPr>
              <w:jc w:val="center"/>
              <w:rPr>
                <w:color w:val="000000"/>
                <w:sz w:val="20"/>
                <w:szCs w:val="20"/>
              </w:rPr>
            </w:pPr>
            <w:r w:rsidRPr="00B855EB">
              <w:rPr>
                <w:color w:val="000000"/>
                <w:sz w:val="20"/>
                <w:szCs w:val="20"/>
              </w:rPr>
              <w:t>5 625,00</w:t>
            </w:r>
          </w:p>
        </w:tc>
        <w:tc>
          <w:tcPr>
            <w:tcW w:w="1452" w:type="dxa"/>
            <w:shd w:val="clear" w:color="auto" w:fill="auto"/>
            <w:vAlign w:val="center"/>
            <w:hideMark/>
          </w:tcPr>
          <w:p w14:paraId="2E2C97F5" w14:textId="77777777" w:rsidR="0083738C" w:rsidRPr="00B855EB" w:rsidRDefault="0083738C" w:rsidP="0083738C">
            <w:pPr>
              <w:jc w:val="center"/>
              <w:rPr>
                <w:color w:val="000000"/>
                <w:sz w:val="20"/>
                <w:szCs w:val="20"/>
              </w:rPr>
            </w:pPr>
            <w:r w:rsidRPr="00B855EB">
              <w:rPr>
                <w:color w:val="000000"/>
                <w:sz w:val="20"/>
                <w:szCs w:val="20"/>
              </w:rPr>
              <w:t>22 500,00</w:t>
            </w:r>
          </w:p>
        </w:tc>
      </w:tr>
      <w:tr w:rsidR="0083738C" w:rsidRPr="0083738C" w14:paraId="0DCE2220" w14:textId="77777777" w:rsidTr="007F1E38">
        <w:trPr>
          <w:gridAfter w:val="1"/>
          <w:wAfter w:w="21" w:type="dxa"/>
          <w:trHeight w:val="915"/>
        </w:trPr>
        <w:tc>
          <w:tcPr>
            <w:tcW w:w="950" w:type="dxa"/>
            <w:tcBorders>
              <w:top w:val="nil"/>
              <w:left w:val="single" w:sz="4" w:space="0" w:color="auto"/>
              <w:bottom w:val="single" w:sz="4" w:space="0" w:color="auto"/>
              <w:right w:val="single" w:sz="4" w:space="0" w:color="auto"/>
            </w:tcBorders>
            <w:shd w:val="clear" w:color="auto" w:fill="auto"/>
            <w:vAlign w:val="center"/>
            <w:hideMark/>
          </w:tcPr>
          <w:p w14:paraId="29771866" w14:textId="77777777" w:rsidR="0083738C" w:rsidRPr="0083738C" w:rsidRDefault="0083738C" w:rsidP="0083738C">
            <w:pPr>
              <w:jc w:val="center"/>
              <w:rPr>
                <w:color w:val="000000"/>
                <w:sz w:val="20"/>
                <w:szCs w:val="20"/>
              </w:rPr>
            </w:pPr>
            <w:r w:rsidRPr="0083738C">
              <w:rPr>
                <w:color w:val="000000"/>
                <w:sz w:val="20"/>
                <w:szCs w:val="20"/>
              </w:rPr>
              <w:t>71</w:t>
            </w:r>
          </w:p>
        </w:tc>
        <w:tc>
          <w:tcPr>
            <w:tcW w:w="2272" w:type="dxa"/>
            <w:shd w:val="clear" w:color="auto" w:fill="auto"/>
            <w:vAlign w:val="center"/>
            <w:hideMark/>
          </w:tcPr>
          <w:p w14:paraId="58EFBE6B" w14:textId="77777777" w:rsidR="0083738C" w:rsidRPr="00B855EB" w:rsidRDefault="0083738C" w:rsidP="0083738C">
            <w:pPr>
              <w:jc w:val="center"/>
              <w:rPr>
                <w:color w:val="000000"/>
                <w:sz w:val="20"/>
                <w:szCs w:val="20"/>
              </w:rPr>
            </w:pPr>
            <w:r w:rsidRPr="00B855EB">
              <w:rPr>
                <w:color w:val="000000"/>
                <w:sz w:val="20"/>
                <w:szCs w:val="20"/>
              </w:rPr>
              <w:t>Рукав высокого давления с фитингами</w:t>
            </w:r>
          </w:p>
        </w:tc>
        <w:tc>
          <w:tcPr>
            <w:tcW w:w="1632" w:type="dxa"/>
            <w:gridSpan w:val="2"/>
            <w:shd w:val="clear" w:color="auto" w:fill="auto"/>
            <w:vAlign w:val="center"/>
            <w:hideMark/>
          </w:tcPr>
          <w:p w14:paraId="00690603" w14:textId="77777777" w:rsidR="0083738C" w:rsidRPr="00B855EB" w:rsidRDefault="0083738C" w:rsidP="0083738C">
            <w:pPr>
              <w:jc w:val="center"/>
              <w:rPr>
                <w:color w:val="000000"/>
                <w:sz w:val="20"/>
                <w:szCs w:val="20"/>
              </w:rPr>
            </w:pPr>
            <w:r w:rsidRPr="00B855EB">
              <w:rPr>
                <w:color w:val="000000"/>
                <w:sz w:val="20"/>
                <w:szCs w:val="20"/>
              </w:rPr>
              <w:t>2sn-16-250</w:t>
            </w:r>
          </w:p>
        </w:tc>
        <w:tc>
          <w:tcPr>
            <w:tcW w:w="1116" w:type="dxa"/>
            <w:shd w:val="clear" w:color="auto" w:fill="auto"/>
            <w:vAlign w:val="center"/>
            <w:hideMark/>
          </w:tcPr>
          <w:p w14:paraId="58184D39" w14:textId="77777777" w:rsidR="0083738C" w:rsidRPr="00B855EB" w:rsidRDefault="0083738C" w:rsidP="0083738C">
            <w:pPr>
              <w:jc w:val="center"/>
              <w:rPr>
                <w:color w:val="000000"/>
                <w:sz w:val="20"/>
                <w:szCs w:val="20"/>
              </w:rPr>
            </w:pPr>
            <w:r w:rsidRPr="00B855EB">
              <w:rPr>
                <w:color w:val="000000"/>
                <w:sz w:val="20"/>
                <w:szCs w:val="20"/>
              </w:rPr>
              <w:t>16х1600-25мпа dkl-(t) м2 7x1,5</w:t>
            </w:r>
          </w:p>
        </w:tc>
        <w:tc>
          <w:tcPr>
            <w:tcW w:w="852" w:type="dxa"/>
            <w:shd w:val="clear" w:color="auto" w:fill="auto"/>
            <w:vAlign w:val="center"/>
            <w:hideMark/>
          </w:tcPr>
          <w:p w14:paraId="37575D06" w14:textId="77777777" w:rsidR="0083738C" w:rsidRPr="00B855EB" w:rsidRDefault="0083738C" w:rsidP="0083738C">
            <w:pPr>
              <w:jc w:val="center"/>
              <w:rPr>
                <w:color w:val="000000"/>
                <w:sz w:val="20"/>
                <w:szCs w:val="20"/>
              </w:rPr>
            </w:pPr>
            <w:r w:rsidRPr="00B855EB">
              <w:rPr>
                <w:color w:val="000000"/>
                <w:sz w:val="20"/>
                <w:szCs w:val="20"/>
              </w:rPr>
              <w:t>Шт.</w:t>
            </w:r>
          </w:p>
        </w:tc>
        <w:tc>
          <w:tcPr>
            <w:tcW w:w="703" w:type="dxa"/>
            <w:shd w:val="clear" w:color="auto" w:fill="auto"/>
            <w:vAlign w:val="center"/>
            <w:hideMark/>
          </w:tcPr>
          <w:p w14:paraId="2D9884D3" w14:textId="77777777" w:rsidR="0083738C" w:rsidRPr="00B855EB" w:rsidRDefault="0083738C" w:rsidP="0083738C">
            <w:pPr>
              <w:jc w:val="center"/>
              <w:rPr>
                <w:color w:val="000000"/>
                <w:sz w:val="20"/>
                <w:szCs w:val="20"/>
              </w:rPr>
            </w:pPr>
            <w:r w:rsidRPr="00B855EB">
              <w:rPr>
                <w:color w:val="000000"/>
                <w:sz w:val="20"/>
                <w:szCs w:val="20"/>
              </w:rPr>
              <w:t>2</w:t>
            </w:r>
          </w:p>
        </w:tc>
        <w:tc>
          <w:tcPr>
            <w:tcW w:w="953" w:type="dxa"/>
            <w:gridSpan w:val="2"/>
            <w:shd w:val="clear" w:color="auto" w:fill="auto"/>
            <w:vAlign w:val="center"/>
            <w:hideMark/>
          </w:tcPr>
          <w:p w14:paraId="4F2C5DBB" w14:textId="77777777" w:rsidR="0083738C" w:rsidRPr="00B855EB" w:rsidRDefault="0083738C" w:rsidP="0083738C">
            <w:pPr>
              <w:jc w:val="center"/>
              <w:rPr>
                <w:color w:val="000000"/>
                <w:sz w:val="20"/>
                <w:szCs w:val="20"/>
              </w:rPr>
            </w:pPr>
            <w:r w:rsidRPr="00B855EB">
              <w:rPr>
                <w:color w:val="000000"/>
                <w:sz w:val="20"/>
                <w:szCs w:val="20"/>
              </w:rPr>
              <w:t>31 250,00</w:t>
            </w:r>
          </w:p>
        </w:tc>
        <w:tc>
          <w:tcPr>
            <w:tcW w:w="1151" w:type="dxa"/>
            <w:gridSpan w:val="2"/>
            <w:shd w:val="clear" w:color="auto" w:fill="auto"/>
            <w:vAlign w:val="center"/>
            <w:hideMark/>
          </w:tcPr>
          <w:p w14:paraId="7414A8EB" w14:textId="77777777" w:rsidR="0083738C" w:rsidRPr="00B855EB" w:rsidRDefault="0083738C" w:rsidP="0083738C">
            <w:pPr>
              <w:jc w:val="center"/>
              <w:rPr>
                <w:color w:val="000000"/>
                <w:sz w:val="20"/>
                <w:szCs w:val="20"/>
              </w:rPr>
            </w:pPr>
            <w:r w:rsidRPr="00B855EB">
              <w:rPr>
                <w:color w:val="000000"/>
                <w:sz w:val="20"/>
                <w:szCs w:val="20"/>
              </w:rPr>
              <w:t>62 500,00</w:t>
            </w:r>
          </w:p>
        </w:tc>
        <w:tc>
          <w:tcPr>
            <w:tcW w:w="952" w:type="dxa"/>
            <w:gridSpan w:val="2"/>
            <w:shd w:val="clear" w:color="auto" w:fill="auto"/>
            <w:vAlign w:val="center"/>
            <w:hideMark/>
          </w:tcPr>
          <w:p w14:paraId="57A14557" w14:textId="77777777" w:rsidR="0083738C" w:rsidRPr="00B855EB" w:rsidRDefault="0083738C" w:rsidP="0083738C">
            <w:pPr>
              <w:jc w:val="center"/>
              <w:rPr>
                <w:color w:val="000000"/>
                <w:sz w:val="20"/>
                <w:szCs w:val="20"/>
              </w:rPr>
            </w:pPr>
            <w:r w:rsidRPr="00B855EB">
              <w:rPr>
                <w:color w:val="000000"/>
                <w:sz w:val="20"/>
                <w:szCs w:val="20"/>
              </w:rPr>
              <w:t>37 500,00</w:t>
            </w:r>
          </w:p>
        </w:tc>
        <w:tc>
          <w:tcPr>
            <w:tcW w:w="1242" w:type="dxa"/>
            <w:gridSpan w:val="2"/>
            <w:shd w:val="clear" w:color="auto" w:fill="auto"/>
            <w:vAlign w:val="center"/>
            <w:hideMark/>
          </w:tcPr>
          <w:p w14:paraId="60EE121D" w14:textId="77777777" w:rsidR="0083738C" w:rsidRPr="00B855EB" w:rsidRDefault="0083738C" w:rsidP="0083738C">
            <w:pPr>
              <w:jc w:val="center"/>
              <w:rPr>
                <w:color w:val="000000"/>
                <w:sz w:val="20"/>
                <w:szCs w:val="20"/>
              </w:rPr>
            </w:pPr>
            <w:r w:rsidRPr="00B855EB">
              <w:rPr>
                <w:color w:val="000000"/>
                <w:sz w:val="20"/>
                <w:szCs w:val="20"/>
              </w:rPr>
              <w:t>75 000,00</w:t>
            </w:r>
          </w:p>
        </w:tc>
        <w:tc>
          <w:tcPr>
            <w:tcW w:w="1650" w:type="dxa"/>
            <w:gridSpan w:val="2"/>
            <w:shd w:val="clear" w:color="auto" w:fill="auto"/>
            <w:vAlign w:val="center"/>
            <w:hideMark/>
          </w:tcPr>
          <w:p w14:paraId="2839D7E0" w14:textId="77777777" w:rsidR="0083738C" w:rsidRPr="00B855EB" w:rsidRDefault="0083738C" w:rsidP="0083738C">
            <w:pPr>
              <w:jc w:val="center"/>
              <w:rPr>
                <w:color w:val="000000"/>
                <w:sz w:val="20"/>
                <w:szCs w:val="20"/>
              </w:rPr>
            </w:pPr>
            <w:r w:rsidRPr="00B855EB">
              <w:rPr>
                <w:color w:val="000000"/>
                <w:sz w:val="20"/>
                <w:szCs w:val="20"/>
              </w:rPr>
              <w:t>6 250,00</w:t>
            </w:r>
          </w:p>
        </w:tc>
        <w:tc>
          <w:tcPr>
            <w:tcW w:w="1452" w:type="dxa"/>
            <w:shd w:val="clear" w:color="auto" w:fill="auto"/>
            <w:vAlign w:val="center"/>
            <w:hideMark/>
          </w:tcPr>
          <w:p w14:paraId="4E1B7115" w14:textId="77777777" w:rsidR="0083738C" w:rsidRPr="00B855EB" w:rsidRDefault="0083738C" w:rsidP="0083738C">
            <w:pPr>
              <w:jc w:val="center"/>
              <w:rPr>
                <w:color w:val="000000"/>
                <w:sz w:val="20"/>
                <w:szCs w:val="20"/>
              </w:rPr>
            </w:pPr>
            <w:r w:rsidRPr="00B855EB">
              <w:rPr>
                <w:color w:val="000000"/>
                <w:sz w:val="20"/>
                <w:szCs w:val="20"/>
              </w:rPr>
              <w:t>12 500,00</w:t>
            </w:r>
          </w:p>
        </w:tc>
      </w:tr>
      <w:tr w:rsidR="0083738C" w:rsidRPr="0083738C" w14:paraId="5C5E1ED5" w14:textId="77777777" w:rsidTr="007F1E38">
        <w:trPr>
          <w:gridAfter w:val="1"/>
          <w:wAfter w:w="21" w:type="dxa"/>
          <w:trHeight w:val="462"/>
        </w:trPr>
        <w:tc>
          <w:tcPr>
            <w:tcW w:w="7549" w:type="dxa"/>
            <w:gridSpan w:val="8"/>
            <w:shd w:val="clear" w:color="auto" w:fill="auto"/>
            <w:vAlign w:val="center"/>
            <w:hideMark/>
          </w:tcPr>
          <w:p w14:paraId="37FFE3E4" w14:textId="77777777" w:rsidR="00B855EB" w:rsidRPr="00B855EB" w:rsidRDefault="00B855EB" w:rsidP="00B855EB">
            <w:pPr>
              <w:jc w:val="center"/>
              <w:rPr>
                <w:b/>
                <w:bCs/>
                <w:color w:val="000000"/>
                <w:sz w:val="20"/>
                <w:szCs w:val="20"/>
              </w:rPr>
            </w:pPr>
            <w:r w:rsidRPr="00B855EB">
              <w:rPr>
                <w:b/>
                <w:bCs/>
                <w:color w:val="000000"/>
                <w:sz w:val="20"/>
                <w:szCs w:val="20"/>
              </w:rPr>
              <w:t>Всего</w:t>
            </w:r>
          </w:p>
        </w:tc>
        <w:tc>
          <w:tcPr>
            <w:tcW w:w="950" w:type="dxa"/>
            <w:gridSpan w:val="2"/>
            <w:shd w:val="clear" w:color="auto" w:fill="auto"/>
            <w:vAlign w:val="center"/>
            <w:hideMark/>
          </w:tcPr>
          <w:p w14:paraId="6ED6797E" w14:textId="77777777" w:rsidR="00B855EB" w:rsidRPr="00B855EB" w:rsidRDefault="00B855EB" w:rsidP="00B855EB">
            <w:pPr>
              <w:rPr>
                <w:b/>
                <w:bCs/>
                <w:color w:val="000000"/>
                <w:sz w:val="20"/>
                <w:szCs w:val="20"/>
              </w:rPr>
            </w:pPr>
            <w:r w:rsidRPr="00B855EB">
              <w:rPr>
                <w:b/>
                <w:bCs/>
                <w:color w:val="000000"/>
                <w:sz w:val="20"/>
                <w:szCs w:val="20"/>
              </w:rPr>
              <w:t> </w:t>
            </w:r>
          </w:p>
        </w:tc>
        <w:tc>
          <w:tcPr>
            <w:tcW w:w="1140" w:type="dxa"/>
            <w:gridSpan w:val="2"/>
            <w:shd w:val="clear" w:color="auto" w:fill="auto"/>
            <w:vAlign w:val="center"/>
            <w:hideMark/>
          </w:tcPr>
          <w:p w14:paraId="34FFC48B" w14:textId="77777777" w:rsidR="00B855EB" w:rsidRPr="00B855EB" w:rsidRDefault="00B855EB" w:rsidP="00B855EB">
            <w:pPr>
              <w:jc w:val="center"/>
              <w:rPr>
                <w:color w:val="000000"/>
                <w:sz w:val="20"/>
                <w:szCs w:val="20"/>
              </w:rPr>
            </w:pPr>
            <w:r w:rsidRPr="00B855EB">
              <w:rPr>
                <w:color w:val="000000"/>
                <w:sz w:val="20"/>
                <w:szCs w:val="20"/>
              </w:rPr>
              <w:t>23 332 268,65</w:t>
            </w:r>
          </w:p>
        </w:tc>
        <w:tc>
          <w:tcPr>
            <w:tcW w:w="952" w:type="dxa"/>
            <w:gridSpan w:val="2"/>
            <w:shd w:val="clear" w:color="auto" w:fill="auto"/>
            <w:vAlign w:val="center"/>
            <w:hideMark/>
          </w:tcPr>
          <w:p w14:paraId="5323E661" w14:textId="77777777" w:rsidR="00B855EB" w:rsidRPr="00B855EB" w:rsidRDefault="00B855EB" w:rsidP="00B855EB">
            <w:pPr>
              <w:rPr>
                <w:b/>
                <w:bCs/>
                <w:color w:val="000000"/>
                <w:sz w:val="20"/>
                <w:szCs w:val="20"/>
              </w:rPr>
            </w:pPr>
            <w:r w:rsidRPr="00B855EB">
              <w:rPr>
                <w:b/>
                <w:bCs/>
                <w:color w:val="000000"/>
                <w:sz w:val="20"/>
                <w:szCs w:val="20"/>
              </w:rPr>
              <w:t> </w:t>
            </w:r>
          </w:p>
        </w:tc>
        <w:tc>
          <w:tcPr>
            <w:tcW w:w="1242" w:type="dxa"/>
            <w:gridSpan w:val="2"/>
            <w:shd w:val="clear" w:color="auto" w:fill="auto"/>
            <w:vAlign w:val="center"/>
            <w:hideMark/>
          </w:tcPr>
          <w:p w14:paraId="234A07EF" w14:textId="77777777" w:rsidR="00B855EB" w:rsidRPr="00B855EB" w:rsidRDefault="00B855EB" w:rsidP="00B855EB">
            <w:pPr>
              <w:jc w:val="center"/>
              <w:rPr>
                <w:color w:val="000000"/>
                <w:sz w:val="20"/>
                <w:szCs w:val="20"/>
              </w:rPr>
            </w:pPr>
            <w:r w:rsidRPr="00B855EB">
              <w:rPr>
                <w:color w:val="000000"/>
                <w:sz w:val="20"/>
                <w:szCs w:val="20"/>
              </w:rPr>
              <w:t>27 998 722,30</w:t>
            </w:r>
          </w:p>
        </w:tc>
        <w:tc>
          <w:tcPr>
            <w:tcW w:w="1640" w:type="dxa"/>
            <w:shd w:val="clear" w:color="auto" w:fill="auto"/>
            <w:vAlign w:val="center"/>
            <w:hideMark/>
          </w:tcPr>
          <w:p w14:paraId="6A1F167E" w14:textId="77777777" w:rsidR="00B855EB" w:rsidRPr="00B855EB" w:rsidRDefault="00B855EB" w:rsidP="00B855EB">
            <w:pPr>
              <w:jc w:val="center"/>
              <w:rPr>
                <w:color w:val="000000"/>
                <w:sz w:val="20"/>
                <w:szCs w:val="20"/>
              </w:rPr>
            </w:pPr>
            <w:r w:rsidRPr="00B855EB">
              <w:rPr>
                <w:color w:val="000000"/>
                <w:sz w:val="20"/>
                <w:szCs w:val="20"/>
              </w:rPr>
              <w:t> </w:t>
            </w:r>
          </w:p>
        </w:tc>
        <w:tc>
          <w:tcPr>
            <w:tcW w:w="1452" w:type="dxa"/>
            <w:shd w:val="clear" w:color="auto" w:fill="auto"/>
            <w:vAlign w:val="center"/>
            <w:hideMark/>
          </w:tcPr>
          <w:p w14:paraId="45AEC23B" w14:textId="77777777" w:rsidR="00B855EB" w:rsidRPr="00B855EB" w:rsidRDefault="00B855EB" w:rsidP="00B855EB">
            <w:pPr>
              <w:jc w:val="center"/>
              <w:rPr>
                <w:color w:val="000000"/>
                <w:sz w:val="20"/>
                <w:szCs w:val="20"/>
              </w:rPr>
            </w:pPr>
            <w:r w:rsidRPr="00B855EB">
              <w:rPr>
                <w:color w:val="000000"/>
                <w:sz w:val="20"/>
                <w:szCs w:val="20"/>
              </w:rPr>
              <w:t>4 666 453,69</w:t>
            </w:r>
          </w:p>
        </w:tc>
      </w:tr>
      <w:tr w:rsidR="00E231CE" w:rsidRPr="0083738C" w14:paraId="0508C250" w14:textId="77777777" w:rsidTr="007F1E38">
        <w:trPr>
          <w:trHeight w:val="462"/>
        </w:trPr>
        <w:tc>
          <w:tcPr>
            <w:tcW w:w="7549" w:type="dxa"/>
            <w:gridSpan w:val="8"/>
            <w:shd w:val="clear" w:color="auto" w:fill="auto"/>
            <w:vAlign w:val="center"/>
          </w:tcPr>
          <w:p w14:paraId="21D1C392" w14:textId="77777777" w:rsidR="00E231CE" w:rsidRPr="0083738C" w:rsidRDefault="00E231CE" w:rsidP="00E231CE">
            <w:pPr>
              <w:jc w:val="center"/>
              <w:rPr>
                <w:b/>
                <w:color w:val="000000"/>
                <w:sz w:val="20"/>
                <w:szCs w:val="20"/>
              </w:rPr>
            </w:pPr>
            <w:r w:rsidRPr="0083738C">
              <w:rPr>
                <w:b/>
                <w:color w:val="000000"/>
                <w:sz w:val="20"/>
                <w:szCs w:val="20"/>
              </w:rPr>
              <w:t>Порядок формирования начальной (максимальной) цены договора</w:t>
            </w:r>
          </w:p>
        </w:tc>
        <w:tc>
          <w:tcPr>
            <w:tcW w:w="7397" w:type="dxa"/>
            <w:gridSpan w:val="11"/>
            <w:shd w:val="clear" w:color="auto" w:fill="auto"/>
          </w:tcPr>
          <w:p w14:paraId="07488AFD" w14:textId="77777777" w:rsidR="00E231CE" w:rsidRPr="0083738C" w:rsidRDefault="00E231CE" w:rsidP="0018454E">
            <w:pPr>
              <w:spacing w:line="276" w:lineRule="auto"/>
              <w:jc w:val="both"/>
              <w:rPr>
                <w:color w:val="000000" w:themeColor="text1"/>
                <w:sz w:val="20"/>
                <w:szCs w:val="20"/>
              </w:rPr>
            </w:pPr>
            <w:r w:rsidRPr="0083738C">
              <w:rPr>
                <w:color w:val="000000" w:themeColor="text1"/>
                <w:sz w:val="20"/>
                <w:szCs w:val="20"/>
              </w:rPr>
              <w:t>Начальная (максимальная) цена договора определена и обоснована посредством применения метода сопоставимых рыночных цен и составляет: 23 332 268,65 (Двадцать три миллиона триста тридцать две тысячи двести шестьдесят восемь) драма РА и шестьдесят пять лум без НДС или 27 998 722,30 (Двадцать семь миллионов девятьсот девяносто восемь тысяч семьсот двадцать две) драм РА и тридцать лум с НДС или 4 666 453,69 (четыре миллиона шестьсот шестьдесят шесть тысяч четыреста пятьдесят три) рублей РФ и шестьдесят девять лум</w:t>
            </w:r>
            <w:r w:rsidR="0018454E" w:rsidRPr="0083738C">
              <w:rPr>
                <w:color w:val="000000" w:themeColor="text1"/>
                <w:sz w:val="20"/>
                <w:szCs w:val="20"/>
              </w:rPr>
              <w:t xml:space="preserve"> без НДС</w:t>
            </w:r>
            <w:r w:rsidR="0018454E">
              <w:rPr>
                <w:color w:val="000000" w:themeColor="text1"/>
                <w:sz w:val="20"/>
                <w:szCs w:val="20"/>
              </w:rPr>
              <w:t>.</w:t>
            </w:r>
          </w:p>
        </w:tc>
      </w:tr>
      <w:tr w:rsidR="007F1E38" w:rsidRPr="0083738C" w14:paraId="4D8617E2" w14:textId="77777777" w:rsidTr="007F1E38">
        <w:trPr>
          <w:trHeight w:val="462"/>
        </w:trPr>
        <w:tc>
          <w:tcPr>
            <w:tcW w:w="14946" w:type="dxa"/>
            <w:gridSpan w:val="19"/>
            <w:shd w:val="clear" w:color="auto" w:fill="auto"/>
            <w:vAlign w:val="center"/>
          </w:tcPr>
          <w:p w14:paraId="2D771C51" w14:textId="33F4E7B4" w:rsidR="007F1E38" w:rsidRPr="0083738C" w:rsidRDefault="007F1E38" w:rsidP="007F1E38">
            <w:pPr>
              <w:spacing w:line="276" w:lineRule="auto"/>
              <w:jc w:val="both"/>
              <w:rPr>
                <w:color w:val="000000" w:themeColor="text1"/>
                <w:sz w:val="20"/>
                <w:szCs w:val="20"/>
              </w:rPr>
            </w:pPr>
            <w:r w:rsidRPr="007F1E38">
              <w:rPr>
                <w:color w:val="000000"/>
                <w:sz w:val="22"/>
                <w:szCs w:val="20"/>
              </w:rPr>
              <w:t>Участник вправе предоставить товар, являющийся аналогом</w:t>
            </w:r>
            <w:r>
              <w:rPr>
                <w:color w:val="000000"/>
                <w:sz w:val="22"/>
                <w:szCs w:val="20"/>
              </w:rPr>
              <w:t xml:space="preserve"> товара,</w:t>
            </w:r>
            <w:r w:rsidRPr="007F1E38">
              <w:rPr>
                <w:color w:val="000000"/>
                <w:sz w:val="22"/>
                <w:szCs w:val="20"/>
              </w:rPr>
              <w:t xml:space="preserve"> указанн</w:t>
            </w:r>
            <w:r>
              <w:rPr>
                <w:color w:val="000000"/>
                <w:sz w:val="22"/>
                <w:szCs w:val="20"/>
              </w:rPr>
              <w:t>ого</w:t>
            </w:r>
            <w:r w:rsidRPr="007F1E38">
              <w:rPr>
                <w:color w:val="000000"/>
                <w:sz w:val="22"/>
                <w:szCs w:val="20"/>
              </w:rPr>
              <w:t xml:space="preserve"> в техническом задании документации запроса котировок</w:t>
            </w:r>
            <w:r>
              <w:rPr>
                <w:color w:val="000000"/>
                <w:sz w:val="22"/>
                <w:szCs w:val="20"/>
              </w:rPr>
              <w:t>.</w:t>
            </w:r>
          </w:p>
        </w:tc>
      </w:tr>
      <w:tr w:rsidR="00E231CE" w:rsidRPr="0083738C" w14:paraId="45960A57"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4946" w:type="dxa"/>
            <w:gridSpan w:val="19"/>
            <w:tcBorders>
              <w:top w:val="single" w:sz="4" w:space="0" w:color="auto"/>
            </w:tcBorders>
          </w:tcPr>
          <w:p w14:paraId="3C132598" w14:textId="77777777" w:rsidR="00E231CE" w:rsidRPr="0083738C" w:rsidRDefault="00E231CE" w:rsidP="0083738C">
            <w:pPr>
              <w:rPr>
                <w:b/>
                <w:bCs/>
                <w:i/>
                <w:color w:val="000000" w:themeColor="text1"/>
                <w:sz w:val="20"/>
                <w:szCs w:val="20"/>
              </w:rPr>
            </w:pPr>
            <w:r w:rsidRPr="0083738C">
              <w:rPr>
                <w:b/>
                <w:bCs/>
                <w:color w:val="000000" w:themeColor="text1"/>
                <w:sz w:val="20"/>
                <w:szCs w:val="20"/>
              </w:rPr>
              <w:t>2. Требования к товару</w:t>
            </w:r>
          </w:p>
        </w:tc>
      </w:tr>
      <w:tr w:rsidR="00E231CE" w:rsidRPr="0083738C" w14:paraId="32E00902"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14946" w:type="dxa"/>
            <w:gridSpan w:val="19"/>
          </w:tcPr>
          <w:p w14:paraId="28178872" w14:textId="77777777" w:rsidR="00E231CE" w:rsidRDefault="00E231CE" w:rsidP="00E231CE">
            <w:pPr>
              <w:rPr>
                <w:bCs/>
                <w:color w:val="000000" w:themeColor="text1"/>
                <w:sz w:val="20"/>
                <w:szCs w:val="20"/>
              </w:rPr>
            </w:pPr>
            <w:r w:rsidRPr="0083738C">
              <w:rPr>
                <w:bCs/>
                <w:color w:val="000000" w:themeColor="text1"/>
                <w:sz w:val="20"/>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14:paraId="29DA32EA" w14:textId="77777777" w:rsidR="00B706AA" w:rsidRPr="0083738C" w:rsidRDefault="00B706AA" w:rsidP="00E231CE">
            <w:pPr>
              <w:rPr>
                <w:bCs/>
                <w:color w:val="000000" w:themeColor="text1"/>
                <w:sz w:val="20"/>
                <w:szCs w:val="20"/>
              </w:rPr>
            </w:pPr>
            <w:r w:rsidRPr="00B706AA">
              <w:rPr>
                <w:bCs/>
                <w:color w:val="000000" w:themeColor="text1"/>
                <w:sz w:val="20"/>
                <w:szCs w:val="20"/>
              </w:rPr>
              <w:t>Каждое упаковочное место должно быть снабжено этикеткой или ярлыком, на котором нанесены наименования и количество.</w:t>
            </w:r>
          </w:p>
        </w:tc>
      </w:tr>
      <w:tr w:rsidR="00E231CE" w:rsidRPr="0083738C" w14:paraId="729AC586"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4946" w:type="dxa"/>
            <w:gridSpan w:val="19"/>
          </w:tcPr>
          <w:p w14:paraId="57C66EF0" w14:textId="77777777" w:rsidR="00E231CE" w:rsidRPr="0083738C" w:rsidRDefault="00E231CE" w:rsidP="00E231CE">
            <w:pPr>
              <w:rPr>
                <w:bCs/>
                <w:i/>
                <w:color w:val="000000" w:themeColor="text1"/>
                <w:sz w:val="20"/>
                <w:szCs w:val="20"/>
              </w:rPr>
            </w:pPr>
            <w:r w:rsidRPr="0083738C">
              <w:rPr>
                <w:b/>
                <w:bCs/>
                <w:color w:val="000000" w:themeColor="text1"/>
                <w:sz w:val="20"/>
                <w:szCs w:val="20"/>
              </w:rPr>
              <w:t>3.</w:t>
            </w:r>
            <w:r w:rsidRPr="0083738C">
              <w:rPr>
                <w:bCs/>
                <w:i/>
                <w:color w:val="000000" w:themeColor="text1"/>
                <w:sz w:val="20"/>
                <w:szCs w:val="20"/>
              </w:rPr>
              <w:t xml:space="preserve"> </w:t>
            </w:r>
            <w:r w:rsidRPr="0083738C">
              <w:rPr>
                <w:b/>
                <w:bCs/>
                <w:color w:val="000000" w:themeColor="text1"/>
                <w:sz w:val="20"/>
                <w:szCs w:val="20"/>
              </w:rPr>
              <w:t>Место, условия и порядок поставки товаров</w:t>
            </w:r>
          </w:p>
        </w:tc>
      </w:tr>
      <w:tr w:rsidR="00E231CE" w:rsidRPr="0083738C" w14:paraId="1B85126D"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638" w:type="dxa"/>
            <w:gridSpan w:val="3"/>
          </w:tcPr>
          <w:p w14:paraId="3698ABCD" w14:textId="77777777" w:rsidR="00E231CE" w:rsidRPr="0083738C" w:rsidRDefault="00E231CE" w:rsidP="00E231CE">
            <w:pPr>
              <w:jc w:val="both"/>
              <w:rPr>
                <w:bCs/>
                <w:color w:val="000000" w:themeColor="text1"/>
                <w:sz w:val="20"/>
                <w:szCs w:val="20"/>
              </w:rPr>
            </w:pPr>
            <w:r w:rsidRPr="0083738C">
              <w:rPr>
                <w:bCs/>
                <w:color w:val="000000" w:themeColor="text1"/>
                <w:sz w:val="20"/>
                <w:szCs w:val="20"/>
              </w:rPr>
              <w:t>Место поставки товаров</w:t>
            </w:r>
          </w:p>
        </w:tc>
        <w:tc>
          <w:tcPr>
            <w:tcW w:w="11308" w:type="dxa"/>
            <w:gridSpan w:val="16"/>
          </w:tcPr>
          <w:p w14:paraId="1A03B6B6" w14:textId="77777777" w:rsidR="00E231CE" w:rsidRPr="0083738C" w:rsidRDefault="00E231CE" w:rsidP="00E231CE">
            <w:pPr>
              <w:spacing w:line="240" w:lineRule="atLeast"/>
              <w:jc w:val="both"/>
              <w:rPr>
                <w:bCs/>
                <w:color w:val="000000" w:themeColor="text1"/>
                <w:sz w:val="20"/>
                <w:szCs w:val="20"/>
              </w:rPr>
            </w:pPr>
            <w:r w:rsidRPr="0083738C">
              <w:rPr>
                <w:bCs/>
                <w:color w:val="000000" w:themeColor="text1"/>
                <w:sz w:val="20"/>
                <w:szCs w:val="20"/>
              </w:rPr>
              <w:t xml:space="preserve">ЦС г. Ереван  Арцаха 32 </w:t>
            </w:r>
          </w:p>
        </w:tc>
      </w:tr>
      <w:tr w:rsidR="00E231CE" w:rsidRPr="0083738C" w14:paraId="08EBD395"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0"/>
          <w:jc w:val="center"/>
        </w:trPr>
        <w:tc>
          <w:tcPr>
            <w:tcW w:w="3638" w:type="dxa"/>
            <w:gridSpan w:val="3"/>
          </w:tcPr>
          <w:p w14:paraId="5B209CD0" w14:textId="77777777" w:rsidR="00E231CE" w:rsidRPr="0083738C" w:rsidRDefault="00E231CE" w:rsidP="00E231CE">
            <w:pPr>
              <w:jc w:val="both"/>
              <w:rPr>
                <w:bCs/>
                <w:color w:val="000000" w:themeColor="text1"/>
                <w:sz w:val="20"/>
                <w:szCs w:val="20"/>
              </w:rPr>
            </w:pPr>
            <w:r w:rsidRPr="0083738C">
              <w:rPr>
                <w:bCs/>
                <w:color w:val="000000" w:themeColor="text1"/>
                <w:sz w:val="20"/>
                <w:szCs w:val="20"/>
              </w:rPr>
              <w:t>Условия поставки товаров</w:t>
            </w:r>
          </w:p>
        </w:tc>
        <w:tc>
          <w:tcPr>
            <w:tcW w:w="11308" w:type="dxa"/>
            <w:gridSpan w:val="16"/>
          </w:tcPr>
          <w:p w14:paraId="0D2CC0C4" w14:textId="77777777" w:rsidR="00E231CE" w:rsidRPr="0083738C" w:rsidRDefault="00E231CE" w:rsidP="00E231CE">
            <w:pPr>
              <w:spacing w:line="240" w:lineRule="atLeast"/>
              <w:jc w:val="both"/>
              <w:rPr>
                <w:bCs/>
                <w:color w:val="000000" w:themeColor="text1"/>
                <w:sz w:val="20"/>
                <w:szCs w:val="20"/>
              </w:rPr>
            </w:pPr>
            <w:r w:rsidRPr="0083738C">
              <w:rPr>
                <w:bCs/>
                <w:color w:val="000000" w:themeColor="text1"/>
                <w:sz w:val="20"/>
                <w:szCs w:val="20"/>
              </w:rPr>
              <w:t>FCA г. Ереван</w:t>
            </w:r>
          </w:p>
        </w:tc>
      </w:tr>
      <w:tr w:rsidR="00E231CE" w:rsidRPr="0083738C" w14:paraId="345E0B6F"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8"/>
          <w:jc w:val="center"/>
        </w:trPr>
        <w:tc>
          <w:tcPr>
            <w:tcW w:w="3638" w:type="dxa"/>
            <w:gridSpan w:val="3"/>
          </w:tcPr>
          <w:p w14:paraId="5A20AD54" w14:textId="77777777" w:rsidR="00E231CE" w:rsidRPr="0083738C" w:rsidRDefault="00E231CE" w:rsidP="00E231CE">
            <w:pPr>
              <w:jc w:val="both"/>
              <w:rPr>
                <w:bCs/>
                <w:color w:val="000000" w:themeColor="text1"/>
                <w:sz w:val="20"/>
                <w:szCs w:val="20"/>
              </w:rPr>
            </w:pPr>
            <w:r w:rsidRPr="0083738C">
              <w:rPr>
                <w:bCs/>
                <w:color w:val="000000" w:themeColor="text1"/>
                <w:sz w:val="20"/>
                <w:szCs w:val="20"/>
              </w:rPr>
              <w:t>Сроки поставки товаров</w:t>
            </w:r>
          </w:p>
        </w:tc>
        <w:tc>
          <w:tcPr>
            <w:tcW w:w="11308" w:type="dxa"/>
            <w:gridSpan w:val="16"/>
          </w:tcPr>
          <w:p w14:paraId="32A6642E" w14:textId="77777777" w:rsidR="00E231CE" w:rsidRPr="0083738C" w:rsidRDefault="00E231CE" w:rsidP="00E231CE">
            <w:pPr>
              <w:spacing w:line="240" w:lineRule="atLeast"/>
              <w:jc w:val="both"/>
              <w:rPr>
                <w:bCs/>
                <w:color w:val="000000" w:themeColor="text1"/>
                <w:sz w:val="20"/>
                <w:szCs w:val="20"/>
              </w:rPr>
            </w:pPr>
            <w:r w:rsidRPr="0083738C">
              <w:rPr>
                <w:bCs/>
                <w:color w:val="000000" w:themeColor="text1"/>
                <w:sz w:val="20"/>
                <w:szCs w:val="20"/>
              </w:rPr>
              <w:t>Срок поставки:до 45 рабочих дней после заключения договора.</w:t>
            </w:r>
          </w:p>
        </w:tc>
      </w:tr>
      <w:tr w:rsidR="00E231CE" w:rsidRPr="0083738C" w14:paraId="1374EAF9"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4"/>
          <w:jc w:val="center"/>
        </w:trPr>
        <w:tc>
          <w:tcPr>
            <w:tcW w:w="14946" w:type="dxa"/>
            <w:gridSpan w:val="19"/>
          </w:tcPr>
          <w:p w14:paraId="16E9692F" w14:textId="77777777" w:rsidR="00E231CE" w:rsidRPr="0083738C" w:rsidRDefault="00E231CE" w:rsidP="00E231CE">
            <w:pPr>
              <w:rPr>
                <w:bCs/>
                <w:i/>
                <w:color w:val="000000" w:themeColor="text1"/>
                <w:sz w:val="20"/>
                <w:szCs w:val="20"/>
              </w:rPr>
            </w:pPr>
            <w:r w:rsidRPr="0083738C">
              <w:rPr>
                <w:b/>
                <w:bCs/>
                <w:color w:val="000000" w:themeColor="text1"/>
                <w:sz w:val="20"/>
                <w:szCs w:val="20"/>
              </w:rPr>
              <w:t>4. Форма, сроки и порядок оплаты</w:t>
            </w:r>
          </w:p>
        </w:tc>
      </w:tr>
      <w:tr w:rsidR="00E231CE" w:rsidRPr="0083738C" w14:paraId="78F5D96D"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8"/>
          <w:jc w:val="center"/>
        </w:trPr>
        <w:tc>
          <w:tcPr>
            <w:tcW w:w="3638" w:type="dxa"/>
            <w:gridSpan w:val="3"/>
          </w:tcPr>
          <w:p w14:paraId="0766FD18" w14:textId="77777777" w:rsidR="00E231CE" w:rsidRPr="0083738C" w:rsidRDefault="00E231CE" w:rsidP="00E231CE">
            <w:pPr>
              <w:jc w:val="both"/>
              <w:rPr>
                <w:color w:val="000000" w:themeColor="text1"/>
                <w:sz w:val="20"/>
                <w:szCs w:val="20"/>
              </w:rPr>
            </w:pPr>
            <w:r w:rsidRPr="0083738C">
              <w:rPr>
                <w:bCs/>
                <w:color w:val="000000" w:themeColor="text1"/>
                <w:sz w:val="20"/>
                <w:szCs w:val="20"/>
              </w:rPr>
              <w:t>Форма оплаты</w:t>
            </w:r>
          </w:p>
        </w:tc>
        <w:tc>
          <w:tcPr>
            <w:tcW w:w="11308" w:type="dxa"/>
            <w:gridSpan w:val="16"/>
          </w:tcPr>
          <w:p w14:paraId="150842C2" w14:textId="77777777" w:rsidR="00E231CE" w:rsidRPr="0083738C" w:rsidRDefault="00E231CE" w:rsidP="00E231CE">
            <w:pPr>
              <w:jc w:val="both"/>
              <w:rPr>
                <w:color w:val="000000" w:themeColor="text1"/>
                <w:sz w:val="20"/>
                <w:szCs w:val="20"/>
              </w:rPr>
            </w:pPr>
            <w:r w:rsidRPr="0083738C">
              <w:rPr>
                <w:color w:val="000000" w:themeColor="text1"/>
                <w:sz w:val="20"/>
                <w:szCs w:val="20"/>
              </w:rPr>
              <w:t>Оплата осуществляется в безналичной форме путем перечисления денежных средств на счет контрагента.</w:t>
            </w:r>
          </w:p>
        </w:tc>
      </w:tr>
      <w:tr w:rsidR="00E231CE" w:rsidRPr="0083738C" w14:paraId="386CE00C"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9"/>
          <w:jc w:val="center"/>
        </w:trPr>
        <w:tc>
          <w:tcPr>
            <w:tcW w:w="3638" w:type="dxa"/>
            <w:gridSpan w:val="3"/>
          </w:tcPr>
          <w:p w14:paraId="0AA31958" w14:textId="77777777" w:rsidR="00E231CE" w:rsidRPr="0083738C" w:rsidRDefault="00E231CE" w:rsidP="00E231CE">
            <w:pPr>
              <w:jc w:val="both"/>
              <w:rPr>
                <w:color w:val="000000" w:themeColor="text1"/>
                <w:sz w:val="20"/>
                <w:szCs w:val="20"/>
              </w:rPr>
            </w:pPr>
            <w:r w:rsidRPr="0083738C">
              <w:rPr>
                <w:bCs/>
                <w:color w:val="000000" w:themeColor="text1"/>
                <w:sz w:val="20"/>
                <w:szCs w:val="20"/>
              </w:rPr>
              <w:t>Авансирование</w:t>
            </w:r>
          </w:p>
        </w:tc>
        <w:tc>
          <w:tcPr>
            <w:tcW w:w="11308" w:type="dxa"/>
            <w:gridSpan w:val="16"/>
          </w:tcPr>
          <w:p w14:paraId="2E100A6E" w14:textId="77777777" w:rsidR="00E231CE" w:rsidRPr="0083738C" w:rsidRDefault="00E231CE" w:rsidP="00E231CE">
            <w:pPr>
              <w:jc w:val="both"/>
              <w:rPr>
                <w:color w:val="000000" w:themeColor="text1"/>
                <w:sz w:val="20"/>
                <w:szCs w:val="20"/>
              </w:rPr>
            </w:pPr>
            <w:r w:rsidRPr="0083738C">
              <w:rPr>
                <w:color w:val="000000" w:themeColor="text1"/>
                <w:sz w:val="20"/>
                <w:szCs w:val="20"/>
              </w:rPr>
              <w:t>По условиям запроса котировок предоплата не предусмотрена.</w:t>
            </w:r>
          </w:p>
        </w:tc>
      </w:tr>
      <w:tr w:rsidR="00E231CE" w:rsidRPr="0083738C" w14:paraId="565DEA53"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638" w:type="dxa"/>
            <w:gridSpan w:val="3"/>
          </w:tcPr>
          <w:p w14:paraId="43DC0E24" w14:textId="77777777" w:rsidR="00E231CE" w:rsidRPr="0083738C" w:rsidRDefault="00E231CE" w:rsidP="00E231CE">
            <w:pPr>
              <w:jc w:val="both"/>
              <w:rPr>
                <w:bCs/>
                <w:color w:val="000000" w:themeColor="text1"/>
                <w:sz w:val="20"/>
                <w:szCs w:val="20"/>
              </w:rPr>
            </w:pPr>
            <w:r w:rsidRPr="0083738C">
              <w:rPr>
                <w:bCs/>
                <w:color w:val="000000" w:themeColor="text1"/>
                <w:sz w:val="20"/>
                <w:szCs w:val="20"/>
              </w:rPr>
              <w:t>Срок и порядок оплаты</w:t>
            </w:r>
          </w:p>
        </w:tc>
        <w:tc>
          <w:tcPr>
            <w:tcW w:w="11308" w:type="dxa"/>
            <w:gridSpan w:val="16"/>
          </w:tcPr>
          <w:p w14:paraId="6C17567D" w14:textId="77777777" w:rsidR="00E231CE" w:rsidRPr="0083738C" w:rsidRDefault="00E231CE" w:rsidP="00E231CE">
            <w:pPr>
              <w:jc w:val="both"/>
              <w:rPr>
                <w:bCs/>
                <w:i/>
                <w:color w:val="000000" w:themeColor="text1"/>
                <w:sz w:val="20"/>
                <w:szCs w:val="20"/>
              </w:rPr>
            </w:pPr>
            <w:r w:rsidRPr="0083738C">
              <w:rPr>
                <w:bCs/>
                <w:color w:val="000000" w:themeColor="text1"/>
                <w:sz w:val="20"/>
                <w:szCs w:val="20"/>
              </w:rPr>
              <w:t>Покупатель осуществляет оплату в течение 15 (Пятнадцать) рабочих дней с момента поставки товара.</w:t>
            </w:r>
          </w:p>
        </w:tc>
      </w:tr>
      <w:tr w:rsidR="00E231CE" w:rsidRPr="0083738C" w14:paraId="73EFF051"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4946" w:type="dxa"/>
            <w:gridSpan w:val="19"/>
          </w:tcPr>
          <w:p w14:paraId="6BF36829" w14:textId="77777777" w:rsidR="00E231CE" w:rsidRPr="0083738C" w:rsidRDefault="00E231CE" w:rsidP="00E231CE">
            <w:pPr>
              <w:rPr>
                <w:b/>
                <w:bCs/>
                <w:color w:val="000000" w:themeColor="text1"/>
                <w:sz w:val="20"/>
                <w:szCs w:val="20"/>
              </w:rPr>
            </w:pPr>
            <w:r w:rsidRPr="0083738C">
              <w:rPr>
                <w:b/>
                <w:bCs/>
                <w:color w:val="000000" w:themeColor="text1"/>
                <w:sz w:val="20"/>
                <w:szCs w:val="20"/>
              </w:rPr>
              <w:t>6.Выбор победителя</w:t>
            </w:r>
          </w:p>
        </w:tc>
      </w:tr>
      <w:tr w:rsidR="00E231CE" w:rsidRPr="0083738C" w14:paraId="67C1B39E"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6"/>
          <w:jc w:val="center"/>
        </w:trPr>
        <w:tc>
          <w:tcPr>
            <w:tcW w:w="14946" w:type="dxa"/>
            <w:gridSpan w:val="19"/>
          </w:tcPr>
          <w:p w14:paraId="56E34457" w14:textId="77777777" w:rsidR="00E231CE" w:rsidRPr="0083738C" w:rsidRDefault="00E231CE" w:rsidP="00E231CE">
            <w:pPr>
              <w:rPr>
                <w:bCs/>
                <w:color w:val="000000" w:themeColor="text1"/>
                <w:sz w:val="20"/>
                <w:szCs w:val="20"/>
              </w:rPr>
            </w:pPr>
            <w:r w:rsidRPr="0083738C">
              <w:rPr>
                <w:bCs/>
                <w:color w:val="000000" w:themeColor="text1"/>
                <w:sz w:val="20"/>
                <w:szCs w:val="20"/>
              </w:rPr>
              <w:t>По итогам конкурентной закупки определяется один победитель.</w:t>
            </w:r>
          </w:p>
        </w:tc>
      </w:tr>
      <w:tr w:rsidR="00E231CE" w:rsidRPr="0083738C" w14:paraId="691D2645"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jc w:val="center"/>
        </w:trPr>
        <w:tc>
          <w:tcPr>
            <w:tcW w:w="14946" w:type="dxa"/>
            <w:gridSpan w:val="19"/>
          </w:tcPr>
          <w:p w14:paraId="0D149176" w14:textId="77777777" w:rsidR="00E231CE" w:rsidRPr="0083738C" w:rsidRDefault="00E231CE" w:rsidP="00E231CE">
            <w:pPr>
              <w:rPr>
                <w:b/>
                <w:bCs/>
                <w:color w:val="000000" w:themeColor="text1"/>
                <w:sz w:val="20"/>
                <w:szCs w:val="20"/>
              </w:rPr>
            </w:pPr>
            <w:r w:rsidRPr="0083738C">
              <w:rPr>
                <w:b/>
                <w:bCs/>
                <w:color w:val="000000" w:themeColor="text1"/>
                <w:sz w:val="20"/>
                <w:szCs w:val="20"/>
              </w:rPr>
              <w:t>7.Количество договоров и их виды</w:t>
            </w:r>
          </w:p>
        </w:tc>
      </w:tr>
      <w:tr w:rsidR="00E231CE" w:rsidRPr="0083738C" w14:paraId="4CCC2383"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4946" w:type="dxa"/>
            <w:gridSpan w:val="19"/>
          </w:tcPr>
          <w:p w14:paraId="1E520D12" w14:textId="77777777" w:rsidR="00E231CE" w:rsidRPr="0083738C" w:rsidRDefault="00E231CE" w:rsidP="00E231CE">
            <w:pPr>
              <w:rPr>
                <w:bCs/>
                <w:color w:val="000000" w:themeColor="text1"/>
                <w:sz w:val="20"/>
                <w:szCs w:val="20"/>
              </w:rPr>
            </w:pPr>
            <w:r w:rsidRPr="0083738C">
              <w:rPr>
                <w:bCs/>
                <w:color w:val="000000" w:themeColor="text1"/>
                <w:sz w:val="20"/>
                <w:szCs w:val="20"/>
              </w:rPr>
              <w:t>По итогам конкурентной закупки заключается один договор поставки.</w:t>
            </w:r>
          </w:p>
        </w:tc>
      </w:tr>
      <w:tr w:rsidR="00E231CE" w:rsidRPr="0083738C" w14:paraId="657BAC74"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14946" w:type="dxa"/>
            <w:gridSpan w:val="19"/>
          </w:tcPr>
          <w:p w14:paraId="4E7B265D" w14:textId="77777777" w:rsidR="00E231CE" w:rsidRPr="0083738C" w:rsidRDefault="00E231CE" w:rsidP="00E231CE">
            <w:pPr>
              <w:jc w:val="both"/>
              <w:rPr>
                <w:b/>
                <w:bCs/>
                <w:color w:val="000000" w:themeColor="text1"/>
                <w:sz w:val="20"/>
                <w:szCs w:val="20"/>
              </w:rPr>
            </w:pPr>
            <w:r w:rsidRPr="0083738C">
              <w:rPr>
                <w:b/>
                <w:bCs/>
                <w:color w:val="000000" w:themeColor="text1"/>
                <w:sz w:val="20"/>
                <w:szCs w:val="20"/>
              </w:rPr>
              <w:t>8.Особые условия заключения и исполнения договора</w:t>
            </w:r>
          </w:p>
        </w:tc>
      </w:tr>
      <w:tr w:rsidR="00E231CE" w:rsidRPr="0083738C" w14:paraId="43A6B71A"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jc w:val="center"/>
        </w:trPr>
        <w:tc>
          <w:tcPr>
            <w:tcW w:w="14946" w:type="dxa"/>
            <w:gridSpan w:val="19"/>
          </w:tcPr>
          <w:p w14:paraId="5493C2D8" w14:textId="77777777" w:rsidR="00E231CE" w:rsidRPr="0083738C" w:rsidRDefault="00E231CE" w:rsidP="00E231CE">
            <w:pPr>
              <w:jc w:val="both"/>
              <w:rPr>
                <w:b/>
                <w:bCs/>
                <w:color w:val="000000" w:themeColor="text1"/>
                <w:sz w:val="20"/>
                <w:szCs w:val="20"/>
              </w:rPr>
            </w:pPr>
            <w:r w:rsidRPr="0083738C">
              <w:rPr>
                <w:bCs/>
                <w:color w:val="000000" w:themeColor="text1"/>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E231CE" w:rsidRPr="0083738C" w14:paraId="2AE658E8"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4946" w:type="dxa"/>
            <w:gridSpan w:val="19"/>
          </w:tcPr>
          <w:p w14:paraId="6DCB4A17" w14:textId="77777777" w:rsidR="00E231CE" w:rsidRPr="0083738C" w:rsidRDefault="00E231CE" w:rsidP="00E231CE">
            <w:pPr>
              <w:tabs>
                <w:tab w:val="center" w:pos="4745"/>
              </w:tabs>
              <w:jc w:val="both"/>
              <w:rPr>
                <w:b/>
                <w:bCs/>
                <w:color w:val="000000" w:themeColor="text1"/>
                <w:sz w:val="20"/>
                <w:szCs w:val="20"/>
              </w:rPr>
            </w:pPr>
            <w:r w:rsidRPr="0083738C">
              <w:rPr>
                <w:b/>
                <w:bCs/>
                <w:color w:val="000000" w:themeColor="text1"/>
                <w:sz w:val="20"/>
                <w:szCs w:val="20"/>
              </w:rPr>
              <w:t>9.Поставщик гарантирует качество товара.</w:t>
            </w:r>
            <w:r w:rsidRPr="0083738C">
              <w:rPr>
                <w:b/>
                <w:bCs/>
                <w:color w:val="000000" w:themeColor="text1"/>
                <w:sz w:val="20"/>
                <w:szCs w:val="20"/>
              </w:rPr>
              <w:tab/>
            </w:r>
          </w:p>
        </w:tc>
      </w:tr>
      <w:tr w:rsidR="00E231CE" w:rsidRPr="0083738C" w14:paraId="6EC261AE"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4946" w:type="dxa"/>
            <w:gridSpan w:val="19"/>
          </w:tcPr>
          <w:p w14:paraId="61ED7C31" w14:textId="77777777" w:rsidR="00E231CE" w:rsidRPr="0083738C" w:rsidRDefault="00E231CE" w:rsidP="00E231CE">
            <w:pPr>
              <w:jc w:val="both"/>
              <w:rPr>
                <w:b/>
                <w:bCs/>
                <w:color w:val="000000" w:themeColor="text1"/>
                <w:sz w:val="20"/>
                <w:szCs w:val="20"/>
              </w:rPr>
            </w:pPr>
            <w:r w:rsidRPr="0083738C">
              <w:rPr>
                <w:b/>
                <w:bCs/>
                <w:color w:val="000000" w:themeColor="text1"/>
                <w:sz w:val="20"/>
                <w:szCs w:val="20"/>
              </w:rPr>
              <w:t>10.Продукция должна быть новой, не бывшей в употреблении (эксплуатации, консервации)</w:t>
            </w:r>
          </w:p>
        </w:tc>
      </w:tr>
      <w:tr w:rsidR="00E231CE" w:rsidRPr="0083738C" w14:paraId="1781FC20"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4946" w:type="dxa"/>
            <w:gridSpan w:val="19"/>
          </w:tcPr>
          <w:p w14:paraId="322A300C" w14:textId="77777777" w:rsidR="00E231CE" w:rsidRPr="0083738C" w:rsidRDefault="00E231CE" w:rsidP="00E231CE">
            <w:pPr>
              <w:jc w:val="both"/>
              <w:rPr>
                <w:b/>
                <w:bCs/>
                <w:color w:val="000000" w:themeColor="text1"/>
                <w:sz w:val="20"/>
                <w:szCs w:val="20"/>
              </w:rPr>
            </w:pPr>
            <w:r w:rsidRPr="0083738C">
              <w:rPr>
                <w:b/>
                <w:bCs/>
                <w:color w:val="000000" w:themeColor="text1"/>
                <w:sz w:val="20"/>
                <w:szCs w:val="20"/>
              </w:rPr>
              <w:t>12.Продукция должна соответствовать требованиям Марки, указанные в перечне или аналогу</w:t>
            </w:r>
          </w:p>
        </w:tc>
      </w:tr>
      <w:tr w:rsidR="00E231CE" w:rsidRPr="0083738C" w14:paraId="7CB0AFF6"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4946" w:type="dxa"/>
            <w:gridSpan w:val="19"/>
          </w:tcPr>
          <w:p w14:paraId="70B22134" w14:textId="77777777" w:rsidR="00E231CE" w:rsidRPr="0083738C" w:rsidRDefault="00E231CE" w:rsidP="00E231CE">
            <w:pPr>
              <w:jc w:val="both"/>
              <w:rPr>
                <w:b/>
                <w:bCs/>
                <w:color w:val="000000" w:themeColor="text1"/>
                <w:sz w:val="20"/>
                <w:szCs w:val="20"/>
              </w:rPr>
            </w:pPr>
            <w:r w:rsidRPr="0083738C">
              <w:rPr>
                <w:b/>
                <w:bCs/>
                <w:color w:val="000000" w:themeColor="text1"/>
                <w:sz w:val="20"/>
                <w:szCs w:val="20"/>
              </w:rPr>
              <w:t>13.На поставляемую продукцию должен быть сертификат качества.</w:t>
            </w:r>
          </w:p>
        </w:tc>
      </w:tr>
      <w:tr w:rsidR="00E231CE" w:rsidRPr="0083738C" w14:paraId="4DB50EDE"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4946" w:type="dxa"/>
            <w:gridSpan w:val="19"/>
          </w:tcPr>
          <w:p w14:paraId="215B7C1C" w14:textId="77777777" w:rsidR="00E231CE" w:rsidRPr="0083738C" w:rsidRDefault="00E231CE" w:rsidP="00E231CE">
            <w:pPr>
              <w:jc w:val="both"/>
              <w:rPr>
                <w:b/>
                <w:bCs/>
                <w:color w:val="000000" w:themeColor="text1"/>
                <w:sz w:val="20"/>
                <w:szCs w:val="20"/>
              </w:rPr>
            </w:pPr>
            <w:r w:rsidRPr="0083738C">
              <w:rPr>
                <w:b/>
                <w:bCs/>
                <w:color w:val="000000" w:themeColor="text1"/>
                <w:sz w:val="20"/>
                <w:szCs w:val="20"/>
              </w:rPr>
              <w:t>14.Вся документация и информация должна быть предоставлена в соответствии с ГОСТ или ТУ.</w:t>
            </w:r>
          </w:p>
        </w:tc>
      </w:tr>
      <w:tr w:rsidR="00E231CE" w:rsidRPr="0083738C" w14:paraId="776D2791" w14:textId="77777777" w:rsidTr="007F1E3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4946" w:type="dxa"/>
            <w:gridSpan w:val="19"/>
          </w:tcPr>
          <w:p w14:paraId="36084C8A" w14:textId="77777777" w:rsidR="00E231CE" w:rsidRPr="0083738C" w:rsidRDefault="00E231CE" w:rsidP="00E231CE">
            <w:pPr>
              <w:jc w:val="both"/>
              <w:rPr>
                <w:b/>
                <w:bCs/>
                <w:color w:val="000000" w:themeColor="text1"/>
                <w:sz w:val="20"/>
                <w:szCs w:val="20"/>
              </w:rPr>
            </w:pPr>
            <w:r w:rsidRPr="0083738C">
              <w:rPr>
                <w:b/>
                <w:bCs/>
                <w:color w:val="000000" w:themeColor="text1"/>
                <w:sz w:val="20"/>
                <w:szCs w:val="20"/>
              </w:rPr>
              <w:t>15. Продукция не должна быть обезличенный.</w:t>
            </w:r>
          </w:p>
        </w:tc>
      </w:tr>
    </w:tbl>
    <w:p w14:paraId="3193D2EC" w14:textId="77777777" w:rsidR="00910ED9" w:rsidRPr="00D20AE0" w:rsidRDefault="00910ED9" w:rsidP="00E231CE">
      <w:pPr>
        <w:shd w:val="clear" w:color="auto" w:fill="FFFFFF"/>
        <w:ind w:left="5"/>
        <w:rPr>
          <w:b/>
          <w:bCs/>
          <w:sz w:val="28"/>
          <w:szCs w:val="28"/>
        </w:rPr>
      </w:pPr>
    </w:p>
    <w:p w14:paraId="0F0F7B48" w14:textId="77777777"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14:paraId="5FF940F0" w14:textId="77777777"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Приложение № 2.1</w:t>
      </w:r>
      <w:bookmarkEnd w:id="42"/>
      <w:r w:rsidRPr="00D20AE0">
        <w:rPr>
          <w:rFonts w:ascii="Times New Roman" w:hAnsi="Times New Roman" w:cs="Times New Roman"/>
          <w:sz w:val="28"/>
          <w:szCs w:val="28"/>
        </w:rPr>
        <w:t xml:space="preserve"> </w:t>
      </w:r>
    </w:p>
    <w:p w14:paraId="783D1179"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59D44A70" w14:textId="77777777"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83738C">
        <w:rPr>
          <w:sz w:val="28"/>
          <w:szCs w:val="28"/>
        </w:rPr>
        <w:t>23</w:t>
      </w:r>
    </w:p>
    <w:p w14:paraId="403891B7" w14:textId="77777777"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14:paraId="553AE9F4" w14:textId="77777777"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14:paraId="502E12A0"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14:paraId="128D6DED"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14:paraId="56BEE2DB" w14:textId="77777777"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14:paraId="7411C984"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14:paraId="40064F12"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96CC49D"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14:paraId="0CBF9806"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2D37E19E" w14:textId="77777777"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3D73028"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15F4C7F"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14:paraId="705A810A"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D144273"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462413"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E2AEC4"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1576214" w14:textId="77777777" w:rsidR="008633EF" w:rsidRPr="00D20AE0" w:rsidRDefault="008633EF" w:rsidP="00C9146E">
            <w:pPr>
              <w:spacing w:after="160" w:line="276" w:lineRule="auto"/>
              <w:jc w:val="both"/>
              <w:rPr>
                <w:rFonts w:eastAsia="Calibri"/>
                <w:lang w:eastAsia="en-US"/>
              </w:rPr>
            </w:pPr>
          </w:p>
        </w:tc>
      </w:tr>
      <w:tr w:rsidR="008633EF" w:rsidRPr="00D20AE0" w14:paraId="7F46F598"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154C6D"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B21CBBC"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A91D8D8"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8389F61" w14:textId="77777777" w:rsidR="008633EF" w:rsidRPr="00D20AE0" w:rsidRDefault="008633EF" w:rsidP="00C9146E">
            <w:pPr>
              <w:spacing w:after="160" w:line="276" w:lineRule="auto"/>
              <w:jc w:val="both"/>
              <w:rPr>
                <w:rFonts w:eastAsia="Calibri"/>
                <w:lang w:eastAsia="en-US"/>
              </w:rPr>
            </w:pPr>
          </w:p>
        </w:tc>
      </w:tr>
      <w:tr w:rsidR="008633EF" w:rsidRPr="00D20AE0" w14:paraId="70A21D41"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048D29C"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4C49764"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4F0C6AB"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4028B2E" w14:textId="77777777" w:rsidR="008633EF" w:rsidRPr="00D20AE0" w:rsidRDefault="008633EF" w:rsidP="00C9146E">
            <w:pPr>
              <w:spacing w:after="160" w:line="276" w:lineRule="auto"/>
              <w:jc w:val="both"/>
              <w:rPr>
                <w:rFonts w:eastAsia="Calibri"/>
                <w:lang w:eastAsia="en-US"/>
              </w:rPr>
            </w:pPr>
          </w:p>
        </w:tc>
      </w:tr>
      <w:tr w:rsidR="008633EF" w:rsidRPr="00D20AE0" w14:paraId="0ABA2812"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64933A3"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14EB2C8"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2D6FD6"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1281BAA" w14:textId="77777777" w:rsidR="008633EF" w:rsidRPr="00D20AE0" w:rsidRDefault="008633EF" w:rsidP="00C9146E">
            <w:pPr>
              <w:spacing w:after="160" w:line="276" w:lineRule="auto"/>
              <w:jc w:val="both"/>
              <w:rPr>
                <w:rFonts w:eastAsia="Calibri"/>
                <w:lang w:eastAsia="en-US"/>
              </w:rPr>
            </w:pPr>
          </w:p>
        </w:tc>
      </w:tr>
      <w:tr w:rsidR="008633EF" w:rsidRPr="00D20AE0" w14:paraId="7F404CB0"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29FEFD1"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BFDE05"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B54F65"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1B3869F" w14:textId="77777777" w:rsidR="008633EF" w:rsidRPr="00D20AE0" w:rsidRDefault="008633EF" w:rsidP="00C9146E">
            <w:pPr>
              <w:spacing w:after="160" w:line="276" w:lineRule="auto"/>
              <w:jc w:val="both"/>
              <w:rPr>
                <w:rFonts w:eastAsia="Calibri"/>
                <w:lang w:eastAsia="en-US"/>
              </w:rPr>
            </w:pPr>
          </w:p>
        </w:tc>
      </w:tr>
    </w:tbl>
    <w:p w14:paraId="60CAEE5A" w14:textId="77777777" w:rsidR="008633EF" w:rsidRPr="00D20AE0" w:rsidRDefault="008633EF" w:rsidP="008633EF">
      <w:pPr>
        <w:spacing w:after="160" w:line="276" w:lineRule="auto"/>
        <w:jc w:val="both"/>
        <w:rPr>
          <w:rFonts w:eastAsia="Calibri"/>
          <w:b/>
          <w:bCs/>
          <w:lang w:eastAsia="en-US"/>
        </w:rPr>
      </w:pPr>
    </w:p>
    <w:p w14:paraId="6426DA9E"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14:paraId="419DDD21"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14:paraId="60390CE2"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14:paraId="07B02866" w14:textId="77777777" w:rsidR="008633EF" w:rsidRPr="00D20AE0" w:rsidRDefault="008633EF" w:rsidP="008633EF">
      <w:pPr>
        <w:spacing w:line="276" w:lineRule="auto"/>
      </w:pPr>
    </w:p>
    <w:p w14:paraId="0C0A92EC" w14:textId="77777777" w:rsidR="008633EF" w:rsidRPr="00D20AE0" w:rsidRDefault="008633EF" w:rsidP="008633EF">
      <w:pPr>
        <w:contextualSpacing/>
        <w:rPr>
          <w:sz w:val="28"/>
          <w:szCs w:val="28"/>
        </w:rPr>
      </w:pPr>
    </w:p>
    <w:p w14:paraId="0CB30E40" w14:textId="77777777" w:rsidR="008633EF" w:rsidRPr="00D20AE0" w:rsidRDefault="008633EF" w:rsidP="008633EF">
      <w:pPr>
        <w:contextualSpacing/>
        <w:rPr>
          <w:sz w:val="28"/>
          <w:szCs w:val="28"/>
        </w:rPr>
      </w:pPr>
    </w:p>
    <w:p w14:paraId="4C366EA9" w14:textId="77777777" w:rsidR="008633EF" w:rsidRPr="00D20AE0" w:rsidRDefault="008633EF" w:rsidP="008633EF">
      <w:pPr>
        <w:contextualSpacing/>
        <w:rPr>
          <w:sz w:val="28"/>
          <w:szCs w:val="28"/>
        </w:rPr>
      </w:pPr>
    </w:p>
    <w:p w14:paraId="5F403930" w14:textId="77777777" w:rsidR="008633EF" w:rsidRPr="00D20AE0" w:rsidRDefault="008633EF" w:rsidP="008633EF">
      <w:pPr>
        <w:contextualSpacing/>
        <w:rPr>
          <w:sz w:val="28"/>
          <w:szCs w:val="28"/>
        </w:rPr>
      </w:pPr>
    </w:p>
    <w:p w14:paraId="3DDEC094" w14:textId="77777777" w:rsidR="008633EF" w:rsidRPr="00D20AE0" w:rsidRDefault="008633EF" w:rsidP="008633EF">
      <w:pPr>
        <w:contextualSpacing/>
        <w:rPr>
          <w:sz w:val="28"/>
          <w:szCs w:val="28"/>
        </w:rPr>
      </w:pPr>
    </w:p>
    <w:p w14:paraId="258EB4F3" w14:textId="77777777" w:rsidR="008633EF" w:rsidRPr="00D20AE0" w:rsidRDefault="008633EF" w:rsidP="008633EF">
      <w:pPr>
        <w:contextualSpacing/>
        <w:rPr>
          <w:sz w:val="28"/>
          <w:szCs w:val="28"/>
        </w:rPr>
      </w:pPr>
    </w:p>
    <w:p w14:paraId="6EC0972E" w14:textId="77777777" w:rsidR="008633EF" w:rsidRPr="00D20AE0" w:rsidRDefault="008633EF" w:rsidP="008633EF">
      <w:pPr>
        <w:spacing w:after="160" w:line="259" w:lineRule="auto"/>
        <w:rPr>
          <w:sz w:val="28"/>
          <w:szCs w:val="28"/>
        </w:rPr>
      </w:pPr>
      <w:r w:rsidRPr="00D20AE0">
        <w:rPr>
          <w:sz w:val="28"/>
          <w:szCs w:val="28"/>
        </w:rPr>
        <w:br w:type="page"/>
      </w:r>
    </w:p>
    <w:p w14:paraId="6D74B5CC"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t>Приложение № 3</w:t>
      </w:r>
      <w:bookmarkEnd w:id="43"/>
    </w:p>
    <w:p w14:paraId="316F3724"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12A32670" w14:textId="77777777"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83738C">
        <w:rPr>
          <w:sz w:val="28"/>
          <w:szCs w:val="28"/>
        </w:rPr>
        <w:t>23</w:t>
      </w:r>
    </w:p>
    <w:p w14:paraId="18065FAC" w14:textId="77777777" w:rsidR="008633EF" w:rsidRPr="00D20AE0" w:rsidRDefault="008633EF" w:rsidP="008633EF">
      <w:pPr>
        <w:spacing w:line="276" w:lineRule="auto"/>
        <w:jc w:val="right"/>
        <w:rPr>
          <w:sz w:val="28"/>
          <w:szCs w:val="28"/>
        </w:rPr>
      </w:pPr>
    </w:p>
    <w:p w14:paraId="4790F9D0" w14:textId="77777777"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14:paraId="1FCC8079" w14:textId="77777777" w:rsidR="008633EF" w:rsidRPr="00D20AE0" w:rsidRDefault="008633EF" w:rsidP="008633EF">
      <w:pPr>
        <w:spacing w:line="276" w:lineRule="auto"/>
        <w:jc w:val="center"/>
        <w:rPr>
          <w:b/>
          <w:sz w:val="28"/>
          <w:szCs w:val="28"/>
        </w:rPr>
      </w:pPr>
    </w:p>
    <w:p w14:paraId="0369689E" w14:textId="77777777"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14:paraId="7DDF33E3" w14:textId="77777777" w:rsidR="008633EF" w:rsidRPr="00D20AE0" w:rsidRDefault="008633EF" w:rsidP="008633EF">
      <w:pPr>
        <w:spacing w:line="276" w:lineRule="auto"/>
        <w:jc w:val="center"/>
        <w:rPr>
          <w:b/>
          <w:sz w:val="28"/>
          <w:szCs w:val="28"/>
        </w:rPr>
      </w:pPr>
    </w:p>
    <w:p w14:paraId="76D67808" w14:textId="77777777" w:rsidR="008633EF" w:rsidRPr="00D20AE0" w:rsidRDefault="008633EF" w:rsidP="008633EF">
      <w:pPr>
        <w:spacing w:line="276" w:lineRule="auto"/>
        <w:jc w:val="center"/>
        <w:rPr>
          <w:sz w:val="28"/>
          <w:szCs w:val="28"/>
        </w:rPr>
      </w:pPr>
      <w:r w:rsidRPr="00D20AE0">
        <w:rPr>
          <w:sz w:val="28"/>
          <w:szCs w:val="28"/>
        </w:rPr>
        <w:t>На бланке участника</w:t>
      </w:r>
    </w:p>
    <w:p w14:paraId="1CC7D2C1" w14:textId="77777777"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026/023</w:t>
      </w:r>
    </w:p>
    <w:p w14:paraId="38ECF5BA" w14:textId="77777777"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14:paraId="3B0B8479" w14:textId="77777777" w:rsidTr="00C9146E">
        <w:tc>
          <w:tcPr>
            <w:tcW w:w="7054" w:type="dxa"/>
          </w:tcPr>
          <w:p w14:paraId="759BC293" w14:textId="77777777" w:rsidR="008633EF" w:rsidRPr="00D20AE0" w:rsidRDefault="008633EF" w:rsidP="00C9146E">
            <w:pPr>
              <w:pStyle w:val="af5"/>
              <w:spacing w:line="276" w:lineRule="auto"/>
              <w:ind w:left="0"/>
              <w:jc w:val="both"/>
              <w:rPr>
                <w:b/>
                <w:sz w:val="28"/>
                <w:szCs w:val="28"/>
              </w:rPr>
            </w:pPr>
          </w:p>
        </w:tc>
        <w:tc>
          <w:tcPr>
            <w:tcW w:w="4949" w:type="dxa"/>
          </w:tcPr>
          <w:p w14:paraId="738471B8" w14:textId="77777777" w:rsidR="008633EF" w:rsidRPr="00D20AE0" w:rsidRDefault="008633EF" w:rsidP="00C9146E">
            <w:pPr>
              <w:pStyle w:val="af5"/>
              <w:spacing w:line="276" w:lineRule="auto"/>
              <w:ind w:left="0"/>
              <w:jc w:val="right"/>
              <w:rPr>
                <w:sz w:val="28"/>
                <w:szCs w:val="28"/>
              </w:rPr>
            </w:pPr>
          </w:p>
        </w:tc>
      </w:tr>
    </w:tbl>
    <w:p w14:paraId="43E5EDB3" w14:textId="77777777"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026/023</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14:paraId="66DCBA66" w14:textId="77777777"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CE7DB1C" w14:textId="77777777"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5CD84E9" w14:textId="77777777"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14:paraId="587099E9" w14:textId="77777777"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14:paraId="72CD737B" w14:textId="77777777"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а также иных сведений, имеющихся в распоряжении заказчика;</w:t>
      </w:r>
    </w:p>
    <w:p w14:paraId="4ED42ED8"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14:paraId="3D15E35E"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BC07142"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70C597DD"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14:paraId="675FDD8A"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3C2D278"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44112F8B"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14:paraId="6259BB30"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14:paraId="276F1C85"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CA5EC5C"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14:paraId="346981A7" w14:textId="77777777"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4E9FC3CD"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14:paraId="62276B09"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14:paraId="1D4210C3"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14:paraId="0A89D02D"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6403FED3"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0853D280"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2BF36EB" w14:textId="77777777"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14:paraId="4CAA949C" w14:textId="77777777"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14:paraId="47140A33" w14:textId="77777777"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14:paraId="66D82516" w14:textId="77777777"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14:paraId="0D139FAD" w14:textId="77777777"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14:paraId="44E16BCA" w14:textId="77777777"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14:paraId="16F10A37" w14:textId="77777777"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14:paraId="38218DB0" w14:textId="77777777"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14:paraId="7A456B21" w14:textId="77777777"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14:paraId="542BDB28" w14:textId="77777777" w:rsidR="003B1C21" w:rsidRPr="00D20AE0" w:rsidRDefault="003B1C21" w:rsidP="003B1C21">
      <w:pPr>
        <w:spacing w:line="276" w:lineRule="auto"/>
        <w:ind w:firstLine="709"/>
        <w:jc w:val="both"/>
        <w:rPr>
          <w:sz w:val="28"/>
          <w:szCs w:val="28"/>
        </w:rPr>
      </w:pPr>
      <w:r w:rsidRPr="00D20AE0">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31836546" w14:textId="77777777"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14:paraId="18D0FCCF"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247F4487"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14:paraId="4174B2C7"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4FB5DED"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14:paraId="2A4F1A93"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7BB4C33"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14:paraId="27670F5B"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7C4CCD5" w14:textId="77777777"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14:paraId="13F2D8C1" w14:textId="77777777"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14:paraId="667221A1" w14:textId="77777777" w:rsidR="003B1C21" w:rsidRPr="00D20AE0" w:rsidRDefault="003B1C21" w:rsidP="003B1C21">
      <w:pPr>
        <w:pStyle w:val="111"/>
        <w:spacing w:line="276" w:lineRule="auto"/>
        <w:ind w:firstLine="0"/>
      </w:pPr>
    </w:p>
    <w:p w14:paraId="4380FC33" w14:textId="77777777"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14:paraId="4657FAC8" w14:textId="77777777"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14:paraId="383CA4B9" w14:textId="77777777"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14:paraId="09880D6D" w14:textId="77777777" w:rsidR="003B1C21" w:rsidRPr="00D20AE0" w:rsidRDefault="003B1C21" w:rsidP="003B1C21">
      <w:pPr>
        <w:pStyle w:val="33"/>
        <w:spacing w:line="276" w:lineRule="auto"/>
        <w:rPr>
          <w:sz w:val="28"/>
          <w:szCs w:val="28"/>
        </w:rPr>
      </w:pPr>
      <w:r w:rsidRPr="00D20AE0">
        <w:rPr>
          <w:sz w:val="28"/>
          <w:szCs w:val="28"/>
        </w:rPr>
        <w:t>___________________________________________</w:t>
      </w:r>
    </w:p>
    <w:p w14:paraId="4377B543" w14:textId="77777777" w:rsidR="003B1C21" w:rsidRPr="00D20AE0" w:rsidRDefault="003B1C21" w:rsidP="003B1C21">
      <w:pPr>
        <w:spacing w:line="276" w:lineRule="auto"/>
        <w:rPr>
          <w:sz w:val="28"/>
          <w:szCs w:val="28"/>
        </w:rPr>
      </w:pPr>
      <w:r w:rsidRPr="00D20AE0">
        <w:rPr>
          <w:sz w:val="28"/>
          <w:szCs w:val="28"/>
        </w:rPr>
        <w:t>(должность, подпись, ФИО)</w:t>
      </w:r>
    </w:p>
    <w:p w14:paraId="62719AB0" w14:textId="77777777" w:rsidR="003B1C21" w:rsidRPr="00D20AE0" w:rsidRDefault="003B1C21" w:rsidP="003B1C21">
      <w:pPr>
        <w:spacing w:line="276" w:lineRule="auto"/>
        <w:rPr>
          <w:sz w:val="28"/>
          <w:szCs w:val="28"/>
        </w:rPr>
      </w:pPr>
      <w:r w:rsidRPr="00D20AE0">
        <w:rPr>
          <w:sz w:val="28"/>
          <w:szCs w:val="28"/>
        </w:rPr>
        <w:t>Печать (при наличии)</w:t>
      </w:r>
    </w:p>
    <w:p w14:paraId="3B48397D" w14:textId="77777777" w:rsidR="003B1C21" w:rsidRPr="00D20AE0" w:rsidRDefault="003B1C21" w:rsidP="003B1C21">
      <w:pPr>
        <w:spacing w:line="276" w:lineRule="auto"/>
        <w:rPr>
          <w:sz w:val="28"/>
          <w:szCs w:val="28"/>
        </w:rPr>
      </w:pPr>
    </w:p>
    <w:p w14:paraId="5CD24B4C" w14:textId="77777777" w:rsidR="003B1C21" w:rsidRPr="00D20AE0" w:rsidRDefault="003B1C21" w:rsidP="003B1C21">
      <w:pPr>
        <w:spacing w:line="276" w:lineRule="auto"/>
        <w:rPr>
          <w:sz w:val="28"/>
          <w:szCs w:val="28"/>
        </w:rPr>
      </w:pPr>
    </w:p>
    <w:p w14:paraId="0A9F891D" w14:textId="77777777" w:rsidR="003B1C21" w:rsidRPr="00D20AE0" w:rsidRDefault="003B1C21" w:rsidP="003B1C21">
      <w:pPr>
        <w:pStyle w:val="33"/>
        <w:spacing w:line="276" w:lineRule="auto"/>
        <w:rPr>
          <w:sz w:val="28"/>
          <w:szCs w:val="28"/>
        </w:rPr>
      </w:pPr>
      <w:r w:rsidRPr="00D20AE0">
        <w:rPr>
          <w:sz w:val="28"/>
          <w:szCs w:val="28"/>
        </w:rPr>
        <w:t>«____» _________ 20__ г.</w:t>
      </w:r>
    </w:p>
    <w:p w14:paraId="255BE398" w14:textId="77777777"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14:paraId="513711B0" w14:textId="77777777"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t>Приложение № 4</w:t>
      </w:r>
      <w:bookmarkEnd w:id="49"/>
    </w:p>
    <w:p w14:paraId="48AE741D" w14:textId="77777777"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14:paraId="67A95AF1" w14:textId="77777777"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026/023</w:t>
      </w:r>
    </w:p>
    <w:p w14:paraId="6712CAA8" w14:textId="77777777" w:rsidR="007E0B7C" w:rsidRPr="00D20AE0" w:rsidRDefault="007E0B7C" w:rsidP="007E0B7C">
      <w:pPr>
        <w:spacing w:line="276" w:lineRule="auto"/>
        <w:jc w:val="center"/>
        <w:rPr>
          <w:sz w:val="28"/>
          <w:szCs w:val="28"/>
        </w:rPr>
      </w:pPr>
    </w:p>
    <w:p w14:paraId="56F57994" w14:textId="77777777"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14:paraId="224607D9" w14:textId="77777777"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14:paraId="73A7C494" w14:textId="77777777"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14:paraId="062D5D2D" w14:textId="77777777" w:rsidR="008633EF" w:rsidRPr="00D20AE0" w:rsidRDefault="008633EF" w:rsidP="008633EF">
      <w:pPr>
        <w:tabs>
          <w:tab w:val="left" w:pos="1905"/>
        </w:tabs>
        <w:spacing w:line="276" w:lineRule="auto"/>
        <w:ind w:left="397"/>
        <w:rPr>
          <w:bCs/>
          <w:sz w:val="22"/>
          <w:szCs w:val="22"/>
        </w:rPr>
      </w:pPr>
      <w:r w:rsidRPr="00D20AE0">
        <w:rPr>
          <w:bCs/>
          <w:sz w:val="22"/>
          <w:szCs w:val="22"/>
        </w:rPr>
        <w:tab/>
      </w:r>
    </w:p>
    <w:p w14:paraId="155C411F" w14:textId="77777777" w:rsidR="008633EF" w:rsidRPr="00D20AE0" w:rsidRDefault="008633EF" w:rsidP="004C27EC">
      <w:pPr>
        <w:pStyle w:val="33"/>
        <w:spacing w:line="276" w:lineRule="auto"/>
        <w:ind w:left="397"/>
        <w:rPr>
          <w:sz w:val="28"/>
          <w:szCs w:val="28"/>
        </w:rPr>
      </w:pPr>
      <w:r w:rsidRPr="00D20AE0">
        <w:rPr>
          <w:sz w:val="28"/>
          <w:szCs w:val="28"/>
        </w:rPr>
        <w:t>«____» _________ 20__ г.</w:t>
      </w:r>
    </w:p>
    <w:p w14:paraId="0F3AF777" w14:textId="77777777"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14:paraId="6434425B" w14:textId="77777777" w:rsidR="008633EF" w:rsidRPr="00D20AE0" w:rsidRDefault="008633EF" w:rsidP="008633EF">
      <w:pPr>
        <w:ind w:left="397"/>
        <w:rPr>
          <w:i/>
          <w:sz w:val="28"/>
          <w:szCs w:val="28"/>
        </w:rPr>
      </w:pPr>
      <w:r w:rsidRPr="00D20AE0">
        <w:rPr>
          <w:i/>
          <w:sz w:val="28"/>
          <w:szCs w:val="28"/>
        </w:rPr>
        <w:t>Наименование участника:</w:t>
      </w:r>
    </w:p>
    <w:p w14:paraId="43E28AC1" w14:textId="77777777" w:rsidR="008633EF" w:rsidRPr="00D20AE0" w:rsidRDefault="008633EF" w:rsidP="008633EF">
      <w:pPr>
        <w:ind w:left="397"/>
        <w:rPr>
          <w:i/>
          <w:sz w:val="28"/>
          <w:szCs w:val="28"/>
        </w:rPr>
      </w:pPr>
      <w:r w:rsidRPr="00D20AE0">
        <w:rPr>
          <w:i/>
          <w:sz w:val="28"/>
          <w:szCs w:val="28"/>
        </w:rPr>
        <w:t>Адрес:</w:t>
      </w:r>
    </w:p>
    <w:p w14:paraId="64F1E4F4" w14:textId="77777777" w:rsidR="008633EF" w:rsidRPr="00D20AE0" w:rsidRDefault="008633EF" w:rsidP="008633EF">
      <w:pPr>
        <w:ind w:left="397"/>
        <w:rPr>
          <w:i/>
          <w:sz w:val="28"/>
          <w:szCs w:val="28"/>
        </w:rPr>
      </w:pPr>
      <w:r w:rsidRPr="00D20AE0">
        <w:rPr>
          <w:i/>
          <w:sz w:val="28"/>
          <w:szCs w:val="28"/>
        </w:rPr>
        <w:t>Тел:</w:t>
      </w:r>
    </w:p>
    <w:p w14:paraId="2EE9527D" w14:textId="77777777"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14:paraId="480E43D3" w14:textId="77777777" w:rsidR="008633EF" w:rsidRPr="00D20AE0" w:rsidRDefault="008633EF" w:rsidP="008633EF">
      <w:pPr>
        <w:ind w:left="283"/>
        <w:rPr>
          <w:b/>
        </w:rPr>
      </w:pPr>
    </w:p>
    <w:p w14:paraId="664CDB41" w14:textId="77777777"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 xml:space="preserve">№ЮКЖД-ЗКЦ </w:t>
      </w:r>
      <w:r w:rsidR="00090611" w:rsidRPr="00D20AE0">
        <w:rPr>
          <w:b/>
          <w:bCs/>
        </w:rPr>
        <w:t>02</w:t>
      </w:r>
      <w:r w:rsidR="00B706AA">
        <w:rPr>
          <w:b/>
          <w:bCs/>
        </w:rPr>
        <w:t>6</w:t>
      </w:r>
      <w:r w:rsidR="00090611" w:rsidRPr="00D20AE0">
        <w:rPr>
          <w:b/>
          <w:bCs/>
        </w:rPr>
        <w:t>/0</w:t>
      </w:r>
      <w:r w:rsidR="00B706AA">
        <w:rPr>
          <w:b/>
          <w:bCs/>
        </w:rPr>
        <w:t>23</w:t>
      </w:r>
      <w:r w:rsidR="004C27EC" w:rsidRPr="00D20AE0">
        <w:rPr>
          <w:b/>
          <w:bCs/>
        </w:rPr>
        <w:t xml:space="preserve">; поставка запасных частей </w:t>
      </w:r>
    </w:p>
    <w:p w14:paraId="2D843224" w14:textId="77777777" w:rsidR="00EF227C" w:rsidRDefault="00EF227C" w:rsidP="000B4294">
      <w:pPr>
        <w:ind w:left="283"/>
        <w:rPr>
          <w:b/>
          <w:bCs/>
        </w:rPr>
      </w:pPr>
    </w:p>
    <w:tbl>
      <w:tblPr>
        <w:tblW w:w="15168" w:type="dxa"/>
        <w:tblInd w:w="-5" w:type="dxa"/>
        <w:tblLook w:val="04A0" w:firstRow="1" w:lastRow="0" w:firstColumn="1" w:lastColumn="0" w:noHBand="0" w:noVBand="1"/>
      </w:tblPr>
      <w:tblGrid>
        <w:gridCol w:w="1414"/>
        <w:gridCol w:w="1537"/>
        <w:gridCol w:w="949"/>
        <w:gridCol w:w="949"/>
        <w:gridCol w:w="949"/>
        <w:gridCol w:w="960"/>
        <w:gridCol w:w="988"/>
        <w:gridCol w:w="1468"/>
        <w:gridCol w:w="1703"/>
        <w:gridCol w:w="2247"/>
        <w:gridCol w:w="2004"/>
      </w:tblGrid>
      <w:tr w:rsidR="00D557BB" w:rsidRPr="00D557BB" w14:paraId="4A6EE8E5" w14:textId="77777777" w:rsidTr="00D557BB">
        <w:trPr>
          <w:trHeight w:val="750"/>
        </w:trPr>
        <w:tc>
          <w:tcPr>
            <w:tcW w:w="15168"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43846DA3" w14:textId="77777777" w:rsidR="00D557BB" w:rsidRPr="00D557BB" w:rsidRDefault="00D557BB" w:rsidP="00D557BB">
            <w:pPr>
              <w:jc w:val="center"/>
              <w:rPr>
                <w:b/>
                <w:bCs/>
                <w:color w:val="000000"/>
                <w:sz w:val="28"/>
                <w:szCs w:val="28"/>
                <w:lang w:val="hy-AM" w:eastAsia="hy-AM"/>
              </w:rPr>
            </w:pPr>
            <w:r w:rsidRPr="00D557BB">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D557BB" w:rsidRPr="00D557BB" w14:paraId="6DEEB05B" w14:textId="77777777" w:rsidTr="0083738C">
        <w:trPr>
          <w:trHeight w:val="378"/>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BE97B80"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w:t>
            </w:r>
          </w:p>
        </w:tc>
        <w:tc>
          <w:tcPr>
            <w:tcW w:w="1537" w:type="dxa"/>
            <w:tcBorders>
              <w:top w:val="nil"/>
              <w:left w:val="nil"/>
              <w:bottom w:val="single" w:sz="4" w:space="0" w:color="auto"/>
              <w:right w:val="single" w:sz="4" w:space="0" w:color="auto"/>
            </w:tcBorders>
            <w:shd w:val="clear" w:color="000000" w:fill="FFFFFF"/>
            <w:vAlign w:val="center"/>
            <w:hideMark/>
          </w:tcPr>
          <w:p w14:paraId="67339CF6"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Название продукции/услуги</w:t>
            </w:r>
          </w:p>
        </w:tc>
        <w:tc>
          <w:tcPr>
            <w:tcW w:w="949" w:type="dxa"/>
            <w:tcBorders>
              <w:top w:val="nil"/>
              <w:left w:val="nil"/>
              <w:bottom w:val="single" w:sz="4" w:space="0" w:color="auto"/>
              <w:right w:val="single" w:sz="4" w:space="0" w:color="auto"/>
            </w:tcBorders>
            <w:shd w:val="clear" w:color="000000" w:fill="FFFFFF"/>
            <w:vAlign w:val="center"/>
            <w:hideMark/>
          </w:tcPr>
          <w:p w14:paraId="421983CD"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Чертеж</w:t>
            </w:r>
          </w:p>
        </w:tc>
        <w:tc>
          <w:tcPr>
            <w:tcW w:w="949" w:type="dxa"/>
            <w:tcBorders>
              <w:top w:val="nil"/>
              <w:left w:val="nil"/>
              <w:bottom w:val="single" w:sz="4" w:space="0" w:color="auto"/>
              <w:right w:val="single" w:sz="4" w:space="0" w:color="auto"/>
            </w:tcBorders>
            <w:shd w:val="clear" w:color="000000" w:fill="FFFFFF"/>
            <w:vAlign w:val="center"/>
            <w:hideMark/>
          </w:tcPr>
          <w:p w14:paraId="67E221AB"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Гост</w:t>
            </w:r>
          </w:p>
        </w:tc>
        <w:tc>
          <w:tcPr>
            <w:tcW w:w="949" w:type="dxa"/>
            <w:tcBorders>
              <w:top w:val="nil"/>
              <w:left w:val="nil"/>
              <w:bottom w:val="single" w:sz="4" w:space="0" w:color="auto"/>
              <w:right w:val="single" w:sz="4" w:space="0" w:color="auto"/>
            </w:tcBorders>
            <w:shd w:val="clear" w:color="000000" w:fill="FFFFFF"/>
            <w:vAlign w:val="center"/>
            <w:hideMark/>
          </w:tcPr>
          <w:p w14:paraId="693280EC"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Размер</w:t>
            </w:r>
          </w:p>
        </w:tc>
        <w:tc>
          <w:tcPr>
            <w:tcW w:w="960" w:type="dxa"/>
            <w:tcBorders>
              <w:top w:val="nil"/>
              <w:left w:val="nil"/>
              <w:bottom w:val="single" w:sz="4" w:space="0" w:color="auto"/>
              <w:right w:val="single" w:sz="4" w:space="0" w:color="auto"/>
            </w:tcBorders>
            <w:shd w:val="clear" w:color="000000" w:fill="FFFFFF"/>
            <w:vAlign w:val="center"/>
            <w:hideMark/>
          </w:tcPr>
          <w:p w14:paraId="5188DBD7"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Ед изм</w:t>
            </w:r>
          </w:p>
        </w:tc>
        <w:tc>
          <w:tcPr>
            <w:tcW w:w="988" w:type="dxa"/>
            <w:tcBorders>
              <w:top w:val="nil"/>
              <w:left w:val="nil"/>
              <w:bottom w:val="single" w:sz="4" w:space="0" w:color="auto"/>
              <w:right w:val="single" w:sz="4" w:space="0" w:color="auto"/>
            </w:tcBorders>
            <w:shd w:val="clear" w:color="000000" w:fill="FFFFFF"/>
            <w:vAlign w:val="center"/>
            <w:hideMark/>
          </w:tcPr>
          <w:p w14:paraId="0A66957C"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К-во</w:t>
            </w:r>
          </w:p>
        </w:tc>
        <w:tc>
          <w:tcPr>
            <w:tcW w:w="1468" w:type="dxa"/>
            <w:tcBorders>
              <w:top w:val="nil"/>
              <w:left w:val="nil"/>
              <w:bottom w:val="single" w:sz="4" w:space="0" w:color="auto"/>
              <w:right w:val="single" w:sz="4" w:space="0" w:color="auto"/>
            </w:tcBorders>
            <w:shd w:val="clear" w:color="000000" w:fill="FFFFFF"/>
            <w:vAlign w:val="center"/>
            <w:hideMark/>
          </w:tcPr>
          <w:p w14:paraId="1C816960"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 xml:space="preserve"> Цена  без</w:t>
            </w:r>
            <w:r>
              <w:rPr>
                <w:rStyle w:val="a7"/>
                <w:b/>
                <w:bCs/>
                <w:color w:val="000000"/>
                <w:sz w:val="16"/>
                <w:szCs w:val="16"/>
                <w:lang w:eastAsia="hy-AM"/>
              </w:rPr>
              <w:footnoteReference w:id="1"/>
            </w:r>
            <w:r w:rsidRPr="00D557BB">
              <w:rPr>
                <w:b/>
                <w:bCs/>
                <w:color w:val="000000"/>
                <w:sz w:val="16"/>
                <w:szCs w:val="16"/>
                <w:lang w:eastAsia="hy-AM"/>
              </w:rPr>
              <w:t xml:space="preserve"> НДС </w:t>
            </w:r>
          </w:p>
        </w:tc>
        <w:tc>
          <w:tcPr>
            <w:tcW w:w="1703" w:type="dxa"/>
            <w:tcBorders>
              <w:top w:val="nil"/>
              <w:left w:val="nil"/>
              <w:bottom w:val="single" w:sz="4" w:space="0" w:color="auto"/>
              <w:right w:val="single" w:sz="4" w:space="0" w:color="auto"/>
            </w:tcBorders>
            <w:shd w:val="clear" w:color="000000" w:fill="FFFFFF"/>
            <w:vAlign w:val="center"/>
            <w:hideMark/>
          </w:tcPr>
          <w:p w14:paraId="2BB44B9D" w14:textId="77777777" w:rsidR="00D557BB" w:rsidRPr="00D557BB" w:rsidRDefault="00D557BB" w:rsidP="002E41B4">
            <w:pPr>
              <w:jc w:val="center"/>
              <w:rPr>
                <w:b/>
                <w:bCs/>
                <w:color w:val="000000"/>
                <w:sz w:val="16"/>
                <w:szCs w:val="16"/>
                <w:lang w:val="hy-AM" w:eastAsia="hy-AM"/>
              </w:rPr>
            </w:pPr>
            <w:r w:rsidRPr="00D557BB">
              <w:rPr>
                <w:b/>
                <w:bCs/>
                <w:color w:val="000000"/>
                <w:sz w:val="16"/>
                <w:szCs w:val="16"/>
                <w:lang w:eastAsia="hy-AM"/>
              </w:rPr>
              <w:t xml:space="preserve"> Сумма без НДС</w:t>
            </w:r>
          </w:p>
        </w:tc>
        <w:tc>
          <w:tcPr>
            <w:tcW w:w="2247" w:type="dxa"/>
            <w:tcBorders>
              <w:top w:val="nil"/>
              <w:left w:val="nil"/>
              <w:bottom w:val="single" w:sz="4" w:space="0" w:color="auto"/>
              <w:right w:val="single" w:sz="4" w:space="0" w:color="auto"/>
            </w:tcBorders>
            <w:shd w:val="clear" w:color="000000" w:fill="FFFFFF"/>
            <w:vAlign w:val="center"/>
            <w:hideMark/>
          </w:tcPr>
          <w:p w14:paraId="3EC5814E"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 xml:space="preserve"> Цена  с НДС </w:t>
            </w:r>
            <w:r w:rsidR="009A11DC">
              <w:rPr>
                <w:rStyle w:val="a7"/>
                <w:b/>
                <w:bCs/>
                <w:color w:val="000000"/>
                <w:sz w:val="16"/>
                <w:szCs w:val="16"/>
                <w:lang w:eastAsia="hy-AM"/>
              </w:rPr>
              <w:footnoteReference w:id="2"/>
            </w:r>
          </w:p>
        </w:tc>
        <w:tc>
          <w:tcPr>
            <w:tcW w:w="2004" w:type="dxa"/>
            <w:tcBorders>
              <w:top w:val="nil"/>
              <w:left w:val="nil"/>
              <w:bottom w:val="single" w:sz="4" w:space="0" w:color="auto"/>
              <w:right w:val="single" w:sz="4" w:space="0" w:color="auto"/>
            </w:tcBorders>
            <w:shd w:val="clear" w:color="000000" w:fill="FFFFFF"/>
            <w:vAlign w:val="center"/>
            <w:hideMark/>
          </w:tcPr>
          <w:p w14:paraId="39FE5AD0" w14:textId="77777777" w:rsidR="00D557BB" w:rsidRPr="00D557BB" w:rsidRDefault="00D557BB" w:rsidP="00D557BB">
            <w:pPr>
              <w:jc w:val="center"/>
              <w:rPr>
                <w:b/>
                <w:bCs/>
                <w:color w:val="000000"/>
                <w:sz w:val="16"/>
                <w:szCs w:val="16"/>
                <w:lang w:val="hy-AM" w:eastAsia="hy-AM"/>
              </w:rPr>
            </w:pPr>
            <w:r w:rsidRPr="00D557BB">
              <w:rPr>
                <w:b/>
                <w:bCs/>
                <w:color w:val="000000"/>
                <w:sz w:val="16"/>
                <w:szCs w:val="16"/>
                <w:lang w:eastAsia="hy-AM"/>
              </w:rPr>
              <w:t xml:space="preserve"> Сумма  с НДС </w:t>
            </w:r>
          </w:p>
        </w:tc>
      </w:tr>
      <w:tr w:rsidR="00D557BB" w:rsidRPr="00D557BB" w14:paraId="33313FF3" w14:textId="77777777" w:rsidTr="0083738C">
        <w:trPr>
          <w:trHeight w:val="554"/>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8F0883E" w14:textId="77777777" w:rsidR="00D557BB" w:rsidRPr="00D557BB" w:rsidRDefault="00D557BB" w:rsidP="0083738C">
            <w:pPr>
              <w:jc w:val="center"/>
              <w:rPr>
                <w:color w:val="000000"/>
                <w:sz w:val="16"/>
                <w:szCs w:val="16"/>
                <w:lang w:val="hy-AM" w:eastAsia="hy-AM"/>
              </w:rPr>
            </w:pPr>
            <w:r w:rsidRPr="00D557BB">
              <w:rPr>
                <w:bCs/>
                <w:color w:val="000000"/>
                <w:sz w:val="16"/>
                <w:szCs w:val="16"/>
                <w:lang w:eastAsia="hy-AM"/>
              </w:rPr>
              <w:t>1</w:t>
            </w:r>
          </w:p>
        </w:tc>
        <w:tc>
          <w:tcPr>
            <w:tcW w:w="1537" w:type="dxa"/>
            <w:tcBorders>
              <w:top w:val="nil"/>
              <w:left w:val="nil"/>
              <w:bottom w:val="single" w:sz="4" w:space="0" w:color="auto"/>
              <w:right w:val="single" w:sz="4" w:space="0" w:color="auto"/>
            </w:tcBorders>
            <w:shd w:val="clear" w:color="000000" w:fill="FFFFFF"/>
            <w:vAlign w:val="center"/>
            <w:hideMark/>
          </w:tcPr>
          <w:p w14:paraId="3EA7B60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2FED5A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55645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19C73C0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B5762F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27D5A7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E03E61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69FB56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7800476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3DC1143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BCF1454" w14:textId="77777777" w:rsidTr="0083738C">
        <w:trPr>
          <w:trHeight w:val="562"/>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36F091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w:t>
            </w:r>
          </w:p>
        </w:tc>
        <w:tc>
          <w:tcPr>
            <w:tcW w:w="1537" w:type="dxa"/>
            <w:tcBorders>
              <w:top w:val="nil"/>
              <w:left w:val="nil"/>
              <w:bottom w:val="single" w:sz="4" w:space="0" w:color="auto"/>
              <w:right w:val="single" w:sz="4" w:space="0" w:color="auto"/>
            </w:tcBorders>
            <w:shd w:val="clear" w:color="000000" w:fill="FFFFFF"/>
            <w:vAlign w:val="center"/>
            <w:hideMark/>
          </w:tcPr>
          <w:p w14:paraId="55BBCF6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21118B4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3918CDE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79EF53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832664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08B3C3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892C6B4" w14:textId="77777777" w:rsidR="00D557BB" w:rsidRPr="00D557BB" w:rsidRDefault="00D557BB" w:rsidP="00D557BB">
            <w:pPr>
              <w:jc w:val="center"/>
              <w:rPr>
                <w:color w:val="000000"/>
                <w:sz w:val="16"/>
                <w:szCs w:val="16"/>
                <w:lang w:val="hy-AM" w:eastAsia="hy-AM"/>
              </w:rPr>
            </w:pPr>
            <w:r w:rsidRPr="00D557BB">
              <w:rPr>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71DDB95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21CF3A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0BBD64C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76C8DA8"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24BE10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14:paraId="44040BB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6A42BE0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D80FC1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7854E21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B735CD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3BE342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72E4442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A16EFD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1CFC187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0E44909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2E00D711" w14:textId="77777777" w:rsidTr="0083738C">
        <w:trPr>
          <w:trHeight w:val="28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A834FD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w:t>
            </w:r>
          </w:p>
        </w:tc>
        <w:tc>
          <w:tcPr>
            <w:tcW w:w="1537" w:type="dxa"/>
            <w:tcBorders>
              <w:top w:val="nil"/>
              <w:left w:val="nil"/>
              <w:bottom w:val="single" w:sz="4" w:space="0" w:color="auto"/>
              <w:right w:val="single" w:sz="4" w:space="0" w:color="auto"/>
            </w:tcBorders>
            <w:shd w:val="clear" w:color="000000" w:fill="FFFFFF"/>
            <w:vAlign w:val="center"/>
            <w:hideMark/>
          </w:tcPr>
          <w:p w14:paraId="3A9A642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00070A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3BEF6E2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B615E5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116D858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1A8560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21F7FC3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192B48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4235E0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4BDB0FF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FACB3A5" w14:textId="77777777" w:rsidTr="0083738C">
        <w:trPr>
          <w:trHeight w:val="434"/>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1477A9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w:t>
            </w:r>
          </w:p>
        </w:tc>
        <w:tc>
          <w:tcPr>
            <w:tcW w:w="1537" w:type="dxa"/>
            <w:tcBorders>
              <w:top w:val="nil"/>
              <w:left w:val="nil"/>
              <w:bottom w:val="single" w:sz="4" w:space="0" w:color="auto"/>
              <w:right w:val="single" w:sz="4" w:space="0" w:color="auto"/>
            </w:tcBorders>
            <w:shd w:val="clear" w:color="000000" w:fill="FFFFFF"/>
            <w:vAlign w:val="center"/>
            <w:hideMark/>
          </w:tcPr>
          <w:p w14:paraId="5E36133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B8D3A6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5406EF3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2914E53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1AADBC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2BD545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2459E75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280D155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18F802B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D8E1AF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2836859" w14:textId="77777777" w:rsidTr="0083738C">
        <w:trPr>
          <w:trHeight w:val="456"/>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2F7492F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w:t>
            </w:r>
          </w:p>
        </w:tc>
        <w:tc>
          <w:tcPr>
            <w:tcW w:w="1537" w:type="dxa"/>
            <w:tcBorders>
              <w:top w:val="nil"/>
              <w:left w:val="nil"/>
              <w:bottom w:val="single" w:sz="4" w:space="0" w:color="auto"/>
              <w:right w:val="single" w:sz="4" w:space="0" w:color="auto"/>
            </w:tcBorders>
            <w:shd w:val="clear" w:color="000000" w:fill="FFFFFF"/>
            <w:vAlign w:val="center"/>
            <w:hideMark/>
          </w:tcPr>
          <w:p w14:paraId="2637C9C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544B74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7837EC6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1475A59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05EF1F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575759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162CC1B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E0FDFD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520A556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17C242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DE3FC90" w14:textId="77777777" w:rsidTr="0083738C">
        <w:trPr>
          <w:trHeight w:val="450"/>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646EE2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7</w:t>
            </w:r>
          </w:p>
        </w:tc>
        <w:tc>
          <w:tcPr>
            <w:tcW w:w="1537" w:type="dxa"/>
            <w:tcBorders>
              <w:top w:val="nil"/>
              <w:left w:val="nil"/>
              <w:bottom w:val="single" w:sz="4" w:space="0" w:color="auto"/>
              <w:right w:val="single" w:sz="4" w:space="0" w:color="auto"/>
            </w:tcBorders>
            <w:shd w:val="clear" w:color="000000" w:fill="FFFFFF"/>
            <w:vAlign w:val="center"/>
            <w:hideMark/>
          </w:tcPr>
          <w:p w14:paraId="2A2A52F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4BE761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9C4794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16DE32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FB1004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4646FD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C23996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CC08F0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23D045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59DC924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8073F4B" w14:textId="77777777" w:rsidTr="0083738C">
        <w:trPr>
          <w:trHeight w:val="458"/>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2E5D138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8</w:t>
            </w:r>
          </w:p>
        </w:tc>
        <w:tc>
          <w:tcPr>
            <w:tcW w:w="1537" w:type="dxa"/>
            <w:tcBorders>
              <w:top w:val="nil"/>
              <w:left w:val="nil"/>
              <w:bottom w:val="single" w:sz="4" w:space="0" w:color="auto"/>
              <w:right w:val="single" w:sz="4" w:space="0" w:color="auto"/>
            </w:tcBorders>
            <w:shd w:val="clear" w:color="000000" w:fill="FFFFFF"/>
            <w:vAlign w:val="center"/>
            <w:hideMark/>
          </w:tcPr>
          <w:p w14:paraId="43C3F02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EE0B92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E2C9EE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0D80C0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B52772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5B1203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72E390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134D660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1B4F064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41B0004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579485E4" w14:textId="77777777" w:rsidTr="0083738C">
        <w:trPr>
          <w:trHeight w:val="311"/>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6913ED1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9</w:t>
            </w:r>
          </w:p>
        </w:tc>
        <w:tc>
          <w:tcPr>
            <w:tcW w:w="1537" w:type="dxa"/>
            <w:tcBorders>
              <w:top w:val="nil"/>
              <w:left w:val="nil"/>
              <w:bottom w:val="single" w:sz="4" w:space="0" w:color="auto"/>
              <w:right w:val="single" w:sz="4" w:space="0" w:color="auto"/>
            </w:tcBorders>
            <w:shd w:val="clear" w:color="000000" w:fill="FFFFFF"/>
            <w:vAlign w:val="center"/>
            <w:hideMark/>
          </w:tcPr>
          <w:p w14:paraId="3C7CA60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14FA971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C821AF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650C9D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45B6CB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266396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6B5737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A1AB17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D16B59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B4029E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2B26582" w14:textId="77777777" w:rsidTr="0083738C">
        <w:trPr>
          <w:trHeight w:val="333"/>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7E1692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10</w:t>
            </w:r>
          </w:p>
        </w:tc>
        <w:tc>
          <w:tcPr>
            <w:tcW w:w="1537" w:type="dxa"/>
            <w:tcBorders>
              <w:top w:val="nil"/>
              <w:left w:val="nil"/>
              <w:bottom w:val="single" w:sz="4" w:space="0" w:color="auto"/>
              <w:right w:val="single" w:sz="4" w:space="0" w:color="auto"/>
            </w:tcBorders>
            <w:shd w:val="clear" w:color="000000" w:fill="FFFFFF"/>
            <w:vAlign w:val="center"/>
            <w:hideMark/>
          </w:tcPr>
          <w:p w14:paraId="1D8BB12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13189AD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31F9B46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38A9C0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7906C6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A9B2CD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E141F4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24FFD0B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4F6B6A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07C8F02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5FE22E8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0ECF56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11</w:t>
            </w:r>
          </w:p>
        </w:tc>
        <w:tc>
          <w:tcPr>
            <w:tcW w:w="1537" w:type="dxa"/>
            <w:tcBorders>
              <w:top w:val="nil"/>
              <w:left w:val="nil"/>
              <w:bottom w:val="single" w:sz="4" w:space="0" w:color="auto"/>
              <w:right w:val="single" w:sz="4" w:space="0" w:color="auto"/>
            </w:tcBorders>
            <w:shd w:val="clear" w:color="000000" w:fill="FFFFFF"/>
            <w:vAlign w:val="center"/>
            <w:hideMark/>
          </w:tcPr>
          <w:p w14:paraId="2D90688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1808097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76114E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26C55A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11F098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EBCCD9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C28F6D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A93B17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F0D4D9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C67A99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55E29AB1"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31F795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12</w:t>
            </w:r>
          </w:p>
        </w:tc>
        <w:tc>
          <w:tcPr>
            <w:tcW w:w="1537" w:type="dxa"/>
            <w:tcBorders>
              <w:top w:val="nil"/>
              <w:left w:val="nil"/>
              <w:bottom w:val="single" w:sz="4" w:space="0" w:color="auto"/>
              <w:right w:val="single" w:sz="4" w:space="0" w:color="auto"/>
            </w:tcBorders>
            <w:shd w:val="clear" w:color="000000" w:fill="FFFFFF"/>
            <w:vAlign w:val="center"/>
            <w:hideMark/>
          </w:tcPr>
          <w:p w14:paraId="697F9E7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FEFA94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83DFC6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4D09060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E39627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2A82FE8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7E6AE9E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669BA4C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7C0DFF5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4009DFF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0EDF5D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155517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13</w:t>
            </w:r>
          </w:p>
        </w:tc>
        <w:tc>
          <w:tcPr>
            <w:tcW w:w="1537" w:type="dxa"/>
            <w:tcBorders>
              <w:top w:val="nil"/>
              <w:left w:val="nil"/>
              <w:bottom w:val="single" w:sz="4" w:space="0" w:color="auto"/>
              <w:right w:val="single" w:sz="4" w:space="0" w:color="auto"/>
            </w:tcBorders>
            <w:shd w:val="clear" w:color="000000" w:fill="FFFFFF"/>
            <w:vAlign w:val="center"/>
            <w:hideMark/>
          </w:tcPr>
          <w:p w14:paraId="712321E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6BD8E63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7B04046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42A919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5020B03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114FDB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D55C66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EA9E38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68A277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1D195C1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FE5F7DC"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3FCB74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14</w:t>
            </w:r>
          </w:p>
        </w:tc>
        <w:tc>
          <w:tcPr>
            <w:tcW w:w="1537" w:type="dxa"/>
            <w:tcBorders>
              <w:top w:val="nil"/>
              <w:left w:val="nil"/>
              <w:bottom w:val="single" w:sz="4" w:space="0" w:color="auto"/>
              <w:right w:val="single" w:sz="4" w:space="0" w:color="auto"/>
            </w:tcBorders>
            <w:shd w:val="clear" w:color="000000" w:fill="FFFFFF"/>
            <w:vAlign w:val="center"/>
            <w:hideMark/>
          </w:tcPr>
          <w:p w14:paraId="41111DC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8AF36A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4D1623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FB1A9E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DCEE4A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5275C5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20E8F3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6398CC0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77D8185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382A756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285A22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46282C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15</w:t>
            </w:r>
          </w:p>
        </w:tc>
        <w:tc>
          <w:tcPr>
            <w:tcW w:w="1537" w:type="dxa"/>
            <w:tcBorders>
              <w:top w:val="nil"/>
              <w:left w:val="nil"/>
              <w:bottom w:val="single" w:sz="4" w:space="0" w:color="auto"/>
              <w:right w:val="single" w:sz="4" w:space="0" w:color="auto"/>
            </w:tcBorders>
            <w:shd w:val="clear" w:color="000000" w:fill="FFFFFF"/>
            <w:vAlign w:val="center"/>
            <w:hideMark/>
          </w:tcPr>
          <w:p w14:paraId="124097B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309058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C25A87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BBBCAD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1E60B6F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F5862D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7CD3EF7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6997D9D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18CECF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166A993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BFA21C0"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2BA9EA0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16</w:t>
            </w:r>
          </w:p>
        </w:tc>
        <w:tc>
          <w:tcPr>
            <w:tcW w:w="1537" w:type="dxa"/>
            <w:tcBorders>
              <w:top w:val="nil"/>
              <w:left w:val="nil"/>
              <w:bottom w:val="single" w:sz="4" w:space="0" w:color="auto"/>
              <w:right w:val="single" w:sz="4" w:space="0" w:color="auto"/>
            </w:tcBorders>
            <w:shd w:val="clear" w:color="000000" w:fill="FFFFFF"/>
            <w:vAlign w:val="center"/>
            <w:hideMark/>
          </w:tcPr>
          <w:p w14:paraId="3084C1F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7010E1C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52B2595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1F1AFA5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903706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3FB856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233A329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AB380B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35E506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43FBB1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5E81693"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5ED90E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17</w:t>
            </w:r>
          </w:p>
        </w:tc>
        <w:tc>
          <w:tcPr>
            <w:tcW w:w="1537" w:type="dxa"/>
            <w:tcBorders>
              <w:top w:val="nil"/>
              <w:left w:val="nil"/>
              <w:bottom w:val="single" w:sz="4" w:space="0" w:color="auto"/>
              <w:right w:val="single" w:sz="4" w:space="0" w:color="auto"/>
            </w:tcBorders>
            <w:shd w:val="clear" w:color="000000" w:fill="FFFFFF"/>
            <w:vAlign w:val="center"/>
            <w:hideMark/>
          </w:tcPr>
          <w:p w14:paraId="15DCB2B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EC0737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81B62E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DAEA96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10A60B6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D0FEAE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76B33EC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57C9EE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8E9D85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E1C7CA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B0DE933"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3B6C67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18</w:t>
            </w:r>
          </w:p>
        </w:tc>
        <w:tc>
          <w:tcPr>
            <w:tcW w:w="1537" w:type="dxa"/>
            <w:tcBorders>
              <w:top w:val="nil"/>
              <w:left w:val="nil"/>
              <w:bottom w:val="single" w:sz="4" w:space="0" w:color="auto"/>
              <w:right w:val="single" w:sz="4" w:space="0" w:color="auto"/>
            </w:tcBorders>
            <w:shd w:val="clear" w:color="000000" w:fill="FFFFFF"/>
            <w:vAlign w:val="center"/>
            <w:hideMark/>
          </w:tcPr>
          <w:p w14:paraId="15E7AA0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7371B0B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B9654B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13C0B4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788875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BBC0BF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822CF9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A822EF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F51920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75BE28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B4688E3"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6FB81E0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19</w:t>
            </w:r>
          </w:p>
        </w:tc>
        <w:tc>
          <w:tcPr>
            <w:tcW w:w="1537" w:type="dxa"/>
            <w:tcBorders>
              <w:top w:val="nil"/>
              <w:left w:val="nil"/>
              <w:bottom w:val="single" w:sz="4" w:space="0" w:color="auto"/>
              <w:right w:val="single" w:sz="4" w:space="0" w:color="auto"/>
            </w:tcBorders>
            <w:shd w:val="clear" w:color="000000" w:fill="FFFFFF"/>
            <w:vAlign w:val="center"/>
            <w:hideMark/>
          </w:tcPr>
          <w:p w14:paraId="0565880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231F598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4B9FDE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E4EAF2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5BA17CD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D4068D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B02637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75AF570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2AB60B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3AB3CC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819CC7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BFE3EF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20</w:t>
            </w:r>
          </w:p>
        </w:tc>
        <w:tc>
          <w:tcPr>
            <w:tcW w:w="1537" w:type="dxa"/>
            <w:tcBorders>
              <w:top w:val="nil"/>
              <w:left w:val="nil"/>
              <w:bottom w:val="single" w:sz="4" w:space="0" w:color="auto"/>
              <w:right w:val="single" w:sz="4" w:space="0" w:color="auto"/>
            </w:tcBorders>
            <w:shd w:val="clear" w:color="000000" w:fill="FFFFFF"/>
            <w:vAlign w:val="center"/>
            <w:hideMark/>
          </w:tcPr>
          <w:p w14:paraId="03C23CB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D9ECCD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024D74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062A43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342B66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15BB6B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67DDFB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25FCBA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B8A1D2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C8E3F2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443A6F6"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0C55FB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21</w:t>
            </w:r>
          </w:p>
        </w:tc>
        <w:tc>
          <w:tcPr>
            <w:tcW w:w="1537" w:type="dxa"/>
            <w:tcBorders>
              <w:top w:val="nil"/>
              <w:left w:val="nil"/>
              <w:bottom w:val="single" w:sz="4" w:space="0" w:color="auto"/>
              <w:right w:val="single" w:sz="4" w:space="0" w:color="auto"/>
            </w:tcBorders>
            <w:shd w:val="clear" w:color="000000" w:fill="FFFFFF"/>
            <w:vAlign w:val="center"/>
            <w:hideMark/>
          </w:tcPr>
          <w:p w14:paraId="6EF51C8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C548AB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259506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176DC6A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969A7B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554DFA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74156D1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7506567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F2F975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FCE313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E0E9E66"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268EEE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22</w:t>
            </w:r>
          </w:p>
        </w:tc>
        <w:tc>
          <w:tcPr>
            <w:tcW w:w="1537" w:type="dxa"/>
            <w:tcBorders>
              <w:top w:val="nil"/>
              <w:left w:val="nil"/>
              <w:bottom w:val="single" w:sz="4" w:space="0" w:color="auto"/>
              <w:right w:val="single" w:sz="4" w:space="0" w:color="auto"/>
            </w:tcBorders>
            <w:shd w:val="clear" w:color="000000" w:fill="FFFFFF"/>
            <w:vAlign w:val="center"/>
            <w:hideMark/>
          </w:tcPr>
          <w:p w14:paraId="0EA0FA7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0B5811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5E25783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E81A64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ED5CD6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B351AA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1F4BF0F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F677F4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08AC14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626802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3C37E9D"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1DF92A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23</w:t>
            </w:r>
          </w:p>
        </w:tc>
        <w:tc>
          <w:tcPr>
            <w:tcW w:w="1537" w:type="dxa"/>
            <w:tcBorders>
              <w:top w:val="nil"/>
              <w:left w:val="nil"/>
              <w:bottom w:val="single" w:sz="4" w:space="0" w:color="auto"/>
              <w:right w:val="single" w:sz="4" w:space="0" w:color="auto"/>
            </w:tcBorders>
            <w:shd w:val="clear" w:color="000000" w:fill="FFFFFF"/>
            <w:vAlign w:val="center"/>
            <w:hideMark/>
          </w:tcPr>
          <w:p w14:paraId="39093A2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207BF5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E43F45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4000E2D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D0AAE5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DD00D5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19C774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7A98D33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53EC629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E8FF55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267BB03C"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DDD4AD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24</w:t>
            </w:r>
          </w:p>
        </w:tc>
        <w:tc>
          <w:tcPr>
            <w:tcW w:w="1537" w:type="dxa"/>
            <w:tcBorders>
              <w:top w:val="nil"/>
              <w:left w:val="nil"/>
              <w:bottom w:val="single" w:sz="4" w:space="0" w:color="auto"/>
              <w:right w:val="single" w:sz="4" w:space="0" w:color="auto"/>
            </w:tcBorders>
            <w:shd w:val="clear" w:color="000000" w:fill="FFFFFF"/>
            <w:vAlign w:val="center"/>
            <w:hideMark/>
          </w:tcPr>
          <w:p w14:paraId="0D8CF2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7351FE4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2B945F4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7618FCB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37A2E57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F4A1E6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97D789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D88EA3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488D146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754422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22A56F60"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224B93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25</w:t>
            </w:r>
          </w:p>
        </w:tc>
        <w:tc>
          <w:tcPr>
            <w:tcW w:w="1537" w:type="dxa"/>
            <w:tcBorders>
              <w:top w:val="nil"/>
              <w:left w:val="nil"/>
              <w:bottom w:val="single" w:sz="4" w:space="0" w:color="auto"/>
              <w:right w:val="single" w:sz="4" w:space="0" w:color="auto"/>
            </w:tcBorders>
            <w:shd w:val="clear" w:color="000000" w:fill="FFFFFF"/>
            <w:vAlign w:val="center"/>
            <w:hideMark/>
          </w:tcPr>
          <w:p w14:paraId="05E3A2B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08E6380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2FF129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E792CB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59B4ED4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0CFF9F4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58D27A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336FD7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7FA7C41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21A366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0CC0933"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3FAE6F9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26</w:t>
            </w:r>
          </w:p>
        </w:tc>
        <w:tc>
          <w:tcPr>
            <w:tcW w:w="1537" w:type="dxa"/>
            <w:tcBorders>
              <w:top w:val="nil"/>
              <w:left w:val="nil"/>
              <w:bottom w:val="single" w:sz="4" w:space="0" w:color="auto"/>
              <w:right w:val="single" w:sz="4" w:space="0" w:color="auto"/>
            </w:tcBorders>
            <w:shd w:val="clear" w:color="000000" w:fill="FFFFFF"/>
            <w:vAlign w:val="center"/>
            <w:hideMark/>
          </w:tcPr>
          <w:p w14:paraId="21FB08A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6870B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75CF9B2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8815AC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558546B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4F67E9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2F637C3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16A017B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16BB0FB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155B9F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D7EB269"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E89ECE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27</w:t>
            </w:r>
          </w:p>
        </w:tc>
        <w:tc>
          <w:tcPr>
            <w:tcW w:w="1537" w:type="dxa"/>
            <w:tcBorders>
              <w:top w:val="nil"/>
              <w:left w:val="nil"/>
              <w:bottom w:val="single" w:sz="4" w:space="0" w:color="auto"/>
              <w:right w:val="single" w:sz="4" w:space="0" w:color="auto"/>
            </w:tcBorders>
            <w:shd w:val="clear" w:color="000000" w:fill="FFFFFF"/>
            <w:vAlign w:val="center"/>
            <w:hideMark/>
          </w:tcPr>
          <w:p w14:paraId="6C51373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02C15EF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F6576A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286031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A30939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649A0D3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4F9411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6943920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04531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59877AC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E2FC85E"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08F38D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28</w:t>
            </w:r>
          </w:p>
        </w:tc>
        <w:tc>
          <w:tcPr>
            <w:tcW w:w="1537" w:type="dxa"/>
            <w:tcBorders>
              <w:top w:val="nil"/>
              <w:left w:val="nil"/>
              <w:bottom w:val="single" w:sz="4" w:space="0" w:color="auto"/>
              <w:right w:val="single" w:sz="4" w:space="0" w:color="auto"/>
            </w:tcBorders>
            <w:shd w:val="clear" w:color="000000" w:fill="FFFFFF"/>
            <w:vAlign w:val="center"/>
            <w:hideMark/>
          </w:tcPr>
          <w:p w14:paraId="5185648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056D8A2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5658984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1FD6036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04C6D3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F05B92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99E058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1E471AD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8DE255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D4B560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7EB783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A26B42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29</w:t>
            </w:r>
          </w:p>
        </w:tc>
        <w:tc>
          <w:tcPr>
            <w:tcW w:w="1537" w:type="dxa"/>
            <w:tcBorders>
              <w:top w:val="nil"/>
              <w:left w:val="nil"/>
              <w:bottom w:val="single" w:sz="4" w:space="0" w:color="auto"/>
              <w:right w:val="single" w:sz="4" w:space="0" w:color="auto"/>
            </w:tcBorders>
            <w:shd w:val="clear" w:color="000000" w:fill="FFFFFF"/>
            <w:vAlign w:val="center"/>
            <w:hideMark/>
          </w:tcPr>
          <w:p w14:paraId="09DA660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1A89124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78F11A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6A5D23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27D926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2666ECF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59C736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6E041A7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E77741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37AC4BF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025D06D6"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F6F608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30</w:t>
            </w:r>
          </w:p>
        </w:tc>
        <w:tc>
          <w:tcPr>
            <w:tcW w:w="1537" w:type="dxa"/>
            <w:tcBorders>
              <w:top w:val="nil"/>
              <w:left w:val="nil"/>
              <w:bottom w:val="single" w:sz="4" w:space="0" w:color="auto"/>
              <w:right w:val="single" w:sz="4" w:space="0" w:color="auto"/>
            </w:tcBorders>
            <w:shd w:val="clear" w:color="000000" w:fill="FFFFFF"/>
            <w:vAlign w:val="center"/>
            <w:hideMark/>
          </w:tcPr>
          <w:p w14:paraId="7ED7A5C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200027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56A444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18C9229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741D94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43A008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033965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61C144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E438F6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40E0926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48390C1"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5DBE09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31</w:t>
            </w:r>
          </w:p>
        </w:tc>
        <w:tc>
          <w:tcPr>
            <w:tcW w:w="1537" w:type="dxa"/>
            <w:tcBorders>
              <w:top w:val="nil"/>
              <w:left w:val="nil"/>
              <w:bottom w:val="single" w:sz="4" w:space="0" w:color="auto"/>
              <w:right w:val="single" w:sz="4" w:space="0" w:color="auto"/>
            </w:tcBorders>
            <w:shd w:val="clear" w:color="000000" w:fill="FFFFFF"/>
            <w:vAlign w:val="center"/>
            <w:hideMark/>
          </w:tcPr>
          <w:p w14:paraId="1F42BD3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E61F41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EDD318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6C0E8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1B65A7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6BB9886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7B2DD5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3E136A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1FB8B4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0A1AE30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E14119F"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6550B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32</w:t>
            </w:r>
          </w:p>
        </w:tc>
        <w:tc>
          <w:tcPr>
            <w:tcW w:w="1537" w:type="dxa"/>
            <w:tcBorders>
              <w:top w:val="nil"/>
              <w:left w:val="nil"/>
              <w:bottom w:val="single" w:sz="4" w:space="0" w:color="auto"/>
              <w:right w:val="single" w:sz="4" w:space="0" w:color="auto"/>
            </w:tcBorders>
            <w:shd w:val="clear" w:color="000000" w:fill="FFFFFF"/>
            <w:vAlign w:val="center"/>
            <w:hideMark/>
          </w:tcPr>
          <w:p w14:paraId="07A5956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766204C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295D6CF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02A9F3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E2BE0F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463577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221EC3A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11448E4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E13CF0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8FA1C1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2548542E"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2F4B8E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33</w:t>
            </w:r>
          </w:p>
        </w:tc>
        <w:tc>
          <w:tcPr>
            <w:tcW w:w="1537" w:type="dxa"/>
            <w:tcBorders>
              <w:top w:val="nil"/>
              <w:left w:val="nil"/>
              <w:bottom w:val="single" w:sz="4" w:space="0" w:color="auto"/>
              <w:right w:val="single" w:sz="4" w:space="0" w:color="auto"/>
            </w:tcBorders>
            <w:shd w:val="clear" w:color="000000" w:fill="FFFFFF"/>
            <w:vAlign w:val="center"/>
            <w:hideMark/>
          </w:tcPr>
          <w:p w14:paraId="016591D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097BEF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886EC5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7B26672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B50A16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2F4CE30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3AE71F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657C6B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06EF8C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C49C64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36225C9"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62D2400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34</w:t>
            </w:r>
          </w:p>
        </w:tc>
        <w:tc>
          <w:tcPr>
            <w:tcW w:w="1537" w:type="dxa"/>
            <w:tcBorders>
              <w:top w:val="nil"/>
              <w:left w:val="nil"/>
              <w:bottom w:val="single" w:sz="4" w:space="0" w:color="auto"/>
              <w:right w:val="single" w:sz="4" w:space="0" w:color="auto"/>
            </w:tcBorders>
            <w:shd w:val="clear" w:color="000000" w:fill="FFFFFF"/>
            <w:vAlign w:val="center"/>
            <w:hideMark/>
          </w:tcPr>
          <w:p w14:paraId="36EE314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6AE5D64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E5B09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586C46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E29FA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B7A668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1BCCEF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35DC0B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EB6E92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0A1C1BC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CA6BF68"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7508C5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35</w:t>
            </w:r>
          </w:p>
        </w:tc>
        <w:tc>
          <w:tcPr>
            <w:tcW w:w="1537" w:type="dxa"/>
            <w:tcBorders>
              <w:top w:val="nil"/>
              <w:left w:val="nil"/>
              <w:bottom w:val="single" w:sz="4" w:space="0" w:color="auto"/>
              <w:right w:val="single" w:sz="4" w:space="0" w:color="auto"/>
            </w:tcBorders>
            <w:shd w:val="clear" w:color="000000" w:fill="FFFFFF"/>
            <w:vAlign w:val="center"/>
            <w:hideMark/>
          </w:tcPr>
          <w:p w14:paraId="0824332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6FCC3C2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92DB41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9618D5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E7775E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7F2129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1CBF898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7B0B470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7AB0824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081BFC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28573D28"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409E6A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36</w:t>
            </w:r>
          </w:p>
        </w:tc>
        <w:tc>
          <w:tcPr>
            <w:tcW w:w="1537" w:type="dxa"/>
            <w:tcBorders>
              <w:top w:val="nil"/>
              <w:left w:val="nil"/>
              <w:bottom w:val="single" w:sz="4" w:space="0" w:color="auto"/>
              <w:right w:val="single" w:sz="4" w:space="0" w:color="auto"/>
            </w:tcBorders>
            <w:shd w:val="clear" w:color="000000" w:fill="FFFFFF"/>
            <w:vAlign w:val="center"/>
            <w:hideMark/>
          </w:tcPr>
          <w:p w14:paraId="1AE16D0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5217F4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11C0AA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2BD07B6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81C2CF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6BF5C45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E799C6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2A72568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7F6DCEC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32A2BDC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43BB31F"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35D1F46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37</w:t>
            </w:r>
          </w:p>
        </w:tc>
        <w:tc>
          <w:tcPr>
            <w:tcW w:w="1537" w:type="dxa"/>
            <w:tcBorders>
              <w:top w:val="nil"/>
              <w:left w:val="nil"/>
              <w:bottom w:val="single" w:sz="4" w:space="0" w:color="auto"/>
              <w:right w:val="single" w:sz="4" w:space="0" w:color="auto"/>
            </w:tcBorders>
            <w:shd w:val="clear" w:color="000000" w:fill="FFFFFF"/>
            <w:vAlign w:val="center"/>
            <w:hideMark/>
          </w:tcPr>
          <w:p w14:paraId="529A218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7E06346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F14476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8031B7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A42A70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A0DE9B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2CB0FB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326558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70AB7CB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DDCA1E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3CC25CE"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153798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38</w:t>
            </w:r>
          </w:p>
        </w:tc>
        <w:tc>
          <w:tcPr>
            <w:tcW w:w="1537" w:type="dxa"/>
            <w:tcBorders>
              <w:top w:val="nil"/>
              <w:left w:val="nil"/>
              <w:bottom w:val="single" w:sz="4" w:space="0" w:color="auto"/>
              <w:right w:val="single" w:sz="4" w:space="0" w:color="auto"/>
            </w:tcBorders>
            <w:shd w:val="clear" w:color="000000" w:fill="FFFFFF"/>
            <w:vAlign w:val="center"/>
            <w:hideMark/>
          </w:tcPr>
          <w:p w14:paraId="0A697AD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0B9A8BA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2EC880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72BE9F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3ABA4AC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7D426D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0E2B87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4CB3CB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13E60F8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BED90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0E4F54E"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29D3445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39</w:t>
            </w:r>
          </w:p>
        </w:tc>
        <w:tc>
          <w:tcPr>
            <w:tcW w:w="1537" w:type="dxa"/>
            <w:tcBorders>
              <w:top w:val="nil"/>
              <w:left w:val="nil"/>
              <w:bottom w:val="single" w:sz="4" w:space="0" w:color="auto"/>
              <w:right w:val="single" w:sz="4" w:space="0" w:color="auto"/>
            </w:tcBorders>
            <w:shd w:val="clear" w:color="000000" w:fill="FFFFFF"/>
            <w:vAlign w:val="center"/>
            <w:hideMark/>
          </w:tcPr>
          <w:p w14:paraId="28F1F57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65633FC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2B92BC2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7496F4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173FA0D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F0AE12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F6B743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856824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9CFBF6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1EE5FF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43ABD41"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3AA3720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40</w:t>
            </w:r>
          </w:p>
        </w:tc>
        <w:tc>
          <w:tcPr>
            <w:tcW w:w="1537" w:type="dxa"/>
            <w:tcBorders>
              <w:top w:val="nil"/>
              <w:left w:val="nil"/>
              <w:bottom w:val="single" w:sz="4" w:space="0" w:color="auto"/>
              <w:right w:val="single" w:sz="4" w:space="0" w:color="auto"/>
            </w:tcBorders>
            <w:shd w:val="clear" w:color="000000" w:fill="FFFFFF"/>
            <w:vAlign w:val="center"/>
            <w:hideMark/>
          </w:tcPr>
          <w:p w14:paraId="2B593A7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192510F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3E07D75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4DDD5D7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4057091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6604FBB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83A84E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280AA7A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BCEA1E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0126453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D6D362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C7B31C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41</w:t>
            </w:r>
          </w:p>
        </w:tc>
        <w:tc>
          <w:tcPr>
            <w:tcW w:w="1537" w:type="dxa"/>
            <w:tcBorders>
              <w:top w:val="nil"/>
              <w:left w:val="nil"/>
              <w:bottom w:val="single" w:sz="4" w:space="0" w:color="auto"/>
              <w:right w:val="single" w:sz="4" w:space="0" w:color="auto"/>
            </w:tcBorders>
            <w:shd w:val="clear" w:color="000000" w:fill="FFFFFF"/>
            <w:vAlign w:val="center"/>
            <w:hideMark/>
          </w:tcPr>
          <w:p w14:paraId="2D3118A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F8BF57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755C46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405C974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3B2391C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E9C27C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27ADF44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7800C9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67113A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1B0B594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E5E320E"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1C2B6C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42</w:t>
            </w:r>
          </w:p>
        </w:tc>
        <w:tc>
          <w:tcPr>
            <w:tcW w:w="1537" w:type="dxa"/>
            <w:tcBorders>
              <w:top w:val="nil"/>
              <w:left w:val="nil"/>
              <w:bottom w:val="single" w:sz="4" w:space="0" w:color="auto"/>
              <w:right w:val="single" w:sz="4" w:space="0" w:color="auto"/>
            </w:tcBorders>
            <w:shd w:val="clear" w:color="000000" w:fill="FFFFFF"/>
            <w:vAlign w:val="center"/>
            <w:hideMark/>
          </w:tcPr>
          <w:p w14:paraId="25EAD6D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D41F60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2688C3F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7D3790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36D7039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1B2AAD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E50461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189E518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CAB5CA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50F132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5121F86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EB3251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43</w:t>
            </w:r>
          </w:p>
        </w:tc>
        <w:tc>
          <w:tcPr>
            <w:tcW w:w="1537" w:type="dxa"/>
            <w:tcBorders>
              <w:top w:val="nil"/>
              <w:left w:val="nil"/>
              <w:bottom w:val="single" w:sz="4" w:space="0" w:color="auto"/>
              <w:right w:val="single" w:sz="4" w:space="0" w:color="auto"/>
            </w:tcBorders>
            <w:shd w:val="clear" w:color="000000" w:fill="FFFFFF"/>
            <w:vAlign w:val="center"/>
            <w:hideMark/>
          </w:tcPr>
          <w:p w14:paraId="09A2D3A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69F520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91B1A5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4FCDFA6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C0C453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6DC83C3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5BB50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6E0AC58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E481C1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1F6A6E9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CDDB00D"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F42E42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44</w:t>
            </w:r>
          </w:p>
        </w:tc>
        <w:tc>
          <w:tcPr>
            <w:tcW w:w="1537" w:type="dxa"/>
            <w:tcBorders>
              <w:top w:val="nil"/>
              <w:left w:val="nil"/>
              <w:bottom w:val="single" w:sz="4" w:space="0" w:color="auto"/>
              <w:right w:val="single" w:sz="4" w:space="0" w:color="auto"/>
            </w:tcBorders>
            <w:shd w:val="clear" w:color="000000" w:fill="FFFFFF"/>
            <w:vAlign w:val="center"/>
            <w:hideMark/>
          </w:tcPr>
          <w:p w14:paraId="64368A9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1B70DE4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540C7F4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7E7B515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5BED015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2E59A5C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038783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1698C8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59421FF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58D134A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0FDA0389"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FB7C43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45</w:t>
            </w:r>
          </w:p>
        </w:tc>
        <w:tc>
          <w:tcPr>
            <w:tcW w:w="1537" w:type="dxa"/>
            <w:tcBorders>
              <w:top w:val="nil"/>
              <w:left w:val="nil"/>
              <w:bottom w:val="single" w:sz="4" w:space="0" w:color="auto"/>
              <w:right w:val="single" w:sz="4" w:space="0" w:color="auto"/>
            </w:tcBorders>
            <w:shd w:val="clear" w:color="000000" w:fill="FFFFFF"/>
            <w:vAlign w:val="center"/>
            <w:hideMark/>
          </w:tcPr>
          <w:p w14:paraId="17EEE4D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2CEFAA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972C8F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395501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22EC62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077444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1286BB8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5D5174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AEB454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5ECD950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D9D4993"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39C64CC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46</w:t>
            </w:r>
          </w:p>
        </w:tc>
        <w:tc>
          <w:tcPr>
            <w:tcW w:w="1537" w:type="dxa"/>
            <w:tcBorders>
              <w:top w:val="nil"/>
              <w:left w:val="nil"/>
              <w:bottom w:val="single" w:sz="4" w:space="0" w:color="auto"/>
              <w:right w:val="single" w:sz="4" w:space="0" w:color="auto"/>
            </w:tcBorders>
            <w:shd w:val="clear" w:color="000000" w:fill="FFFFFF"/>
            <w:vAlign w:val="center"/>
            <w:hideMark/>
          </w:tcPr>
          <w:p w14:paraId="077C360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330715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3478300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1D7633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3F05492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8D4752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199E253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6305971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882932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454A07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5AE423E1"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61C83E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47</w:t>
            </w:r>
          </w:p>
        </w:tc>
        <w:tc>
          <w:tcPr>
            <w:tcW w:w="1537" w:type="dxa"/>
            <w:tcBorders>
              <w:top w:val="nil"/>
              <w:left w:val="nil"/>
              <w:bottom w:val="single" w:sz="4" w:space="0" w:color="auto"/>
              <w:right w:val="single" w:sz="4" w:space="0" w:color="auto"/>
            </w:tcBorders>
            <w:shd w:val="clear" w:color="000000" w:fill="FFFFFF"/>
            <w:vAlign w:val="center"/>
            <w:hideMark/>
          </w:tcPr>
          <w:p w14:paraId="4EFD770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6CCD462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A08250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45802FB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1B35A9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8A74E4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572406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B1D5DA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09E85E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5C844F5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598B91CB"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D41564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48</w:t>
            </w:r>
          </w:p>
        </w:tc>
        <w:tc>
          <w:tcPr>
            <w:tcW w:w="1537" w:type="dxa"/>
            <w:tcBorders>
              <w:top w:val="nil"/>
              <w:left w:val="nil"/>
              <w:bottom w:val="single" w:sz="4" w:space="0" w:color="auto"/>
              <w:right w:val="single" w:sz="4" w:space="0" w:color="auto"/>
            </w:tcBorders>
            <w:shd w:val="clear" w:color="000000" w:fill="FFFFFF"/>
            <w:vAlign w:val="center"/>
            <w:hideMark/>
          </w:tcPr>
          <w:p w14:paraId="4E982FC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F6D7F2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6B37B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E9479F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116FA1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985925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44BAD7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64A2E8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76E7E6C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398C61A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67628A8"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A650D2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49</w:t>
            </w:r>
          </w:p>
        </w:tc>
        <w:tc>
          <w:tcPr>
            <w:tcW w:w="1537" w:type="dxa"/>
            <w:tcBorders>
              <w:top w:val="nil"/>
              <w:left w:val="nil"/>
              <w:bottom w:val="single" w:sz="4" w:space="0" w:color="auto"/>
              <w:right w:val="single" w:sz="4" w:space="0" w:color="auto"/>
            </w:tcBorders>
            <w:shd w:val="clear" w:color="000000" w:fill="FFFFFF"/>
            <w:vAlign w:val="center"/>
            <w:hideMark/>
          </w:tcPr>
          <w:p w14:paraId="71B7A84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2DBE99D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420608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9235D2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CB979A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27D0FB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2D1296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D2E8EF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E3064B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193998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0DB3DAF3"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2E02B9F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50</w:t>
            </w:r>
          </w:p>
        </w:tc>
        <w:tc>
          <w:tcPr>
            <w:tcW w:w="1537" w:type="dxa"/>
            <w:tcBorders>
              <w:top w:val="nil"/>
              <w:left w:val="nil"/>
              <w:bottom w:val="single" w:sz="4" w:space="0" w:color="auto"/>
              <w:right w:val="single" w:sz="4" w:space="0" w:color="auto"/>
            </w:tcBorders>
            <w:shd w:val="clear" w:color="000000" w:fill="FFFFFF"/>
            <w:vAlign w:val="center"/>
            <w:hideMark/>
          </w:tcPr>
          <w:p w14:paraId="39A4A87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7CDFF3D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369A365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523096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3C2CD34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EB1B48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2267EDF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8221DA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1FD7D36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35D6D4F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6B826266"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7E354F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51</w:t>
            </w:r>
          </w:p>
        </w:tc>
        <w:tc>
          <w:tcPr>
            <w:tcW w:w="1537" w:type="dxa"/>
            <w:tcBorders>
              <w:top w:val="nil"/>
              <w:left w:val="nil"/>
              <w:bottom w:val="single" w:sz="4" w:space="0" w:color="auto"/>
              <w:right w:val="single" w:sz="4" w:space="0" w:color="auto"/>
            </w:tcBorders>
            <w:shd w:val="clear" w:color="000000" w:fill="FFFFFF"/>
            <w:vAlign w:val="center"/>
            <w:hideMark/>
          </w:tcPr>
          <w:p w14:paraId="7740A7B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066F9CC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2DD80A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69CD5F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49C93C0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810941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F0E838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2AD7F8C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A70C3D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1316C4A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133BD57"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405E44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52</w:t>
            </w:r>
          </w:p>
        </w:tc>
        <w:tc>
          <w:tcPr>
            <w:tcW w:w="1537" w:type="dxa"/>
            <w:tcBorders>
              <w:top w:val="nil"/>
              <w:left w:val="nil"/>
              <w:bottom w:val="single" w:sz="4" w:space="0" w:color="auto"/>
              <w:right w:val="single" w:sz="4" w:space="0" w:color="auto"/>
            </w:tcBorders>
            <w:shd w:val="clear" w:color="000000" w:fill="FFFFFF"/>
            <w:vAlign w:val="center"/>
            <w:hideMark/>
          </w:tcPr>
          <w:p w14:paraId="71146AE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756600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07AF089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0EA7CF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1EC8512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05DE9EC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487D64E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D949F0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19A5905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F9FD1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5F53FA7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28F376D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53</w:t>
            </w:r>
          </w:p>
        </w:tc>
        <w:tc>
          <w:tcPr>
            <w:tcW w:w="1537" w:type="dxa"/>
            <w:tcBorders>
              <w:top w:val="nil"/>
              <w:left w:val="nil"/>
              <w:bottom w:val="single" w:sz="4" w:space="0" w:color="auto"/>
              <w:right w:val="single" w:sz="4" w:space="0" w:color="auto"/>
            </w:tcBorders>
            <w:shd w:val="clear" w:color="000000" w:fill="FFFFFF"/>
            <w:vAlign w:val="center"/>
            <w:hideMark/>
          </w:tcPr>
          <w:p w14:paraId="1F23E85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F94DBD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CC3CF6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EF98B8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16696D7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659A32E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79F56E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66D5C25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18D8F6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1EC3F9D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0E6D80D"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33BC161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54</w:t>
            </w:r>
          </w:p>
        </w:tc>
        <w:tc>
          <w:tcPr>
            <w:tcW w:w="1537" w:type="dxa"/>
            <w:tcBorders>
              <w:top w:val="nil"/>
              <w:left w:val="nil"/>
              <w:bottom w:val="single" w:sz="4" w:space="0" w:color="auto"/>
              <w:right w:val="single" w:sz="4" w:space="0" w:color="auto"/>
            </w:tcBorders>
            <w:shd w:val="clear" w:color="000000" w:fill="FFFFFF"/>
            <w:vAlign w:val="center"/>
            <w:hideMark/>
          </w:tcPr>
          <w:p w14:paraId="51A799E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25C7822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71D86F6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1736917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377745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8B7464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A11259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2EDB99A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9A24AF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222175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C41A79E"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2FB23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55</w:t>
            </w:r>
          </w:p>
        </w:tc>
        <w:tc>
          <w:tcPr>
            <w:tcW w:w="1537" w:type="dxa"/>
            <w:tcBorders>
              <w:top w:val="nil"/>
              <w:left w:val="nil"/>
              <w:bottom w:val="single" w:sz="4" w:space="0" w:color="auto"/>
              <w:right w:val="single" w:sz="4" w:space="0" w:color="auto"/>
            </w:tcBorders>
            <w:shd w:val="clear" w:color="000000" w:fill="FFFFFF"/>
            <w:vAlign w:val="center"/>
            <w:hideMark/>
          </w:tcPr>
          <w:p w14:paraId="779FB23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485C38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5AA9E14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42349AE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727E45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06FB59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895857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B2E27D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44BBDF8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67B88F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4E4FC8B"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DC8546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56</w:t>
            </w:r>
          </w:p>
        </w:tc>
        <w:tc>
          <w:tcPr>
            <w:tcW w:w="1537" w:type="dxa"/>
            <w:tcBorders>
              <w:top w:val="nil"/>
              <w:left w:val="nil"/>
              <w:bottom w:val="single" w:sz="4" w:space="0" w:color="auto"/>
              <w:right w:val="single" w:sz="4" w:space="0" w:color="auto"/>
            </w:tcBorders>
            <w:shd w:val="clear" w:color="000000" w:fill="FFFFFF"/>
            <w:vAlign w:val="center"/>
            <w:hideMark/>
          </w:tcPr>
          <w:p w14:paraId="095AE4F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7F0D85D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4D5050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B2E380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727582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B6CB4B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45CC7E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66D244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415CFA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3CCDA7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0AA9A55"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2FB90BB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57</w:t>
            </w:r>
          </w:p>
        </w:tc>
        <w:tc>
          <w:tcPr>
            <w:tcW w:w="1537" w:type="dxa"/>
            <w:tcBorders>
              <w:top w:val="nil"/>
              <w:left w:val="nil"/>
              <w:bottom w:val="single" w:sz="4" w:space="0" w:color="auto"/>
              <w:right w:val="single" w:sz="4" w:space="0" w:color="auto"/>
            </w:tcBorders>
            <w:shd w:val="clear" w:color="000000" w:fill="FFFFFF"/>
            <w:vAlign w:val="center"/>
            <w:hideMark/>
          </w:tcPr>
          <w:p w14:paraId="6903D75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369906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3D5B12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7FA416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6AB8ED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E92BA9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7E0C5A4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AF0AE4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E5A110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04C782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9116396"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BEF75C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58</w:t>
            </w:r>
          </w:p>
        </w:tc>
        <w:tc>
          <w:tcPr>
            <w:tcW w:w="1537" w:type="dxa"/>
            <w:tcBorders>
              <w:top w:val="nil"/>
              <w:left w:val="nil"/>
              <w:bottom w:val="single" w:sz="4" w:space="0" w:color="auto"/>
              <w:right w:val="single" w:sz="4" w:space="0" w:color="auto"/>
            </w:tcBorders>
            <w:shd w:val="clear" w:color="000000" w:fill="FFFFFF"/>
            <w:vAlign w:val="center"/>
            <w:hideMark/>
          </w:tcPr>
          <w:p w14:paraId="4C858D3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A88170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1E763E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74F01C8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3A84880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0962FB3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54C26D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57A4F2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03C927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ECAE71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006DBEEF"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6B2632C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59</w:t>
            </w:r>
          </w:p>
        </w:tc>
        <w:tc>
          <w:tcPr>
            <w:tcW w:w="1537" w:type="dxa"/>
            <w:tcBorders>
              <w:top w:val="nil"/>
              <w:left w:val="nil"/>
              <w:bottom w:val="single" w:sz="4" w:space="0" w:color="auto"/>
              <w:right w:val="single" w:sz="4" w:space="0" w:color="auto"/>
            </w:tcBorders>
            <w:shd w:val="clear" w:color="000000" w:fill="FFFFFF"/>
            <w:vAlign w:val="center"/>
            <w:hideMark/>
          </w:tcPr>
          <w:p w14:paraId="3375F7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FB6C7A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3215197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E7FE4D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3B7B05C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999EF9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218A8D6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5B5FEFA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A79B2D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9CE750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4F429545"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0D427B5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60</w:t>
            </w:r>
          </w:p>
        </w:tc>
        <w:tc>
          <w:tcPr>
            <w:tcW w:w="1537" w:type="dxa"/>
            <w:tcBorders>
              <w:top w:val="nil"/>
              <w:left w:val="nil"/>
              <w:bottom w:val="single" w:sz="4" w:space="0" w:color="auto"/>
              <w:right w:val="single" w:sz="4" w:space="0" w:color="auto"/>
            </w:tcBorders>
            <w:shd w:val="clear" w:color="000000" w:fill="FFFFFF"/>
            <w:vAlign w:val="center"/>
            <w:hideMark/>
          </w:tcPr>
          <w:p w14:paraId="4A81978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689E4DB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1C17AAB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2FDDEE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05D911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093461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CF5BA0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9ED685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3C7CED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035782D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8319731"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8654FE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61</w:t>
            </w:r>
          </w:p>
        </w:tc>
        <w:tc>
          <w:tcPr>
            <w:tcW w:w="1537" w:type="dxa"/>
            <w:tcBorders>
              <w:top w:val="nil"/>
              <w:left w:val="nil"/>
              <w:bottom w:val="single" w:sz="4" w:space="0" w:color="auto"/>
              <w:right w:val="single" w:sz="4" w:space="0" w:color="auto"/>
            </w:tcBorders>
            <w:shd w:val="clear" w:color="000000" w:fill="FFFFFF"/>
            <w:vAlign w:val="center"/>
            <w:hideMark/>
          </w:tcPr>
          <w:p w14:paraId="71B6667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7D84F8F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71509FC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D0F8DF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18C5CE0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77E2DE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EB3A95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0D74784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4835FC9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5A277EA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ED4C728"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61820F3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62</w:t>
            </w:r>
          </w:p>
        </w:tc>
        <w:tc>
          <w:tcPr>
            <w:tcW w:w="1537" w:type="dxa"/>
            <w:tcBorders>
              <w:top w:val="nil"/>
              <w:left w:val="nil"/>
              <w:bottom w:val="single" w:sz="4" w:space="0" w:color="auto"/>
              <w:right w:val="single" w:sz="4" w:space="0" w:color="auto"/>
            </w:tcBorders>
            <w:shd w:val="clear" w:color="000000" w:fill="FFFFFF"/>
            <w:vAlign w:val="center"/>
            <w:hideMark/>
          </w:tcPr>
          <w:p w14:paraId="558D7CD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2FFB9DE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2E641B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673372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7D16FBA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75C1098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996CA5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78DC7CA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3DA652A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30BEB28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95F51E6"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63E90DA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63</w:t>
            </w:r>
          </w:p>
        </w:tc>
        <w:tc>
          <w:tcPr>
            <w:tcW w:w="1537" w:type="dxa"/>
            <w:tcBorders>
              <w:top w:val="nil"/>
              <w:left w:val="nil"/>
              <w:bottom w:val="single" w:sz="4" w:space="0" w:color="auto"/>
              <w:right w:val="single" w:sz="4" w:space="0" w:color="auto"/>
            </w:tcBorders>
            <w:shd w:val="clear" w:color="000000" w:fill="FFFFFF"/>
            <w:vAlign w:val="center"/>
            <w:hideMark/>
          </w:tcPr>
          <w:p w14:paraId="7EBD2AA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3A1B812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4C3749B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0144F1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62C16F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047A4FF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359668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77BE452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5970687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4863D7E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7E6B8DD9"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8D5C43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64</w:t>
            </w:r>
          </w:p>
        </w:tc>
        <w:tc>
          <w:tcPr>
            <w:tcW w:w="1537" w:type="dxa"/>
            <w:tcBorders>
              <w:top w:val="nil"/>
              <w:left w:val="nil"/>
              <w:bottom w:val="single" w:sz="4" w:space="0" w:color="auto"/>
              <w:right w:val="single" w:sz="4" w:space="0" w:color="auto"/>
            </w:tcBorders>
            <w:shd w:val="clear" w:color="000000" w:fill="FFFFFF"/>
            <w:vAlign w:val="center"/>
            <w:hideMark/>
          </w:tcPr>
          <w:p w14:paraId="5BD6304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4306DEA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79984B6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29100E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FDDC74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2A331C0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05C7109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0D40E6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238687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690BA2A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6868092"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F2DAB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65</w:t>
            </w:r>
          </w:p>
        </w:tc>
        <w:tc>
          <w:tcPr>
            <w:tcW w:w="1537" w:type="dxa"/>
            <w:tcBorders>
              <w:top w:val="nil"/>
              <w:left w:val="nil"/>
              <w:bottom w:val="single" w:sz="4" w:space="0" w:color="auto"/>
              <w:right w:val="single" w:sz="4" w:space="0" w:color="auto"/>
            </w:tcBorders>
            <w:shd w:val="clear" w:color="000000" w:fill="FFFFFF"/>
            <w:vAlign w:val="center"/>
            <w:hideMark/>
          </w:tcPr>
          <w:p w14:paraId="162B704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1B7E771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5DAC2C8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31365D6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DAA81D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61435F1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70A383E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C07A4C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5C4A711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EE15BA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15D63174"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0FF258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66</w:t>
            </w:r>
          </w:p>
        </w:tc>
        <w:tc>
          <w:tcPr>
            <w:tcW w:w="1537" w:type="dxa"/>
            <w:tcBorders>
              <w:top w:val="nil"/>
              <w:left w:val="nil"/>
              <w:bottom w:val="single" w:sz="4" w:space="0" w:color="auto"/>
              <w:right w:val="single" w:sz="4" w:space="0" w:color="auto"/>
            </w:tcBorders>
            <w:shd w:val="clear" w:color="000000" w:fill="FFFFFF"/>
            <w:vAlign w:val="center"/>
            <w:hideMark/>
          </w:tcPr>
          <w:p w14:paraId="174F604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5B2D01B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8A6E03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4F4233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4F836F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161AC3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B17EDC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009CF8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536C090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2A3ED5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A1A19E2"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5533DDD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67</w:t>
            </w:r>
          </w:p>
        </w:tc>
        <w:tc>
          <w:tcPr>
            <w:tcW w:w="1537" w:type="dxa"/>
            <w:tcBorders>
              <w:top w:val="nil"/>
              <w:left w:val="nil"/>
              <w:bottom w:val="single" w:sz="4" w:space="0" w:color="auto"/>
              <w:right w:val="single" w:sz="4" w:space="0" w:color="auto"/>
            </w:tcBorders>
            <w:shd w:val="clear" w:color="000000" w:fill="FFFFFF"/>
            <w:vAlign w:val="center"/>
            <w:hideMark/>
          </w:tcPr>
          <w:p w14:paraId="41D1A15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2227A7E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66620BB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5A680C1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4A40F4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04EA7FC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3354B4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1E9626B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158AD67"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4200F74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0437806E" w14:textId="77777777" w:rsidTr="00D557BB">
        <w:trPr>
          <w:trHeight w:val="67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65FCAE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68</w:t>
            </w:r>
          </w:p>
        </w:tc>
        <w:tc>
          <w:tcPr>
            <w:tcW w:w="1537" w:type="dxa"/>
            <w:tcBorders>
              <w:top w:val="nil"/>
              <w:left w:val="nil"/>
              <w:bottom w:val="single" w:sz="4" w:space="0" w:color="auto"/>
              <w:right w:val="single" w:sz="4" w:space="0" w:color="auto"/>
            </w:tcBorders>
            <w:shd w:val="clear" w:color="000000" w:fill="FFFFFF"/>
            <w:vAlign w:val="center"/>
            <w:hideMark/>
          </w:tcPr>
          <w:p w14:paraId="73F86EB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1CBC380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7BBF0EF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6BAE9F3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251F719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254F7D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50B481A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7DE538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7386CC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AB1708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22235CD9" w14:textId="77777777" w:rsidTr="0083738C">
        <w:trPr>
          <w:trHeight w:val="324"/>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6046C03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69</w:t>
            </w:r>
          </w:p>
        </w:tc>
        <w:tc>
          <w:tcPr>
            <w:tcW w:w="1537" w:type="dxa"/>
            <w:tcBorders>
              <w:top w:val="nil"/>
              <w:left w:val="nil"/>
              <w:bottom w:val="single" w:sz="4" w:space="0" w:color="auto"/>
              <w:right w:val="single" w:sz="4" w:space="0" w:color="auto"/>
            </w:tcBorders>
            <w:shd w:val="clear" w:color="000000" w:fill="FFFFFF"/>
            <w:vAlign w:val="center"/>
            <w:hideMark/>
          </w:tcPr>
          <w:p w14:paraId="1549106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2F06A352"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2CB4563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1D5C0BC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6F3D2AB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89D4CC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6597707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7DC18C7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535D2C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7CE2C16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24C42F70" w14:textId="77777777" w:rsidTr="0083738C">
        <w:trPr>
          <w:trHeight w:val="334"/>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41ADBA3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70</w:t>
            </w:r>
          </w:p>
        </w:tc>
        <w:tc>
          <w:tcPr>
            <w:tcW w:w="1537" w:type="dxa"/>
            <w:tcBorders>
              <w:top w:val="nil"/>
              <w:left w:val="nil"/>
              <w:bottom w:val="single" w:sz="4" w:space="0" w:color="auto"/>
              <w:right w:val="single" w:sz="4" w:space="0" w:color="auto"/>
            </w:tcBorders>
            <w:shd w:val="clear" w:color="000000" w:fill="FFFFFF"/>
            <w:vAlign w:val="center"/>
            <w:hideMark/>
          </w:tcPr>
          <w:p w14:paraId="40CC969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03BAA9FB"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2B17A45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4508E3F1"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011D66D4"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5FFE710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3F44466F"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394EEA8A"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23887E4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46617B4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3BC487A9" w14:textId="77777777" w:rsidTr="0083738C">
        <w:trPr>
          <w:trHeight w:val="373"/>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155C95D6"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71</w:t>
            </w:r>
          </w:p>
        </w:tc>
        <w:tc>
          <w:tcPr>
            <w:tcW w:w="1537" w:type="dxa"/>
            <w:tcBorders>
              <w:top w:val="nil"/>
              <w:left w:val="nil"/>
              <w:bottom w:val="single" w:sz="4" w:space="0" w:color="auto"/>
              <w:right w:val="single" w:sz="4" w:space="0" w:color="auto"/>
            </w:tcBorders>
            <w:shd w:val="clear" w:color="000000" w:fill="FFFFFF"/>
            <w:vAlign w:val="center"/>
            <w:hideMark/>
          </w:tcPr>
          <w:p w14:paraId="1BECE46C"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наименование</w:t>
            </w:r>
          </w:p>
        </w:tc>
        <w:tc>
          <w:tcPr>
            <w:tcW w:w="949" w:type="dxa"/>
            <w:tcBorders>
              <w:top w:val="nil"/>
              <w:left w:val="nil"/>
              <w:bottom w:val="single" w:sz="4" w:space="0" w:color="auto"/>
              <w:right w:val="single" w:sz="4" w:space="0" w:color="auto"/>
            </w:tcBorders>
            <w:shd w:val="clear" w:color="000000" w:fill="FFFFFF"/>
            <w:vAlign w:val="center"/>
            <w:hideMark/>
          </w:tcPr>
          <w:p w14:paraId="6A03C71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чертеж</w:t>
            </w:r>
          </w:p>
        </w:tc>
        <w:tc>
          <w:tcPr>
            <w:tcW w:w="949" w:type="dxa"/>
            <w:tcBorders>
              <w:top w:val="nil"/>
              <w:left w:val="nil"/>
              <w:bottom w:val="single" w:sz="4" w:space="0" w:color="auto"/>
              <w:right w:val="single" w:sz="4" w:space="0" w:color="auto"/>
            </w:tcBorders>
            <w:shd w:val="clear" w:color="000000" w:fill="FFFFFF"/>
            <w:vAlign w:val="center"/>
            <w:hideMark/>
          </w:tcPr>
          <w:p w14:paraId="2DFAB97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Гост</w:t>
            </w:r>
          </w:p>
        </w:tc>
        <w:tc>
          <w:tcPr>
            <w:tcW w:w="949" w:type="dxa"/>
            <w:tcBorders>
              <w:top w:val="nil"/>
              <w:left w:val="nil"/>
              <w:bottom w:val="single" w:sz="4" w:space="0" w:color="auto"/>
              <w:right w:val="single" w:sz="4" w:space="0" w:color="auto"/>
            </w:tcBorders>
            <w:shd w:val="clear" w:color="000000" w:fill="FFFFFF"/>
            <w:vAlign w:val="center"/>
            <w:hideMark/>
          </w:tcPr>
          <w:p w14:paraId="06A9F5D5"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размер</w:t>
            </w:r>
          </w:p>
        </w:tc>
        <w:tc>
          <w:tcPr>
            <w:tcW w:w="960" w:type="dxa"/>
            <w:tcBorders>
              <w:top w:val="nil"/>
              <w:left w:val="nil"/>
              <w:bottom w:val="single" w:sz="4" w:space="0" w:color="auto"/>
              <w:right w:val="single" w:sz="4" w:space="0" w:color="auto"/>
            </w:tcBorders>
            <w:shd w:val="clear" w:color="000000" w:fill="FFFFFF"/>
            <w:vAlign w:val="center"/>
            <w:hideMark/>
          </w:tcPr>
          <w:p w14:paraId="4148999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1937F119"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Указать количество</w:t>
            </w:r>
          </w:p>
        </w:tc>
        <w:tc>
          <w:tcPr>
            <w:tcW w:w="1468" w:type="dxa"/>
            <w:tcBorders>
              <w:top w:val="nil"/>
              <w:left w:val="nil"/>
              <w:bottom w:val="single" w:sz="4" w:space="0" w:color="auto"/>
              <w:right w:val="single" w:sz="4" w:space="0" w:color="auto"/>
            </w:tcBorders>
            <w:shd w:val="clear" w:color="000000" w:fill="FFFFFF"/>
            <w:vAlign w:val="center"/>
            <w:hideMark/>
          </w:tcPr>
          <w:p w14:paraId="12290003"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без НДС </w:t>
            </w:r>
          </w:p>
        </w:tc>
        <w:tc>
          <w:tcPr>
            <w:tcW w:w="1703" w:type="dxa"/>
            <w:tcBorders>
              <w:top w:val="nil"/>
              <w:left w:val="nil"/>
              <w:bottom w:val="single" w:sz="4" w:space="0" w:color="auto"/>
              <w:right w:val="single" w:sz="4" w:space="0" w:color="auto"/>
            </w:tcBorders>
            <w:shd w:val="clear" w:color="000000" w:fill="FFFFFF"/>
            <w:vAlign w:val="center"/>
            <w:hideMark/>
          </w:tcPr>
          <w:p w14:paraId="49F221D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6909427E"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цену с НДС </w:t>
            </w:r>
          </w:p>
        </w:tc>
        <w:tc>
          <w:tcPr>
            <w:tcW w:w="2004" w:type="dxa"/>
            <w:tcBorders>
              <w:top w:val="nil"/>
              <w:left w:val="nil"/>
              <w:bottom w:val="single" w:sz="4" w:space="0" w:color="auto"/>
              <w:right w:val="single" w:sz="4" w:space="0" w:color="auto"/>
            </w:tcBorders>
            <w:shd w:val="clear" w:color="000000" w:fill="FFFFFF"/>
            <w:vAlign w:val="center"/>
            <w:hideMark/>
          </w:tcPr>
          <w:p w14:paraId="2348D29D"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r w:rsidR="00D557BB" w:rsidRPr="00D557BB" w14:paraId="2A9F147C" w14:textId="77777777" w:rsidTr="00D557BB">
        <w:trPr>
          <w:trHeight w:val="585"/>
        </w:trPr>
        <w:tc>
          <w:tcPr>
            <w:tcW w:w="1414" w:type="dxa"/>
            <w:tcBorders>
              <w:top w:val="nil"/>
              <w:left w:val="single" w:sz="4" w:space="0" w:color="auto"/>
              <w:bottom w:val="single" w:sz="4" w:space="0" w:color="auto"/>
              <w:right w:val="single" w:sz="4" w:space="0" w:color="auto"/>
            </w:tcBorders>
            <w:shd w:val="clear" w:color="000000" w:fill="FFFFFF"/>
            <w:vAlign w:val="center"/>
            <w:hideMark/>
          </w:tcPr>
          <w:p w14:paraId="7D9521D4" w14:textId="77777777" w:rsidR="00D557BB" w:rsidRPr="00D557BB" w:rsidRDefault="00D557BB" w:rsidP="00D557BB">
            <w:pPr>
              <w:rPr>
                <w:color w:val="000000"/>
                <w:sz w:val="16"/>
                <w:szCs w:val="16"/>
                <w:lang w:val="hy-AM" w:eastAsia="hy-AM"/>
              </w:rPr>
            </w:pPr>
            <w:r w:rsidRPr="00D557BB">
              <w:rPr>
                <w:bCs/>
                <w:color w:val="000000"/>
                <w:sz w:val="16"/>
                <w:szCs w:val="16"/>
                <w:lang w:eastAsia="hy-AM"/>
              </w:rPr>
              <w:t>Итого:</w:t>
            </w:r>
          </w:p>
        </w:tc>
        <w:tc>
          <w:tcPr>
            <w:tcW w:w="1537" w:type="dxa"/>
            <w:tcBorders>
              <w:top w:val="nil"/>
              <w:left w:val="nil"/>
              <w:bottom w:val="single" w:sz="4" w:space="0" w:color="auto"/>
              <w:right w:val="single" w:sz="4" w:space="0" w:color="auto"/>
            </w:tcBorders>
            <w:shd w:val="clear" w:color="000000" w:fill="FFFFFF"/>
            <w:vAlign w:val="center"/>
            <w:hideMark/>
          </w:tcPr>
          <w:p w14:paraId="5D3FAE23"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14:paraId="6F0852BF"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14:paraId="2D5B6804"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49" w:type="dxa"/>
            <w:tcBorders>
              <w:top w:val="nil"/>
              <w:left w:val="nil"/>
              <w:bottom w:val="single" w:sz="4" w:space="0" w:color="auto"/>
              <w:right w:val="single" w:sz="4" w:space="0" w:color="auto"/>
            </w:tcBorders>
            <w:shd w:val="clear" w:color="000000" w:fill="FFFFFF"/>
            <w:vAlign w:val="center"/>
            <w:hideMark/>
          </w:tcPr>
          <w:p w14:paraId="26B23A65"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60" w:type="dxa"/>
            <w:tcBorders>
              <w:top w:val="nil"/>
              <w:left w:val="nil"/>
              <w:bottom w:val="single" w:sz="4" w:space="0" w:color="auto"/>
              <w:right w:val="single" w:sz="4" w:space="0" w:color="auto"/>
            </w:tcBorders>
            <w:shd w:val="clear" w:color="000000" w:fill="FFFFFF"/>
            <w:vAlign w:val="center"/>
            <w:hideMark/>
          </w:tcPr>
          <w:p w14:paraId="1E76FF79"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988" w:type="dxa"/>
            <w:tcBorders>
              <w:top w:val="nil"/>
              <w:left w:val="nil"/>
              <w:bottom w:val="single" w:sz="4" w:space="0" w:color="auto"/>
              <w:right w:val="single" w:sz="4" w:space="0" w:color="auto"/>
            </w:tcBorders>
            <w:shd w:val="clear" w:color="000000" w:fill="FFFFFF"/>
            <w:vAlign w:val="center"/>
            <w:hideMark/>
          </w:tcPr>
          <w:p w14:paraId="56338312" w14:textId="77777777" w:rsidR="00D557BB" w:rsidRPr="00D557BB" w:rsidRDefault="00D557BB" w:rsidP="00D557BB">
            <w:pPr>
              <w:rPr>
                <w:color w:val="000000"/>
                <w:sz w:val="16"/>
                <w:szCs w:val="16"/>
                <w:lang w:val="hy-AM" w:eastAsia="hy-AM"/>
              </w:rPr>
            </w:pPr>
            <w:r w:rsidRPr="00D557BB">
              <w:rPr>
                <w:bCs/>
                <w:color w:val="000000"/>
                <w:sz w:val="16"/>
                <w:szCs w:val="16"/>
                <w:lang w:eastAsia="hy-AM"/>
              </w:rPr>
              <w:t> </w:t>
            </w:r>
          </w:p>
        </w:tc>
        <w:tc>
          <w:tcPr>
            <w:tcW w:w="1468" w:type="dxa"/>
            <w:tcBorders>
              <w:top w:val="nil"/>
              <w:left w:val="nil"/>
              <w:bottom w:val="single" w:sz="4" w:space="0" w:color="auto"/>
              <w:right w:val="single" w:sz="4" w:space="0" w:color="auto"/>
            </w:tcBorders>
            <w:shd w:val="clear" w:color="000000" w:fill="FFFFFF"/>
            <w:vAlign w:val="center"/>
            <w:hideMark/>
          </w:tcPr>
          <w:p w14:paraId="113839A3" w14:textId="77777777"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1703" w:type="dxa"/>
            <w:tcBorders>
              <w:top w:val="nil"/>
              <w:left w:val="nil"/>
              <w:bottom w:val="single" w:sz="4" w:space="0" w:color="auto"/>
              <w:right w:val="single" w:sz="4" w:space="0" w:color="auto"/>
            </w:tcBorders>
            <w:shd w:val="clear" w:color="000000" w:fill="FFFFFF"/>
            <w:vAlign w:val="center"/>
            <w:hideMark/>
          </w:tcPr>
          <w:p w14:paraId="3507CB80"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без НДС </w:t>
            </w:r>
          </w:p>
        </w:tc>
        <w:tc>
          <w:tcPr>
            <w:tcW w:w="2247" w:type="dxa"/>
            <w:tcBorders>
              <w:top w:val="nil"/>
              <w:left w:val="nil"/>
              <w:bottom w:val="single" w:sz="4" w:space="0" w:color="auto"/>
              <w:right w:val="single" w:sz="4" w:space="0" w:color="auto"/>
            </w:tcBorders>
            <w:shd w:val="clear" w:color="000000" w:fill="FFFFFF"/>
            <w:vAlign w:val="center"/>
            <w:hideMark/>
          </w:tcPr>
          <w:p w14:paraId="0716CA91" w14:textId="77777777" w:rsidR="00D557BB" w:rsidRPr="00D557BB" w:rsidRDefault="00D557BB" w:rsidP="00D557BB">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004" w:type="dxa"/>
            <w:tcBorders>
              <w:top w:val="nil"/>
              <w:left w:val="nil"/>
              <w:bottom w:val="single" w:sz="4" w:space="0" w:color="auto"/>
              <w:right w:val="single" w:sz="4" w:space="0" w:color="auto"/>
            </w:tcBorders>
            <w:shd w:val="clear" w:color="000000" w:fill="FFFFFF"/>
            <w:vAlign w:val="center"/>
            <w:hideMark/>
          </w:tcPr>
          <w:p w14:paraId="1065C0B8" w14:textId="77777777" w:rsidR="00D557BB" w:rsidRPr="00D557BB" w:rsidRDefault="00D557BB" w:rsidP="00D557BB">
            <w:pPr>
              <w:jc w:val="center"/>
              <w:rPr>
                <w:color w:val="000000"/>
                <w:sz w:val="16"/>
                <w:szCs w:val="16"/>
                <w:lang w:val="hy-AM" w:eastAsia="hy-AM"/>
              </w:rPr>
            </w:pPr>
            <w:r w:rsidRPr="00D557BB">
              <w:rPr>
                <w:bCs/>
                <w:color w:val="000000"/>
                <w:sz w:val="16"/>
                <w:szCs w:val="16"/>
                <w:lang w:eastAsia="hy-AM"/>
              </w:rPr>
              <w:t xml:space="preserve">Указать сумму  с НДС </w:t>
            </w:r>
          </w:p>
        </w:tc>
      </w:tr>
    </w:tbl>
    <w:p w14:paraId="33E19105" w14:textId="77777777" w:rsidR="00D557BB" w:rsidRDefault="00D557BB">
      <w:pPr>
        <w:spacing w:after="160" w:line="259" w:lineRule="auto"/>
        <w:rPr>
          <w:b/>
        </w:rPr>
      </w:pPr>
      <w:r>
        <w:rPr>
          <w:b/>
        </w:rPr>
        <w:br w:type="page"/>
      </w:r>
    </w:p>
    <w:p w14:paraId="6F853A97" w14:textId="77777777" w:rsidR="00EF227C" w:rsidRPr="00D20AE0" w:rsidRDefault="00EF227C" w:rsidP="000B4294">
      <w:pPr>
        <w:ind w:left="283"/>
        <w:rPr>
          <w:b/>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3"/>
        <w:gridCol w:w="1418"/>
        <w:gridCol w:w="7938"/>
      </w:tblGrid>
      <w:tr w:rsidR="008633EF" w:rsidRPr="00D20AE0" w14:paraId="2C774C1C" w14:textId="77777777" w:rsidTr="00373556">
        <w:trPr>
          <w:trHeight w:val="893"/>
        </w:trPr>
        <w:tc>
          <w:tcPr>
            <w:tcW w:w="6237" w:type="dxa"/>
            <w:gridSpan w:val="2"/>
            <w:shd w:val="clear" w:color="auto" w:fill="auto"/>
            <w:vAlign w:val="center"/>
          </w:tcPr>
          <w:p w14:paraId="6525A186" w14:textId="77777777"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56" w:type="dxa"/>
            <w:gridSpan w:val="2"/>
            <w:shd w:val="clear" w:color="auto" w:fill="auto"/>
            <w:vAlign w:val="center"/>
          </w:tcPr>
          <w:p w14:paraId="6FB27675" w14:textId="77777777"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14:paraId="24CDFACE" w14:textId="77777777" w:rsidTr="0056498D">
        <w:trPr>
          <w:trHeight w:val="260"/>
        </w:trPr>
        <w:tc>
          <w:tcPr>
            <w:tcW w:w="15593" w:type="dxa"/>
            <w:gridSpan w:val="4"/>
          </w:tcPr>
          <w:p w14:paraId="77AF8D55" w14:textId="77777777"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14:paraId="79FB39AC" w14:textId="77777777" w:rsidTr="00373556">
        <w:trPr>
          <w:trHeight w:val="310"/>
        </w:trPr>
        <w:tc>
          <w:tcPr>
            <w:tcW w:w="2694" w:type="dxa"/>
            <w:vMerge w:val="restart"/>
            <w:shd w:val="clear" w:color="auto" w:fill="auto"/>
            <w:vAlign w:val="center"/>
          </w:tcPr>
          <w:p w14:paraId="0D1B6D4E" w14:textId="77777777"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3" w:type="dxa"/>
            <w:shd w:val="clear" w:color="auto" w:fill="auto"/>
            <w:vAlign w:val="center"/>
          </w:tcPr>
          <w:p w14:paraId="703D1336" w14:textId="77777777"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56" w:type="dxa"/>
            <w:gridSpan w:val="2"/>
            <w:shd w:val="clear" w:color="auto" w:fill="auto"/>
            <w:vAlign w:val="center"/>
          </w:tcPr>
          <w:p w14:paraId="72170290" w14:textId="77777777"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7CA4991" w14:textId="77777777"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2675383D" w14:textId="77777777"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14:paraId="3529F4E8" w14:textId="77777777" w:rsidTr="00373556">
        <w:trPr>
          <w:trHeight w:val="893"/>
        </w:trPr>
        <w:tc>
          <w:tcPr>
            <w:tcW w:w="2694" w:type="dxa"/>
            <w:vMerge/>
            <w:shd w:val="clear" w:color="auto" w:fill="auto"/>
            <w:vAlign w:val="center"/>
          </w:tcPr>
          <w:p w14:paraId="35E0808F"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00B0B835" w14:textId="77777777" w:rsidR="008633EF" w:rsidRPr="00D20AE0" w:rsidRDefault="008633EF" w:rsidP="00C9146E">
            <w:pPr>
              <w:jc w:val="both"/>
              <w:rPr>
                <w:b/>
                <w:bCs/>
                <w:i/>
              </w:rPr>
            </w:pPr>
            <w:r w:rsidRPr="00D20AE0">
              <w:rPr>
                <w:bCs/>
              </w:rPr>
              <w:t>Технические и функциональные характеристики товара</w:t>
            </w:r>
          </w:p>
        </w:tc>
        <w:tc>
          <w:tcPr>
            <w:tcW w:w="9356" w:type="dxa"/>
            <w:gridSpan w:val="2"/>
            <w:tcBorders>
              <w:top w:val="single" w:sz="4" w:space="0" w:color="auto"/>
              <w:left w:val="single" w:sz="4" w:space="0" w:color="auto"/>
              <w:bottom w:val="single" w:sz="4" w:space="0" w:color="auto"/>
              <w:right w:val="single" w:sz="4" w:space="0" w:color="auto"/>
            </w:tcBorders>
          </w:tcPr>
          <w:p w14:paraId="16977CF5" w14:textId="77777777" w:rsidR="008633EF" w:rsidRPr="00D20AE0" w:rsidRDefault="008633EF" w:rsidP="00C9146E">
            <w:pPr>
              <w:jc w:val="both"/>
              <w:rPr>
                <w:b/>
                <w:bCs/>
                <w:i/>
              </w:rPr>
            </w:pPr>
            <w:r w:rsidRPr="00D20AE0">
              <w:rPr>
                <w:b/>
                <w:bCs/>
                <w:i/>
              </w:rPr>
              <w:t>При поставке товаров указывается:</w:t>
            </w:r>
          </w:p>
          <w:p w14:paraId="4CA18338" w14:textId="77777777"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6B33D3DF" w14:textId="77777777" w:rsidR="008633EF" w:rsidRPr="00D20AE0" w:rsidRDefault="008633EF" w:rsidP="00C9146E">
            <w:pPr>
              <w:jc w:val="both"/>
              <w:rPr>
                <w:bCs/>
                <w:i/>
              </w:rPr>
            </w:pPr>
            <w:r w:rsidRPr="00D20AE0">
              <w:rPr>
                <w:bCs/>
                <w:i/>
              </w:rPr>
              <w:t>Например,</w:t>
            </w:r>
          </w:p>
          <w:p w14:paraId="3E53EFF9" w14:textId="77777777" w:rsidR="008633EF" w:rsidRPr="00D20AE0" w:rsidRDefault="008633EF" w:rsidP="00C9146E">
            <w:pPr>
              <w:jc w:val="both"/>
              <w:rPr>
                <w:bCs/>
                <w:i/>
              </w:rPr>
            </w:pPr>
            <w:r w:rsidRPr="00D20AE0">
              <w:rPr>
                <w:bCs/>
                <w:i/>
              </w:rPr>
              <w:t>«длина товара: составляет ___ см».</w:t>
            </w:r>
          </w:p>
        </w:tc>
      </w:tr>
      <w:tr w:rsidR="008633EF" w:rsidRPr="00D20AE0" w14:paraId="3429FED8" w14:textId="77777777" w:rsidTr="00373556">
        <w:trPr>
          <w:trHeight w:val="893"/>
        </w:trPr>
        <w:tc>
          <w:tcPr>
            <w:tcW w:w="2694" w:type="dxa"/>
            <w:vMerge/>
            <w:shd w:val="clear" w:color="auto" w:fill="auto"/>
            <w:vAlign w:val="center"/>
          </w:tcPr>
          <w:p w14:paraId="25A52CC5"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4CB335CA" w14:textId="77777777" w:rsidR="008633EF" w:rsidRPr="00D20AE0" w:rsidRDefault="008633EF" w:rsidP="00C9146E">
            <w:pPr>
              <w:jc w:val="both"/>
              <w:rPr>
                <w:bCs/>
                <w:i/>
              </w:rPr>
            </w:pPr>
            <w:r w:rsidRPr="00D20AE0">
              <w:rPr>
                <w:bCs/>
              </w:rPr>
              <w:t>Характеристики товаров, относящиеся к безопасности</w:t>
            </w:r>
          </w:p>
        </w:tc>
        <w:tc>
          <w:tcPr>
            <w:tcW w:w="9356" w:type="dxa"/>
            <w:gridSpan w:val="2"/>
            <w:tcBorders>
              <w:top w:val="single" w:sz="4" w:space="0" w:color="auto"/>
              <w:left w:val="single" w:sz="4" w:space="0" w:color="auto"/>
              <w:bottom w:val="single" w:sz="4" w:space="0" w:color="auto"/>
              <w:right w:val="single" w:sz="4" w:space="0" w:color="auto"/>
            </w:tcBorders>
          </w:tcPr>
          <w:p w14:paraId="12237761" w14:textId="77777777"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5A7746A" w14:textId="77777777"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14:paraId="2636110F" w14:textId="77777777" w:rsidTr="00373556">
        <w:trPr>
          <w:trHeight w:val="569"/>
        </w:trPr>
        <w:tc>
          <w:tcPr>
            <w:tcW w:w="2694" w:type="dxa"/>
            <w:vMerge/>
            <w:shd w:val="clear" w:color="auto" w:fill="auto"/>
            <w:vAlign w:val="center"/>
          </w:tcPr>
          <w:p w14:paraId="4A227385"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26B680FF" w14:textId="77777777" w:rsidR="008633EF" w:rsidRPr="00D20AE0" w:rsidRDefault="008633EF" w:rsidP="00C9146E">
            <w:pPr>
              <w:jc w:val="both"/>
              <w:rPr>
                <w:bCs/>
                <w:i/>
              </w:rPr>
            </w:pPr>
            <w:r w:rsidRPr="00D20AE0">
              <w:rPr>
                <w:bCs/>
              </w:rPr>
              <w:t>Характеристики товаров, относящиеся к качеству</w:t>
            </w:r>
          </w:p>
        </w:tc>
        <w:tc>
          <w:tcPr>
            <w:tcW w:w="9356" w:type="dxa"/>
            <w:gridSpan w:val="2"/>
            <w:tcBorders>
              <w:top w:val="single" w:sz="4" w:space="0" w:color="auto"/>
              <w:left w:val="single" w:sz="4" w:space="0" w:color="auto"/>
              <w:bottom w:val="single" w:sz="4" w:space="0" w:color="auto"/>
              <w:right w:val="single" w:sz="4" w:space="0" w:color="auto"/>
            </w:tcBorders>
          </w:tcPr>
          <w:p w14:paraId="427F7BA5" w14:textId="77777777"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FB74DF2" w14:textId="77777777"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14:paraId="2C2501DD" w14:textId="77777777" w:rsidTr="00373556">
        <w:trPr>
          <w:trHeight w:val="1025"/>
        </w:trPr>
        <w:tc>
          <w:tcPr>
            <w:tcW w:w="2694" w:type="dxa"/>
            <w:vMerge/>
            <w:shd w:val="clear" w:color="auto" w:fill="auto"/>
            <w:vAlign w:val="center"/>
          </w:tcPr>
          <w:p w14:paraId="0339459E"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473077B8" w14:textId="77777777" w:rsidR="008633EF" w:rsidRPr="00D20AE0" w:rsidRDefault="008633EF" w:rsidP="00C9146E">
            <w:pPr>
              <w:jc w:val="both"/>
              <w:rPr>
                <w:b/>
                <w:bCs/>
                <w:i/>
              </w:rPr>
            </w:pPr>
            <w:r w:rsidRPr="00D20AE0">
              <w:rPr>
                <w:bCs/>
              </w:rPr>
              <w:t>Сведения об упаковке, отгрузке товара</w:t>
            </w:r>
          </w:p>
        </w:tc>
        <w:tc>
          <w:tcPr>
            <w:tcW w:w="9356" w:type="dxa"/>
            <w:gridSpan w:val="2"/>
            <w:tcBorders>
              <w:top w:val="single" w:sz="4" w:space="0" w:color="auto"/>
              <w:left w:val="single" w:sz="4" w:space="0" w:color="auto"/>
              <w:bottom w:val="single" w:sz="4" w:space="0" w:color="auto"/>
              <w:right w:val="single" w:sz="4" w:space="0" w:color="auto"/>
            </w:tcBorders>
          </w:tcPr>
          <w:p w14:paraId="296DA5F7" w14:textId="77777777" w:rsidR="008633EF" w:rsidRPr="00D20AE0" w:rsidRDefault="008633EF" w:rsidP="00C9146E">
            <w:pPr>
              <w:jc w:val="both"/>
              <w:rPr>
                <w:b/>
                <w:bCs/>
                <w:i/>
              </w:rPr>
            </w:pPr>
            <w:r w:rsidRPr="00D20AE0">
              <w:rPr>
                <w:b/>
                <w:bCs/>
                <w:i/>
              </w:rPr>
              <w:t>Колонка включается при закупке товаров.</w:t>
            </w:r>
          </w:p>
          <w:p w14:paraId="6E84B039" w14:textId="77777777"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14:paraId="73695D16" w14:textId="77777777"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14:paraId="35215530" w14:textId="77777777" w:rsidTr="00373556">
        <w:trPr>
          <w:trHeight w:val="893"/>
        </w:trPr>
        <w:tc>
          <w:tcPr>
            <w:tcW w:w="2694" w:type="dxa"/>
            <w:vMerge/>
            <w:shd w:val="clear" w:color="auto" w:fill="auto"/>
            <w:vAlign w:val="center"/>
          </w:tcPr>
          <w:p w14:paraId="22C55247"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06F24337" w14:textId="77777777" w:rsidR="008633EF" w:rsidRPr="00D20AE0" w:rsidRDefault="008633EF" w:rsidP="00C9146E">
            <w:pPr>
              <w:jc w:val="both"/>
              <w:rPr>
                <w:b/>
                <w:bCs/>
                <w:i/>
              </w:rPr>
            </w:pPr>
            <w:r w:rsidRPr="00D20AE0">
              <w:t>Иные характеристики товаров</w:t>
            </w:r>
          </w:p>
        </w:tc>
        <w:tc>
          <w:tcPr>
            <w:tcW w:w="9356" w:type="dxa"/>
            <w:gridSpan w:val="2"/>
            <w:tcBorders>
              <w:top w:val="single" w:sz="4" w:space="0" w:color="auto"/>
              <w:left w:val="single" w:sz="4" w:space="0" w:color="auto"/>
              <w:bottom w:val="single" w:sz="4" w:space="0" w:color="auto"/>
              <w:right w:val="single" w:sz="4" w:space="0" w:color="auto"/>
            </w:tcBorders>
          </w:tcPr>
          <w:p w14:paraId="17094B28" w14:textId="77777777"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14:paraId="5A94FD85" w14:textId="77777777"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14:paraId="20CEB5CE" w14:textId="77777777"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14:paraId="25115DF4" w14:textId="77777777" w:rsidTr="0056498D">
        <w:trPr>
          <w:trHeight w:val="222"/>
        </w:trPr>
        <w:tc>
          <w:tcPr>
            <w:tcW w:w="15593" w:type="dxa"/>
            <w:gridSpan w:val="4"/>
            <w:tcBorders>
              <w:top w:val="single" w:sz="4" w:space="0" w:color="auto"/>
              <w:left w:val="single" w:sz="4" w:space="0" w:color="auto"/>
              <w:bottom w:val="single" w:sz="4" w:space="0" w:color="auto"/>
              <w:right w:val="single" w:sz="4" w:space="0" w:color="auto"/>
            </w:tcBorders>
          </w:tcPr>
          <w:p w14:paraId="5ACDD280" w14:textId="77777777"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14:paraId="4AE9960C" w14:textId="77777777" w:rsidTr="0056498D">
        <w:trPr>
          <w:trHeight w:val="222"/>
        </w:trPr>
        <w:tc>
          <w:tcPr>
            <w:tcW w:w="15593" w:type="dxa"/>
            <w:gridSpan w:val="4"/>
          </w:tcPr>
          <w:p w14:paraId="264E313C" w14:textId="77777777"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14:paraId="20C38B3D" w14:textId="77777777" w:rsidR="008633EF" w:rsidRPr="00D20AE0" w:rsidRDefault="008633EF" w:rsidP="00C9146E">
            <w:pPr>
              <w:rPr>
                <w:bCs/>
                <w:i/>
                <w:color w:val="000000" w:themeColor="text1"/>
              </w:rPr>
            </w:pPr>
            <w:r w:rsidRPr="00D20AE0">
              <w:rPr>
                <w:bCs/>
                <w:i/>
                <w:color w:val="000000" w:themeColor="text1"/>
              </w:rPr>
              <w:t>Например:</w:t>
            </w:r>
          </w:p>
          <w:p w14:paraId="08C15EBB" w14:textId="77777777" w:rsidR="008633EF" w:rsidRPr="00D20AE0" w:rsidRDefault="008633EF" w:rsidP="00C9146E">
            <w:pPr>
              <w:rPr>
                <w:bCs/>
                <w:i/>
                <w:color w:val="000000" w:themeColor="text1"/>
              </w:rPr>
            </w:pPr>
            <w:r w:rsidRPr="00D20AE0">
              <w:rPr>
                <w:bCs/>
                <w:i/>
                <w:color w:val="000000" w:themeColor="text1"/>
              </w:rPr>
              <w:t>при поставке товаров:</w:t>
            </w:r>
          </w:p>
          <w:p w14:paraId="7D5BEEEB" w14:textId="77777777"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14:paraId="49C55A7E" w14:textId="77777777" w:rsidTr="0056498D">
        <w:trPr>
          <w:trHeight w:val="222"/>
        </w:trPr>
        <w:tc>
          <w:tcPr>
            <w:tcW w:w="15593" w:type="dxa"/>
            <w:gridSpan w:val="4"/>
          </w:tcPr>
          <w:p w14:paraId="7E2E1AC1" w14:textId="77777777"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14:paraId="7BFDFE14" w14:textId="77777777" w:rsidTr="0056498D">
        <w:trPr>
          <w:trHeight w:val="222"/>
        </w:trPr>
        <w:tc>
          <w:tcPr>
            <w:tcW w:w="15593" w:type="dxa"/>
            <w:gridSpan w:val="4"/>
          </w:tcPr>
          <w:p w14:paraId="332D81B2" w14:textId="77777777"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73D54F0B" w14:textId="77777777" w:rsidR="008633EF" w:rsidRPr="00D20AE0" w:rsidRDefault="008633EF" w:rsidP="00C9146E">
            <w:pPr>
              <w:jc w:val="both"/>
              <w:rPr>
                <w:i/>
                <w:color w:val="000000" w:themeColor="text1"/>
              </w:rPr>
            </w:pPr>
            <w:r w:rsidRPr="00D20AE0">
              <w:rPr>
                <w:i/>
                <w:color w:val="000000" w:themeColor="text1"/>
              </w:rPr>
              <w:t>Например,</w:t>
            </w:r>
          </w:p>
          <w:p w14:paraId="594660D7" w14:textId="77777777"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14:paraId="31F4302C" w14:textId="77777777" w:rsidTr="0056498D">
        <w:trPr>
          <w:trHeight w:val="222"/>
        </w:trPr>
        <w:tc>
          <w:tcPr>
            <w:tcW w:w="15593" w:type="dxa"/>
            <w:gridSpan w:val="4"/>
          </w:tcPr>
          <w:p w14:paraId="5A094DA2" w14:textId="77777777"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14:paraId="20077D0C" w14:textId="77777777" w:rsidTr="0056498D">
        <w:trPr>
          <w:trHeight w:val="222"/>
        </w:trPr>
        <w:tc>
          <w:tcPr>
            <w:tcW w:w="15593" w:type="dxa"/>
            <w:gridSpan w:val="4"/>
          </w:tcPr>
          <w:p w14:paraId="7FE8C62C" w14:textId="77777777"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14:paraId="0A12C1C6" w14:textId="77777777" w:rsidTr="0056498D">
        <w:trPr>
          <w:trHeight w:val="222"/>
        </w:trPr>
        <w:tc>
          <w:tcPr>
            <w:tcW w:w="15593" w:type="dxa"/>
            <w:gridSpan w:val="4"/>
          </w:tcPr>
          <w:p w14:paraId="5A5500F6" w14:textId="77777777"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14:paraId="061BD913" w14:textId="77777777" w:rsidTr="0056498D">
        <w:trPr>
          <w:trHeight w:val="222"/>
        </w:trPr>
        <w:tc>
          <w:tcPr>
            <w:tcW w:w="15593" w:type="dxa"/>
            <w:gridSpan w:val="4"/>
          </w:tcPr>
          <w:p w14:paraId="0CA08BB2" w14:textId="77777777"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14:paraId="1178D234" w14:textId="77777777" w:rsidTr="0056498D">
        <w:trPr>
          <w:trHeight w:val="222"/>
        </w:trPr>
        <w:tc>
          <w:tcPr>
            <w:tcW w:w="7655" w:type="dxa"/>
            <w:gridSpan w:val="3"/>
            <w:shd w:val="clear" w:color="auto" w:fill="auto"/>
            <w:vAlign w:val="center"/>
          </w:tcPr>
          <w:p w14:paraId="75636439" w14:textId="77777777"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38" w:type="dxa"/>
          </w:tcPr>
          <w:p w14:paraId="0108D300"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14:paraId="4A9356E1" w14:textId="77777777"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14:paraId="7C93B376" w14:textId="77777777" w:rsidTr="0056498D">
        <w:trPr>
          <w:trHeight w:val="222"/>
        </w:trPr>
        <w:tc>
          <w:tcPr>
            <w:tcW w:w="7655" w:type="dxa"/>
            <w:gridSpan w:val="3"/>
            <w:shd w:val="clear" w:color="auto" w:fill="auto"/>
            <w:vAlign w:val="center"/>
          </w:tcPr>
          <w:p w14:paraId="6324D960" w14:textId="77777777"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38" w:type="dxa"/>
          </w:tcPr>
          <w:p w14:paraId="17B41277"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14:paraId="723529DB" w14:textId="77777777"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14:paraId="00370339" w14:textId="77777777" w:rsidTr="0056498D">
        <w:trPr>
          <w:trHeight w:val="222"/>
        </w:trPr>
        <w:tc>
          <w:tcPr>
            <w:tcW w:w="7655" w:type="dxa"/>
            <w:gridSpan w:val="3"/>
            <w:shd w:val="clear" w:color="auto" w:fill="auto"/>
            <w:vAlign w:val="center"/>
          </w:tcPr>
          <w:p w14:paraId="4958AE47" w14:textId="77777777"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38" w:type="dxa"/>
          </w:tcPr>
          <w:p w14:paraId="6A22AFBC"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4FBCA63F" w14:textId="77777777"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1342AEC2" w14:textId="77777777"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14:paraId="20BDA2DA" w14:textId="77777777" w:rsidTr="0056498D">
        <w:trPr>
          <w:trHeight w:val="222"/>
        </w:trPr>
        <w:tc>
          <w:tcPr>
            <w:tcW w:w="15593" w:type="dxa"/>
            <w:gridSpan w:val="4"/>
          </w:tcPr>
          <w:p w14:paraId="598364C4" w14:textId="77777777"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14:paraId="4FC4D8FD" w14:textId="77777777" w:rsidTr="0056498D">
        <w:trPr>
          <w:trHeight w:val="361"/>
        </w:trPr>
        <w:tc>
          <w:tcPr>
            <w:tcW w:w="7655" w:type="dxa"/>
            <w:gridSpan w:val="3"/>
            <w:shd w:val="clear" w:color="auto" w:fill="auto"/>
            <w:vAlign w:val="center"/>
          </w:tcPr>
          <w:p w14:paraId="261D396C" w14:textId="77777777" w:rsidR="008633EF" w:rsidRPr="00D20AE0" w:rsidRDefault="008633EF" w:rsidP="00C9146E">
            <w:pPr>
              <w:rPr>
                <w:bCs/>
                <w:i/>
                <w:color w:val="000000" w:themeColor="text1"/>
              </w:rPr>
            </w:pPr>
            <w:r w:rsidRPr="00D20AE0">
              <w:rPr>
                <w:bCs/>
                <w:color w:val="000000" w:themeColor="text1"/>
              </w:rPr>
              <w:t>Форма оплаты</w:t>
            </w:r>
          </w:p>
        </w:tc>
        <w:tc>
          <w:tcPr>
            <w:tcW w:w="7938" w:type="dxa"/>
            <w:shd w:val="clear" w:color="auto" w:fill="auto"/>
            <w:vAlign w:val="center"/>
          </w:tcPr>
          <w:p w14:paraId="4A30AEDD" w14:textId="77777777"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14:paraId="48B12AD4" w14:textId="77777777"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14:paraId="72E4D296" w14:textId="77777777" w:rsidTr="0056498D">
        <w:trPr>
          <w:trHeight w:val="336"/>
        </w:trPr>
        <w:tc>
          <w:tcPr>
            <w:tcW w:w="7655" w:type="dxa"/>
            <w:gridSpan w:val="3"/>
            <w:shd w:val="clear" w:color="auto" w:fill="auto"/>
            <w:vAlign w:val="center"/>
          </w:tcPr>
          <w:p w14:paraId="4DC530CF" w14:textId="77777777" w:rsidR="008633EF" w:rsidRPr="00D20AE0" w:rsidRDefault="008633EF" w:rsidP="00C9146E">
            <w:pPr>
              <w:rPr>
                <w:bCs/>
                <w:i/>
                <w:color w:val="000000" w:themeColor="text1"/>
              </w:rPr>
            </w:pPr>
            <w:r w:rsidRPr="00D20AE0">
              <w:rPr>
                <w:bCs/>
                <w:color w:val="000000" w:themeColor="text1"/>
              </w:rPr>
              <w:t>Срок и порядок оплаты</w:t>
            </w:r>
          </w:p>
        </w:tc>
        <w:tc>
          <w:tcPr>
            <w:tcW w:w="7938" w:type="dxa"/>
            <w:shd w:val="clear" w:color="auto" w:fill="auto"/>
            <w:vAlign w:val="center"/>
          </w:tcPr>
          <w:p w14:paraId="20EE594E" w14:textId="77777777"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14:paraId="09A982BA" w14:textId="77777777" w:rsidTr="0056498D">
        <w:trPr>
          <w:trHeight w:val="222"/>
        </w:trPr>
        <w:tc>
          <w:tcPr>
            <w:tcW w:w="15593" w:type="dxa"/>
            <w:gridSpan w:val="4"/>
          </w:tcPr>
          <w:p w14:paraId="4F6FA8BF" w14:textId="77777777"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14:paraId="4708DD28" w14:textId="77777777" w:rsidR="008633EF" w:rsidRPr="00D20AE0" w:rsidRDefault="008633EF" w:rsidP="008633EF"/>
    <w:p w14:paraId="3A191B3A" w14:textId="77777777"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14:paraId="703655C9" w14:textId="77777777" w:rsidR="008633EF" w:rsidRPr="00D20AE0" w:rsidRDefault="008633EF" w:rsidP="008633EF">
      <w:pPr>
        <w:ind w:left="340"/>
        <w:rPr>
          <w:sz w:val="28"/>
          <w:szCs w:val="28"/>
        </w:rPr>
      </w:pPr>
      <w:r w:rsidRPr="00D20AE0">
        <w:rPr>
          <w:sz w:val="28"/>
          <w:szCs w:val="28"/>
        </w:rPr>
        <w:t>(Полное наименование участника)</w:t>
      </w:r>
    </w:p>
    <w:p w14:paraId="6F85F86D" w14:textId="77777777" w:rsidR="008633EF" w:rsidRPr="00D20AE0" w:rsidRDefault="008633EF" w:rsidP="008633EF">
      <w:pPr>
        <w:ind w:left="340"/>
        <w:rPr>
          <w:sz w:val="28"/>
          <w:szCs w:val="28"/>
        </w:rPr>
      </w:pPr>
      <w:r w:rsidRPr="00D20AE0">
        <w:rPr>
          <w:sz w:val="28"/>
          <w:szCs w:val="28"/>
        </w:rPr>
        <w:t>_______________________________________________________</w:t>
      </w:r>
    </w:p>
    <w:p w14:paraId="019869E8" w14:textId="77777777"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14:paraId="4F23A9F2" w14:textId="77777777" w:rsidR="0056498D" w:rsidRPr="00D20AE0" w:rsidRDefault="0056498D" w:rsidP="0056498D">
      <w:pPr>
        <w:ind w:left="340"/>
        <w:rPr>
          <w:sz w:val="28"/>
          <w:szCs w:val="28"/>
        </w:rPr>
      </w:pPr>
    </w:p>
    <w:p w14:paraId="263B7964" w14:textId="77777777"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14:paraId="52ACB36A"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t>Приложение №5</w:t>
      </w:r>
      <w:bookmarkEnd w:id="50"/>
      <w:r w:rsidRPr="00D20AE0">
        <w:rPr>
          <w:rFonts w:ascii="Times New Roman" w:hAnsi="Times New Roman" w:cs="Times New Roman"/>
          <w:b w:val="0"/>
          <w:sz w:val="28"/>
          <w:szCs w:val="28"/>
        </w:rPr>
        <w:t xml:space="preserve"> </w:t>
      </w:r>
    </w:p>
    <w:p w14:paraId="466BCB4A" w14:textId="77777777"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14:paraId="3062B14C" w14:textId="77777777" w:rsidR="008633EF" w:rsidRPr="00D20AE0"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/0</w:t>
      </w:r>
      <w:r w:rsidR="00373556">
        <w:rPr>
          <w:sz w:val="28"/>
          <w:szCs w:val="28"/>
        </w:rPr>
        <w:t>23</w:t>
      </w:r>
    </w:p>
    <w:p w14:paraId="55387B29" w14:textId="77777777" w:rsidR="007D1701" w:rsidRDefault="007D1701" w:rsidP="007D1701">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для резидентов РА по </w:t>
      </w:r>
      <w:r w:rsidR="00B706AA">
        <w:rPr>
          <w:rFonts w:ascii="Times New Roman" w:hAnsi="Times New Roman" w:cs="Times New Roman"/>
          <w:sz w:val="28"/>
          <w:szCs w:val="28"/>
        </w:rPr>
        <w:t>инвестиционным</w:t>
      </w:r>
      <w:r w:rsidRPr="00D20AE0">
        <w:rPr>
          <w:rFonts w:ascii="Times New Roman" w:hAnsi="Times New Roman" w:cs="Times New Roman"/>
          <w:sz w:val="28"/>
          <w:szCs w:val="28"/>
        </w:rPr>
        <w:t xml:space="preserve"> расходам </w:t>
      </w:r>
    </w:p>
    <w:p w14:paraId="72D9C9D4" w14:textId="77777777" w:rsidR="00B706AA" w:rsidRPr="00B706AA" w:rsidRDefault="00B706AA" w:rsidP="00B706AA"/>
    <w:tbl>
      <w:tblPr>
        <w:tblW w:w="11057" w:type="dxa"/>
        <w:tblLayout w:type="fixed"/>
        <w:tblLook w:val="04A0" w:firstRow="1" w:lastRow="0" w:firstColumn="1" w:lastColumn="0" w:noHBand="0" w:noVBand="1"/>
      </w:tblPr>
      <w:tblGrid>
        <w:gridCol w:w="5529"/>
        <w:gridCol w:w="5528"/>
      </w:tblGrid>
      <w:tr w:rsidR="00373556" w:rsidRPr="008364B6" w14:paraId="1F9B5AEC" w14:textId="77777777" w:rsidTr="00B706AA">
        <w:tc>
          <w:tcPr>
            <w:tcW w:w="5529" w:type="dxa"/>
            <w:tcBorders>
              <w:top w:val="single" w:sz="4" w:space="0" w:color="auto"/>
              <w:left w:val="nil"/>
              <w:bottom w:val="nil"/>
              <w:right w:val="nil"/>
            </w:tcBorders>
          </w:tcPr>
          <w:p w14:paraId="2820C679" w14:textId="77777777" w:rsidR="00373556" w:rsidRPr="00392D11" w:rsidRDefault="00373556" w:rsidP="00B706AA">
            <w:pPr>
              <w:jc w:val="both"/>
              <w:rPr>
                <w:rFonts w:ascii="Sylfaen" w:hAnsi="Sylfaen"/>
                <w:sz w:val="20"/>
                <w:szCs w:val="20"/>
              </w:rPr>
            </w:pPr>
            <w:r w:rsidRPr="00334379">
              <w:rPr>
                <w:noProof/>
              </w:rPr>
              <mc:AlternateContent>
                <mc:Choice Requires="wps">
                  <w:drawing>
                    <wp:anchor distT="45720" distB="45720" distL="114300" distR="114300" simplePos="0" relativeHeight="251731968" behindDoc="0" locked="0" layoutInCell="1" allowOverlap="1" wp14:anchorId="5590643D" wp14:editId="1F6252D3">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6D34163E" w14:textId="77777777" w:rsidR="00F20A14" w:rsidRPr="004F56B8" w:rsidRDefault="00F20A14" w:rsidP="0037355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024627B0" w14:textId="77777777" w:rsidR="00F20A14" w:rsidRPr="00436C9D" w:rsidRDefault="00F20A14" w:rsidP="0037355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586D326C" w14:textId="77777777" w:rsidR="00F20A14" w:rsidRDefault="00F20A14" w:rsidP="00373556">
                                  <w:pPr>
                                    <w:jc w:val="both"/>
                                    <w:rPr>
                                      <w:rFonts w:ascii="Sylfaen" w:hAnsi="Sylfaen"/>
                                      <w:b/>
                                    </w:rPr>
                                  </w:pPr>
                                  <w:r w:rsidRPr="00436C9D">
                                    <w:rPr>
                                      <w:rFonts w:ascii="Sylfaen" w:hAnsi="Sylfaen"/>
                                      <w:b/>
                                    </w:rPr>
                                    <w:t xml:space="preserve">ДОГОВОР ПОСТАВКИ </w:t>
                                  </w:r>
                                </w:p>
                                <w:p w14:paraId="70344EDF" w14:textId="77777777" w:rsidR="00F20A14" w:rsidRPr="004F56B8" w:rsidRDefault="00F20A14" w:rsidP="00373556">
                                  <w:pPr>
                                    <w:jc w:val="both"/>
                                    <w:rPr>
                                      <w:rFonts w:ascii="Sylfaen" w:eastAsia="Calibri" w:hAnsi="Sylfaen"/>
                                      <w:sz w:val="20"/>
                                      <w:szCs w:val="20"/>
                                    </w:rPr>
                                  </w:pPr>
                                </w:p>
                                <w:p w14:paraId="21C2B899" w14:textId="77777777" w:rsidR="00F20A14" w:rsidRPr="007243D9" w:rsidRDefault="00F20A14" w:rsidP="0037355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90643D"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14:paraId="6D34163E" w14:textId="77777777" w:rsidR="00F20A14" w:rsidRPr="004F56B8" w:rsidRDefault="00F20A14" w:rsidP="0037355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024627B0" w14:textId="77777777" w:rsidR="00F20A14" w:rsidRPr="00436C9D" w:rsidRDefault="00F20A14" w:rsidP="0037355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586D326C" w14:textId="77777777" w:rsidR="00F20A14" w:rsidRDefault="00F20A14" w:rsidP="00373556">
                            <w:pPr>
                              <w:jc w:val="both"/>
                              <w:rPr>
                                <w:rFonts w:ascii="Sylfaen" w:hAnsi="Sylfaen"/>
                                <w:b/>
                              </w:rPr>
                            </w:pPr>
                            <w:r w:rsidRPr="00436C9D">
                              <w:rPr>
                                <w:rFonts w:ascii="Sylfaen" w:hAnsi="Sylfaen"/>
                                <w:b/>
                              </w:rPr>
                              <w:t xml:space="preserve">ДОГОВОР ПОСТАВКИ </w:t>
                            </w:r>
                          </w:p>
                          <w:p w14:paraId="70344EDF" w14:textId="77777777" w:rsidR="00F20A14" w:rsidRPr="004F56B8" w:rsidRDefault="00F20A14" w:rsidP="00373556">
                            <w:pPr>
                              <w:jc w:val="both"/>
                              <w:rPr>
                                <w:rFonts w:ascii="Sylfaen" w:eastAsia="Calibri" w:hAnsi="Sylfaen"/>
                                <w:sz w:val="20"/>
                                <w:szCs w:val="20"/>
                              </w:rPr>
                            </w:pPr>
                          </w:p>
                          <w:p w14:paraId="21C2B899" w14:textId="77777777" w:rsidR="00F20A14" w:rsidRPr="007243D9" w:rsidRDefault="00F20A14" w:rsidP="0037355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14:paraId="0C6ADE8F" w14:textId="77777777" w:rsidR="00373556" w:rsidRDefault="00373556" w:rsidP="00B706AA">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7AE8DC2D" w14:textId="77777777" w:rsidR="00373556" w:rsidRDefault="00373556" w:rsidP="00B706AA">
            <w:pPr>
              <w:shd w:val="clear" w:color="auto" w:fill="FFFFFF" w:themeFill="background1"/>
              <w:spacing w:after="160"/>
              <w:jc w:val="both"/>
              <w:rPr>
                <w:rFonts w:ascii="Sylfaen" w:eastAsia="Calibri" w:hAnsi="Sylfaen" w:cs="Sylfaen"/>
                <w:sz w:val="21"/>
                <w:szCs w:val="21"/>
              </w:rPr>
            </w:pPr>
          </w:p>
          <w:p w14:paraId="5253AE72" w14:textId="77777777" w:rsidR="00373556" w:rsidRDefault="00373556" w:rsidP="00B706AA">
            <w:pPr>
              <w:shd w:val="clear" w:color="auto" w:fill="FFFFFF" w:themeFill="background1"/>
              <w:spacing w:after="160"/>
              <w:jc w:val="both"/>
              <w:rPr>
                <w:rFonts w:ascii="Sylfaen" w:eastAsia="Calibri" w:hAnsi="Sylfaen" w:cs="Sylfaen"/>
                <w:sz w:val="21"/>
                <w:szCs w:val="21"/>
              </w:rPr>
            </w:pPr>
          </w:p>
          <w:p w14:paraId="6F582E3E" w14:textId="77777777" w:rsidR="00373556" w:rsidRDefault="00373556" w:rsidP="00B706AA">
            <w:pPr>
              <w:shd w:val="clear" w:color="auto" w:fill="FFFFFF" w:themeFill="background1"/>
              <w:spacing w:after="160" w:line="360" w:lineRule="auto"/>
              <w:jc w:val="both"/>
              <w:rPr>
                <w:rFonts w:ascii="Sylfaen" w:eastAsia="Calibri" w:hAnsi="Sylfaen" w:cs="Sylfaen"/>
                <w:sz w:val="21"/>
                <w:szCs w:val="21"/>
              </w:rPr>
            </w:pPr>
          </w:p>
          <w:p w14:paraId="24F2F0C5" w14:textId="77777777" w:rsidR="00373556" w:rsidRPr="009442A9" w:rsidRDefault="00373556" w:rsidP="00B706AA">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276FC08DA8544ED2ADFAF0106E04DFF9"/>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276FC08DA8544ED2ADFAF0106E04DFF9"/>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170B6CF1" w14:textId="77777777" w:rsidR="00373556" w:rsidRPr="00392D11" w:rsidRDefault="00373556" w:rsidP="00B706AA">
            <w:pPr>
              <w:jc w:val="both"/>
              <w:rPr>
                <w:rFonts w:ascii="Sylfaen" w:hAnsi="Sylfaen"/>
                <w:sz w:val="20"/>
                <w:szCs w:val="20"/>
                <w:lang w:val="hy-AM"/>
              </w:rPr>
            </w:pPr>
          </w:p>
          <w:p w14:paraId="2C5F15F2" w14:textId="77777777" w:rsidR="00373556" w:rsidRDefault="00373556" w:rsidP="00B706AA">
            <w:pPr>
              <w:jc w:val="both"/>
              <w:rPr>
                <w:rFonts w:ascii="Sylfaen" w:hAnsi="Sylfaen"/>
                <w:sz w:val="20"/>
                <w:szCs w:val="20"/>
                <w:lang w:val="hy-AM"/>
              </w:rPr>
            </w:pPr>
            <w:r w:rsidRPr="000E775F">
              <w:rPr>
                <w:rFonts w:ascii="Sylfaen" w:hAnsi="Sylfaen"/>
                <w:sz w:val="20"/>
                <w:szCs w:val="20"/>
                <w:lang w:val="hy-AM"/>
              </w:rPr>
              <w:t xml:space="preserve">    </w:t>
            </w:r>
          </w:p>
          <w:p w14:paraId="56D9A7D3" w14:textId="77777777" w:rsidR="00373556" w:rsidRDefault="00373556" w:rsidP="00B706AA">
            <w:pPr>
              <w:jc w:val="both"/>
              <w:rPr>
                <w:rFonts w:ascii="Sylfaen" w:hAnsi="Sylfaen"/>
                <w:sz w:val="20"/>
                <w:szCs w:val="20"/>
                <w:lang w:val="hy-AM"/>
              </w:rPr>
            </w:pPr>
          </w:p>
          <w:p w14:paraId="77082B5B" w14:textId="77777777" w:rsidR="00373556" w:rsidRDefault="00373556" w:rsidP="00B706AA">
            <w:pPr>
              <w:jc w:val="both"/>
              <w:rPr>
                <w:rFonts w:ascii="Sylfaen" w:hAnsi="Sylfaen"/>
                <w:sz w:val="20"/>
                <w:szCs w:val="20"/>
                <w:lang w:val="hy-AM"/>
              </w:rPr>
            </w:pPr>
          </w:p>
          <w:p w14:paraId="0F743CDF" w14:textId="77777777" w:rsidR="00373556" w:rsidRDefault="00373556" w:rsidP="00B706AA">
            <w:pPr>
              <w:jc w:val="both"/>
              <w:rPr>
                <w:rFonts w:ascii="Sylfaen" w:hAnsi="Sylfaen"/>
                <w:sz w:val="20"/>
                <w:szCs w:val="20"/>
                <w:lang w:val="hy-AM"/>
              </w:rPr>
            </w:pPr>
          </w:p>
          <w:p w14:paraId="794FDF65" w14:textId="77777777" w:rsidR="00373556" w:rsidRDefault="00373556" w:rsidP="00B706AA">
            <w:pPr>
              <w:jc w:val="both"/>
              <w:rPr>
                <w:rFonts w:ascii="Sylfaen" w:hAnsi="Sylfaen"/>
                <w:sz w:val="20"/>
                <w:szCs w:val="20"/>
                <w:lang w:val="hy-AM"/>
              </w:rPr>
            </w:pPr>
          </w:p>
          <w:p w14:paraId="083A223A" w14:textId="77777777" w:rsidR="00373556" w:rsidRDefault="00373556" w:rsidP="00B706AA">
            <w:pPr>
              <w:jc w:val="both"/>
              <w:rPr>
                <w:rFonts w:ascii="Sylfaen" w:hAnsi="Sylfaen"/>
                <w:sz w:val="20"/>
                <w:szCs w:val="20"/>
                <w:lang w:val="hy-AM"/>
              </w:rPr>
            </w:pPr>
          </w:p>
          <w:p w14:paraId="393FBA5A" w14:textId="77777777" w:rsidR="00373556" w:rsidRDefault="00373556" w:rsidP="00B706AA">
            <w:pPr>
              <w:jc w:val="both"/>
              <w:rPr>
                <w:rFonts w:ascii="Sylfaen" w:hAnsi="Sylfaen"/>
                <w:sz w:val="20"/>
                <w:szCs w:val="20"/>
                <w:lang w:val="hy-AM"/>
              </w:rPr>
            </w:pPr>
          </w:p>
          <w:p w14:paraId="5CDCD9C6" w14:textId="77777777" w:rsidR="00373556" w:rsidRPr="00392D11" w:rsidRDefault="00373556" w:rsidP="00B706AA">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373556" w:rsidRPr="008364B6" w14:paraId="7E8A2F31" w14:textId="77777777" w:rsidTr="00B706AA">
        <w:trPr>
          <w:trHeight w:val="2176"/>
        </w:trPr>
        <w:tc>
          <w:tcPr>
            <w:tcW w:w="5529" w:type="dxa"/>
            <w:tcBorders>
              <w:top w:val="nil"/>
              <w:left w:val="nil"/>
              <w:bottom w:val="nil"/>
              <w:right w:val="nil"/>
            </w:tcBorders>
          </w:tcPr>
          <w:p w14:paraId="25FBC8FB" w14:textId="77777777" w:rsidR="00373556" w:rsidRPr="009442A9" w:rsidRDefault="00373556" w:rsidP="00B706AA">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14:paraId="475A1655" w14:textId="77777777" w:rsidR="00373556" w:rsidRPr="009442A9" w:rsidRDefault="00373556" w:rsidP="00B706AA">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14:paraId="661789DA" w14:textId="77777777" w:rsidR="00373556" w:rsidRPr="000E775F" w:rsidRDefault="00373556" w:rsidP="00373556">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30105B45"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373556" w:rsidRPr="008364B6" w14:paraId="6813A1B5" w14:textId="77777777" w:rsidTr="00B706AA">
        <w:tc>
          <w:tcPr>
            <w:tcW w:w="5529" w:type="dxa"/>
            <w:tcBorders>
              <w:top w:val="nil"/>
              <w:left w:val="nil"/>
              <w:bottom w:val="nil"/>
              <w:right w:val="nil"/>
            </w:tcBorders>
          </w:tcPr>
          <w:p w14:paraId="164175CC" w14:textId="77777777" w:rsidR="00373556" w:rsidRDefault="00373556" w:rsidP="00B706AA">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14:paraId="6850C47C" w14:textId="77777777" w:rsidR="00373556" w:rsidRPr="009442A9" w:rsidRDefault="00373556" w:rsidP="00B706AA">
            <w:pPr>
              <w:jc w:val="both"/>
              <w:rPr>
                <w:rFonts w:ascii="Sylfaen" w:hAnsi="Sylfaen"/>
                <w:sz w:val="20"/>
                <w:szCs w:val="20"/>
              </w:rPr>
            </w:pPr>
          </w:p>
        </w:tc>
        <w:tc>
          <w:tcPr>
            <w:tcW w:w="5528" w:type="dxa"/>
            <w:tcBorders>
              <w:top w:val="nil"/>
              <w:left w:val="nil"/>
              <w:bottom w:val="nil"/>
              <w:right w:val="nil"/>
            </w:tcBorders>
          </w:tcPr>
          <w:p w14:paraId="7D8EBDC8" w14:textId="77777777" w:rsidR="00373556" w:rsidRPr="009442A9" w:rsidRDefault="00373556" w:rsidP="00B706AA">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373556" w:rsidRPr="008364B6" w14:paraId="02C95955" w14:textId="77777777" w:rsidTr="00B706AA">
        <w:tc>
          <w:tcPr>
            <w:tcW w:w="5529" w:type="dxa"/>
            <w:tcBorders>
              <w:top w:val="nil"/>
              <w:left w:val="nil"/>
              <w:bottom w:val="nil"/>
              <w:right w:val="nil"/>
            </w:tcBorders>
          </w:tcPr>
          <w:p w14:paraId="542F86ED" w14:textId="77777777" w:rsidR="00373556" w:rsidRPr="009442A9" w:rsidRDefault="00373556" w:rsidP="00B706AA">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14:paraId="3E581AB3" w14:textId="77777777" w:rsidR="00373556" w:rsidRPr="00392D11" w:rsidRDefault="00373556" w:rsidP="00B706AA">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55050E62" w14:textId="77777777" w:rsidR="00373556" w:rsidRPr="00735539" w:rsidRDefault="00373556" w:rsidP="00B706AA">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3E0598C6" w14:textId="77777777" w:rsidR="00373556" w:rsidRPr="00735539" w:rsidRDefault="00373556" w:rsidP="00B706AA">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77C2AF3B" w14:textId="77777777" w:rsidR="00373556" w:rsidRPr="00735539" w:rsidRDefault="00373556" w:rsidP="00B706AA">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73556" w:rsidRPr="008364B6" w14:paraId="4DE860F1" w14:textId="77777777" w:rsidTr="00B706AA">
        <w:tc>
          <w:tcPr>
            <w:tcW w:w="5529" w:type="dxa"/>
            <w:tcBorders>
              <w:top w:val="nil"/>
              <w:left w:val="nil"/>
              <w:bottom w:val="nil"/>
              <w:right w:val="nil"/>
            </w:tcBorders>
          </w:tcPr>
          <w:p w14:paraId="0174BEC4" w14:textId="77777777" w:rsidR="00373556" w:rsidRPr="00392D11" w:rsidRDefault="00373556" w:rsidP="00B706AA">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76C7111C" w14:textId="77777777" w:rsidR="00373556" w:rsidRPr="00735539" w:rsidRDefault="00373556" w:rsidP="00B706AA">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73556" w:rsidRPr="008364B6" w14:paraId="57FA72D5" w14:textId="77777777" w:rsidTr="00B706AA">
        <w:trPr>
          <w:trHeight w:val="432"/>
        </w:trPr>
        <w:tc>
          <w:tcPr>
            <w:tcW w:w="5529" w:type="dxa"/>
            <w:tcBorders>
              <w:top w:val="nil"/>
              <w:left w:val="nil"/>
              <w:bottom w:val="nil"/>
              <w:right w:val="nil"/>
            </w:tcBorders>
          </w:tcPr>
          <w:p w14:paraId="66DBDB6F" w14:textId="77777777" w:rsidR="00373556" w:rsidRPr="001A6F7E" w:rsidRDefault="00373556" w:rsidP="00B706AA">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1B7E2205" w14:textId="77777777" w:rsidR="00373556" w:rsidRPr="001A6F7E" w:rsidRDefault="00373556" w:rsidP="00B706A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50EBD47C" w14:textId="77777777" w:rsidR="00373556" w:rsidRDefault="00373556" w:rsidP="00B706A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02437B82" w14:textId="77777777" w:rsidR="00373556" w:rsidRPr="001A6F7E" w:rsidRDefault="00373556" w:rsidP="00B706A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14:paraId="71E5D143" w14:textId="77777777" w:rsidR="00373556" w:rsidRPr="001A6F7E" w:rsidRDefault="00373556" w:rsidP="00B706AA">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14:paraId="1899E989" w14:textId="77777777" w:rsidR="00373556" w:rsidRDefault="00373556" w:rsidP="00B706AA">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63A0F06E" w14:textId="77777777" w:rsidR="00373556" w:rsidRPr="009442A9" w:rsidRDefault="00373556" w:rsidP="00B706AA">
            <w:pPr>
              <w:shd w:val="clear" w:color="auto" w:fill="FFFFFF" w:themeFill="background1"/>
              <w:ind w:firstLine="72"/>
              <w:jc w:val="both"/>
              <w:rPr>
                <w:rFonts w:ascii="Sylfaen" w:hAnsi="Sylfaen" w:cs="Sylfaen"/>
                <w:bCs/>
                <w:sz w:val="20"/>
                <w:szCs w:val="20"/>
                <w:lang w:val="hy-AM"/>
              </w:rPr>
            </w:pPr>
          </w:p>
          <w:p w14:paraId="303486A0"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6A1D79B8"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07D380A2" w14:textId="77777777" w:rsidR="00373556" w:rsidRPr="00392D11" w:rsidRDefault="00373556" w:rsidP="00B706AA">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73556" w:rsidRPr="008364B6" w14:paraId="733AC220" w14:textId="77777777" w:rsidTr="00B706AA">
        <w:trPr>
          <w:trHeight w:val="432"/>
        </w:trPr>
        <w:tc>
          <w:tcPr>
            <w:tcW w:w="5529" w:type="dxa"/>
            <w:tcBorders>
              <w:top w:val="nil"/>
              <w:left w:val="nil"/>
              <w:bottom w:val="nil"/>
              <w:right w:val="nil"/>
            </w:tcBorders>
          </w:tcPr>
          <w:p w14:paraId="3E14471F" w14:textId="77777777" w:rsidR="00373556" w:rsidRPr="001A6F7E" w:rsidRDefault="00373556" w:rsidP="00B706AA">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14:paraId="2AF93FC3" w14:textId="77777777" w:rsidR="00373556" w:rsidRPr="001A6F7E" w:rsidRDefault="00373556" w:rsidP="00B706AA">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14:paraId="370FEAF7" w14:textId="77777777" w:rsidR="00373556" w:rsidRPr="001A6F7E" w:rsidRDefault="00373556" w:rsidP="00B706AA">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14:paraId="78B5D860" w14:textId="77777777" w:rsidR="00373556" w:rsidRPr="001A6F7E" w:rsidRDefault="00373556" w:rsidP="00B706AA">
            <w:pPr>
              <w:shd w:val="clear" w:color="auto" w:fill="FFFFFF" w:themeFill="background1"/>
              <w:ind w:firstLine="72"/>
              <w:jc w:val="both"/>
              <w:rPr>
                <w:rFonts w:ascii="Sylfaen" w:hAnsi="Sylfaen" w:cs="Sylfaen"/>
                <w:bCs/>
                <w:sz w:val="21"/>
                <w:szCs w:val="21"/>
              </w:rPr>
            </w:pPr>
          </w:p>
        </w:tc>
      </w:tr>
      <w:tr w:rsidR="00373556" w:rsidRPr="008364B6" w14:paraId="22DC6D9E" w14:textId="77777777" w:rsidTr="00B706AA">
        <w:tc>
          <w:tcPr>
            <w:tcW w:w="5529" w:type="dxa"/>
            <w:tcBorders>
              <w:top w:val="nil"/>
              <w:left w:val="nil"/>
              <w:bottom w:val="nil"/>
              <w:right w:val="nil"/>
            </w:tcBorders>
          </w:tcPr>
          <w:p w14:paraId="30362B27" w14:textId="77777777" w:rsidR="00373556" w:rsidRPr="005A6637" w:rsidRDefault="00373556" w:rsidP="00B706AA">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292255CE" w14:textId="77777777" w:rsidR="00373556" w:rsidRPr="005A6637" w:rsidRDefault="00373556" w:rsidP="00B706AA">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 xml:space="preserve">մինչև </w:t>
            </w:r>
            <w:r w:rsidRPr="007F63E6">
              <w:rPr>
                <w:rFonts w:ascii="Sylfaen" w:hAnsi="Sylfaen" w:cs="Sylfaen"/>
                <w:sz w:val="21"/>
                <w:szCs w:val="21"/>
                <w:lang w:val="hy-AM"/>
              </w:rPr>
              <w:t>45</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14:paraId="25428320" w14:textId="77777777" w:rsidR="00373556" w:rsidRPr="00392D11" w:rsidRDefault="00373556" w:rsidP="00B706AA">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03AD1A73" w14:textId="77777777" w:rsidR="00373556" w:rsidRPr="00392D11" w:rsidRDefault="00373556" w:rsidP="00B706AA">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Pr>
                <w:rFonts w:ascii="Sylfaen" w:hAnsi="Sylfaen"/>
                <w:sz w:val="20"/>
                <w:szCs w:val="20"/>
              </w:rPr>
              <w:t>до 45</w:t>
            </w:r>
            <w:r>
              <w:rPr>
                <w:rFonts w:ascii="Sylfaen" w:hAnsi="Sylfaen"/>
                <w:sz w:val="20"/>
                <w:szCs w:val="20"/>
                <w:lang w:val="hy-AM"/>
              </w:rPr>
              <w:t xml:space="preserve">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373556" w:rsidRPr="008364B6" w14:paraId="05389B7B" w14:textId="77777777" w:rsidTr="00B706AA">
        <w:tc>
          <w:tcPr>
            <w:tcW w:w="5529" w:type="dxa"/>
            <w:tcBorders>
              <w:top w:val="nil"/>
              <w:left w:val="nil"/>
              <w:bottom w:val="nil"/>
              <w:right w:val="nil"/>
            </w:tcBorders>
          </w:tcPr>
          <w:p w14:paraId="7D6616F1" w14:textId="77777777" w:rsidR="00373556" w:rsidRPr="005A6637" w:rsidRDefault="00373556" w:rsidP="00B706AA">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508B25DE" w14:textId="77777777" w:rsidR="00373556" w:rsidRPr="00392D11" w:rsidRDefault="00373556" w:rsidP="00B706AA">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373556" w:rsidRPr="008364B6" w14:paraId="501AD17C" w14:textId="77777777" w:rsidTr="00B706AA">
        <w:tc>
          <w:tcPr>
            <w:tcW w:w="5529" w:type="dxa"/>
            <w:tcBorders>
              <w:top w:val="nil"/>
              <w:left w:val="nil"/>
              <w:bottom w:val="nil"/>
              <w:right w:val="nil"/>
            </w:tcBorders>
          </w:tcPr>
          <w:p w14:paraId="67B16B63" w14:textId="77777777" w:rsidR="00373556" w:rsidRPr="005A6637" w:rsidRDefault="00373556" w:rsidP="00B706AA">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1C71AD87" w14:textId="77777777" w:rsidR="00373556" w:rsidRPr="00392D11" w:rsidRDefault="00373556" w:rsidP="00B706AA">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373556" w:rsidRPr="008364B6" w14:paraId="37D7B42B" w14:textId="77777777" w:rsidTr="00B706AA">
        <w:tc>
          <w:tcPr>
            <w:tcW w:w="5529" w:type="dxa"/>
            <w:tcBorders>
              <w:top w:val="nil"/>
              <w:left w:val="nil"/>
              <w:bottom w:val="nil"/>
              <w:right w:val="nil"/>
            </w:tcBorders>
          </w:tcPr>
          <w:p w14:paraId="2FE359CA" w14:textId="77777777" w:rsidR="00373556" w:rsidRPr="005A6637" w:rsidRDefault="00373556" w:rsidP="00B706AA">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3FF868C2" w14:textId="77777777" w:rsidR="00373556" w:rsidRPr="00392D11" w:rsidRDefault="00373556" w:rsidP="00B706AA">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73556" w:rsidRPr="008364B6" w14:paraId="566D68C7" w14:textId="77777777" w:rsidTr="00B706AA">
        <w:tc>
          <w:tcPr>
            <w:tcW w:w="5529" w:type="dxa"/>
            <w:tcBorders>
              <w:top w:val="nil"/>
              <w:left w:val="nil"/>
              <w:bottom w:val="nil"/>
              <w:right w:val="nil"/>
            </w:tcBorders>
          </w:tcPr>
          <w:p w14:paraId="6927995B" w14:textId="77777777" w:rsidR="00373556" w:rsidRPr="005A6637" w:rsidRDefault="00373556" w:rsidP="00B706AA">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2F3319B1" w14:textId="77777777" w:rsidR="00373556" w:rsidRPr="00392D11" w:rsidRDefault="00373556" w:rsidP="00B706AA">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373556" w:rsidRPr="008364B6" w14:paraId="2650F3D9" w14:textId="77777777" w:rsidTr="00B706AA">
        <w:tc>
          <w:tcPr>
            <w:tcW w:w="5529" w:type="dxa"/>
            <w:tcBorders>
              <w:top w:val="nil"/>
              <w:left w:val="nil"/>
              <w:bottom w:val="nil"/>
              <w:right w:val="nil"/>
            </w:tcBorders>
          </w:tcPr>
          <w:p w14:paraId="3E596D17" w14:textId="77777777" w:rsidR="00373556" w:rsidRPr="00A77222" w:rsidRDefault="00373556" w:rsidP="00B706AA">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07BADA2F" w14:textId="77777777" w:rsidR="00373556" w:rsidRPr="00A77222" w:rsidRDefault="00373556" w:rsidP="00B706AA">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73556" w:rsidRPr="008364B6" w14:paraId="055BB36D" w14:textId="77777777" w:rsidTr="00B706AA">
        <w:tc>
          <w:tcPr>
            <w:tcW w:w="5529" w:type="dxa"/>
            <w:tcBorders>
              <w:top w:val="nil"/>
              <w:left w:val="nil"/>
              <w:bottom w:val="nil"/>
              <w:right w:val="nil"/>
            </w:tcBorders>
          </w:tcPr>
          <w:p w14:paraId="0AA79D35" w14:textId="77777777" w:rsidR="00373556" w:rsidRPr="00A77222" w:rsidRDefault="00373556" w:rsidP="00B706AA">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5B46B7C5" w14:textId="77777777" w:rsidR="00373556" w:rsidRPr="00A77222" w:rsidRDefault="00373556" w:rsidP="00B706AA">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4304DF47" w14:textId="77777777" w:rsidR="00373556" w:rsidRPr="003C0A96" w:rsidRDefault="00373556" w:rsidP="00B706AA">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2CF6710C" w14:textId="77777777" w:rsidR="00373556" w:rsidRPr="003C0A96" w:rsidRDefault="00373556" w:rsidP="00B706AA">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373556" w:rsidRPr="008364B6" w14:paraId="410DA671" w14:textId="77777777" w:rsidTr="00B706AA">
        <w:tc>
          <w:tcPr>
            <w:tcW w:w="5529" w:type="dxa"/>
            <w:tcBorders>
              <w:top w:val="nil"/>
              <w:left w:val="nil"/>
              <w:bottom w:val="nil"/>
              <w:right w:val="nil"/>
            </w:tcBorders>
          </w:tcPr>
          <w:p w14:paraId="29FF1CD0" w14:textId="77777777" w:rsidR="00373556" w:rsidRDefault="00373556" w:rsidP="00B706AA">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p w14:paraId="3B012497" w14:textId="77777777" w:rsidR="00B706AA" w:rsidRPr="00423BFE" w:rsidRDefault="00B706AA" w:rsidP="00B706AA">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35E58435" w14:textId="77777777" w:rsidR="00373556" w:rsidRPr="00392D11" w:rsidRDefault="00373556" w:rsidP="00B706AA">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373556" w:rsidRPr="00392D11" w14:paraId="3C71A45C" w14:textId="77777777" w:rsidTr="00B706AA">
        <w:tc>
          <w:tcPr>
            <w:tcW w:w="5529" w:type="dxa"/>
            <w:tcBorders>
              <w:top w:val="nil"/>
              <w:left w:val="nil"/>
              <w:bottom w:val="nil"/>
              <w:right w:val="nil"/>
            </w:tcBorders>
          </w:tcPr>
          <w:p w14:paraId="43B717F0" w14:textId="77777777" w:rsidR="00373556" w:rsidRPr="009442A9" w:rsidRDefault="00373556" w:rsidP="00B706AA">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621E38B0" w14:textId="77777777" w:rsidR="00373556" w:rsidRPr="00FC20F5" w:rsidRDefault="00373556" w:rsidP="00B706AA">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373556" w:rsidRPr="00392D11" w14:paraId="6B3B3ED8" w14:textId="77777777" w:rsidTr="00B706AA">
        <w:tc>
          <w:tcPr>
            <w:tcW w:w="5529" w:type="dxa"/>
            <w:tcBorders>
              <w:top w:val="nil"/>
              <w:left w:val="nil"/>
              <w:bottom w:val="nil"/>
              <w:right w:val="nil"/>
            </w:tcBorders>
          </w:tcPr>
          <w:p w14:paraId="6EBB30E4" w14:textId="77777777" w:rsidR="00373556" w:rsidRPr="00092C7D" w:rsidRDefault="00373556" w:rsidP="00B706AA">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1E4F8202" w14:textId="77777777" w:rsidR="00373556" w:rsidRPr="000A29A2" w:rsidRDefault="00373556" w:rsidP="00B706A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373556" w:rsidRPr="008364B6" w14:paraId="69256B2F" w14:textId="77777777" w:rsidTr="00B706AA">
        <w:tc>
          <w:tcPr>
            <w:tcW w:w="5529" w:type="dxa"/>
            <w:tcBorders>
              <w:top w:val="nil"/>
              <w:left w:val="nil"/>
              <w:bottom w:val="nil"/>
              <w:right w:val="nil"/>
            </w:tcBorders>
          </w:tcPr>
          <w:p w14:paraId="5AE6E68B" w14:textId="77777777" w:rsidR="00373556" w:rsidRPr="00092C7D" w:rsidRDefault="00373556" w:rsidP="00B706AA">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672748EC" w14:textId="77777777" w:rsidR="00373556" w:rsidRPr="000A29A2" w:rsidRDefault="00373556" w:rsidP="00B706AA">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73556" w:rsidRPr="00392D11" w14:paraId="3FF080E6" w14:textId="77777777" w:rsidTr="00B706AA">
        <w:tc>
          <w:tcPr>
            <w:tcW w:w="5529" w:type="dxa"/>
            <w:tcBorders>
              <w:top w:val="nil"/>
              <w:left w:val="nil"/>
              <w:bottom w:val="nil"/>
              <w:right w:val="nil"/>
            </w:tcBorders>
          </w:tcPr>
          <w:p w14:paraId="5B8DE807" w14:textId="77777777" w:rsidR="00373556" w:rsidRPr="00092C7D" w:rsidRDefault="00373556" w:rsidP="00B706AA">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6E0B3B58" w14:textId="77777777" w:rsidR="00373556" w:rsidRPr="00392D11" w:rsidRDefault="00373556" w:rsidP="00B706AA">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373556" w:rsidRPr="00132EEC" w14:paraId="0D568F70" w14:textId="77777777" w:rsidTr="00B706AA">
        <w:tc>
          <w:tcPr>
            <w:tcW w:w="5529" w:type="dxa"/>
            <w:tcBorders>
              <w:top w:val="nil"/>
              <w:left w:val="nil"/>
              <w:bottom w:val="nil"/>
              <w:right w:val="nil"/>
            </w:tcBorders>
          </w:tcPr>
          <w:p w14:paraId="088DE0FC" w14:textId="77777777" w:rsidR="00373556" w:rsidRPr="00092C7D" w:rsidRDefault="00373556" w:rsidP="00B706AA">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45FCC677"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373556" w:rsidRPr="00132EEC" w14:paraId="3929580D" w14:textId="77777777" w:rsidTr="00B706AA">
        <w:tc>
          <w:tcPr>
            <w:tcW w:w="5529" w:type="dxa"/>
            <w:tcBorders>
              <w:top w:val="nil"/>
              <w:left w:val="nil"/>
              <w:bottom w:val="nil"/>
              <w:right w:val="nil"/>
            </w:tcBorders>
          </w:tcPr>
          <w:p w14:paraId="4CC964BF" w14:textId="77777777" w:rsidR="00373556" w:rsidRPr="00092C7D" w:rsidRDefault="00373556" w:rsidP="00B706AA">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652AE1E7"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373556" w:rsidRPr="00132EEC" w14:paraId="4A8062E5" w14:textId="77777777" w:rsidTr="00B706AA">
        <w:tc>
          <w:tcPr>
            <w:tcW w:w="5529" w:type="dxa"/>
            <w:tcBorders>
              <w:top w:val="nil"/>
              <w:left w:val="nil"/>
              <w:bottom w:val="nil"/>
              <w:right w:val="nil"/>
            </w:tcBorders>
          </w:tcPr>
          <w:p w14:paraId="0223AB3D" w14:textId="77777777" w:rsidR="00373556" w:rsidRPr="00092C7D" w:rsidRDefault="00373556" w:rsidP="00B706AA">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2D6D05B3" w14:textId="77777777" w:rsidR="00373556" w:rsidRPr="00092C7D"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373556" w:rsidRPr="00132EEC" w14:paraId="6E1F545F" w14:textId="77777777" w:rsidTr="00B706AA">
        <w:tc>
          <w:tcPr>
            <w:tcW w:w="5529" w:type="dxa"/>
            <w:tcBorders>
              <w:top w:val="nil"/>
              <w:left w:val="nil"/>
              <w:bottom w:val="nil"/>
              <w:right w:val="nil"/>
            </w:tcBorders>
          </w:tcPr>
          <w:p w14:paraId="3A5EC4E2" w14:textId="77777777" w:rsidR="00373556" w:rsidRPr="002E212D" w:rsidRDefault="00373556" w:rsidP="00B706A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60B3D5D6"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373556" w:rsidRPr="008364B6" w14:paraId="02B61981" w14:textId="77777777" w:rsidTr="00B706AA">
        <w:tc>
          <w:tcPr>
            <w:tcW w:w="5529" w:type="dxa"/>
            <w:tcBorders>
              <w:top w:val="nil"/>
              <w:left w:val="nil"/>
              <w:bottom w:val="nil"/>
              <w:right w:val="nil"/>
            </w:tcBorders>
          </w:tcPr>
          <w:p w14:paraId="42F4B45A" w14:textId="77777777" w:rsidR="00373556" w:rsidRPr="002E212D" w:rsidRDefault="00373556" w:rsidP="00B706AA">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40B7B3A4"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62737756" w14:textId="77777777" w:rsidR="00373556" w:rsidRPr="00392D11" w:rsidRDefault="00373556" w:rsidP="00B706AA">
            <w:pPr>
              <w:shd w:val="clear" w:color="auto" w:fill="FFFFFF" w:themeFill="background1"/>
              <w:jc w:val="both"/>
              <w:rPr>
                <w:rFonts w:ascii="Sylfaen" w:hAnsi="Sylfaen"/>
                <w:b/>
                <w:sz w:val="20"/>
                <w:szCs w:val="20"/>
              </w:rPr>
            </w:pPr>
          </w:p>
        </w:tc>
      </w:tr>
      <w:tr w:rsidR="00373556" w:rsidRPr="008364B6" w14:paraId="41CE4D73" w14:textId="77777777" w:rsidTr="00B706AA">
        <w:tc>
          <w:tcPr>
            <w:tcW w:w="5529" w:type="dxa"/>
            <w:tcBorders>
              <w:top w:val="nil"/>
              <w:left w:val="nil"/>
              <w:bottom w:val="nil"/>
              <w:right w:val="nil"/>
            </w:tcBorders>
          </w:tcPr>
          <w:p w14:paraId="1EFD15A0"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6E335199"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73556" w:rsidRPr="00392D11" w14:paraId="3903AF53" w14:textId="77777777" w:rsidTr="00B706AA">
        <w:tc>
          <w:tcPr>
            <w:tcW w:w="5529" w:type="dxa"/>
            <w:tcBorders>
              <w:top w:val="nil"/>
              <w:left w:val="nil"/>
              <w:bottom w:val="nil"/>
              <w:right w:val="nil"/>
            </w:tcBorders>
          </w:tcPr>
          <w:p w14:paraId="227DF9CA" w14:textId="77777777" w:rsidR="00373556" w:rsidRPr="002E212D" w:rsidRDefault="00373556" w:rsidP="00B706A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55E47906" w14:textId="77777777" w:rsidR="00373556" w:rsidRPr="00392D11" w:rsidRDefault="00373556" w:rsidP="00B706AA">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373556" w:rsidRPr="008364B6" w14:paraId="4D22DD49" w14:textId="77777777" w:rsidTr="00B706AA">
        <w:tc>
          <w:tcPr>
            <w:tcW w:w="5529" w:type="dxa"/>
            <w:tcBorders>
              <w:top w:val="nil"/>
              <w:left w:val="nil"/>
              <w:bottom w:val="nil"/>
              <w:right w:val="nil"/>
            </w:tcBorders>
          </w:tcPr>
          <w:p w14:paraId="5D69DC51" w14:textId="77777777" w:rsidR="00373556" w:rsidRPr="002E212D" w:rsidRDefault="00373556" w:rsidP="00B706A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4135EF1C"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73556" w:rsidRPr="008364B6" w14:paraId="32F33BA9" w14:textId="77777777" w:rsidTr="00B706AA">
        <w:tc>
          <w:tcPr>
            <w:tcW w:w="5529" w:type="dxa"/>
            <w:tcBorders>
              <w:top w:val="nil"/>
              <w:left w:val="nil"/>
              <w:bottom w:val="nil"/>
              <w:right w:val="nil"/>
            </w:tcBorders>
          </w:tcPr>
          <w:p w14:paraId="4D902ABC"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14:paraId="2EC459BF" w14:textId="77777777" w:rsidR="00373556" w:rsidRPr="002E212D" w:rsidRDefault="00373556" w:rsidP="00B706AA">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3DB3B9FF"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373556" w:rsidRPr="008364B6" w14:paraId="7850097C" w14:textId="77777777" w:rsidTr="00B706AA">
        <w:tc>
          <w:tcPr>
            <w:tcW w:w="5529" w:type="dxa"/>
            <w:tcBorders>
              <w:top w:val="nil"/>
              <w:left w:val="nil"/>
              <w:bottom w:val="nil"/>
              <w:right w:val="nil"/>
            </w:tcBorders>
          </w:tcPr>
          <w:p w14:paraId="38449BEF" w14:textId="77777777" w:rsidR="00373556" w:rsidRDefault="00373556" w:rsidP="00B706AA">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3B1EFBFD" w14:textId="77777777" w:rsidR="00373556" w:rsidRPr="002E212D" w:rsidRDefault="00373556" w:rsidP="00B706AA">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2EB5DC6C" w14:textId="77777777" w:rsidR="00373556" w:rsidRPr="002E212D" w:rsidRDefault="00373556" w:rsidP="00B706AA">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11D5E7F7" w14:textId="77777777" w:rsidR="00373556" w:rsidRPr="00392D11" w:rsidRDefault="00373556" w:rsidP="00B706AA">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5630A235" w14:textId="77777777" w:rsidR="00373556" w:rsidRPr="00392D11" w:rsidRDefault="00373556" w:rsidP="00B706AA">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22CB9CEE"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373556" w:rsidRPr="008364B6" w14:paraId="14870C13" w14:textId="77777777" w:rsidTr="00B706AA">
        <w:tc>
          <w:tcPr>
            <w:tcW w:w="5529" w:type="dxa"/>
            <w:tcBorders>
              <w:top w:val="nil"/>
              <w:left w:val="nil"/>
              <w:bottom w:val="nil"/>
              <w:right w:val="nil"/>
            </w:tcBorders>
          </w:tcPr>
          <w:p w14:paraId="3188CEA3" w14:textId="77777777" w:rsidR="00373556" w:rsidRPr="002E212D" w:rsidRDefault="00373556" w:rsidP="00B706AA">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686C0EF7" w14:textId="77777777" w:rsidR="00373556" w:rsidRPr="00392D11" w:rsidRDefault="00373556" w:rsidP="00B706AA">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73556" w:rsidRPr="00392D11" w14:paraId="1134008F" w14:textId="77777777" w:rsidTr="00B706AA">
        <w:tc>
          <w:tcPr>
            <w:tcW w:w="5529" w:type="dxa"/>
            <w:tcBorders>
              <w:top w:val="nil"/>
              <w:left w:val="nil"/>
              <w:bottom w:val="nil"/>
              <w:right w:val="nil"/>
            </w:tcBorders>
          </w:tcPr>
          <w:p w14:paraId="1BE6EF6D" w14:textId="77777777" w:rsidR="00373556" w:rsidRPr="002E212D" w:rsidRDefault="00373556" w:rsidP="00B706AA">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14:paraId="057BD6C2" w14:textId="77777777" w:rsidR="00373556" w:rsidRPr="002E212D" w:rsidRDefault="00373556" w:rsidP="00B706AA">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7AEA7FC1" w14:textId="77777777" w:rsidR="00373556" w:rsidRPr="00392D11" w:rsidRDefault="00373556" w:rsidP="00B706AA">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73556" w:rsidRPr="008364B6" w14:paraId="566EB108" w14:textId="77777777" w:rsidTr="00B706AA">
        <w:tc>
          <w:tcPr>
            <w:tcW w:w="5529" w:type="dxa"/>
            <w:tcBorders>
              <w:top w:val="nil"/>
              <w:left w:val="nil"/>
              <w:bottom w:val="nil"/>
              <w:right w:val="nil"/>
            </w:tcBorders>
          </w:tcPr>
          <w:p w14:paraId="130621BA" w14:textId="77777777" w:rsidR="00373556" w:rsidRPr="002E212D" w:rsidRDefault="00373556" w:rsidP="00B706AA">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6D48A3C0" w14:textId="77777777" w:rsidR="00373556" w:rsidRPr="002E212D" w:rsidRDefault="00373556" w:rsidP="00B706AA">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16BEEC05" w14:textId="77777777" w:rsidR="00373556" w:rsidRDefault="00373556" w:rsidP="00B706AA">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35714B9E" w14:textId="77777777" w:rsidR="00373556" w:rsidRPr="00392D11" w:rsidRDefault="00373556" w:rsidP="00B706AA">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373556" w:rsidRPr="008364B6" w14:paraId="0CDE5BD1" w14:textId="77777777" w:rsidTr="00B706AA">
        <w:tc>
          <w:tcPr>
            <w:tcW w:w="5529" w:type="dxa"/>
            <w:tcBorders>
              <w:top w:val="nil"/>
              <w:left w:val="nil"/>
              <w:bottom w:val="nil"/>
              <w:right w:val="nil"/>
            </w:tcBorders>
          </w:tcPr>
          <w:p w14:paraId="6F8A686E" w14:textId="77777777" w:rsidR="00373556" w:rsidRPr="002E212D" w:rsidRDefault="00373556" w:rsidP="00B706AA">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2BD52CB6" w14:textId="77777777" w:rsidR="00373556" w:rsidRPr="00392D11" w:rsidRDefault="00373556" w:rsidP="00B706AA">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2C21198F" w14:textId="77777777" w:rsidR="00373556" w:rsidRPr="00392D11" w:rsidRDefault="00373556" w:rsidP="00B706AA">
            <w:pPr>
              <w:jc w:val="both"/>
              <w:rPr>
                <w:rFonts w:ascii="Sylfaen" w:hAnsi="Sylfaen"/>
                <w:sz w:val="20"/>
                <w:szCs w:val="20"/>
              </w:rPr>
            </w:pPr>
          </w:p>
        </w:tc>
      </w:tr>
      <w:tr w:rsidR="00373556" w:rsidRPr="008364B6" w14:paraId="314865D1" w14:textId="77777777" w:rsidTr="00B706AA">
        <w:tc>
          <w:tcPr>
            <w:tcW w:w="5529" w:type="dxa"/>
            <w:tcBorders>
              <w:top w:val="nil"/>
              <w:left w:val="nil"/>
              <w:bottom w:val="nil"/>
              <w:right w:val="nil"/>
            </w:tcBorders>
          </w:tcPr>
          <w:p w14:paraId="497524BC" w14:textId="77777777" w:rsidR="00373556" w:rsidRPr="002E212D" w:rsidRDefault="00373556" w:rsidP="00B706AA">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14:paraId="2E0F28E6" w14:textId="77777777" w:rsidR="00373556" w:rsidRPr="002E212D" w:rsidRDefault="00373556" w:rsidP="00B706AA">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14:paraId="16A0C8EA" w14:textId="77777777" w:rsidR="00373556" w:rsidRPr="00392D11" w:rsidRDefault="00373556" w:rsidP="00B706AA">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373556" w:rsidRPr="00392D11" w14:paraId="760457F9" w14:textId="77777777" w:rsidTr="00B706AA">
        <w:tc>
          <w:tcPr>
            <w:tcW w:w="5529" w:type="dxa"/>
            <w:tcBorders>
              <w:top w:val="nil"/>
              <w:left w:val="nil"/>
              <w:bottom w:val="nil"/>
              <w:right w:val="nil"/>
            </w:tcBorders>
          </w:tcPr>
          <w:p w14:paraId="4176CE3B" w14:textId="77777777" w:rsidR="00373556" w:rsidRPr="009442A9" w:rsidRDefault="00373556" w:rsidP="00B706AA">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05D275F8" w14:textId="77777777" w:rsidR="00373556" w:rsidRPr="00392D11" w:rsidRDefault="00373556" w:rsidP="00B706AA">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373556" w:rsidRPr="008364B6" w14:paraId="3645525A" w14:textId="77777777" w:rsidTr="00B706AA">
        <w:tc>
          <w:tcPr>
            <w:tcW w:w="5529" w:type="dxa"/>
            <w:tcBorders>
              <w:top w:val="nil"/>
              <w:left w:val="nil"/>
              <w:bottom w:val="nil"/>
              <w:right w:val="nil"/>
            </w:tcBorders>
          </w:tcPr>
          <w:p w14:paraId="1FAFE418" w14:textId="09D35519" w:rsidR="00373556" w:rsidRPr="002E212D" w:rsidRDefault="00373556" w:rsidP="00B706AA">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8F08F6">
              <w:rPr>
                <w:rFonts w:ascii="Sylfaen" w:hAnsi="Sylfaen" w:cs="Sylfaen"/>
                <w:sz w:val="21"/>
                <w:szCs w:val="21"/>
              </w:rPr>
              <w:t xml:space="preserve">31.12.2026 </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39CE3147" w14:textId="6F7E26D9" w:rsidR="00373556" w:rsidRPr="00092C7D" w:rsidRDefault="00373556" w:rsidP="00B706AA">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8F08F6">
              <w:rPr>
                <w:rFonts w:ascii="Sylfaen" w:hAnsi="Sylfaen" w:cs="Sylfaen"/>
                <w:sz w:val="20"/>
                <w:szCs w:val="20"/>
              </w:rPr>
              <w:t>31.12.2026</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373556" w:rsidRPr="008364B6" w14:paraId="771085A5" w14:textId="77777777" w:rsidTr="00B706AA">
        <w:tc>
          <w:tcPr>
            <w:tcW w:w="5529" w:type="dxa"/>
            <w:tcBorders>
              <w:top w:val="nil"/>
              <w:left w:val="nil"/>
              <w:bottom w:val="nil"/>
              <w:right w:val="nil"/>
            </w:tcBorders>
          </w:tcPr>
          <w:p w14:paraId="1C750D35" w14:textId="77777777" w:rsidR="00373556" w:rsidRPr="002E212D" w:rsidRDefault="00373556" w:rsidP="00B706AA">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51885ACF" w14:textId="77777777" w:rsidR="00373556" w:rsidRPr="00392D11" w:rsidRDefault="00373556" w:rsidP="00B706AA">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373556" w:rsidRPr="008364B6" w14:paraId="04F5E73D" w14:textId="77777777" w:rsidTr="00B706AA">
        <w:tc>
          <w:tcPr>
            <w:tcW w:w="5529" w:type="dxa"/>
            <w:tcBorders>
              <w:top w:val="nil"/>
              <w:left w:val="nil"/>
              <w:bottom w:val="nil"/>
              <w:right w:val="nil"/>
            </w:tcBorders>
          </w:tcPr>
          <w:p w14:paraId="4FE411F6" w14:textId="77777777" w:rsidR="00373556" w:rsidRPr="002E212D" w:rsidRDefault="00373556" w:rsidP="00B706AA">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7B91F07E" w14:textId="77777777" w:rsidR="00373556" w:rsidRPr="002E212D" w:rsidRDefault="00373556" w:rsidP="00B706AA">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14:paraId="28C401B8" w14:textId="77777777" w:rsidR="00373556" w:rsidRPr="002E212D" w:rsidRDefault="00373556" w:rsidP="00B706AA">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14:paraId="0282B1B6" w14:textId="77777777" w:rsidR="00373556" w:rsidRPr="002E212D" w:rsidRDefault="00373556" w:rsidP="00B706AA">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14:paraId="6AE839A1"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69F7BD44"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6024BA22"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7C05A1C9" w14:textId="77777777" w:rsidR="00373556" w:rsidRDefault="00373556" w:rsidP="00B706AA">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14:paraId="7F1C8A63" w14:textId="77777777" w:rsidR="00373556" w:rsidRPr="00576EFD" w:rsidRDefault="00373556" w:rsidP="00B706AA">
            <w:pPr>
              <w:shd w:val="clear" w:color="auto" w:fill="FFFFFF" w:themeFill="background1"/>
              <w:jc w:val="both"/>
              <w:rPr>
                <w:rFonts w:ascii="Sylfaen" w:hAnsi="Sylfaen"/>
                <w:sz w:val="20"/>
                <w:szCs w:val="20"/>
              </w:rPr>
            </w:pPr>
          </w:p>
        </w:tc>
      </w:tr>
      <w:tr w:rsidR="00373556" w:rsidRPr="00392D11" w14:paraId="2D354882" w14:textId="77777777" w:rsidTr="00B706AA">
        <w:tc>
          <w:tcPr>
            <w:tcW w:w="5529" w:type="dxa"/>
            <w:tcBorders>
              <w:top w:val="nil"/>
              <w:left w:val="nil"/>
              <w:bottom w:val="nil"/>
              <w:right w:val="nil"/>
            </w:tcBorders>
          </w:tcPr>
          <w:p w14:paraId="68B4B898" w14:textId="77777777" w:rsidR="00373556" w:rsidRPr="002E212D" w:rsidRDefault="00373556" w:rsidP="00B706AA">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781A8A37" w14:textId="77777777" w:rsidR="00373556" w:rsidRPr="00576EFD" w:rsidRDefault="00373556" w:rsidP="00B706AA">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373556" w:rsidRPr="008364B6" w14:paraId="5CC2F569" w14:textId="77777777" w:rsidTr="00B706AA">
        <w:tc>
          <w:tcPr>
            <w:tcW w:w="5529" w:type="dxa"/>
            <w:tcBorders>
              <w:top w:val="nil"/>
              <w:left w:val="nil"/>
              <w:bottom w:val="nil"/>
              <w:right w:val="nil"/>
            </w:tcBorders>
          </w:tcPr>
          <w:p w14:paraId="702B65AF" w14:textId="77777777" w:rsidR="00373556" w:rsidRPr="009442A9" w:rsidRDefault="00373556" w:rsidP="00B706AA">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4BE8EF32"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422D3E7C" w14:textId="77777777" w:rsidR="00373556" w:rsidRPr="00392D11" w:rsidRDefault="00373556" w:rsidP="00B706AA">
            <w:pPr>
              <w:shd w:val="clear" w:color="auto" w:fill="FFFFFF" w:themeFill="background1"/>
              <w:jc w:val="both"/>
              <w:rPr>
                <w:rFonts w:ascii="Sylfaen" w:hAnsi="Sylfaen"/>
                <w:sz w:val="20"/>
                <w:szCs w:val="20"/>
                <w:lang w:val="hy-AM"/>
              </w:rPr>
            </w:pPr>
          </w:p>
        </w:tc>
      </w:tr>
      <w:tr w:rsidR="00373556" w:rsidRPr="008364B6" w14:paraId="79C53380" w14:textId="77777777" w:rsidTr="00B706AA">
        <w:tc>
          <w:tcPr>
            <w:tcW w:w="5529" w:type="dxa"/>
            <w:tcBorders>
              <w:top w:val="nil"/>
              <w:left w:val="nil"/>
              <w:bottom w:val="nil"/>
              <w:right w:val="nil"/>
            </w:tcBorders>
          </w:tcPr>
          <w:p w14:paraId="3E4D993B"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14:paraId="41FC4F57"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14:paraId="077C8D75"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504B749B" w14:textId="77777777" w:rsidR="00373556" w:rsidRPr="00392D11" w:rsidRDefault="00373556" w:rsidP="00B706AA">
            <w:pPr>
              <w:shd w:val="clear" w:color="auto" w:fill="FFFFFF" w:themeFill="background1"/>
              <w:jc w:val="both"/>
              <w:rPr>
                <w:rFonts w:ascii="Sylfaen" w:hAnsi="Sylfaen"/>
                <w:sz w:val="20"/>
                <w:szCs w:val="20"/>
                <w:lang w:val="hy-AM"/>
              </w:rPr>
            </w:pPr>
          </w:p>
        </w:tc>
      </w:tr>
      <w:tr w:rsidR="00373556" w:rsidRPr="00392D11" w14:paraId="0DBB97C6" w14:textId="77777777" w:rsidTr="00B706AA">
        <w:tc>
          <w:tcPr>
            <w:tcW w:w="5529" w:type="dxa"/>
            <w:tcBorders>
              <w:top w:val="nil"/>
              <w:left w:val="nil"/>
              <w:bottom w:val="nil"/>
              <w:right w:val="nil"/>
            </w:tcBorders>
          </w:tcPr>
          <w:p w14:paraId="1D55A37F" w14:textId="77777777" w:rsidR="00373556" w:rsidRPr="002E212D" w:rsidRDefault="00373556" w:rsidP="00B706AA">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796E0B7C" w14:textId="77777777" w:rsidR="00373556" w:rsidRPr="003675F5" w:rsidRDefault="00373556" w:rsidP="00B706AA">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373556" w:rsidRPr="008364B6" w14:paraId="35440170" w14:textId="77777777" w:rsidTr="00B706AA">
        <w:tc>
          <w:tcPr>
            <w:tcW w:w="5529" w:type="dxa"/>
            <w:tcBorders>
              <w:top w:val="nil"/>
              <w:left w:val="nil"/>
              <w:bottom w:val="nil"/>
              <w:right w:val="nil"/>
            </w:tcBorders>
          </w:tcPr>
          <w:p w14:paraId="70BA46FE" w14:textId="77777777" w:rsidR="00373556" w:rsidRPr="002E212D" w:rsidRDefault="00373556" w:rsidP="00B706AA">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354263BA"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14:paraId="4EF8AE50" w14:textId="77777777" w:rsidR="00373556" w:rsidRPr="00392D11" w:rsidRDefault="00373556" w:rsidP="00B706AA">
            <w:pPr>
              <w:shd w:val="clear" w:color="auto" w:fill="FFFFFF" w:themeFill="background1"/>
              <w:jc w:val="both"/>
              <w:rPr>
                <w:rFonts w:ascii="Sylfaen" w:hAnsi="Sylfaen"/>
                <w:sz w:val="20"/>
                <w:szCs w:val="20"/>
                <w:lang w:val="hy-AM"/>
              </w:rPr>
            </w:pPr>
          </w:p>
        </w:tc>
      </w:tr>
      <w:tr w:rsidR="00373556" w:rsidRPr="00392D11" w14:paraId="4DB98E2D" w14:textId="77777777" w:rsidTr="00B706AA">
        <w:tc>
          <w:tcPr>
            <w:tcW w:w="5529" w:type="dxa"/>
            <w:tcBorders>
              <w:top w:val="nil"/>
              <w:left w:val="nil"/>
              <w:bottom w:val="nil"/>
              <w:right w:val="nil"/>
            </w:tcBorders>
          </w:tcPr>
          <w:p w14:paraId="0CF7FF61" w14:textId="77777777" w:rsidR="00373556" w:rsidRPr="002E212D" w:rsidRDefault="00373556" w:rsidP="00B706AA">
            <w:pPr>
              <w:shd w:val="clear" w:color="auto" w:fill="FFFFFF" w:themeFill="background1"/>
              <w:jc w:val="center"/>
              <w:rPr>
                <w:rFonts w:ascii="Sylfaen" w:hAnsi="Sylfaen"/>
                <w:b/>
                <w:color w:val="000000" w:themeColor="text1"/>
                <w:sz w:val="21"/>
                <w:szCs w:val="21"/>
                <w:lang w:val="hy-AM"/>
              </w:rPr>
            </w:pPr>
          </w:p>
          <w:p w14:paraId="210CEFFA" w14:textId="77777777" w:rsidR="00373556" w:rsidRPr="002E212D" w:rsidRDefault="00373556" w:rsidP="00B706AA">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085F0518" w14:textId="77777777" w:rsidR="00373556" w:rsidRDefault="00373556" w:rsidP="00B706AA">
            <w:pPr>
              <w:shd w:val="clear" w:color="auto" w:fill="FFFFFF" w:themeFill="background1"/>
              <w:jc w:val="center"/>
              <w:rPr>
                <w:rFonts w:ascii="Sylfaen" w:hAnsi="Sylfaen"/>
                <w:b/>
                <w:color w:val="000000" w:themeColor="text1"/>
                <w:sz w:val="20"/>
                <w:szCs w:val="20"/>
              </w:rPr>
            </w:pPr>
          </w:p>
          <w:p w14:paraId="405310D5" w14:textId="77777777" w:rsidR="00373556" w:rsidRPr="003675F5" w:rsidRDefault="00373556" w:rsidP="00B706AA">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373556" w:rsidRPr="008364B6" w14:paraId="53D194BB" w14:textId="77777777" w:rsidTr="00B706AA">
        <w:tc>
          <w:tcPr>
            <w:tcW w:w="5529" w:type="dxa"/>
            <w:tcBorders>
              <w:top w:val="nil"/>
              <w:left w:val="nil"/>
              <w:bottom w:val="nil"/>
              <w:right w:val="nil"/>
            </w:tcBorders>
          </w:tcPr>
          <w:p w14:paraId="6290232C"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4EA22C1F"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3E8372A2" w14:textId="77777777" w:rsidR="00373556" w:rsidRPr="00392D11" w:rsidRDefault="00373556" w:rsidP="00B706AA">
            <w:pPr>
              <w:shd w:val="clear" w:color="auto" w:fill="FFFFFF" w:themeFill="background1"/>
              <w:jc w:val="both"/>
              <w:rPr>
                <w:rFonts w:ascii="Sylfaen" w:hAnsi="Sylfaen"/>
                <w:sz w:val="20"/>
                <w:szCs w:val="20"/>
                <w:lang w:val="hy-AM"/>
              </w:rPr>
            </w:pPr>
          </w:p>
        </w:tc>
      </w:tr>
      <w:tr w:rsidR="00373556" w:rsidRPr="008364B6" w14:paraId="1C047BA7" w14:textId="77777777" w:rsidTr="00B706AA">
        <w:tc>
          <w:tcPr>
            <w:tcW w:w="5529" w:type="dxa"/>
            <w:tcBorders>
              <w:top w:val="nil"/>
              <w:left w:val="nil"/>
              <w:bottom w:val="nil"/>
              <w:right w:val="nil"/>
            </w:tcBorders>
          </w:tcPr>
          <w:p w14:paraId="2A43A8A5"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00A98C33"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0374343B" w14:textId="77777777" w:rsidR="00373556" w:rsidRPr="00392D11" w:rsidRDefault="00373556" w:rsidP="00B706AA">
            <w:pPr>
              <w:shd w:val="clear" w:color="auto" w:fill="FFFFFF" w:themeFill="background1"/>
              <w:jc w:val="both"/>
              <w:rPr>
                <w:rFonts w:ascii="Sylfaen" w:hAnsi="Sylfaen"/>
                <w:sz w:val="20"/>
                <w:szCs w:val="20"/>
                <w:lang w:val="hy-AM"/>
              </w:rPr>
            </w:pPr>
          </w:p>
        </w:tc>
      </w:tr>
      <w:tr w:rsidR="00373556" w:rsidRPr="008364B6" w14:paraId="16660CB7" w14:textId="77777777" w:rsidTr="00B706AA">
        <w:tc>
          <w:tcPr>
            <w:tcW w:w="5529" w:type="dxa"/>
            <w:tcBorders>
              <w:top w:val="nil"/>
              <w:left w:val="nil"/>
              <w:bottom w:val="nil"/>
              <w:right w:val="nil"/>
            </w:tcBorders>
          </w:tcPr>
          <w:p w14:paraId="730867D3"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2484065F"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77F53E5A" w14:textId="77777777" w:rsidR="00373556" w:rsidRPr="00392D11" w:rsidRDefault="00373556" w:rsidP="00B706AA">
            <w:pPr>
              <w:shd w:val="clear" w:color="auto" w:fill="FFFFFF" w:themeFill="background1"/>
              <w:jc w:val="both"/>
              <w:rPr>
                <w:rFonts w:ascii="Sylfaen" w:hAnsi="Sylfaen"/>
                <w:sz w:val="20"/>
                <w:szCs w:val="20"/>
                <w:lang w:val="hy-AM"/>
              </w:rPr>
            </w:pPr>
          </w:p>
        </w:tc>
      </w:tr>
      <w:tr w:rsidR="00373556" w:rsidRPr="008364B6" w14:paraId="3F6E0C37" w14:textId="77777777" w:rsidTr="00B706AA">
        <w:tc>
          <w:tcPr>
            <w:tcW w:w="5529" w:type="dxa"/>
            <w:tcBorders>
              <w:top w:val="nil"/>
              <w:left w:val="nil"/>
              <w:bottom w:val="nil"/>
              <w:right w:val="nil"/>
            </w:tcBorders>
          </w:tcPr>
          <w:p w14:paraId="6402926F" w14:textId="77777777" w:rsidR="00373556" w:rsidRPr="002E212D" w:rsidRDefault="00373556" w:rsidP="00B706AA">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51B890E1" w14:textId="77777777" w:rsidR="00373556" w:rsidRPr="00392D11" w:rsidRDefault="00373556" w:rsidP="00B706A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309AD870" w14:textId="77777777" w:rsidR="00373556" w:rsidRPr="00392D11" w:rsidRDefault="00373556" w:rsidP="00B706AA">
            <w:pPr>
              <w:shd w:val="clear" w:color="auto" w:fill="FFFFFF" w:themeFill="background1"/>
              <w:jc w:val="both"/>
              <w:rPr>
                <w:rFonts w:ascii="Sylfaen" w:hAnsi="Sylfaen"/>
                <w:color w:val="000000" w:themeColor="text1"/>
                <w:sz w:val="20"/>
                <w:szCs w:val="20"/>
              </w:rPr>
            </w:pPr>
          </w:p>
        </w:tc>
      </w:tr>
      <w:tr w:rsidR="00373556" w:rsidRPr="008364B6" w14:paraId="536261A8" w14:textId="77777777" w:rsidTr="00B706AA">
        <w:tc>
          <w:tcPr>
            <w:tcW w:w="5529" w:type="dxa"/>
            <w:tcBorders>
              <w:top w:val="nil"/>
              <w:left w:val="nil"/>
              <w:bottom w:val="nil"/>
              <w:right w:val="nil"/>
            </w:tcBorders>
          </w:tcPr>
          <w:p w14:paraId="7BD7776A"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140D0AC2" w14:textId="77777777" w:rsidR="00373556" w:rsidRPr="003675F5" w:rsidRDefault="00373556" w:rsidP="00B706A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373556" w:rsidRPr="008364B6" w14:paraId="7737BC45" w14:textId="77777777" w:rsidTr="00B706AA">
        <w:tc>
          <w:tcPr>
            <w:tcW w:w="5529" w:type="dxa"/>
            <w:tcBorders>
              <w:top w:val="nil"/>
              <w:left w:val="nil"/>
              <w:bottom w:val="nil"/>
              <w:right w:val="nil"/>
            </w:tcBorders>
          </w:tcPr>
          <w:p w14:paraId="0049582E" w14:textId="77777777" w:rsidR="00373556" w:rsidRPr="002E212D" w:rsidRDefault="00373556" w:rsidP="00B706A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417EC5E0EF7D4299B31DDB5AB7F3D41D"/>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18C890A4" w14:textId="77777777" w:rsidR="00373556" w:rsidRPr="002E212D" w:rsidRDefault="00373556" w:rsidP="00B706AA">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61619255" w14:textId="77777777" w:rsidR="00373556" w:rsidRPr="00392D11" w:rsidRDefault="00373556" w:rsidP="00B706A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244ED16CFC964B2DB4ECED648363926A"/>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244ED16CFC964B2DB4ECED648363926A"/>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373556" w:rsidRPr="008364B6" w14:paraId="10D3C20E" w14:textId="77777777" w:rsidTr="00B706AA">
        <w:tc>
          <w:tcPr>
            <w:tcW w:w="5529" w:type="dxa"/>
            <w:tcBorders>
              <w:top w:val="nil"/>
              <w:left w:val="nil"/>
              <w:bottom w:val="nil"/>
              <w:right w:val="nil"/>
            </w:tcBorders>
          </w:tcPr>
          <w:p w14:paraId="303E9CFA" w14:textId="77777777" w:rsidR="00373556" w:rsidRPr="009D595E" w:rsidRDefault="00373556" w:rsidP="00B706AA">
            <w:pPr>
              <w:tabs>
                <w:tab w:val="left" w:pos="132"/>
              </w:tabs>
              <w:ind w:firstLine="91"/>
              <w:jc w:val="center"/>
              <w:rPr>
                <w:rFonts w:ascii="Sylfaen" w:hAnsi="Sylfaen" w:cs="Sylfaen"/>
                <w:b/>
                <w:sz w:val="20"/>
                <w:szCs w:val="20"/>
              </w:rPr>
            </w:pPr>
            <w:r w:rsidRPr="009D595E">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6D18EAAD" w14:textId="77777777" w:rsidR="00373556" w:rsidRPr="002E212D" w:rsidRDefault="00373556" w:rsidP="00B706AA">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6FEFD01A" w14:textId="77777777" w:rsidR="00373556" w:rsidRPr="002E212D" w:rsidRDefault="00373556" w:rsidP="00B706AA">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14:paraId="5E0F6CF4" w14:textId="77777777" w:rsidR="00373556" w:rsidRPr="002E212D" w:rsidRDefault="00373556" w:rsidP="00B706AA">
            <w:pPr>
              <w:jc w:val="center"/>
              <w:rPr>
                <w:rFonts w:ascii="Sylfaen" w:hAnsi="Sylfaen"/>
                <w:sz w:val="21"/>
                <w:szCs w:val="21"/>
              </w:rPr>
            </w:pPr>
          </w:p>
        </w:tc>
      </w:tr>
      <w:tr w:rsidR="00373556" w:rsidRPr="00392D11" w14:paraId="3D73DE9F" w14:textId="77777777" w:rsidTr="00B706AA">
        <w:tc>
          <w:tcPr>
            <w:tcW w:w="5529" w:type="dxa"/>
            <w:tcBorders>
              <w:top w:val="nil"/>
              <w:left w:val="nil"/>
              <w:bottom w:val="nil"/>
              <w:right w:val="nil"/>
            </w:tcBorders>
          </w:tcPr>
          <w:p w14:paraId="26C85EC4" w14:textId="77777777" w:rsidR="00373556" w:rsidRPr="00392D11" w:rsidRDefault="00373556" w:rsidP="00B706AA">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6FE84A36" w14:textId="77777777" w:rsidR="00373556" w:rsidRPr="002E212D" w:rsidRDefault="00373556" w:rsidP="00B706AA">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373556" w:rsidRPr="004D6B04" w14:paraId="5FE3D594" w14:textId="77777777" w:rsidTr="00B706AA">
        <w:trPr>
          <w:trHeight w:val="2607"/>
        </w:trPr>
        <w:tc>
          <w:tcPr>
            <w:tcW w:w="5529" w:type="dxa"/>
            <w:tcBorders>
              <w:top w:val="nil"/>
              <w:left w:val="nil"/>
              <w:bottom w:val="nil"/>
              <w:right w:val="nil"/>
            </w:tcBorders>
          </w:tcPr>
          <w:p w14:paraId="21304DE9" w14:textId="77777777" w:rsidR="00373556" w:rsidRPr="002E212D" w:rsidRDefault="00373556" w:rsidP="00B706A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55299672" w14:textId="77777777" w:rsidR="00373556" w:rsidRPr="002E212D" w:rsidRDefault="00373556" w:rsidP="00B706A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377D7319" w14:textId="77777777" w:rsidR="00373556" w:rsidRPr="002E212D" w:rsidRDefault="00373556" w:rsidP="00B706A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62B55E32" w14:textId="77777777" w:rsidR="00373556" w:rsidRPr="002E212D" w:rsidRDefault="00373556" w:rsidP="00B706A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62EB9561" w14:textId="77777777" w:rsidR="00373556" w:rsidRPr="002E212D" w:rsidRDefault="00373556" w:rsidP="00B706A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02CE95B1" w14:textId="77777777" w:rsidR="00373556" w:rsidRPr="002E212D" w:rsidRDefault="00373556" w:rsidP="00B706A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4A51468C" w14:textId="77777777" w:rsidR="00373556" w:rsidRPr="002E212D" w:rsidRDefault="00373556" w:rsidP="00B706A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2B0C38E3" w14:textId="77777777" w:rsidR="00373556" w:rsidRPr="002E212D" w:rsidRDefault="00373556" w:rsidP="00B706AA">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0EEF26A6" w14:textId="77777777" w:rsidR="00373556" w:rsidRPr="002E212D" w:rsidRDefault="00373556" w:rsidP="00B706AA">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07AA5B0A" w14:textId="77777777" w:rsidR="00373556" w:rsidRPr="002E212D" w:rsidRDefault="00373556" w:rsidP="00B706AA">
            <w:pPr>
              <w:jc w:val="center"/>
              <w:rPr>
                <w:rFonts w:ascii="Sylfaen" w:hAnsi="Sylfaen"/>
                <w:sz w:val="21"/>
                <w:szCs w:val="21"/>
              </w:rPr>
            </w:pPr>
            <w:r w:rsidRPr="002E212D">
              <w:rPr>
                <w:rFonts w:ascii="Sylfaen" w:hAnsi="Sylfaen"/>
                <w:sz w:val="21"/>
                <w:szCs w:val="21"/>
              </w:rPr>
              <w:t>РА, г. Ереван, проспект Тигран Меца 50</w:t>
            </w:r>
          </w:p>
          <w:p w14:paraId="2D7352F8" w14:textId="77777777" w:rsidR="00373556" w:rsidRPr="002E212D" w:rsidRDefault="00373556" w:rsidP="00B706AA">
            <w:pPr>
              <w:jc w:val="center"/>
              <w:rPr>
                <w:rFonts w:ascii="Sylfaen" w:hAnsi="Sylfaen"/>
                <w:sz w:val="21"/>
                <w:szCs w:val="21"/>
              </w:rPr>
            </w:pPr>
            <w:r w:rsidRPr="002E212D">
              <w:rPr>
                <w:rFonts w:ascii="Sylfaen" w:hAnsi="Sylfaen"/>
                <w:sz w:val="21"/>
                <w:szCs w:val="21"/>
              </w:rPr>
              <w:t xml:space="preserve">ИНН: 00448268 </w:t>
            </w:r>
          </w:p>
          <w:p w14:paraId="3C42C0BF" w14:textId="77777777" w:rsidR="00373556" w:rsidRPr="002E212D" w:rsidRDefault="00373556" w:rsidP="00B706AA">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67E93241" w14:textId="77777777" w:rsidR="00373556" w:rsidRPr="002E212D" w:rsidRDefault="00373556" w:rsidP="00B706AA">
            <w:pPr>
              <w:jc w:val="center"/>
              <w:rPr>
                <w:rFonts w:ascii="Sylfaen" w:hAnsi="Sylfaen"/>
                <w:sz w:val="21"/>
                <w:szCs w:val="21"/>
              </w:rPr>
            </w:pPr>
            <w:r w:rsidRPr="002E212D">
              <w:rPr>
                <w:rFonts w:ascii="Sylfaen" w:hAnsi="Sylfaen"/>
                <w:sz w:val="21"/>
                <w:szCs w:val="21"/>
              </w:rPr>
              <w:t>филиал Эребуни</w:t>
            </w:r>
          </w:p>
          <w:p w14:paraId="7839E3C4" w14:textId="77777777" w:rsidR="00373556" w:rsidRPr="002E212D" w:rsidRDefault="00373556" w:rsidP="00B706AA">
            <w:pPr>
              <w:jc w:val="center"/>
              <w:rPr>
                <w:rFonts w:ascii="Sylfaen" w:hAnsi="Sylfaen"/>
                <w:sz w:val="21"/>
                <w:szCs w:val="21"/>
              </w:rPr>
            </w:pPr>
            <w:r w:rsidRPr="002E212D">
              <w:rPr>
                <w:rFonts w:ascii="Sylfaen" w:hAnsi="Sylfaen"/>
                <w:sz w:val="21"/>
                <w:szCs w:val="21"/>
              </w:rPr>
              <w:t xml:space="preserve">р/с: 16041102326200 </w:t>
            </w:r>
          </w:p>
        </w:tc>
      </w:tr>
      <w:tr w:rsidR="00373556" w:rsidRPr="008364B6" w14:paraId="291E6DEF" w14:textId="77777777" w:rsidTr="00B706AA">
        <w:tc>
          <w:tcPr>
            <w:tcW w:w="5529" w:type="dxa"/>
            <w:tcBorders>
              <w:top w:val="nil"/>
              <w:left w:val="nil"/>
              <w:bottom w:val="nil"/>
              <w:right w:val="nil"/>
            </w:tcBorders>
          </w:tcPr>
          <w:p w14:paraId="428586E0" w14:textId="77777777" w:rsidR="00373556" w:rsidRPr="002E212D" w:rsidRDefault="00373556" w:rsidP="00B706AA">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17941FBC" w14:textId="77777777" w:rsidR="00373556" w:rsidRPr="002E212D" w:rsidRDefault="00373556" w:rsidP="00B706AA">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28923967" w14:textId="77777777" w:rsidR="00373556" w:rsidRPr="00E22397" w:rsidRDefault="00373556" w:rsidP="00B706AA">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0CB0F08C" w14:textId="77777777" w:rsidR="00373556" w:rsidRPr="002E212D" w:rsidRDefault="00373556" w:rsidP="00B706AA">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7B08F350" w14:textId="77777777" w:rsidR="00373556" w:rsidRPr="002E212D" w:rsidRDefault="00373556" w:rsidP="00B706AA">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216B36B4" w14:textId="77777777" w:rsidR="00373556" w:rsidRPr="00E22397" w:rsidRDefault="00373556" w:rsidP="00B706AA">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373556" w:rsidRPr="008364B6" w14:paraId="02E35D52" w14:textId="77777777" w:rsidTr="00B706AA">
        <w:trPr>
          <w:trHeight w:val="1726"/>
        </w:trPr>
        <w:tc>
          <w:tcPr>
            <w:tcW w:w="5529" w:type="dxa"/>
            <w:tcBorders>
              <w:top w:val="nil"/>
              <w:left w:val="nil"/>
              <w:bottom w:val="nil"/>
              <w:right w:val="nil"/>
            </w:tcBorders>
          </w:tcPr>
          <w:p w14:paraId="0F6C3BCD" w14:textId="77777777" w:rsidR="00373556" w:rsidRDefault="00373556" w:rsidP="00B706AA">
            <w:pPr>
              <w:shd w:val="clear" w:color="auto" w:fill="FFFFFF" w:themeFill="background1"/>
              <w:jc w:val="center"/>
              <w:rPr>
                <w:rFonts w:ascii="Sylfaen" w:hAnsi="Sylfaen" w:cs="Sylfaen"/>
                <w:b/>
                <w:sz w:val="21"/>
                <w:szCs w:val="21"/>
                <w:lang w:val="hy-AM"/>
              </w:rPr>
            </w:pPr>
          </w:p>
          <w:p w14:paraId="463ED002" w14:textId="77777777" w:rsidR="00373556" w:rsidRPr="003675F5" w:rsidRDefault="00373556" w:rsidP="00B706AA">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72BEC0D4" w14:textId="77777777" w:rsidR="00373556" w:rsidRPr="003675F5" w:rsidRDefault="00D5498E" w:rsidP="00B706AA">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D1F4085ABFD64811A3F595F8868AAC35"/>
                </w:placeholder>
              </w:sdtPr>
              <w:sdtEndPr/>
              <w:sdtContent>
                <w:r w:rsidR="00373556" w:rsidRPr="003675F5">
                  <w:rPr>
                    <w:rFonts w:ascii="Sylfaen" w:eastAsia="Calibri" w:hAnsi="Sylfaen"/>
                    <w:sz w:val="21"/>
                    <w:szCs w:val="21"/>
                    <w:lang w:val="hy-AM"/>
                  </w:rPr>
                  <w:t>«</w:t>
                </w:r>
                <w:r w:rsidR="00373556" w:rsidRPr="00FD7F0C">
                  <w:rPr>
                    <w:rFonts w:ascii="Sylfaen" w:hAnsi="Sylfaen" w:cs="Sylfaen"/>
                    <w:sz w:val="21"/>
                    <w:szCs w:val="21"/>
                    <w:lang w:val="hy-AM"/>
                  </w:rPr>
                  <w:t>__________</w:t>
                </w:r>
                <w:r w:rsidR="00373556" w:rsidRPr="003675F5">
                  <w:rPr>
                    <w:rFonts w:ascii="Sylfaen" w:eastAsia="Calibri" w:hAnsi="Sylfaen"/>
                    <w:sz w:val="21"/>
                    <w:szCs w:val="21"/>
                    <w:lang w:val="hy-AM"/>
                  </w:rPr>
                  <w:t>»</w:t>
                </w:r>
                <w:r w:rsidR="00373556" w:rsidRPr="00FD7F0C">
                  <w:rPr>
                    <w:rFonts w:ascii="Sylfaen" w:hAnsi="Sylfaen" w:cs="Sylfaen"/>
                    <w:sz w:val="21"/>
                    <w:szCs w:val="21"/>
                    <w:lang w:val="hy-AM"/>
                  </w:rPr>
                  <w:t>_____</w:t>
                </w:r>
              </w:sdtContent>
            </w:sdt>
          </w:p>
          <w:p w14:paraId="1AF878A2" w14:textId="77777777" w:rsidR="00373556" w:rsidRPr="003675F5" w:rsidRDefault="00373556" w:rsidP="00B706AA">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49389CD1" w14:textId="77777777" w:rsidR="00373556" w:rsidRPr="003675F5" w:rsidRDefault="00373556" w:rsidP="00B706AA">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1BE4E016" w14:textId="77777777" w:rsidR="00373556" w:rsidRPr="003675F5" w:rsidRDefault="00373556" w:rsidP="00B706AA">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36755D85" w14:textId="77777777" w:rsidR="00373556" w:rsidRPr="003675F5" w:rsidRDefault="00373556" w:rsidP="00B706A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4F9193A1" w14:textId="77777777" w:rsidR="00373556" w:rsidRPr="003675F5" w:rsidRDefault="00373556" w:rsidP="00B706AA">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1ED958F0" w14:textId="77777777" w:rsidR="00373556" w:rsidRPr="003675F5" w:rsidRDefault="00373556" w:rsidP="00B706AA">
            <w:pPr>
              <w:shd w:val="clear" w:color="auto" w:fill="FFFFFF" w:themeFill="background1"/>
              <w:jc w:val="center"/>
              <w:rPr>
                <w:rFonts w:ascii="Sylfaen" w:hAnsi="Sylfaen"/>
                <w:sz w:val="21"/>
                <w:szCs w:val="21"/>
                <w:lang w:val="hy-AM"/>
              </w:rPr>
            </w:pPr>
          </w:p>
          <w:p w14:paraId="1335B3AD" w14:textId="77777777" w:rsidR="00373556" w:rsidRPr="003675F5" w:rsidRDefault="00373556" w:rsidP="00B706AA">
            <w:pPr>
              <w:shd w:val="clear" w:color="auto" w:fill="FFFFFF" w:themeFill="background1"/>
              <w:jc w:val="center"/>
              <w:rPr>
                <w:rFonts w:ascii="Sylfaen" w:hAnsi="Sylfaen"/>
                <w:sz w:val="21"/>
                <w:szCs w:val="21"/>
                <w:lang w:val="hy-AM"/>
              </w:rPr>
            </w:pPr>
          </w:p>
          <w:p w14:paraId="0E3AA813" w14:textId="77777777" w:rsidR="00373556" w:rsidRPr="003675F5" w:rsidRDefault="00373556" w:rsidP="00B706AA">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14:paraId="7B4EAB87" w14:textId="77777777" w:rsidR="00373556" w:rsidRDefault="00373556" w:rsidP="00B706AA">
            <w:pPr>
              <w:jc w:val="center"/>
              <w:rPr>
                <w:rFonts w:ascii="Sylfaen" w:hAnsi="Sylfaen"/>
                <w:b/>
                <w:sz w:val="21"/>
                <w:szCs w:val="21"/>
                <w:lang w:val="hy-AM"/>
              </w:rPr>
            </w:pPr>
          </w:p>
          <w:p w14:paraId="141756F4" w14:textId="77777777" w:rsidR="00373556" w:rsidRPr="003675F5" w:rsidRDefault="00373556" w:rsidP="00B706AA">
            <w:pPr>
              <w:jc w:val="center"/>
              <w:rPr>
                <w:rFonts w:ascii="Sylfaen" w:hAnsi="Sylfaen"/>
                <w:b/>
                <w:sz w:val="21"/>
                <w:szCs w:val="21"/>
                <w:lang w:val="hy-AM"/>
              </w:rPr>
            </w:pPr>
            <w:r w:rsidRPr="003675F5">
              <w:rPr>
                <w:rFonts w:ascii="Sylfaen" w:hAnsi="Sylfaen"/>
                <w:b/>
                <w:sz w:val="21"/>
                <w:szCs w:val="21"/>
                <w:lang w:val="hy-AM"/>
              </w:rPr>
              <w:t>«Поставщик»</w:t>
            </w:r>
          </w:p>
          <w:p w14:paraId="5E6F7A53" w14:textId="77777777" w:rsidR="00373556" w:rsidRPr="003675F5" w:rsidRDefault="00373556" w:rsidP="00B706AA">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75B49804" w14:textId="77777777" w:rsidR="00373556" w:rsidRPr="003675F5" w:rsidRDefault="00373556" w:rsidP="00B706AA">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2C38D7CD" w14:textId="77777777" w:rsidR="00373556" w:rsidRPr="003675F5" w:rsidRDefault="00373556" w:rsidP="00B706AA">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1BBBA12D" w14:textId="77777777" w:rsidR="00373556" w:rsidRPr="003675F5" w:rsidRDefault="00373556" w:rsidP="00B706A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0822FCB0" w14:textId="77777777" w:rsidR="00373556" w:rsidRPr="003675F5" w:rsidRDefault="00373556" w:rsidP="00B706A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4144AE66" w14:textId="77777777" w:rsidR="00373556" w:rsidRPr="003675F5" w:rsidRDefault="00373556" w:rsidP="00B706AA">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373556" w:rsidRPr="00FD7F0C" w14:paraId="1E044403" w14:textId="77777777" w:rsidTr="00B706AA">
        <w:trPr>
          <w:trHeight w:val="1107"/>
        </w:trPr>
        <w:tc>
          <w:tcPr>
            <w:tcW w:w="5529" w:type="dxa"/>
            <w:tcBorders>
              <w:top w:val="nil"/>
              <w:left w:val="nil"/>
              <w:bottom w:val="nil"/>
              <w:right w:val="nil"/>
            </w:tcBorders>
          </w:tcPr>
          <w:p w14:paraId="677FB33B" w14:textId="77777777" w:rsidR="00373556" w:rsidRPr="003675F5" w:rsidRDefault="00373556" w:rsidP="00B706AA">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290BD13A" w14:textId="77777777" w:rsidR="00373556" w:rsidRPr="003675F5" w:rsidRDefault="00373556" w:rsidP="00B706AA">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4566730A" w14:textId="77777777" w:rsidR="00373556" w:rsidRPr="00E22397" w:rsidRDefault="00373556" w:rsidP="00B706AA">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06581FBA" w14:textId="77777777" w:rsidR="00373556" w:rsidRPr="003675F5" w:rsidRDefault="00373556" w:rsidP="00B706AA">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7DC5D4EB" w14:textId="77777777" w:rsidR="00373556" w:rsidRDefault="00373556" w:rsidP="00B706AA">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29863DF9" w14:textId="77777777" w:rsidR="00373556" w:rsidRPr="003675F5" w:rsidRDefault="00373556" w:rsidP="00B706AA">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24B1F6AA" w14:textId="77777777" w:rsidR="00373556" w:rsidRPr="00FD7F0C" w:rsidRDefault="00373556" w:rsidP="00373556">
      <w:pPr>
        <w:spacing w:before="240"/>
        <w:rPr>
          <w:rFonts w:ascii="Sylfaen" w:hAnsi="Sylfaen"/>
          <w:sz w:val="20"/>
          <w:szCs w:val="20"/>
        </w:rPr>
      </w:pPr>
    </w:p>
    <w:p w14:paraId="5A50ADD9" w14:textId="77777777" w:rsidR="00373556" w:rsidRDefault="00373556" w:rsidP="00373556">
      <w:pPr>
        <w:jc w:val="right"/>
        <w:rPr>
          <w:rFonts w:ascii="Sylfaen" w:hAnsi="Sylfaen"/>
        </w:rPr>
      </w:pPr>
    </w:p>
    <w:p w14:paraId="642A52B8" w14:textId="77777777" w:rsidR="00373556" w:rsidRDefault="00373556" w:rsidP="00373556">
      <w:pPr>
        <w:jc w:val="right"/>
        <w:rPr>
          <w:rFonts w:ascii="Sylfaen" w:hAnsi="Sylfaen"/>
        </w:rPr>
      </w:pPr>
    </w:p>
    <w:p w14:paraId="46B44478" w14:textId="77777777" w:rsidR="00373556" w:rsidRDefault="00373556" w:rsidP="00373556">
      <w:pPr>
        <w:jc w:val="right"/>
        <w:rPr>
          <w:rFonts w:ascii="Sylfaen" w:hAnsi="Sylfaen"/>
        </w:rPr>
      </w:pPr>
    </w:p>
    <w:p w14:paraId="0CB39174" w14:textId="77777777" w:rsidR="00373556" w:rsidRDefault="00373556" w:rsidP="00373556">
      <w:pPr>
        <w:jc w:val="right"/>
        <w:rPr>
          <w:rFonts w:ascii="Sylfaen" w:hAnsi="Sylfaen"/>
        </w:rPr>
      </w:pPr>
    </w:p>
    <w:p w14:paraId="5FDFCB28" w14:textId="77777777" w:rsidR="00373556" w:rsidRDefault="00373556" w:rsidP="00373556">
      <w:pPr>
        <w:jc w:val="right"/>
        <w:rPr>
          <w:rFonts w:ascii="Sylfaen" w:hAnsi="Sylfaen"/>
        </w:rPr>
      </w:pPr>
    </w:p>
    <w:p w14:paraId="2781AA54" w14:textId="77777777" w:rsidR="00373556" w:rsidRDefault="00373556" w:rsidP="00373556">
      <w:pPr>
        <w:jc w:val="right"/>
        <w:rPr>
          <w:rFonts w:ascii="Sylfaen" w:hAnsi="Sylfaen"/>
        </w:rPr>
      </w:pPr>
    </w:p>
    <w:p w14:paraId="34702877" w14:textId="77777777" w:rsidR="00373556" w:rsidRDefault="00373556" w:rsidP="00373556">
      <w:pPr>
        <w:jc w:val="right"/>
        <w:rPr>
          <w:rFonts w:ascii="Sylfaen" w:hAnsi="Sylfaen"/>
        </w:rPr>
      </w:pPr>
    </w:p>
    <w:p w14:paraId="4DCD2FCD" w14:textId="77777777" w:rsidR="00373556" w:rsidRDefault="00373556" w:rsidP="00373556">
      <w:pPr>
        <w:jc w:val="right"/>
        <w:rPr>
          <w:rFonts w:ascii="Sylfaen" w:hAnsi="Sylfaen"/>
        </w:rPr>
      </w:pPr>
    </w:p>
    <w:p w14:paraId="53AFABC1" w14:textId="77777777" w:rsidR="00373556" w:rsidRDefault="00373556" w:rsidP="00373556">
      <w:pPr>
        <w:jc w:val="right"/>
        <w:rPr>
          <w:rFonts w:ascii="Sylfaen" w:hAnsi="Sylfaen"/>
        </w:rPr>
      </w:pPr>
    </w:p>
    <w:p w14:paraId="155CF49E" w14:textId="77777777" w:rsidR="00373556" w:rsidRDefault="00373556" w:rsidP="00373556">
      <w:pPr>
        <w:jc w:val="right"/>
        <w:rPr>
          <w:rFonts w:ascii="Sylfaen" w:hAnsi="Sylfaen"/>
        </w:rPr>
      </w:pPr>
    </w:p>
    <w:p w14:paraId="2A20FB49" w14:textId="77777777" w:rsidR="00373556" w:rsidRDefault="00373556" w:rsidP="00373556">
      <w:pPr>
        <w:jc w:val="right"/>
        <w:rPr>
          <w:rFonts w:ascii="Sylfaen" w:hAnsi="Sylfaen"/>
        </w:rPr>
      </w:pPr>
    </w:p>
    <w:p w14:paraId="4E54E79A" w14:textId="77777777" w:rsidR="00373556" w:rsidRDefault="00373556" w:rsidP="00373556">
      <w:pPr>
        <w:jc w:val="right"/>
        <w:rPr>
          <w:rFonts w:ascii="Sylfaen" w:hAnsi="Sylfaen"/>
        </w:rPr>
      </w:pPr>
    </w:p>
    <w:p w14:paraId="2A45CEBF" w14:textId="77777777" w:rsidR="00373556" w:rsidRDefault="00373556" w:rsidP="00373556">
      <w:pPr>
        <w:jc w:val="right"/>
        <w:rPr>
          <w:rFonts w:ascii="Sylfaen" w:hAnsi="Sylfaen"/>
        </w:rPr>
      </w:pPr>
    </w:p>
    <w:p w14:paraId="53193A05" w14:textId="77777777" w:rsidR="00373556" w:rsidRDefault="00373556" w:rsidP="00373556">
      <w:pPr>
        <w:jc w:val="right"/>
        <w:rPr>
          <w:rFonts w:ascii="Sylfaen" w:hAnsi="Sylfaen"/>
        </w:rPr>
      </w:pPr>
    </w:p>
    <w:p w14:paraId="09D3BA58" w14:textId="77777777" w:rsidR="00373556" w:rsidRDefault="00373556" w:rsidP="00373556">
      <w:pPr>
        <w:jc w:val="right"/>
        <w:rPr>
          <w:rFonts w:ascii="Sylfaen" w:hAnsi="Sylfaen"/>
        </w:rPr>
      </w:pPr>
    </w:p>
    <w:p w14:paraId="1AA0845C" w14:textId="77777777" w:rsidR="00373556" w:rsidRDefault="00373556" w:rsidP="00373556">
      <w:pPr>
        <w:jc w:val="right"/>
        <w:rPr>
          <w:rFonts w:ascii="Sylfaen" w:hAnsi="Sylfaen"/>
        </w:rPr>
      </w:pPr>
    </w:p>
    <w:p w14:paraId="1B026E5A" w14:textId="77777777" w:rsidR="00373556" w:rsidRDefault="00373556" w:rsidP="00373556">
      <w:pPr>
        <w:jc w:val="right"/>
        <w:rPr>
          <w:rFonts w:ascii="Sylfaen" w:hAnsi="Sylfaen"/>
        </w:rPr>
      </w:pPr>
    </w:p>
    <w:p w14:paraId="47503DA0" w14:textId="77777777" w:rsidR="00373556" w:rsidRDefault="00373556" w:rsidP="00373556">
      <w:pPr>
        <w:jc w:val="right"/>
        <w:rPr>
          <w:rFonts w:ascii="Sylfaen" w:hAnsi="Sylfaen"/>
        </w:rPr>
      </w:pPr>
    </w:p>
    <w:p w14:paraId="6C58EF2D" w14:textId="77777777" w:rsidR="00373556" w:rsidRDefault="00373556" w:rsidP="00373556">
      <w:pPr>
        <w:jc w:val="right"/>
        <w:rPr>
          <w:rFonts w:ascii="Sylfaen" w:hAnsi="Sylfaen"/>
        </w:rPr>
      </w:pPr>
    </w:p>
    <w:p w14:paraId="2ADC7933" w14:textId="77777777" w:rsidR="00373556" w:rsidRDefault="00373556" w:rsidP="00373556">
      <w:pPr>
        <w:jc w:val="right"/>
        <w:rPr>
          <w:rFonts w:ascii="Sylfaen" w:hAnsi="Sylfaen"/>
        </w:rPr>
      </w:pPr>
    </w:p>
    <w:p w14:paraId="67226A13" w14:textId="77777777" w:rsidR="00373556" w:rsidRPr="0074731C" w:rsidRDefault="00373556" w:rsidP="00373556">
      <w:pPr>
        <w:jc w:val="right"/>
        <w:rPr>
          <w:rFonts w:ascii="Sylfaen" w:hAnsi="Sylfaen"/>
        </w:rPr>
      </w:pPr>
      <w:r w:rsidRPr="0074731C">
        <w:rPr>
          <w:rFonts w:ascii="Sylfaen" w:hAnsi="Sylfaen"/>
        </w:rPr>
        <w:t>Приложение № 1/</w:t>
      </w:r>
      <w:r w:rsidRPr="00392D11">
        <w:rPr>
          <w:rFonts w:ascii="Sylfaen" w:hAnsi="Sylfaen"/>
        </w:rPr>
        <w:t>Հավելված</w:t>
      </w:r>
      <w:r w:rsidRPr="0074731C">
        <w:rPr>
          <w:rFonts w:ascii="Sylfaen" w:hAnsi="Sylfaen"/>
        </w:rPr>
        <w:t xml:space="preserve"> № 1</w:t>
      </w:r>
    </w:p>
    <w:p w14:paraId="2E4C3EDC" w14:textId="77777777" w:rsidR="00373556" w:rsidRPr="0074731C" w:rsidRDefault="00373556" w:rsidP="00373556">
      <w:pPr>
        <w:tabs>
          <w:tab w:val="right" w:pos="10603"/>
        </w:tabs>
        <w:rPr>
          <w:rFonts w:ascii="Sylfaen" w:hAnsi="Sylfaen"/>
        </w:rPr>
      </w:pPr>
      <w:r w:rsidRPr="0074731C">
        <w:rPr>
          <w:rFonts w:ascii="Sylfaen" w:hAnsi="Sylfaen"/>
        </w:rPr>
        <w:tab/>
        <w:t xml:space="preserve">                                                            к Договору №_____/ </w:t>
      </w:r>
      <w:r w:rsidRPr="00392D11">
        <w:rPr>
          <w:rFonts w:ascii="Sylfaen" w:hAnsi="Sylfaen"/>
        </w:rPr>
        <w:t>թիվ</w:t>
      </w:r>
      <w:r w:rsidRPr="0074731C">
        <w:rPr>
          <w:rFonts w:ascii="Sylfaen" w:hAnsi="Sylfaen"/>
        </w:rPr>
        <w:t xml:space="preserve"> ____________ </w:t>
      </w:r>
      <w:r w:rsidRPr="00392D11">
        <w:rPr>
          <w:rFonts w:ascii="Sylfaen" w:hAnsi="Sylfaen"/>
        </w:rPr>
        <w:t>Պայմանագրի</w:t>
      </w:r>
    </w:p>
    <w:p w14:paraId="3E143D3D" w14:textId="77777777" w:rsidR="00373556" w:rsidRPr="0074731C" w:rsidRDefault="00373556" w:rsidP="00373556">
      <w:pPr>
        <w:jc w:val="right"/>
        <w:rPr>
          <w:rFonts w:ascii="Sylfaen" w:hAnsi="Sylfaen"/>
        </w:rPr>
      </w:pPr>
      <w:r w:rsidRPr="0074731C">
        <w:rPr>
          <w:rFonts w:ascii="Sylfaen" w:hAnsi="Sylfaen"/>
        </w:rPr>
        <w:t xml:space="preserve">                  Спецификация № 1 к договору __________</w:t>
      </w:r>
      <w:r>
        <w:rPr>
          <w:rFonts w:ascii="Sylfaen" w:hAnsi="Sylfaen"/>
        </w:rPr>
        <w:t>______ от «____» __________ 2026</w:t>
      </w:r>
      <w:r w:rsidRPr="0074731C">
        <w:rPr>
          <w:rFonts w:ascii="Sylfaen" w:hAnsi="Sylfaen"/>
        </w:rPr>
        <w:t>г.</w:t>
      </w:r>
    </w:p>
    <w:p w14:paraId="297E134B" w14:textId="77777777" w:rsidR="00373556" w:rsidRPr="00392D11" w:rsidRDefault="00373556" w:rsidP="00373556">
      <w:pPr>
        <w:jc w:val="right"/>
        <w:rPr>
          <w:rFonts w:ascii="Sylfaen" w:hAnsi="Sylfaen"/>
        </w:rPr>
      </w:pPr>
      <w:r w:rsidRPr="0074731C">
        <w:rPr>
          <w:rFonts w:ascii="Sylfaen" w:hAnsi="Sylfaen"/>
        </w:rPr>
        <w:t xml:space="preserve">                   </w:t>
      </w:r>
      <w:r w:rsidRPr="00392D11">
        <w:rPr>
          <w:rFonts w:ascii="Sylfaen" w:hAnsi="Sylfaen"/>
        </w:rPr>
        <w:t>Մասնագիր № 1 «____»  ____________ 202</w:t>
      </w:r>
      <w:r>
        <w:rPr>
          <w:rFonts w:ascii="Sylfaen" w:hAnsi="Sylfaen"/>
        </w:rPr>
        <w:t>6</w:t>
      </w:r>
      <w:r w:rsidRPr="00392D11">
        <w:rPr>
          <w:rFonts w:ascii="Sylfaen" w:hAnsi="Sylfaen"/>
        </w:rPr>
        <w:t>թ.  թիվ __________Պայմանագրի</w:t>
      </w:r>
    </w:p>
    <w:p w14:paraId="64B6FEAF" w14:textId="77777777" w:rsidR="00373556" w:rsidRDefault="00373556" w:rsidP="00373556">
      <w:pPr>
        <w:shd w:val="clear" w:color="auto" w:fill="FFFFFF" w:themeFill="background1"/>
        <w:rPr>
          <w:rFonts w:ascii="Sylfaen" w:hAnsi="Sylfaen"/>
        </w:rPr>
      </w:pPr>
    </w:p>
    <w:tbl>
      <w:tblPr>
        <w:tblW w:w="107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1274"/>
        <w:gridCol w:w="1276"/>
        <w:gridCol w:w="992"/>
        <w:gridCol w:w="686"/>
        <w:gridCol w:w="634"/>
        <w:gridCol w:w="955"/>
        <w:gridCol w:w="954"/>
        <w:gridCol w:w="833"/>
        <w:gridCol w:w="899"/>
        <w:gridCol w:w="953"/>
        <w:gridCol w:w="722"/>
      </w:tblGrid>
      <w:tr w:rsidR="00373556" w:rsidRPr="00373556" w14:paraId="63C4978B" w14:textId="77777777" w:rsidTr="00373556">
        <w:trPr>
          <w:trHeight w:val="736"/>
        </w:trPr>
        <w:tc>
          <w:tcPr>
            <w:tcW w:w="566" w:type="dxa"/>
            <w:shd w:val="clear" w:color="auto" w:fill="auto"/>
            <w:noWrap/>
            <w:vAlign w:val="bottom"/>
            <w:hideMark/>
          </w:tcPr>
          <w:p w14:paraId="5B5562A1" w14:textId="77777777" w:rsidR="00373556" w:rsidRPr="00373556" w:rsidRDefault="00373556" w:rsidP="00373556">
            <w:pPr>
              <w:rPr>
                <w:sz w:val="16"/>
                <w:szCs w:val="16"/>
              </w:rPr>
            </w:pPr>
            <w:r w:rsidRPr="00373556">
              <w:rPr>
                <w:sz w:val="16"/>
                <w:szCs w:val="16"/>
              </w:rPr>
              <w:t>№ п/п</w:t>
            </w:r>
          </w:p>
          <w:p w14:paraId="75B59945" w14:textId="77777777" w:rsidR="00373556" w:rsidRPr="00373556" w:rsidRDefault="00373556" w:rsidP="00373556">
            <w:pPr>
              <w:rPr>
                <w:sz w:val="16"/>
                <w:szCs w:val="16"/>
              </w:rPr>
            </w:pPr>
          </w:p>
        </w:tc>
        <w:tc>
          <w:tcPr>
            <w:tcW w:w="1274" w:type="dxa"/>
            <w:shd w:val="clear" w:color="auto" w:fill="auto"/>
            <w:vAlign w:val="center"/>
            <w:hideMark/>
          </w:tcPr>
          <w:p w14:paraId="52C5E3A7" w14:textId="77777777" w:rsidR="00373556" w:rsidRPr="00373556" w:rsidRDefault="00373556" w:rsidP="00373556">
            <w:pPr>
              <w:rPr>
                <w:color w:val="000000"/>
                <w:sz w:val="16"/>
                <w:szCs w:val="16"/>
              </w:rPr>
            </w:pPr>
            <w:r w:rsidRPr="00373556">
              <w:rPr>
                <w:color w:val="000000"/>
                <w:sz w:val="16"/>
                <w:szCs w:val="16"/>
              </w:rPr>
              <w:t>Наименование товара</w:t>
            </w:r>
          </w:p>
        </w:tc>
        <w:tc>
          <w:tcPr>
            <w:tcW w:w="1276" w:type="dxa"/>
            <w:shd w:val="clear" w:color="auto" w:fill="auto"/>
            <w:vAlign w:val="center"/>
            <w:hideMark/>
          </w:tcPr>
          <w:p w14:paraId="0CBB539D" w14:textId="77777777" w:rsidR="00373556" w:rsidRPr="00373556" w:rsidRDefault="00373556" w:rsidP="00373556">
            <w:pPr>
              <w:jc w:val="center"/>
              <w:rPr>
                <w:color w:val="000000"/>
                <w:sz w:val="16"/>
                <w:szCs w:val="16"/>
              </w:rPr>
            </w:pPr>
            <w:r w:rsidRPr="00373556">
              <w:rPr>
                <w:color w:val="000000"/>
                <w:sz w:val="16"/>
                <w:szCs w:val="16"/>
              </w:rPr>
              <w:t>Марка,</w:t>
            </w:r>
          </w:p>
        </w:tc>
        <w:tc>
          <w:tcPr>
            <w:tcW w:w="992" w:type="dxa"/>
            <w:shd w:val="clear" w:color="auto" w:fill="auto"/>
            <w:vAlign w:val="center"/>
            <w:hideMark/>
          </w:tcPr>
          <w:p w14:paraId="09836EA1" w14:textId="77777777" w:rsidR="00373556" w:rsidRPr="00373556" w:rsidRDefault="00373556" w:rsidP="00373556">
            <w:pPr>
              <w:jc w:val="center"/>
              <w:rPr>
                <w:color w:val="000000"/>
                <w:sz w:val="16"/>
                <w:szCs w:val="16"/>
              </w:rPr>
            </w:pPr>
            <w:r w:rsidRPr="00373556">
              <w:rPr>
                <w:color w:val="000000"/>
                <w:sz w:val="16"/>
                <w:szCs w:val="16"/>
              </w:rPr>
              <w:t>Размер</w:t>
            </w:r>
          </w:p>
        </w:tc>
        <w:tc>
          <w:tcPr>
            <w:tcW w:w="686" w:type="dxa"/>
            <w:shd w:val="clear" w:color="auto" w:fill="auto"/>
            <w:vAlign w:val="center"/>
            <w:hideMark/>
          </w:tcPr>
          <w:p w14:paraId="1237B9A2" w14:textId="77777777" w:rsidR="00373556" w:rsidRPr="00373556" w:rsidRDefault="00373556" w:rsidP="00373556">
            <w:pPr>
              <w:jc w:val="center"/>
              <w:rPr>
                <w:color w:val="000000"/>
                <w:sz w:val="16"/>
                <w:szCs w:val="16"/>
              </w:rPr>
            </w:pPr>
            <w:r w:rsidRPr="00373556">
              <w:rPr>
                <w:color w:val="000000"/>
                <w:sz w:val="16"/>
                <w:szCs w:val="16"/>
              </w:rPr>
              <w:t>Ед.изм</w:t>
            </w:r>
          </w:p>
        </w:tc>
        <w:tc>
          <w:tcPr>
            <w:tcW w:w="634" w:type="dxa"/>
            <w:shd w:val="clear" w:color="auto" w:fill="auto"/>
            <w:vAlign w:val="center"/>
            <w:hideMark/>
          </w:tcPr>
          <w:p w14:paraId="7ED93698" w14:textId="77777777" w:rsidR="00373556" w:rsidRPr="00373556" w:rsidRDefault="00373556" w:rsidP="00373556">
            <w:pPr>
              <w:jc w:val="center"/>
              <w:rPr>
                <w:color w:val="000000"/>
                <w:sz w:val="16"/>
                <w:szCs w:val="16"/>
              </w:rPr>
            </w:pPr>
            <w:r w:rsidRPr="00373556">
              <w:rPr>
                <w:color w:val="000000"/>
                <w:sz w:val="16"/>
                <w:szCs w:val="16"/>
              </w:rPr>
              <w:t>Кол-во</w:t>
            </w:r>
          </w:p>
        </w:tc>
        <w:tc>
          <w:tcPr>
            <w:tcW w:w="955" w:type="dxa"/>
            <w:shd w:val="clear" w:color="auto" w:fill="auto"/>
            <w:vAlign w:val="center"/>
            <w:hideMark/>
          </w:tcPr>
          <w:p w14:paraId="6E104EA4" w14:textId="77777777" w:rsidR="00373556" w:rsidRPr="00373556" w:rsidRDefault="00373556" w:rsidP="00373556">
            <w:pPr>
              <w:jc w:val="center"/>
              <w:rPr>
                <w:iCs/>
                <w:color w:val="000000"/>
                <w:sz w:val="16"/>
                <w:szCs w:val="16"/>
              </w:rPr>
            </w:pPr>
            <w:r w:rsidRPr="00373556">
              <w:rPr>
                <w:iCs/>
                <w:color w:val="000000"/>
                <w:sz w:val="16"/>
                <w:szCs w:val="16"/>
              </w:rPr>
              <w:t>Цена в драмах РА Без НДС</w:t>
            </w:r>
          </w:p>
        </w:tc>
        <w:tc>
          <w:tcPr>
            <w:tcW w:w="954" w:type="dxa"/>
            <w:shd w:val="clear" w:color="auto" w:fill="auto"/>
            <w:vAlign w:val="center"/>
            <w:hideMark/>
          </w:tcPr>
          <w:p w14:paraId="02A5D94D" w14:textId="77777777" w:rsidR="00373556" w:rsidRPr="00373556" w:rsidRDefault="00373556" w:rsidP="00373556">
            <w:pPr>
              <w:jc w:val="center"/>
              <w:rPr>
                <w:color w:val="000000"/>
                <w:sz w:val="16"/>
                <w:szCs w:val="16"/>
              </w:rPr>
            </w:pPr>
            <w:r w:rsidRPr="00373556">
              <w:rPr>
                <w:color w:val="000000"/>
                <w:sz w:val="16"/>
                <w:szCs w:val="16"/>
              </w:rPr>
              <w:t>Сумма в драмах РА Без НДС</w:t>
            </w:r>
          </w:p>
        </w:tc>
        <w:tc>
          <w:tcPr>
            <w:tcW w:w="833" w:type="dxa"/>
            <w:shd w:val="clear" w:color="auto" w:fill="auto"/>
            <w:vAlign w:val="center"/>
            <w:hideMark/>
          </w:tcPr>
          <w:p w14:paraId="2F8E0BDB" w14:textId="77777777" w:rsidR="00373556" w:rsidRPr="00373556" w:rsidRDefault="00373556" w:rsidP="00373556">
            <w:pPr>
              <w:jc w:val="center"/>
              <w:rPr>
                <w:iCs/>
                <w:color w:val="000000"/>
                <w:sz w:val="16"/>
                <w:szCs w:val="16"/>
              </w:rPr>
            </w:pPr>
            <w:r w:rsidRPr="00373556">
              <w:rPr>
                <w:iCs/>
                <w:color w:val="000000"/>
                <w:sz w:val="16"/>
                <w:szCs w:val="16"/>
              </w:rPr>
              <w:t>Цена в драмах РА с НДС</w:t>
            </w:r>
          </w:p>
        </w:tc>
        <w:tc>
          <w:tcPr>
            <w:tcW w:w="899" w:type="dxa"/>
            <w:shd w:val="clear" w:color="auto" w:fill="auto"/>
            <w:vAlign w:val="center"/>
            <w:hideMark/>
          </w:tcPr>
          <w:p w14:paraId="7769A2D4" w14:textId="77777777" w:rsidR="00373556" w:rsidRPr="00373556" w:rsidRDefault="00373556" w:rsidP="00373556">
            <w:pPr>
              <w:jc w:val="center"/>
              <w:rPr>
                <w:color w:val="000000"/>
                <w:sz w:val="16"/>
                <w:szCs w:val="16"/>
              </w:rPr>
            </w:pPr>
            <w:r w:rsidRPr="00373556">
              <w:rPr>
                <w:color w:val="000000"/>
                <w:sz w:val="16"/>
                <w:szCs w:val="16"/>
              </w:rPr>
              <w:t>Сумма в драмах РА с НДС</w:t>
            </w:r>
          </w:p>
        </w:tc>
        <w:tc>
          <w:tcPr>
            <w:tcW w:w="953" w:type="dxa"/>
            <w:shd w:val="clear" w:color="auto" w:fill="auto"/>
            <w:vAlign w:val="center"/>
            <w:hideMark/>
          </w:tcPr>
          <w:p w14:paraId="2A98A0CB" w14:textId="77777777" w:rsidR="00373556" w:rsidRPr="00373556" w:rsidRDefault="00373556" w:rsidP="00373556">
            <w:pPr>
              <w:jc w:val="center"/>
              <w:rPr>
                <w:bCs/>
                <w:iCs/>
                <w:color w:val="000000"/>
                <w:sz w:val="16"/>
                <w:szCs w:val="16"/>
              </w:rPr>
            </w:pPr>
            <w:r w:rsidRPr="00373556">
              <w:rPr>
                <w:bCs/>
                <w:iCs/>
                <w:color w:val="000000"/>
                <w:sz w:val="16"/>
                <w:szCs w:val="16"/>
              </w:rPr>
              <w:t>Цена в рублях РФ  без НДС</w:t>
            </w:r>
          </w:p>
        </w:tc>
        <w:tc>
          <w:tcPr>
            <w:tcW w:w="722" w:type="dxa"/>
            <w:shd w:val="clear" w:color="auto" w:fill="auto"/>
            <w:vAlign w:val="center"/>
            <w:hideMark/>
          </w:tcPr>
          <w:p w14:paraId="3C5D564D" w14:textId="77777777" w:rsidR="00373556" w:rsidRPr="00373556" w:rsidRDefault="00373556" w:rsidP="00373556">
            <w:pPr>
              <w:jc w:val="center"/>
              <w:rPr>
                <w:bCs/>
                <w:color w:val="000000"/>
                <w:sz w:val="16"/>
                <w:szCs w:val="16"/>
              </w:rPr>
            </w:pPr>
            <w:r w:rsidRPr="00373556">
              <w:rPr>
                <w:bCs/>
                <w:color w:val="000000"/>
                <w:sz w:val="16"/>
                <w:szCs w:val="16"/>
              </w:rPr>
              <w:t>Сумма в рублях РФ Без НДС</w:t>
            </w:r>
          </w:p>
        </w:tc>
      </w:tr>
      <w:tr w:rsidR="00373556" w:rsidRPr="00373556" w14:paraId="1C17BC6D" w14:textId="77777777" w:rsidTr="00373556">
        <w:trPr>
          <w:trHeight w:val="1815"/>
        </w:trPr>
        <w:tc>
          <w:tcPr>
            <w:tcW w:w="566" w:type="dxa"/>
            <w:shd w:val="clear" w:color="auto" w:fill="auto"/>
            <w:noWrap/>
            <w:vAlign w:val="center"/>
            <w:hideMark/>
          </w:tcPr>
          <w:p w14:paraId="07F6ABF5" w14:textId="77777777" w:rsidR="00373556" w:rsidRPr="00373556" w:rsidRDefault="00373556" w:rsidP="00373556">
            <w:pPr>
              <w:jc w:val="center"/>
              <w:rPr>
                <w:color w:val="000000"/>
                <w:sz w:val="16"/>
                <w:szCs w:val="16"/>
              </w:rPr>
            </w:pPr>
            <w:r w:rsidRPr="00373556">
              <w:rPr>
                <w:color w:val="000000"/>
                <w:sz w:val="16"/>
                <w:szCs w:val="16"/>
              </w:rPr>
              <w:t>1</w:t>
            </w:r>
          </w:p>
        </w:tc>
        <w:tc>
          <w:tcPr>
            <w:tcW w:w="1274" w:type="dxa"/>
            <w:shd w:val="clear" w:color="auto" w:fill="auto"/>
            <w:vAlign w:val="center"/>
            <w:hideMark/>
          </w:tcPr>
          <w:p w14:paraId="1D2F7E2B" w14:textId="77777777" w:rsidR="00373556" w:rsidRPr="00373556" w:rsidRDefault="00373556" w:rsidP="00373556">
            <w:pPr>
              <w:jc w:val="center"/>
              <w:rPr>
                <w:color w:val="000000"/>
                <w:sz w:val="16"/>
                <w:szCs w:val="16"/>
              </w:rPr>
            </w:pPr>
            <w:r w:rsidRPr="00373556">
              <w:rPr>
                <w:color w:val="000000"/>
                <w:sz w:val="16"/>
                <w:szCs w:val="16"/>
              </w:rPr>
              <w:t>Рукав резиновый напорный с нитяным усилением не армированный</w:t>
            </w:r>
          </w:p>
        </w:tc>
        <w:tc>
          <w:tcPr>
            <w:tcW w:w="1276" w:type="dxa"/>
            <w:shd w:val="clear" w:color="auto" w:fill="auto"/>
            <w:vAlign w:val="center"/>
            <w:hideMark/>
          </w:tcPr>
          <w:p w14:paraId="4207F8E2" w14:textId="77777777" w:rsidR="00373556" w:rsidRPr="00373556" w:rsidRDefault="00373556" w:rsidP="00373556">
            <w:pPr>
              <w:jc w:val="center"/>
              <w:rPr>
                <w:color w:val="000000"/>
                <w:sz w:val="16"/>
                <w:szCs w:val="16"/>
              </w:rPr>
            </w:pPr>
            <w:r w:rsidRPr="00373556">
              <w:rPr>
                <w:color w:val="000000"/>
                <w:sz w:val="16"/>
                <w:szCs w:val="16"/>
              </w:rPr>
              <w:t> </w:t>
            </w:r>
          </w:p>
        </w:tc>
        <w:tc>
          <w:tcPr>
            <w:tcW w:w="992" w:type="dxa"/>
            <w:shd w:val="clear" w:color="auto" w:fill="auto"/>
            <w:vAlign w:val="center"/>
            <w:hideMark/>
          </w:tcPr>
          <w:p w14:paraId="46E3D7F5" w14:textId="77777777" w:rsidR="00373556" w:rsidRPr="00373556" w:rsidRDefault="00373556" w:rsidP="00373556">
            <w:pPr>
              <w:jc w:val="center"/>
              <w:rPr>
                <w:color w:val="000000"/>
                <w:sz w:val="16"/>
                <w:szCs w:val="16"/>
              </w:rPr>
            </w:pPr>
            <w:r w:rsidRPr="00373556">
              <w:rPr>
                <w:color w:val="000000"/>
                <w:sz w:val="16"/>
                <w:szCs w:val="16"/>
              </w:rPr>
              <w:t>8x15-0,98мпа</w:t>
            </w:r>
          </w:p>
        </w:tc>
        <w:tc>
          <w:tcPr>
            <w:tcW w:w="686" w:type="dxa"/>
            <w:shd w:val="clear" w:color="auto" w:fill="auto"/>
            <w:vAlign w:val="center"/>
            <w:hideMark/>
          </w:tcPr>
          <w:p w14:paraId="2DE0B463" w14:textId="77777777" w:rsidR="00373556" w:rsidRPr="00373556" w:rsidRDefault="00373556" w:rsidP="00373556">
            <w:pPr>
              <w:jc w:val="center"/>
              <w:rPr>
                <w:color w:val="000000"/>
                <w:sz w:val="16"/>
                <w:szCs w:val="16"/>
              </w:rPr>
            </w:pPr>
            <w:r w:rsidRPr="00373556">
              <w:rPr>
                <w:color w:val="000000"/>
                <w:sz w:val="16"/>
                <w:szCs w:val="16"/>
              </w:rPr>
              <w:t>М</w:t>
            </w:r>
          </w:p>
        </w:tc>
        <w:tc>
          <w:tcPr>
            <w:tcW w:w="634" w:type="dxa"/>
            <w:shd w:val="clear" w:color="auto" w:fill="auto"/>
            <w:vAlign w:val="center"/>
            <w:hideMark/>
          </w:tcPr>
          <w:p w14:paraId="20750066" w14:textId="77777777" w:rsidR="00373556" w:rsidRPr="00373556" w:rsidRDefault="00373556" w:rsidP="00373556">
            <w:pPr>
              <w:jc w:val="center"/>
              <w:rPr>
                <w:color w:val="000000"/>
                <w:sz w:val="16"/>
                <w:szCs w:val="16"/>
              </w:rPr>
            </w:pPr>
            <w:r w:rsidRPr="00373556">
              <w:rPr>
                <w:color w:val="000000"/>
                <w:sz w:val="16"/>
                <w:szCs w:val="16"/>
              </w:rPr>
              <w:t>20</w:t>
            </w:r>
          </w:p>
        </w:tc>
        <w:tc>
          <w:tcPr>
            <w:tcW w:w="955" w:type="dxa"/>
            <w:shd w:val="clear" w:color="auto" w:fill="auto"/>
            <w:vAlign w:val="center"/>
          </w:tcPr>
          <w:p w14:paraId="439D1901" w14:textId="77777777" w:rsidR="00373556" w:rsidRPr="00373556" w:rsidRDefault="00373556" w:rsidP="00373556">
            <w:pPr>
              <w:jc w:val="center"/>
              <w:rPr>
                <w:color w:val="000000"/>
                <w:sz w:val="16"/>
                <w:szCs w:val="16"/>
              </w:rPr>
            </w:pPr>
          </w:p>
        </w:tc>
        <w:tc>
          <w:tcPr>
            <w:tcW w:w="954" w:type="dxa"/>
            <w:shd w:val="clear" w:color="auto" w:fill="auto"/>
            <w:vAlign w:val="center"/>
          </w:tcPr>
          <w:p w14:paraId="7CD50DEE" w14:textId="77777777" w:rsidR="00373556" w:rsidRPr="00373556" w:rsidRDefault="00373556" w:rsidP="00373556">
            <w:pPr>
              <w:jc w:val="center"/>
              <w:rPr>
                <w:color w:val="000000"/>
                <w:sz w:val="16"/>
                <w:szCs w:val="16"/>
              </w:rPr>
            </w:pPr>
          </w:p>
        </w:tc>
        <w:tc>
          <w:tcPr>
            <w:tcW w:w="833" w:type="dxa"/>
            <w:shd w:val="clear" w:color="auto" w:fill="auto"/>
            <w:vAlign w:val="center"/>
          </w:tcPr>
          <w:p w14:paraId="14846A1C" w14:textId="77777777" w:rsidR="00373556" w:rsidRPr="00373556" w:rsidRDefault="00373556" w:rsidP="00373556">
            <w:pPr>
              <w:jc w:val="center"/>
              <w:rPr>
                <w:color w:val="000000"/>
                <w:sz w:val="16"/>
                <w:szCs w:val="16"/>
              </w:rPr>
            </w:pPr>
          </w:p>
        </w:tc>
        <w:tc>
          <w:tcPr>
            <w:tcW w:w="899" w:type="dxa"/>
            <w:shd w:val="clear" w:color="auto" w:fill="auto"/>
            <w:vAlign w:val="center"/>
          </w:tcPr>
          <w:p w14:paraId="36E77762" w14:textId="77777777" w:rsidR="00373556" w:rsidRPr="00373556" w:rsidRDefault="00373556" w:rsidP="00373556">
            <w:pPr>
              <w:jc w:val="center"/>
              <w:rPr>
                <w:color w:val="000000"/>
                <w:sz w:val="16"/>
                <w:szCs w:val="16"/>
              </w:rPr>
            </w:pPr>
          </w:p>
        </w:tc>
        <w:tc>
          <w:tcPr>
            <w:tcW w:w="953" w:type="dxa"/>
            <w:shd w:val="clear" w:color="auto" w:fill="auto"/>
            <w:vAlign w:val="center"/>
          </w:tcPr>
          <w:p w14:paraId="68DBC1D1" w14:textId="77777777" w:rsidR="00373556" w:rsidRPr="00373556" w:rsidRDefault="00373556" w:rsidP="00373556">
            <w:pPr>
              <w:jc w:val="center"/>
              <w:rPr>
                <w:color w:val="000000"/>
                <w:sz w:val="16"/>
                <w:szCs w:val="16"/>
              </w:rPr>
            </w:pPr>
          </w:p>
        </w:tc>
        <w:tc>
          <w:tcPr>
            <w:tcW w:w="722" w:type="dxa"/>
            <w:shd w:val="clear" w:color="auto" w:fill="auto"/>
            <w:vAlign w:val="center"/>
          </w:tcPr>
          <w:p w14:paraId="51A75940" w14:textId="77777777" w:rsidR="00373556" w:rsidRPr="00373556" w:rsidRDefault="00373556" w:rsidP="00373556">
            <w:pPr>
              <w:jc w:val="center"/>
              <w:rPr>
                <w:color w:val="000000"/>
                <w:sz w:val="16"/>
                <w:szCs w:val="16"/>
              </w:rPr>
            </w:pPr>
          </w:p>
        </w:tc>
      </w:tr>
      <w:tr w:rsidR="00373556" w:rsidRPr="00373556" w14:paraId="329AFDAE" w14:textId="77777777" w:rsidTr="00373556">
        <w:trPr>
          <w:trHeight w:val="690"/>
        </w:trPr>
        <w:tc>
          <w:tcPr>
            <w:tcW w:w="566" w:type="dxa"/>
            <w:shd w:val="clear" w:color="auto" w:fill="auto"/>
            <w:noWrap/>
            <w:vAlign w:val="center"/>
            <w:hideMark/>
          </w:tcPr>
          <w:p w14:paraId="55A462B6" w14:textId="77777777" w:rsidR="00373556" w:rsidRPr="00373556" w:rsidRDefault="00373556" w:rsidP="00373556">
            <w:pPr>
              <w:jc w:val="center"/>
              <w:rPr>
                <w:color w:val="000000"/>
                <w:sz w:val="16"/>
                <w:szCs w:val="16"/>
              </w:rPr>
            </w:pPr>
            <w:r w:rsidRPr="00373556">
              <w:rPr>
                <w:color w:val="000000"/>
                <w:sz w:val="16"/>
                <w:szCs w:val="16"/>
              </w:rPr>
              <w:t>2</w:t>
            </w:r>
          </w:p>
        </w:tc>
        <w:tc>
          <w:tcPr>
            <w:tcW w:w="1274" w:type="dxa"/>
            <w:shd w:val="clear" w:color="auto" w:fill="auto"/>
            <w:vAlign w:val="center"/>
            <w:hideMark/>
          </w:tcPr>
          <w:p w14:paraId="1E6BB40A" w14:textId="77777777" w:rsidR="00373556" w:rsidRPr="00373556" w:rsidRDefault="00373556" w:rsidP="00373556">
            <w:pPr>
              <w:jc w:val="center"/>
              <w:rPr>
                <w:color w:val="000000"/>
                <w:sz w:val="16"/>
                <w:szCs w:val="16"/>
              </w:rPr>
            </w:pPr>
            <w:r w:rsidRPr="00373556">
              <w:rPr>
                <w:color w:val="000000"/>
                <w:sz w:val="16"/>
                <w:szCs w:val="16"/>
              </w:rPr>
              <w:t>Ремень приводной клиновой</w:t>
            </w:r>
          </w:p>
        </w:tc>
        <w:tc>
          <w:tcPr>
            <w:tcW w:w="1276" w:type="dxa"/>
            <w:shd w:val="clear" w:color="auto" w:fill="auto"/>
            <w:vAlign w:val="center"/>
            <w:hideMark/>
          </w:tcPr>
          <w:p w14:paraId="24E6A7E5" w14:textId="77777777" w:rsidR="00373556" w:rsidRPr="00373556" w:rsidRDefault="00373556" w:rsidP="00373556">
            <w:pPr>
              <w:jc w:val="center"/>
              <w:rPr>
                <w:color w:val="000000"/>
                <w:sz w:val="16"/>
                <w:szCs w:val="16"/>
              </w:rPr>
            </w:pPr>
            <w:r w:rsidRPr="00373556">
              <w:rPr>
                <w:color w:val="000000"/>
                <w:sz w:val="16"/>
                <w:szCs w:val="16"/>
              </w:rPr>
              <w:t>А</w:t>
            </w:r>
          </w:p>
        </w:tc>
        <w:tc>
          <w:tcPr>
            <w:tcW w:w="992" w:type="dxa"/>
            <w:shd w:val="clear" w:color="auto" w:fill="auto"/>
            <w:vAlign w:val="center"/>
            <w:hideMark/>
          </w:tcPr>
          <w:p w14:paraId="3FC3C1E0" w14:textId="77777777" w:rsidR="00373556" w:rsidRPr="00373556" w:rsidRDefault="00373556" w:rsidP="00373556">
            <w:pPr>
              <w:jc w:val="center"/>
              <w:rPr>
                <w:color w:val="000000"/>
                <w:sz w:val="16"/>
                <w:szCs w:val="16"/>
              </w:rPr>
            </w:pPr>
            <w:r w:rsidRPr="00373556">
              <w:rPr>
                <w:color w:val="000000"/>
                <w:sz w:val="16"/>
                <w:szCs w:val="16"/>
              </w:rPr>
              <w:t>1250</w:t>
            </w:r>
          </w:p>
        </w:tc>
        <w:tc>
          <w:tcPr>
            <w:tcW w:w="686" w:type="dxa"/>
            <w:shd w:val="clear" w:color="auto" w:fill="auto"/>
            <w:vAlign w:val="center"/>
            <w:hideMark/>
          </w:tcPr>
          <w:p w14:paraId="53F1855E"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3963C90"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659E6336" w14:textId="77777777" w:rsidR="00373556" w:rsidRPr="00373556" w:rsidRDefault="00373556" w:rsidP="00373556">
            <w:pPr>
              <w:jc w:val="center"/>
              <w:rPr>
                <w:color w:val="000000"/>
                <w:sz w:val="16"/>
                <w:szCs w:val="16"/>
              </w:rPr>
            </w:pPr>
          </w:p>
        </w:tc>
        <w:tc>
          <w:tcPr>
            <w:tcW w:w="954" w:type="dxa"/>
            <w:shd w:val="clear" w:color="auto" w:fill="auto"/>
            <w:vAlign w:val="center"/>
          </w:tcPr>
          <w:p w14:paraId="0850F50C" w14:textId="77777777" w:rsidR="00373556" w:rsidRPr="00373556" w:rsidRDefault="00373556" w:rsidP="00373556">
            <w:pPr>
              <w:jc w:val="center"/>
              <w:rPr>
                <w:color w:val="000000"/>
                <w:sz w:val="16"/>
                <w:szCs w:val="16"/>
              </w:rPr>
            </w:pPr>
          </w:p>
        </w:tc>
        <w:tc>
          <w:tcPr>
            <w:tcW w:w="833" w:type="dxa"/>
            <w:shd w:val="clear" w:color="auto" w:fill="auto"/>
            <w:vAlign w:val="center"/>
          </w:tcPr>
          <w:p w14:paraId="24D58C73" w14:textId="77777777" w:rsidR="00373556" w:rsidRPr="00373556" w:rsidRDefault="00373556" w:rsidP="00373556">
            <w:pPr>
              <w:jc w:val="center"/>
              <w:rPr>
                <w:color w:val="000000"/>
                <w:sz w:val="16"/>
                <w:szCs w:val="16"/>
              </w:rPr>
            </w:pPr>
          </w:p>
        </w:tc>
        <w:tc>
          <w:tcPr>
            <w:tcW w:w="899" w:type="dxa"/>
            <w:shd w:val="clear" w:color="auto" w:fill="auto"/>
            <w:vAlign w:val="center"/>
          </w:tcPr>
          <w:p w14:paraId="2F79EF5F" w14:textId="77777777" w:rsidR="00373556" w:rsidRPr="00373556" w:rsidRDefault="00373556" w:rsidP="00373556">
            <w:pPr>
              <w:jc w:val="center"/>
              <w:rPr>
                <w:color w:val="000000"/>
                <w:sz w:val="16"/>
                <w:szCs w:val="16"/>
              </w:rPr>
            </w:pPr>
          </w:p>
        </w:tc>
        <w:tc>
          <w:tcPr>
            <w:tcW w:w="953" w:type="dxa"/>
            <w:shd w:val="clear" w:color="auto" w:fill="auto"/>
            <w:vAlign w:val="center"/>
          </w:tcPr>
          <w:p w14:paraId="73E0CFF2" w14:textId="77777777" w:rsidR="00373556" w:rsidRPr="00373556" w:rsidRDefault="00373556" w:rsidP="00373556">
            <w:pPr>
              <w:jc w:val="center"/>
              <w:rPr>
                <w:color w:val="000000"/>
                <w:sz w:val="16"/>
                <w:szCs w:val="16"/>
              </w:rPr>
            </w:pPr>
          </w:p>
        </w:tc>
        <w:tc>
          <w:tcPr>
            <w:tcW w:w="722" w:type="dxa"/>
            <w:shd w:val="clear" w:color="auto" w:fill="auto"/>
            <w:vAlign w:val="center"/>
          </w:tcPr>
          <w:p w14:paraId="12967F36" w14:textId="77777777" w:rsidR="00373556" w:rsidRPr="00373556" w:rsidRDefault="00373556" w:rsidP="00373556">
            <w:pPr>
              <w:jc w:val="center"/>
              <w:rPr>
                <w:color w:val="000000"/>
                <w:sz w:val="16"/>
                <w:szCs w:val="16"/>
              </w:rPr>
            </w:pPr>
          </w:p>
        </w:tc>
      </w:tr>
      <w:tr w:rsidR="00373556" w:rsidRPr="00373556" w14:paraId="67FEC64E" w14:textId="77777777" w:rsidTr="00373556">
        <w:trPr>
          <w:trHeight w:val="690"/>
        </w:trPr>
        <w:tc>
          <w:tcPr>
            <w:tcW w:w="566" w:type="dxa"/>
            <w:shd w:val="clear" w:color="auto" w:fill="auto"/>
            <w:noWrap/>
            <w:vAlign w:val="center"/>
            <w:hideMark/>
          </w:tcPr>
          <w:p w14:paraId="7F02C57D" w14:textId="77777777" w:rsidR="00373556" w:rsidRPr="00373556" w:rsidRDefault="00373556" w:rsidP="00373556">
            <w:pPr>
              <w:jc w:val="center"/>
              <w:rPr>
                <w:color w:val="000000"/>
                <w:sz w:val="16"/>
                <w:szCs w:val="16"/>
              </w:rPr>
            </w:pPr>
            <w:r w:rsidRPr="00373556">
              <w:rPr>
                <w:color w:val="000000"/>
                <w:sz w:val="16"/>
                <w:szCs w:val="16"/>
              </w:rPr>
              <w:t>3</w:t>
            </w:r>
          </w:p>
        </w:tc>
        <w:tc>
          <w:tcPr>
            <w:tcW w:w="1274" w:type="dxa"/>
            <w:shd w:val="clear" w:color="auto" w:fill="auto"/>
            <w:vAlign w:val="center"/>
            <w:hideMark/>
          </w:tcPr>
          <w:p w14:paraId="285F3EFA" w14:textId="77777777" w:rsidR="00373556" w:rsidRPr="00373556" w:rsidRDefault="00373556" w:rsidP="00373556">
            <w:pPr>
              <w:jc w:val="center"/>
              <w:rPr>
                <w:color w:val="000000"/>
                <w:sz w:val="16"/>
                <w:szCs w:val="16"/>
              </w:rPr>
            </w:pPr>
            <w:r w:rsidRPr="00373556">
              <w:rPr>
                <w:color w:val="000000"/>
                <w:sz w:val="16"/>
                <w:szCs w:val="16"/>
              </w:rPr>
              <w:t>Ремень приводной клиновой</w:t>
            </w:r>
          </w:p>
        </w:tc>
        <w:tc>
          <w:tcPr>
            <w:tcW w:w="1276" w:type="dxa"/>
            <w:shd w:val="clear" w:color="auto" w:fill="auto"/>
            <w:vAlign w:val="center"/>
            <w:hideMark/>
          </w:tcPr>
          <w:p w14:paraId="68FFCC51" w14:textId="77777777" w:rsidR="00373556" w:rsidRPr="00373556" w:rsidRDefault="00373556" w:rsidP="00373556">
            <w:pPr>
              <w:jc w:val="center"/>
              <w:rPr>
                <w:color w:val="000000"/>
                <w:sz w:val="16"/>
                <w:szCs w:val="16"/>
              </w:rPr>
            </w:pPr>
            <w:r w:rsidRPr="00373556">
              <w:rPr>
                <w:color w:val="000000"/>
                <w:sz w:val="16"/>
                <w:szCs w:val="16"/>
              </w:rPr>
              <w:t>В(б)</w:t>
            </w:r>
          </w:p>
        </w:tc>
        <w:tc>
          <w:tcPr>
            <w:tcW w:w="992" w:type="dxa"/>
            <w:shd w:val="clear" w:color="auto" w:fill="auto"/>
            <w:vAlign w:val="center"/>
            <w:hideMark/>
          </w:tcPr>
          <w:p w14:paraId="384E34EA" w14:textId="77777777" w:rsidR="00373556" w:rsidRPr="00373556" w:rsidRDefault="00373556" w:rsidP="00373556">
            <w:pPr>
              <w:jc w:val="center"/>
              <w:rPr>
                <w:color w:val="000000"/>
                <w:sz w:val="16"/>
                <w:szCs w:val="16"/>
              </w:rPr>
            </w:pPr>
            <w:r w:rsidRPr="00373556">
              <w:rPr>
                <w:color w:val="000000"/>
                <w:sz w:val="16"/>
                <w:szCs w:val="16"/>
              </w:rPr>
              <w:t>2000</w:t>
            </w:r>
          </w:p>
        </w:tc>
        <w:tc>
          <w:tcPr>
            <w:tcW w:w="686" w:type="dxa"/>
            <w:shd w:val="clear" w:color="auto" w:fill="auto"/>
            <w:vAlign w:val="center"/>
            <w:hideMark/>
          </w:tcPr>
          <w:p w14:paraId="2B50C7A8"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50838EB" w14:textId="77777777" w:rsidR="00373556" w:rsidRPr="00373556" w:rsidRDefault="00373556" w:rsidP="00373556">
            <w:pPr>
              <w:jc w:val="center"/>
              <w:rPr>
                <w:color w:val="000000"/>
                <w:sz w:val="16"/>
                <w:szCs w:val="16"/>
              </w:rPr>
            </w:pPr>
            <w:r w:rsidRPr="00373556">
              <w:rPr>
                <w:color w:val="000000"/>
                <w:sz w:val="16"/>
                <w:szCs w:val="16"/>
              </w:rPr>
              <w:t>14</w:t>
            </w:r>
          </w:p>
        </w:tc>
        <w:tc>
          <w:tcPr>
            <w:tcW w:w="955" w:type="dxa"/>
            <w:shd w:val="clear" w:color="auto" w:fill="auto"/>
            <w:vAlign w:val="center"/>
          </w:tcPr>
          <w:p w14:paraId="377C74C0" w14:textId="77777777" w:rsidR="00373556" w:rsidRPr="00373556" w:rsidRDefault="00373556" w:rsidP="00373556">
            <w:pPr>
              <w:jc w:val="center"/>
              <w:rPr>
                <w:color w:val="000000"/>
                <w:sz w:val="16"/>
                <w:szCs w:val="16"/>
              </w:rPr>
            </w:pPr>
          </w:p>
        </w:tc>
        <w:tc>
          <w:tcPr>
            <w:tcW w:w="954" w:type="dxa"/>
            <w:shd w:val="clear" w:color="auto" w:fill="auto"/>
            <w:vAlign w:val="center"/>
          </w:tcPr>
          <w:p w14:paraId="3C97BA60" w14:textId="77777777" w:rsidR="00373556" w:rsidRPr="00373556" w:rsidRDefault="00373556" w:rsidP="00373556">
            <w:pPr>
              <w:jc w:val="center"/>
              <w:rPr>
                <w:color w:val="000000"/>
                <w:sz w:val="16"/>
                <w:szCs w:val="16"/>
              </w:rPr>
            </w:pPr>
          </w:p>
        </w:tc>
        <w:tc>
          <w:tcPr>
            <w:tcW w:w="833" w:type="dxa"/>
            <w:shd w:val="clear" w:color="auto" w:fill="auto"/>
            <w:vAlign w:val="center"/>
          </w:tcPr>
          <w:p w14:paraId="23D5B970" w14:textId="77777777" w:rsidR="00373556" w:rsidRPr="00373556" w:rsidRDefault="00373556" w:rsidP="00373556">
            <w:pPr>
              <w:jc w:val="center"/>
              <w:rPr>
                <w:color w:val="000000"/>
                <w:sz w:val="16"/>
                <w:szCs w:val="16"/>
              </w:rPr>
            </w:pPr>
          </w:p>
        </w:tc>
        <w:tc>
          <w:tcPr>
            <w:tcW w:w="899" w:type="dxa"/>
            <w:shd w:val="clear" w:color="auto" w:fill="auto"/>
            <w:vAlign w:val="center"/>
          </w:tcPr>
          <w:p w14:paraId="5937B8E1" w14:textId="77777777" w:rsidR="00373556" w:rsidRPr="00373556" w:rsidRDefault="00373556" w:rsidP="00373556">
            <w:pPr>
              <w:jc w:val="center"/>
              <w:rPr>
                <w:color w:val="000000"/>
                <w:sz w:val="16"/>
                <w:szCs w:val="16"/>
              </w:rPr>
            </w:pPr>
          </w:p>
        </w:tc>
        <w:tc>
          <w:tcPr>
            <w:tcW w:w="953" w:type="dxa"/>
            <w:shd w:val="clear" w:color="auto" w:fill="auto"/>
            <w:vAlign w:val="center"/>
          </w:tcPr>
          <w:p w14:paraId="49BC7C9C" w14:textId="77777777" w:rsidR="00373556" w:rsidRPr="00373556" w:rsidRDefault="00373556" w:rsidP="00373556">
            <w:pPr>
              <w:jc w:val="center"/>
              <w:rPr>
                <w:color w:val="000000"/>
                <w:sz w:val="16"/>
                <w:szCs w:val="16"/>
              </w:rPr>
            </w:pPr>
          </w:p>
        </w:tc>
        <w:tc>
          <w:tcPr>
            <w:tcW w:w="722" w:type="dxa"/>
            <w:shd w:val="clear" w:color="auto" w:fill="auto"/>
            <w:vAlign w:val="center"/>
          </w:tcPr>
          <w:p w14:paraId="5F054396" w14:textId="77777777" w:rsidR="00373556" w:rsidRPr="00373556" w:rsidRDefault="00373556" w:rsidP="00373556">
            <w:pPr>
              <w:jc w:val="center"/>
              <w:rPr>
                <w:color w:val="000000"/>
                <w:sz w:val="16"/>
                <w:szCs w:val="16"/>
              </w:rPr>
            </w:pPr>
          </w:p>
        </w:tc>
      </w:tr>
      <w:tr w:rsidR="00373556" w:rsidRPr="00373556" w14:paraId="4BF4D037" w14:textId="77777777" w:rsidTr="00373556">
        <w:trPr>
          <w:trHeight w:val="690"/>
        </w:trPr>
        <w:tc>
          <w:tcPr>
            <w:tcW w:w="566" w:type="dxa"/>
            <w:shd w:val="clear" w:color="auto" w:fill="auto"/>
            <w:noWrap/>
            <w:vAlign w:val="center"/>
            <w:hideMark/>
          </w:tcPr>
          <w:p w14:paraId="340A7EFF" w14:textId="77777777" w:rsidR="00373556" w:rsidRPr="00373556" w:rsidRDefault="00373556" w:rsidP="00373556">
            <w:pPr>
              <w:jc w:val="center"/>
              <w:rPr>
                <w:color w:val="000000"/>
                <w:sz w:val="16"/>
                <w:szCs w:val="16"/>
              </w:rPr>
            </w:pPr>
            <w:r w:rsidRPr="00373556">
              <w:rPr>
                <w:color w:val="000000"/>
                <w:sz w:val="16"/>
                <w:szCs w:val="16"/>
              </w:rPr>
              <w:t>4</w:t>
            </w:r>
          </w:p>
        </w:tc>
        <w:tc>
          <w:tcPr>
            <w:tcW w:w="1274" w:type="dxa"/>
            <w:shd w:val="clear" w:color="auto" w:fill="auto"/>
            <w:vAlign w:val="center"/>
            <w:hideMark/>
          </w:tcPr>
          <w:p w14:paraId="11B6BC41" w14:textId="77777777" w:rsidR="00373556" w:rsidRPr="00373556" w:rsidRDefault="00373556" w:rsidP="00373556">
            <w:pPr>
              <w:jc w:val="center"/>
              <w:rPr>
                <w:color w:val="000000"/>
                <w:sz w:val="16"/>
                <w:szCs w:val="16"/>
              </w:rPr>
            </w:pPr>
            <w:r w:rsidRPr="00373556">
              <w:rPr>
                <w:color w:val="000000"/>
                <w:sz w:val="16"/>
                <w:szCs w:val="16"/>
              </w:rPr>
              <w:t>Ремень приводной клиновой</w:t>
            </w:r>
          </w:p>
        </w:tc>
        <w:tc>
          <w:tcPr>
            <w:tcW w:w="1276" w:type="dxa"/>
            <w:shd w:val="clear" w:color="auto" w:fill="auto"/>
            <w:vAlign w:val="center"/>
            <w:hideMark/>
          </w:tcPr>
          <w:p w14:paraId="2A60C542" w14:textId="77777777" w:rsidR="00373556" w:rsidRPr="00373556" w:rsidRDefault="00373556" w:rsidP="00373556">
            <w:pPr>
              <w:jc w:val="center"/>
              <w:rPr>
                <w:color w:val="000000"/>
                <w:sz w:val="16"/>
                <w:szCs w:val="16"/>
              </w:rPr>
            </w:pPr>
            <w:r w:rsidRPr="00373556">
              <w:rPr>
                <w:color w:val="000000"/>
                <w:sz w:val="16"/>
                <w:szCs w:val="16"/>
              </w:rPr>
              <w:t>С(в)</w:t>
            </w:r>
          </w:p>
        </w:tc>
        <w:tc>
          <w:tcPr>
            <w:tcW w:w="992" w:type="dxa"/>
            <w:shd w:val="clear" w:color="auto" w:fill="auto"/>
            <w:vAlign w:val="center"/>
            <w:hideMark/>
          </w:tcPr>
          <w:p w14:paraId="5D7C3EEE" w14:textId="77777777" w:rsidR="00373556" w:rsidRPr="00373556" w:rsidRDefault="00373556" w:rsidP="00373556">
            <w:pPr>
              <w:jc w:val="center"/>
              <w:rPr>
                <w:color w:val="000000"/>
                <w:sz w:val="16"/>
                <w:szCs w:val="16"/>
              </w:rPr>
            </w:pPr>
            <w:r w:rsidRPr="00373556">
              <w:rPr>
                <w:color w:val="000000"/>
                <w:sz w:val="16"/>
                <w:szCs w:val="16"/>
              </w:rPr>
              <w:t>2240</w:t>
            </w:r>
          </w:p>
        </w:tc>
        <w:tc>
          <w:tcPr>
            <w:tcW w:w="686" w:type="dxa"/>
            <w:shd w:val="clear" w:color="auto" w:fill="auto"/>
            <w:vAlign w:val="center"/>
            <w:hideMark/>
          </w:tcPr>
          <w:p w14:paraId="02871505"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33E0B27" w14:textId="77777777" w:rsidR="00373556" w:rsidRPr="00373556" w:rsidRDefault="00373556" w:rsidP="00373556">
            <w:pPr>
              <w:jc w:val="center"/>
              <w:rPr>
                <w:color w:val="000000"/>
                <w:sz w:val="16"/>
                <w:szCs w:val="16"/>
              </w:rPr>
            </w:pPr>
            <w:r w:rsidRPr="00373556">
              <w:rPr>
                <w:color w:val="000000"/>
                <w:sz w:val="16"/>
                <w:szCs w:val="16"/>
              </w:rPr>
              <w:t>5</w:t>
            </w:r>
          </w:p>
        </w:tc>
        <w:tc>
          <w:tcPr>
            <w:tcW w:w="955" w:type="dxa"/>
            <w:shd w:val="clear" w:color="auto" w:fill="auto"/>
            <w:vAlign w:val="center"/>
          </w:tcPr>
          <w:p w14:paraId="4E3EA2B3" w14:textId="77777777" w:rsidR="00373556" w:rsidRPr="00373556" w:rsidRDefault="00373556" w:rsidP="00373556">
            <w:pPr>
              <w:jc w:val="center"/>
              <w:rPr>
                <w:color w:val="000000"/>
                <w:sz w:val="16"/>
                <w:szCs w:val="16"/>
              </w:rPr>
            </w:pPr>
          </w:p>
        </w:tc>
        <w:tc>
          <w:tcPr>
            <w:tcW w:w="954" w:type="dxa"/>
            <w:shd w:val="clear" w:color="auto" w:fill="auto"/>
            <w:vAlign w:val="center"/>
          </w:tcPr>
          <w:p w14:paraId="53F47B1A" w14:textId="77777777" w:rsidR="00373556" w:rsidRPr="00373556" w:rsidRDefault="00373556" w:rsidP="00373556">
            <w:pPr>
              <w:jc w:val="center"/>
              <w:rPr>
                <w:color w:val="000000"/>
                <w:sz w:val="16"/>
                <w:szCs w:val="16"/>
              </w:rPr>
            </w:pPr>
          </w:p>
        </w:tc>
        <w:tc>
          <w:tcPr>
            <w:tcW w:w="833" w:type="dxa"/>
            <w:shd w:val="clear" w:color="auto" w:fill="auto"/>
            <w:vAlign w:val="center"/>
          </w:tcPr>
          <w:p w14:paraId="6523789F" w14:textId="77777777" w:rsidR="00373556" w:rsidRPr="00373556" w:rsidRDefault="00373556" w:rsidP="00373556">
            <w:pPr>
              <w:jc w:val="center"/>
              <w:rPr>
                <w:color w:val="000000"/>
                <w:sz w:val="16"/>
                <w:szCs w:val="16"/>
              </w:rPr>
            </w:pPr>
          </w:p>
        </w:tc>
        <w:tc>
          <w:tcPr>
            <w:tcW w:w="899" w:type="dxa"/>
            <w:shd w:val="clear" w:color="auto" w:fill="auto"/>
            <w:vAlign w:val="center"/>
          </w:tcPr>
          <w:p w14:paraId="1CD76659" w14:textId="77777777" w:rsidR="00373556" w:rsidRPr="00373556" w:rsidRDefault="00373556" w:rsidP="00373556">
            <w:pPr>
              <w:jc w:val="center"/>
              <w:rPr>
                <w:color w:val="000000"/>
                <w:sz w:val="16"/>
                <w:szCs w:val="16"/>
              </w:rPr>
            </w:pPr>
          </w:p>
        </w:tc>
        <w:tc>
          <w:tcPr>
            <w:tcW w:w="953" w:type="dxa"/>
            <w:shd w:val="clear" w:color="auto" w:fill="auto"/>
            <w:vAlign w:val="center"/>
          </w:tcPr>
          <w:p w14:paraId="0E7E1E1B" w14:textId="77777777" w:rsidR="00373556" w:rsidRPr="00373556" w:rsidRDefault="00373556" w:rsidP="00373556">
            <w:pPr>
              <w:jc w:val="center"/>
              <w:rPr>
                <w:color w:val="000000"/>
                <w:sz w:val="16"/>
                <w:szCs w:val="16"/>
              </w:rPr>
            </w:pPr>
          </w:p>
        </w:tc>
        <w:tc>
          <w:tcPr>
            <w:tcW w:w="722" w:type="dxa"/>
            <w:shd w:val="clear" w:color="auto" w:fill="auto"/>
            <w:vAlign w:val="center"/>
          </w:tcPr>
          <w:p w14:paraId="1755A703" w14:textId="77777777" w:rsidR="00373556" w:rsidRPr="00373556" w:rsidRDefault="00373556" w:rsidP="00373556">
            <w:pPr>
              <w:jc w:val="center"/>
              <w:rPr>
                <w:color w:val="000000"/>
                <w:sz w:val="16"/>
                <w:szCs w:val="16"/>
              </w:rPr>
            </w:pPr>
          </w:p>
        </w:tc>
      </w:tr>
      <w:tr w:rsidR="00373556" w:rsidRPr="00373556" w14:paraId="1677711A" w14:textId="77777777" w:rsidTr="00373556">
        <w:trPr>
          <w:trHeight w:val="915"/>
        </w:trPr>
        <w:tc>
          <w:tcPr>
            <w:tcW w:w="566" w:type="dxa"/>
            <w:shd w:val="clear" w:color="auto" w:fill="auto"/>
            <w:noWrap/>
            <w:vAlign w:val="center"/>
            <w:hideMark/>
          </w:tcPr>
          <w:p w14:paraId="09E4BBAE" w14:textId="77777777" w:rsidR="00373556" w:rsidRPr="00373556" w:rsidRDefault="00373556" w:rsidP="00373556">
            <w:pPr>
              <w:jc w:val="center"/>
              <w:rPr>
                <w:color w:val="000000"/>
                <w:sz w:val="16"/>
                <w:szCs w:val="16"/>
              </w:rPr>
            </w:pPr>
            <w:r w:rsidRPr="00373556">
              <w:rPr>
                <w:color w:val="000000"/>
                <w:sz w:val="16"/>
                <w:szCs w:val="16"/>
              </w:rPr>
              <w:t>5</w:t>
            </w:r>
          </w:p>
        </w:tc>
        <w:tc>
          <w:tcPr>
            <w:tcW w:w="1274" w:type="dxa"/>
            <w:shd w:val="clear" w:color="auto" w:fill="auto"/>
            <w:vAlign w:val="center"/>
            <w:hideMark/>
          </w:tcPr>
          <w:p w14:paraId="2700B2B1" w14:textId="77777777" w:rsidR="00373556" w:rsidRPr="00373556" w:rsidRDefault="00373556" w:rsidP="00373556">
            <w:pPr>
              <w:jc w:val="center"/>
              <w:rPr>
                <w:color w:val="000000"/>
                <w:sz w:val="16"/>
                <w:szCs w:val="16"/>
              </w:rPr>
            </w:pPr>
            <w:r w:rsidRPr="00373556">
              <w:rPr>
                <w:color w:val="000000"/>
                <w:sz w:val="16"/>
                <w:szCs w:val="16"/>
              </w:rPr>
              <w:t>Диск фрикционный стальной</w:t>
            </w:r>
          </w:p>
        </w:tc>
        <w:tc>
          <w:tcPr>
            <w:tcW w:w="1276" w:type="dxa"/>
            <w:shd w:val="clear" w:color="auto" w:fill="auto"/>
            <w:vAlign w:val="center"/>
            <w:hideMark/>
          </w:tcPr>
          <w:p w14:paraId="60D3F7C8" w14:textId="77777777" w:rsidR="00373556" w:rsidRPr="00373556" w:rsidRDefault="00373556" w:rsidP="00373556">
            <w:pPr>
              <w:jc w:val="center"/>
              <w:rPr>
                <w:color w:val="000000"/>
                <w:sz w:val="16"/>
                <w:szCs w:val="16"/>
              </w:rPr>
            </w:pPr>
            <w:r w:rsidRPr="00373556">
              <w:rPr>
                <w:color w:val="000000"/>
                <w:sz w:val="16"/>
                <w:szCs w:val="16"/>
              </w:rPr>
              <w:t>50-330a-82a</w:t>
            </w:r>
          </w:p>
        </w:tc>
        <w:tc>
          <w:tcPr>
            <w:tcW w:w="992" w:type="dxa"/>
            <w:shd w:val="clear" w:color="auto" w:fill="auto"/>
            <w:vAlign w:val="center"/>
            <w:hideMark/>
          </w:tcPr>
          <w:p w14:paraId="3ED5986F"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345BFEE"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5E0CCA0" w14:textId="77777777" w:rsidR="00373556" w:rsidRPr="00373556" w:rsidRDefault="00373556" w:rsidP="00373556">
            <w:pPr>
              <w:jc w:val="center"/>
              <w:rPr>
                <w:color w:val="000000"/>
                <w:sz w:val="16"/>
                <w:szCs w:val="16"/>
              </w:rPr>
            </w:pPr>
            <w:r w:rsidRPr="00373556">
              <w:rPr>
                <w:color w:val="000000"/>
                <w:sz w:val="16"/>
                <w:szCs w:val="16"/>
              </w:rPr>
              <w:t>9</w:t>
            </w:r>
          </w:p>
        </w:tc>
        <w:tc>
          <w:tcPr>
            <w:tcW w:w="955" w:type="dxa"/>
            <w:shd w:val="clear" w:color="auto" w:fill="auto"/>
            <w:vAlign w:val="center"/>
          </w:tcPr>
          <w:p w14:paraId="5C16F4AF" w14:textId="77777777" w:rsidR="00373556" w:rsidRPr="00373556" w:rsidRDefault="00373556" w:rsidP="00373556">
            <w:pPr>
              <w:jc w:val="center"/>
              <w:rPr>
                <w:color w:val="000000"/>
                <w:sz w:val="16"/>
                <w:szCs w:val="16"/>
              </w:rPr>
            </w:pPr>
          </w:p>
        </w:tc>
        <w:tc>
          <w:tcPr>
            <w:tcW w:w="954" w:type="dxa"/>
            <w:shd w:val="clear" w:color="auto" w:fill="auto"/>
            <w:vAlign w:val="center"/>
          </w:tcPr>
          <w:p w14:paraId="77B5C040" w14:textId="77777777" w:rsidR="00373556" w:rsidRPr="00373556" w:rsidRDefault="00373556" w:rsidP="00373556">
            <w:pPr>
              <w:jc w:val="center"/>
              <w:rPr>
                <w:color w:val="000000"/>
                <w:sz w:val="16"/>
                <w:szCs w:val="16"/>
              </w:rPr>
            </w:pPr>
          </w:p>
        </w:tc>
        <w:tc>
          <w:tcPr>
            <w:tcW w:w="833" w:type="dxa"/>
            <w:shd w:val="clear" w:color="auto" w:fill="auto"/>
            <w:vAlign w:val="center"/>
          </w:tcPr>
          <w:p w14:paraId="129D5FEC" w14:textId="77777777" w:rsidR="00373556" w:rsidRPr="00373556" w:rsidRDefault="00373556" w:rsidP="00373556">
            <w:pPr>
              <w:jc w:val="center"/>
              <w:rPr>
                <w:color w:val="000000"/>
                <w:sz w:val="16"/>
                <w:szCs w:val="16"/>
              </w:rPr>
            </w:pPr>
          </w:p>
        </w:tc>
        <w:tc>
          <w:tcPr>
            <w:tcW w:w="899" w:type="dxa"/>
            <w:shd w:val="clear" w:color="auto" w:fill="auto"/>
            <w:vAlign w:val="center"/>
          </w:tcPr>
          <w:p w14:paraId="3A75A033" w14:textId="77777777" w:rsidR="00373556" w:rsidRPr="00373556" w:rsidRDefault="00373556" w:rsidP="00373556">
            <w:pPr>
              <w:jc w:val="center"/>
              <w:rPr>
                <w:color w:val="000000"/>
                <w:sz w:val="16"/>
                <w:szCs w:val="16"/>
              </w:rPr>
            </w:pPr>
          </w:p>
        </w:tc>
        <w:tc>
          <w:tcPr>
            <w:tcW w:w="953" w:type="dxa"/>
            <w:shd w:val="clear" w:color="auto" w:fill="auto"/>
            <w:vAlign w:val="center"/>
          </w:tcPr>
          <w:p w14:paraId="4D8F9899" w14:textId="77777777" w:rsidR="00373556" w:rsidRPr="00373556" w:rsidRDefault="00373556" w:rsidP="00373556">
            <w:pPr>
              <w:jc w:val="center"/>
              <w:rPr>
                <w:color w:val="000000"/>
                <w:sz w:val="16"/>
                <w:szCs w:val="16"/>
              </w:rPr>
            </w:pPr>
          </w:p>
        </w:tc>
        <w:tc>
          <w:tcPr>
            <w:tcW w:w="722" w:type="dxa"/>
            <w:shd w:val="clear" w:color="auto" w:fill="auto"/>
            <w:vAlign w:val="center"/>
          </w:tcPr>
          <w:p w14:paraId="18DDF7C8" w14:textId="77777777" w:rsidR="00373556" w:rsidRPr="00373556" w:rsidRDefault="00373556" w:rsidP="00373556">
            <w:pPr>
              <w:jc w:val="center"/>
              <w:rPr>
                <w:color w:val="000000"/>
                <w:sz w:val="16"/>
                <w:szCs w:val="16"/>
              </w:rPr>
            </w:pPr>
          </w:p>
        </w:tc>
      </w:tr>
      <w:tr w:rsidR="00373556" w:rsidRPr="00373556" w14:paraId="688C9EE9" w14:textId="77777777" w:rsidTr="00373556">
        <w:trPr>
          <w:trHeight w:val="915"/>
        </w:trPr>
        <w:tc>
          <w:tcPr>
            <w:tcW w:w="566" w:type="dxa"/>
            <w:shd w:val="clear" w:color="auto" w:fill="auto"/>
            <w:noWrap/>
            <w:vAlign w:val="center"/>
            <w:hideMark/>
          </w:tcPr>
          <w:p w14:paraId="7F3AA3D2" w14:textId="77777777" w:rsidR="00373556" w:rsidRPr="00373556" w:rsidRDefault="00373556" w:rsidP="00373556">
            <w:pPr>
              <w:jc w:val="center"/>
              <w:rPr>
                <w:color w:val="000000"/>
                <w:sz w:val="16"/>
                <w:szCs w:val="16"/>
              </w:rPr>
            </w:pPr>
            <w:r w:rsidRPr="00373556">
              <w:rPr>
                <w:color w:val="000000"/>
                <w:sz w:val="16"/>
                <w:szCs w:val="16"/>
              </w:rPr>
              <w:t>6</w:t>
            </w:r>
          </w:p>
        </w:tc>
        <w:tc>
          <w:tcPr>
            <w:tcW w:w="1274" w:type="dxa"/>
            <w:shd w:val="clear" w:color="auto" w:fill="auto"/>
            <w:vAlign w:val="center"/>
            <w:hideMark/>
          </w:tcPr>
          <w:p w14:paraId="07ABA408" w14:textId="77777777" w:rsidR="00373556" w:rsidRPr="00373556" w:rsidRDefault="00373556" w:rsidP="00373556">
            <w:pPr>
              <w:jc w:val="center"/>
              <w:rPr>
                <w:color w:val="000000"/>
                <w:sz w:val="16"/>
                <w:szCs w:val="16"/>
              </w:rPr>
            </w:pPr>
            <w:r w:rsidRPr="00373556">
              <w:rPr>
                <w:color w:val="000000"/>
                <w:sz w:val="16"/>
                <w:szCs w:val="16"/>
              </w:rPr>
              <w:t>Вентиль электропневматический</w:t>
            </w:r>
          </w:p>
        </w:tc>
        <w:tc>
          <w:tcPr>
            <w:tcW w:w="1276" w:type="dxa"/>
            <w:shd w:val="clear" w:color="auto" w:fill="auto"/>
            <w:vAlign w:val="center"/>
            <w:hideMark/>
          </w:tcPr>
          <w:p w14:paraId="5EC07A61" w14:textId="77777777" w:rsidR="00373556" w:rsidRPr="00373556" w:rsidRDefault="00373556" w:rsidP="00373556">
            <w:pPr>
              <w:jc w:val="center"/>
              <w:rPr>
                <w:color w:val="000000"/>
                <w:sz w:val="16"/>
                <w:szCs w:val="16"/>
              </w:rPr>
            </w:pPr>
            <w:r w:rsidRPr="00373556">
              <w:rPr>
                <w:color w:val="000000"/>
                <w:sz w:val="16"/>
                <w:szCs w:val="16"/>
              </w:rPr>
              <w:t>2тл.956.012-02 вв-32-02</w:t>
            </w:r>
          </w:p>
        </w:tc>
        <w:tc>
          <w:tcPr>
            <w:tcW w:w="992" w:type="dxa"/>
            <w:shd w:val="clear" w:color="auto" w:fill="auto"/>
            <w:vAlign w:val="center"/>
            <w:hideMark/>
          </w:tcPr>
          <w:p w14:paraId="1923D347" w14:textId="77777777" w:rsidR="00373556" w:rsidRPr="00373556" w:rsidRDefault="00373556" w:rsidP="00373556">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0E6CFDD3"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6522F85" w14:textId="77777777" w:rsidR="00373556" w:rsidRPr="00373556" w:rsidRDefault="00373556" w:rsidP="00373556">
            <w:pPr>
              <w:jc w:val="center"/>
              <w:rPr>
                <w:color w:val="000000"/>
                <w:sz w:val="16"/>
                <w:szCs w:val="16"/>
              </w:rPr>
            </w:pPr>
            <w:r w:rsidRPr="00373556">
              <w:rPr>
                <w:color w:val="000000"/>
                <w:sz w:val="16"/>
                <w:szCs w:val="16"/>
              </w:rPr>
              <w:t>12</w:t>
            </w:r>
          </w:p>
        </w:tc>
        <w:tc>
          <w:tcPr>
            <w:tcW w:w="955" w:type="dxa"/>
            <w:shd w:val="clear" w:color="auto" w:fill="auto"/>
            <w:vAlign w:val="center"/>
          </w:tcPr>
          <w:p w14:paraId="19F5A6B5" w14:textId="77777777" w:rsidR="00373556" w:rsidRPr="00373556" w:rsidRDefault="00373556" w:rsidP="00373556">
            <w:pPr>
              <w:jc w:val="center"/>
              <w:rPr>
                <w:color w:val="000000"/>
                <w:sz w:val="16"/>
                <w:szCs w:val="16"/>
              </w:rPr>
            </w:pPr>
          </w:p>
        </w:tc>
        <w:tc>
          <w:tcPr>
            <w:tcW w:w="954" w:type="dxa"/>
            <w:shd w:val="clear" w:color="auto" w:fill="auto"/>
            <w:vAlign w:val="center"/>
          </w:tcPr>
          <w:p w14:paraId="000939BC" w14:textId="77777777" w:rsidR="00373556" w:rsidRPr="00373556" w:rsidRDefault="00373556" w:rsidP="00373556">
            <w:pPr>
              <w:jc w:val="center"/>
              <w:rPr>
                <w:color w:val="000000"/>
                <w:sz w:val="16"/>
                <w:szCs w:val="16"/>
              </w:rPr>
            </w:pPr>
          </w:p>
        </w:tc>
        <w:tc>
          <w:tcPr>
            <w:tcW w:w="833" w:type="dxa"/>
            <w:shd w:val="clear" w:color="auto" w:fill="auto"/>
            <w:vAlign w:val="center"/>
          </w:tcPr>
          <w:p w14:paraId="7CF89BD0" w14:textId="77777777" w:rsidR="00373556" w:rsidRPr="00373556" w:rsidRDefault="00373556" w:rsidP="00373556">
            <w:pPr>
              <w:jc w:val="center"/>
              <w:rPr>
                <w:color w:val="000000"/>
                <w:sz w:val="16"/>
                <w:szCs w:val="16"/>
              </w:rPr>
            </w:pPr>
          </w:p>
        </w:tc>
        <w:tc>
          <w:tcPr>
            <w:tcW w:w="899" w:type="dxa"/>
            <w:shd w:val="clear" w:color="auto" w:fill="auto"/>
            <w:vAlign w:val="center"/>
          </w:tcPr>
          <w:p w14:paraId="687E7572" w14:textId="77777777" w:rsidR="00373556" w:rsidRPr="00373556" w:rsidRDefault="00373556" w:rsidP="00373556">
            <w:pPr>
              <w:jc w:val="center"/>
              <w:rPr>
                <w:color w:val="000000"/>
                <w:sz w:val="16"/>
                <w:szCs w:val="16"/>
              </w:rPr>
            </w:pPr>
          </w:p>
        </w:tc>
        <w:tc>
          <w:tcPr>
            <w:tcW w:w="953" w:type="dxa"/>
            <w:shd w:val="clear" w:color="auto" w:fill="auto"/>
            <w:vAlign w:val="center"/>
          </w:tcPr>
          <w:p w14:paraId="566C79D8" w14:textId="77777777" w:rsidR="00373556" w:rsidRPr="00373556" w:rsidRDefault="00373556" w:rsidP="00373556">
            <w:pPr>
              <w:jc w:val="center"/>
              <w:rPr>
                <w:color w:val="000000"/>
                <w:sz w:val="16"/>
                <w:szCs w:val="16"/>
              </w:rPr>
            </w:pPr>
          </w:p>
        </w:tc>
        <w:tc>
          <w:tcPr>
            <w:tcW w:w="722" w:type="dxa"/>
            <w:shd w:val="clear" w:color="auto" w:fill="auto"/>
            <w:vAlign w:val="center"/>
          </w:tcPr>
          <w:p w14:paraId="1A8B2EBC" w14:textId="77777777" w:rsidR="00373556" w:rsidRPr="00373556" w:rsidRDefault="00373556" w:rsidP="00373556">
            <w:pPr>
              <w:jc w:val="center"/>
              <w:rPr>
                <w:color w:val="000000"/>
                <w:sz w:val="16"/>
                <w:szCs w:val="16"/>
              </w:rPr>
            </w:pPr>
          </w:p>
        </w:tc>
      </w:tr>
      <w:tr w:rsidR="00373556" w:rsidRPr="00373556" w14:paraId="6B26CEFF" w14:textId="77777777" w:rsidTr="00373556">
        <w:trPr>
          <w:trHeight w:val="690"/>
        </w:trPr>
        <w:tc>
          <w:tcPr>
            <w:tcW w:w="566" w:type="dxa"/>
            <w:shd w:val="clear" w:color="auto" w:fill="auto"/>
            <w:noWrap/>
            <w:vAlign w:val="center"/>
            <w:hideMark/>
          </w:tcPr>
          <w:p w14:paraId="75B94ED2" w14:textId="77777777" w:rsidR="00373556" w:rsidRPr="00373556" w:rsidRDefault="00373556" w:rsidP="00373556">
            <w:pPr>
              <w:jc w:val="center"/>
              <w:rPr>
                <w:color w:val="000000"/>
                <w:sz w:val="16"/>
                <w:szCs w:val="16"/>
              </w:rPr>
            </w:pPr>
            <w:r w:rsidRPr="00373556">
              <w:rPr>
                <w:color w:val="000000"/>
                <w:sz w:val="16"/>
                <w:szCs w:val="16"/>
              </w:rPr>
              <w:t>7</w:t>
            </w:r>
          </w:p>
        </w:tc>
        <w:tc>
          <w:tcPr>
            <w:tcW w:w="1274" w:type="dxa"/>
            <w:shd w:val="clear" w:color="auto" w:fill="auto"/>
            <w:vAlign w:val="center"/>
            <w:hideMark/>
          </w:tcPr>
          <w:p w14:paraId="6111C9FE" w14:textId="77777777" w:rsidR="00373556" w:rsidRPr="00373556" w:rsidRDefault="00373556" w:rsidP="00373556">
            <w:pPr>
              <w:jc w:val="center"/>
              <w:rPr>
                <w:color w:val="000000"/>
                <w:sz w:val="16"/>
                <w:szCs w:val="16"/>
              </w:rPr>
            </w:pPr>
            <w:r w:rsidRPr="00373556">
              <w:rPr>
                <w:color w:val="000000"/>
                <w:sz w:val="16"/>
                <w:szCs w:val="16"/>
              </w:rPr>
              <w:t>Диск с металлокерамикой</w:t>
            </w:r>
          </w:p>
        </w:tc>
        <w:tc>
          <w:tcPr>
            <w:tcW w:w="1276" w:type="dxa"/>
            <w:shd w:val="clear" w:color="auto" w:fill="auto"/>
            <w:vAlign w:val="center"/>
            <w:hideMark/>
          </w:tcPr>
          <w:p w14:paraId="027F1149" w14:textId="77777777" w:rsidR="00373556" w:rsidRPr="00373556" w:rsidRDefault="00373556" w:rsidP="00373556">
            <w:pPr>
              <w:jc w:val="center"/>
              <w:rPr>
                <w:color w:val="000000"/>
                <w:sz w:val="16"/>
                <w:szCs w:val="16"/>
              </w:rPr>
            </w:pPr>
            <w:r w:rsidRPr="00373556">
              <w:rPr>
                <w:color w:val="000000"/>
                <w:sz w:val="16"/>
                <w:szCs w:val="16"/>
              </w:rPr>
              <w:t>50-330а-82 (50-330а-82/)</w:t>
            </w:r>
          </w:p>
        </w:tc>
        <w:tc>
          <w:tcPr>
            <w:tcW w:w="992" w:type="dxa"/>
            <w:shd w:val="clear" w:color="auto" w:fill="auto"/>
            <w:vAlign w:val="center"/>
            <w:hideMark/>
          </w:tcPr>
          <w:p w14:paraId="5FC6C23C"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71651C9"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E4C82A1" w14:textId="77777777" w:rsidR="00373556" w:rsidRPr="00373556" w:rsidRDefault="00373556" w:rsidP="00373556">
            <w:pPr>
              <w:jc w:val="center"/>
              <w:rPr>
                <w:color w:val="000000"/>
                <w:sz w:val="16"/>
                <w:szCs w:val="16"/>
              </w:rPr>
            </w:pPr>
            <w:r w:rsidRPr="00373556">
              <w:rPr>
                <w:color w:val="000000"/>
                <w:sz w:val="16"/>
                <w:szCs w:val="16"/>
              </w:rPr>
              <w:t>9</w:t>
            </w:r>
          </w:p>
        </w:tc>
        <w:tc>
          <w:tcPr>
            <w:tcW w:w="955" w:type="dxa"/>
            <w:shd w:val="clear" w:color="auto" w:fill="auto"/>
            <w:vAlign w:val="center"/>
          </w:tcPr>
          <w:p w14:paraId="383C48EF" w14:textId="77777777" w:rsidR="00373556" w:rsidRPr="00373556" w:rsidRDefault="00373556" w:rsidP="00373556">
            <w:pPr>
              <w:jc w:val="center"/>
              <w:rPr>
                <w:color w:val="000000"/>
                <w:sz w:val="16"/>
                <w:szCs w:val="16"/>
              </w:rPr>
            </w:pPr>
          </w:p>
        </w:tc>
        <w:tc>
          <w:tcPr>
            <w:tcW w:w="954" w:type="dxa"/>
            <w:shd w:val="clear" w:color="auto" w:fill="auto"/>
            <w:vAlign w:val="center"/>
          </w:tcPr>
          <w:p w14:paraId="7BC6C89F" w14:textId="77777777" w:rsidR="00373556" w:rsidRPr="00373556" w:rsidRDefault="00373556" w:rsidP="00373556">
            <w:pPr>
              <w:jc w:val="center"/>
              <w:rPr>
                <w:color w:val="000000"/>
                <w:sz w:val="16"/>
                <w:szCs w:val="16"/>
              </w:rPr>
            </w:pPr>
          </w:p>
        </w:tc>
        <w:tc>
          <w:tcPr>
            <w:tcW w:w="833" w:type="dxa"/>
            <w:shd w:val="clear" w:color="auto" w:fill="auto"/>
            <w:vAlign w:val="center"/>
          </w:tcPr>
          <w:p w14:paraId="140B66C3" w14:textId="77777777" w:rsidR="00373556" w:rsidRPr="00373556" w:rsidRDefault="00373556" w:rsidP="00373556">
            <w:pPr>
              <w:jc w:val="center"/>
              <w:rPr>
                <w:color w:val="000000"/>
                <w:sz w:val="16"/>
                <w:szCs w:val="16"/>
              </w:rPr>
            </w:pPr>
          </w:p>
        </w:tc>
        <w:tc>
          <w:tcPr>
            <w:tcW w:w="899" w:type="dxa"/>
            <w:shd w:val="clear" w:color="auto" w:fill="auto"/>
            <w:vAlign w:val="center"/>
          </w:tcPr>
          <w:p w14:paraId="14720901" w14:textId="77777777" w:rsidR="00373556" w:rsidRPr="00373556" w:rsidRDefault="00373556" w:rsidP="00373556">
            <w:pPr>
              <w:jc w:val="center"/>
              <w:rPr>
                <w:color w:val="000000"/>
                <w:sz w:val="16"/>
                <w:szCs w:val="16"/>
              </w:rPr>
            </w:pPr>
          </w:p>
        </w:tc>
        <w:tc>
          <w:tcPr>
            <w:tcW w:w="953" w:type="dxa"/>
            <w:shd w:val="clear" w:color="auto" w:fill="auto"/>
            <w:vAlign w:val="center"/>
          </w:tcPr>
          <w:p w14:paraId="75D02DBF" w14:textId="77777777" w:rsidR="00373556" w:rsidRPr="00373556" w:rsidRDefault="00373556" w:rsidP="00373556">
            <w:pPr>
              <w:jc w:val="center"/>
              <w:rPr>
                <w:color w:val="000000"/>
                <w:sz w:val="16"/>
                <w:szCs w:val="16"/>
              </w:rPr>
            </w:pPr>
          </w:p>
        </w:tc>
        <w:tc>
          <w:tcPr>
            <w:tcW w:w="722" w:type="dxa"/>
            <w:shd w:val="clear" w:color="auto" w:fill="auto"/>
            <w:vAlign w:val="center"/>
          </w:tcPr>
          <w:p w14:paraId="4E77F60A" w14:textId="77777777" w:rsidR="00373556" w:rsidRPr="00373556" w:rsidRDefault="00373556" w:rsidP="00373556">
            <w:pPr>
              <w:jc w:val="center"/>
              <w:rPr>
                <w:color w:val="000000"/>
                <w:sz w:val="16"/>
                <w:szCs w:val="16"/>
              </w:rPr>
            </w:pPr>
          </w:p>
        </w:tc>
      </w:tr>
      <w:tr w:rsidR="00373556" w:rsidRPr="00373556" w14:paraId="56FC9483" w14:textId="77777777" w:rsidTr="00373556">
        <w:trPr>
          <w:trHeight w:val="690"/>
        </w:trPr>
        <w:tc>
          <w:tcPr>
            <w:tcW w:w="566" w:type="dxa"/>
            <w:shd w:val="clear" w:color="auto" w:fill="auto"/>
            <w:noWrap/>
            <w:vAlign w:val="center"/>
            <w:hideMark/>
          </w:tcPr>
          <w:p w14:paraId="4AE00605" w14:textId="77777777" w:rsidR="00373556" w:rsidRPr="00373556" w:rsidRDefault="00373556" w:rsidP="00373556">
            <w:pPr>
              <w:jc w:val="center"/>
              <w:rPr>
                <w:color w:val="000000"/>
                <w:sz w:val="16"/>
                <w:szCs w:val="16"/>
              </w:rPr>
            </w:pPr>
            <w:r w:rsidRPr="00373556">
              <w:rPr>
                <w:color w:val="000000"/>
                <w:sz w:val="16"/>
                <w:szCs w:val="16"/>
              </w:rPr>
              <w:t>8</w:t>
            </w:r>
          </w:p>
        </w:tc>
        <w:tc>
          <w:tcPr>
            <w:tcW w:w="1274" w:type="dxa"/>
            <w:shd w:val="clear" w:color="auto" w:fill="auto"/>
            <w:vAlign w:val="center"/>
            <w:hideMark/>
          </w:tcPr>
          <w:p w14:paraId="0F53D18D" w14:textId="77777777" w:rsidR="00373556" w:rsidRPr="00373556" w:rsidRDefault="00373556" w:rsidP="00373556">
            <w:pPr>
              <w:jc w:val="center"/>
              <w:rPr>
                <w:color w:val="000000"/>
                <w:sz w:val="16"/>
                <w:szCs w:val="16"/>
              </w:rPr>
            </w:pPr>
            <w:r w:rsidRPr="00373556">
              <w:rPr>
                <w:color w:val="000000"/>
                <w:sz w:val="16"/>
                <w:szCs w:val="16"/>
              </w:rPr>
              <w:t>Коробка золотниковая</w:t>
            </w:r>
          </w:p>
        </w:tc>
        <w:tc>
          <w:tcPr>
            <w:tcW w:w="1276" w:type="dxa"/>
            <w:shd w:val="clear" w:color="auto" w:fill="auto"/>
            <w:vAlign w:val="center"/>
            <w:hideMark/>
          </w:tcPr>
          <w:p w14:paraId="1D9AB8A2" w14:textId="77777777" w:rsidR="00373556" w:rsidRPr="00373556" w:rsidRDefault="00373556" w:rsidP="00373556">
            <w:pPr>
              <w:jc w:val="center"/>
              <w:rPr>
                <w:color w:val="000000"/>
                <w:sz w:val="16"/>
                <w:szCs w:val="16"/>
              </w:rPr>
            </w:pPr>
            <w:r w:rsidRPr="00373556">
              <w:rPr>
                <w:color w:val="000000"/>
                <w:sz w:val="16"/>
                <w:szCs w:val="16"/>
              </w:rPr>
              <w:t>50-345-00</w:t>
            </w:r>
          </w:p>
        </w:tc>
        <w:tc>
          <w:tcPr>
            <w:tcW w:w="992" w:type="dxa"/>
            <w:shd w:val="clear" w:color="auto" w:fill="auto"/>
            <w:vAlign w:val="center"/>
            <w:hideMark/>
          </w:tcPr>
          <w:p w14:paraId="53A9F159"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399CBCA6"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CFDF390"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4575AB30" w14:textId="77777777" w:rsidR="00373556" w:rsidRPr="00373556" w:rsidRDefault="00373556" w:rsidP="00373556">
            <w:pPr>
              <w:jc w:val="center"/>
              <w:rPr>
                <w:color w:val="000000"/>
                <w:sz w:val="16"/>
                <w:szCs w:val="16"/>
              </w:rPr>
            </w:pPr>
          </w:p>
        </w:tc>
        <w:tc>
          <w:tcPr>
            <w:tcW w:w="954" w:type="dxa"/>
            <w:shd w:val="clear" w:color="auto" w:fill="auto"/>
            <w:vAlign w:val="center"/>
          </w:tcPr>
          <w:p w14:paraId="4E351C0A" w14:textId="77777777" w:rsidR="00373556" w:rsidRPr="00373556" w:rsidRDefault="00373556" w:rsidP="00373556">
            <w:pPr>
              <w:jc w:val="center"/>
              <w:rPr>
                <w:color w:val="000000"/>
                <w:sz w:val="16"/>
                <w:szCs w:val="16"/>
              </w:rPr>
            </w:pPr>
          </w:p>
        </w:tc>
        <w:tc>
          <w:tcPr>
            <w:tcW w:w="833" w:type="dxa"/>
            <w:shd w:val="clear" w:color="auto" w:fill="auto"/>
            <w:vAlign w:val="center"/>
          </w:tcPr>
          <w:p w14:paraId="66819009" w14:textId="77777777" w:rsidR="00373556" w:rsidRPr="00373556" w:rsidRDefault="00373556" w:rsidP="00373556">
            <w:pPr>
              <w:jc w:val="center"/>
              <w:rPr>
                <w:color w:val="000000"/>
                <w:sz w:val="16"/>
                <w:szCs w:val="16"/>
              </w:rPr>
            </w:pPr>
          </w:p>
        </w:tc>
        <w:tc>
          <w:tcPr>
            <w:tcW w:w="899" w:type="dxa"/>
            <w:shd w:val="clear" w:color="auto" w:fill="auto"/>
            <w:vAlign w:val="center"/>
          </w:tcPr>
          <w:p w14:paraId="137F9266" w14:textId="77777777" w:rsidR="00373556" w:rsidRPr="00373556" w:rsidRDefault="00373556" w:rsidP="00373556">
            <w:pPr>
              <w:jc w:val="center"/>
              <w:rPr>
                <w:color w:val="000000"/>
                <w:sz w:val="16"/>
                <w:szCs w:val="16"/>
              </w:rPr>
            </w:pPr>
          </w:p>
        </w:tc>
        <w:tc>
          <w:tcPr>
            <w:tcW w:w="953" w:type="dxa"/>
            <w:shd w:val="clear" w:color="auto" w:fill="auto"/>
            <w:vAlign w:val="center"/>
          </w:tcPr>
          <w:p w14:paraId="20200077" w14:textId="77777777" w:rsidR="00373556" w:rsidRPr="00373556" w:rsidRDefault="00373556" w:rsidP="00373556">
            <w:pPr>
              <w:jc w:val="center"/>
              <w:rPr>
                <w:color w:val="000000"/>
                <w:sz w:val="16"/>
                <w:szCs w:val="16"/>
              </w:rPr>
            </w:pPr>
          </w:p>
        </w:tc>
        <w:tc>
          <w:tcPr>
            <w:tcW w:w="722" w:type="dxa"/>
            <w:shd w:val="clear" w:color="auto" w:fill="auto"/>
            <w:vAlign w:val="center"/>
          </w:tcPr>
          <w:p w14:paraId="06BE8B8F" w14:textId="77777777" w:rsidR="00373556" w:rsidRPr="00373556" w:rsidRDefault="00373556" w:rsidP="00373556">
            <w:pPr>
              <w:jc w:val="center"/>
              <w:rPr>
                <w:color w:val="000000"/>
                <w:sz w:val="16"/>
                <w:szCs w:val="16"/>
              </w:rPr>
            </w:pPr>
          </w:p>
        </w:tc>
      </w:tr>
      <w:tr w:rsidR="00373556" w:rsidRPr="00373556" w14:paraId="1087E047" w14:textId="77777777" w:rsidTr="00373556">
        <w:trPr>
          <w:trHeight w:val="690"/>
        </w:trPr>
        <w:tc>
          <w:tcPr>
            <w:tcW w:w="566" w:type="dxa"/>
            <w:shd w:val="clear" w:color="auto" w:fill="auto"/>
            <w:noWrap/>
            <w:vAlign w:val="center"/>
            <w:hideMark/>
          </w:tcPr>
          <w:p w14:paraId="32DA3BD5" w14:textId="77777777" w:rsidR="00373556" w:rsidRPr="00373556" w:rsidRDefault="00373556" w:rsidP="00373556">
            <w:pPr>
              <w:jc w:val="center"/>
              <w:rPr>
                <w:color w:val="000000"/>
                <w:sz w:val="16"/>
                <w:szCs w:val="16"/>
              </w:rPr>
            </w:pPr>
            <w:r w:rsidRPr="00373556">
              <w:rPr>
                <w:color w:val="000000"/>
                <w:sz w:val="16"/>
                <w:szCs w:val="16"/>
              </w:rPr>
              <w:t>9</w:t>
            </w:r>
          </w:p>
        </w:tc>
        <w:tc>
          <w:tcPr>
            <w:tcW w:w="1274" w:type="dxa"/>
            <w:shd w:val="clear" w:color="auto" w:fill="auto"/>
            <w:vAlign w:val="center"/>
            <w:hideMark/>
          </w:tcPr>
          <w:p w14:paraId="793636D6" w14:textId="77777777" w:rsidR="00373556" w:rsidRPr="00373556" w:rsidRDefault="00373556" w:rsidP="00373556">
            <w:pPr>
              <w:jc w:val="center"/>
              <w:rPr>
                <w:color w:val="000000"/>
                <w:sz w:val="16"/>
                <w:szCs w:val="16"/>
              </w:rPr>
            </w:pPr>
            <w:r w:rsidRPr="00373556">
              <w:rPr>
                <w:color w:val="000000"/>
                <w:sz w:val="16"/>
                <w:szCs w:val="16"/>
              </w:rPr>
              <w:t>Наличник буксовый правый</w:t>
            </w:r>
          </w:p>
        </w:tc>
        <w:tc>
          <w:tcPr>
            <w:tcW w:w="1276" w:type="dxa"/>
            <w:shd w:val="clear" w:color="auto" w:fill="auto"/>
            <w:vAlign w:val="center"/>
            <w:hideMark/>
          </w:tcPr>
          <w:p w14:paraId="2FE2B57E" w14:textId="77777777" w:rsidR="00373556" w:rsidRPr="00373556" w:rsidRDefault="00373556" w:rsidP="00373556">
            <w:pPr>
              <w:jc w:val="center"/>
              <w:rPr>
                <w:color w:val="000000"/>
                <w:sz w:val="16"/>
                <w:szCs w:val="16"/>
              </w:rPr>
            </w:pPr>
            <w:r w:rsidRPr="00373556">
              <w:rPr>
                <w:color w:val="000000"/>
                <w:sz w:val="16"/>
                <w:szCs w:val="16"/>
              </w:rPr>
              <w:t>2026.01.05.106</w:t>
            </w:r>
          </w:p>
        </w:tc>
        <w:tc>
          <w:tcPr>
            <w:tcW w:w="992" w:type="dxa"/>
            <w:shd w:val="clear" w:color="auto" w:fill="auto"/>
            <w:vAlign w:val="center"/>
            <w:hideMark/>
          </w:tcPr>
          <w:p w14:paraId="27595F18" w14:textId="77777777" w:rsidR="00373556" w:rsidRPr="00373556" w:rsidRDefault="00373556" w:rsidP="00373556">
            <w:pPr>
              <w:jc w:val="center"/>
              <w:rPr>
                <w:color w:val="000000"/>
                <w:sz w:val="16"/>
                <w:szCs w:val="16"/>
              </w:rPr>
            </w:pPr>
            <w:r w:rsidRPr="00373556">
              <w:rPr>
                <w:color w:val="000000"/>
                <w:sz w:val="16"/>
                <w:szCs w:val="16"/>
              </w:rPr>
              <w:t>380x105x6</w:t>
            </w:r>
          </w:p>
        </w:tc>
        <w:tc>
          <w:tcPr>
            <w:tcW w:w="686" w:type="dxa"/>
            <w:shd w:val="clear" w:color="auto" w:fill="auto"/>
            <w:vAlign w:val="center"/>
            <w:hideMark/>
          </w:tcPr>
          <w:p w14:paraId="2AA1D7AA"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DDB5439" w14:textId="77777777" w:rsidR="00373556" w:rsidRPr="00373556" w:rsidRDefault="00373556" w:rsidP="00373556">
            <w:pPr>
              <w:jc w:val="center"/>
              <w:rPr>
                <w:color w:val="000000"/>
                <w:sz w:val="16"/>
                <w:szCs w:val="16"/>
              </w:rPr>
            </w:pPr>
            <w:r w:rsidRPr="00373556">
              <w:rPr>
                <w:color w:val="000000"/>
                <w:sz w:val="16"/>
                <w:szCs w:val="16"/>
              </w:rPr>
              <w:t>12</w:t>
            </w:r>
          </w:p>
        </w:tc>
        <w:tc>
          <w:tcPr>
            <w:tcW w:w="955" w:type="dxa"/>
            <w:shd w:val="clear" w:color="auto" w:fill="auto"/>
            <w:vAlign w:val="center"/>
          </w:tcPr>
          <w:p w14:paraId="023AE2C8" w14:textId="77777777" w:rsidR="00373556" w:rsidRPr="00373556" w:rsidRDefault="00373556" w:rsidP="00373556">
            <w:pPr>
              <w:jc w:val="center"/>
              <w:rPr>
                <w:color w:val="000000"/>
                <w:sz w:val="16"/>
                <w:szCs w:val="16"/>
              </w:rPr>
            </w:pPr>
          </w:p>
        </w:tc>
        <w:tc>
          <w:tcPr>
            <w:tcW w:w="954" w:type="dxa"/>
            <w:shd w:val="clear" w:color="auto" w:fill="auto"/>
            <w:vAlign w:val="center"/>
          </w:tcPr>
          <w:p w14:paraId="281ABE7E" w14:textId="77777777" w:rsidR="00373556" w:rsidRPr="00373556" w:rsidRDefault="00373556" w:rsidP="00373556">
            <w:pPr>
              <w:jc w:val="center"/>
              <w:rPr>
                <w:color w:val="000000"/>
                <w:sz w:val="16"/>
                <w:szCs w:val="16"/>
              </w:rPr>
            </w:pPr>
          </w:p>
        </w:tc>
        <w:tc>
          <w:tcPr>
            <w:tcW w:w="833" w:type="dxa"/>
            <w:shd w:val="clear" w:color="auto" w:fill="auto"/>
            <w:vAlign w:val="center"/>
          </w:tcPr>
          <w:p w14:paraId="250AA538" w14:textId="77777777" w:rsidR="00373556" w:rsidRPr="00373556" w:rsidRDefault="00373556" w:rsidP="00373556">
            <w:pPr>
              <w:jc w:val="center"/>
              <w:rPr>
                <w:color w:val="000000"/>
                <w:sz w:val="16"/>
                <w:szCs w:val="16"/>
              </w:rPr>
            </w:pPr>
          </w:p>
        </w:tc>
        <w:tc>
          <w:tcPr>
            <w:tcW w:w="899" w:type="dxa"/>
            <w:shd w:val="clear" w:color="auto" w:fill="auto"/>
            <w:vAlign w:val="center"/>
          </w:tcPr>
          <w:p w14:paraId="24711DBA" w14:textId="77777777" w:rsidR="00373556" w:rsidRPr="00373556" w:rsidRDefault="00373556" w:rsidP="00373556">
            <w:pPr>
              <w:jc w:val="center"/>
              <w:rPr>
                <w:color w:val="000000"/>
                <w:sz w:val="16"/>
                <w:szCs w:val="16"/>
              </w:rPr>
            </w:pPr>
          </w:p>
        </w:tc>
        <w:tc>
          <w:tcPr>
            <w:tcW w:w="953" w:type="dxa"/>
            <w:shd w:val="clear" w:color="auto" w:fill="auto"/>
            <w:vAlign w:val="center"/>
          </w:tcPr>
          <w:p w14:paraId="228E2DE2" w14:textId="77777777" w:rsidR="00373556" w:rsidRPr="00373556" w:rsidRDefault="00373556" w:rsidP="00373556">
            <w:pPr>
              <w:jc w:val="center"/>
              <w:rPr>
                <w:color w:val="000000"/>
                <w:sz w:val="16"/>
                <w:szCs w:val="16"/>
              </w:rPr>
            </w:pPr>
          </w:p>
        </w:tc>
        <w:tc>
          <w:tcPr>
            <w:tcW w:w="722" w:type="dxa"/>
            <w:shd w:val="clear" w:color="auto" w:fill="auto"/>
            <w:vAlign w:val="center"/>
          </w:tcPr>
          <w:p w14:paraId="4382EB40" w14:textId="77777777" w:rsidR="00373556" w:rsidRPr="00373556" w:rsidRDefault="00373556" w:rsidP="00373556">
            <w:pPr>
              <w:jc w:val="center"/>
              <w:rPr>
                <w:color w:val="000000"/>
                <w:sz w:val="16"/>
                <w:szCs w:val="16"/>
              </w:rPr>
            </w:pPr>
          </w:p>
        </w:tc>
      </w:tr>
      <w:tr w:rsidR="00373556" w:rsidRPr="00373556" w14:paraId="2530D61F" w14:textId="77777777" w:rsidTr="00373556">
        <w:trPr>
          <w:trHeight w:val="690"/>
        </w:trPr>
        <w:tc>
          <w:tcPr>
            <w:tcW w:w="566" w:type="dxa"/>
            <w:shd w:val="clear" w:color="auto" w:fill="auto"/>
            <w:noWrap/>
            <w:vAlign w:val="center"/>
            <w:hideMark/>
          </w:tcPr>
          <w:p w14:paraId="47B3B818" w14:textId="77777777" w:rsidR="00373556" w:rsidRPr="00373556" w:rsidRDefault="00373556" w:rsidP="00373556">
            <w:pPr>
              <w:jc w:val="center"/>
              <w:rPr>
                <w:color w:val="000000"/>
                <w:sz w:val="16"/>
                <w:szCs w:val="16"/>
              </w:rPr>
            </w:pPr>
            <w:r w:rsidRPr="00373556">
              <w:rPr>
                <w:color w:val="000000"/>
                <w:sz w:val="16"/>
                <w:szCs w:val="16"/>
              </w:rPr>
              <w:t>10</w:t>
            </w:r>
          </w:p>
        </w:tc>
        <w:tc>
          <w:tcPr>
            <w:tcW w:w="1274" w:type="dxa"/>
            <w:shd w:val="clear" w:color="auto" w:fill="auto"/>
            <w:vAlign w:val="center"/>
            <w:hideMark/>
          </w:tcPr>
          <w:p w14:paraId="54AA4251" w14:textId="77777777" w:rsidR="00373556" w:rsidRPr="00373556" w:rsidRDefault="00373556" w:rsidP="00373556">
            <w:pPr>
              <w:jc w:val="center"/>
              <w:rPr>
                <w:color w:val="000000"/>
                <w:sz w:val="16"/>
                <w:szCs w:val="16"/>
              </w:rPr>
            </w:pPr>
            <w:r w:rsidRPr="00373556">
              <w:rPr>
                <w:color w:val="000000"/>
                <w:sz w:val="16"/>
                <w:szCs w:val="16"/>
              </w:rPr>
              <w:t>Наличник буксовый левый</w:t>
            </w:r>
          </w:p>
        </w:tc>
        <w:tc>
          <w:tcPr>
            <w:tcW w:w="1276" w:type="dxa"/>
            <w:shd w:val="clear" w:color="auto" w:fill="auto"/>
            <w:vAlign w:val="center"/>
            <w:hideMark/>
          </w:tcPr>
          <w:p w14:paraId="22BEEFD9" w14:textId="77777777" w:rsidR="00373556" w:rsidRPr="00373556" w:rsidRDefault="00373556" w:rsidP="00373556">
            <w:pPr>
              <w:jc w:val="center"/>
              <w:rPr>
                <w:color w:val="000000"/>
                <w:sz w:val="16"/>
                <w:szCs w:val="16"/>
              </w:rPr>
            </w:pPr>
            <w:r w:rsidRPr="00373556">
              <w:rPr>
                <w:color w:val="000000"/>
                <w:sz w:val="16"/>
                <w:szCs w:val="16"/>
              </w:rPr>
              <w:t>2026.01.05.107</w:t>
            </w:r>
          </w:p>
        </w:tc>
        <w:tc>
          <w:tcPr>
            <w:tcW w:w="992" w:type="dxa"/>
            <w:shd w:val="clear" w:color="auto" w:fill="auto"/>
            <w:vAlign w:val="center"/>
            <w:hideMark/>
          </w:tcPr>
          <w:p w14:paraId="12042A2E" w14:textId="77777777" w:rsidR="00373556" w:rsidRPr="00373556" w:rsidRDefault="00373556" w:rsidP="00373556">
            <w:pPr>
              <w:jc w:val="center"/>
              <w:rPr>
                <w:color w:val="000000"/>
                <w:sz w:val="16"/>
                <w:szCs w:val="16"/>
              </w:rPr>
            </w:pPr>
            <w:r w:rsidRPr="00373556">
              <w:rPr>
                <w:color w:val="000000"/>
                <w:sz w:val="16"/>
                <w:szCs w:val="16"/>
              </w:rPr>
              <w:t>380x25x6</w:t>
            </w:r>
          </w:p>
        </w:tc>
        <w:tc>
          <w:tcPr>
            <w:tcW w:w="686" w:type="dxa"/>
            <w:shd w:val="clear" w:color="auto" w:fill="auto"/>
            <w:vAlign w:val="center"/>
            <w:hideMark/>
          </w:tcPr>
          <w:p w14:paraId="44D2F217"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B9E2BDA" w14:textId="77777777" w:rsidR="00373556" w:rsidRPr="00373556" w:rsidRDefault="00373556" w:rsidP="00373556">
            <w:pPr>
              <w:jc w:val="center"/>
              <w:rPr>
                <w:color w:val="000000"/>
                <w:sz w:val="16"/>
                <w:szCs w:val="16"/>
              </w:rPr>
            </w:pPr>
            <w:r w:rsidRPr="00373556">
              <w:rPr>
                <w:color w:val="000000"/>
                <w:sz w:val="16"/>
                <w:szCs w:val="16"/>
              </w:rPr>
              <w:t>12</w:t>
            </w:r>
          </w:p>
        </w:tc>
        <w:tc>
          <w:tcPr>
            <w:tcW w:w="955" w:type="dxa"/>
            <w:shd w:val="clear" w:color="auto" w:fill="auto"/>
            <w:vAlign w:val="center"/>
          </w:tcPr>
          <w:p w14:paraId="2E053FAF" w14:textId="77777777" w:rsidR="00373556" w:rsidRPr="00373556" w:rsidRDefault="00373556" w:rsidP="00373556">
            <w:pPr>
              <w:jc w:val="center"/>
              <w:rPr>
                <w:color w:val="000000"/>
                <w:sz w:val="16"/>
                <w:szCs w:val="16"/>
              </w:rPr>
            </w:pPr>
          </w:p>
        </w:tc>
        <w:tc>
          <w:tcPr>
            <w:tcW w:w="954" w:type="dxa"/>
            <w:shd w:val="clear" w:color="auto" w:fill="auto"/>
            <w:vAlign w:val="center"/>
          </w:tcPr>
          <w:p w14:paraId="1A68EF39" w14:textId="77777777" w:rsidR="00373556" w:rsidRPr="00373556" w:rsidRDefault="00373556" w:rsidP="00373556">
            <w:pPr>
              <w:jc w:val="center"/>
              <w:rPr>
                <w:color w:val="000000"/>
                <w:sz w:val="16"/>
                <w:szCs w:val="16"/>
              </w:rPr>
            </w:pPr>
          </w:p>
        </w:tc>
        <w:tc>
          <w:tcPr>
            <w:tcW w:w="833" w:type="dxa"/>
            <w:shd w:val="clear" w:color="auto" w:fill="auto"/>
            <w:vAlign w:val="center"/>
          </w:tcPr>
          <w:p w14:paraId="46AE1E98" w14:textId="77777777" w:rsidR="00373556" w:rsidRPr="00373556" w:rsidRDefault="00373556" w:rsidP="00373556">
            <w:pPr>
              <w:jc w:val="center"/>
              <w:rPr>
                <w:color w:val="000000"/>
                <w:sz w:val="16"/>
                <w:szCs w:val="16"/>
              </w:rPr>
            </w:pPr>
          </w:p>
        </w:tc>
        <w:tc>
          <w:tcPr>
            <w:tcW w:w="899" w:type="dxa"/>
            <w:shd w:val="clear" w:color="auto" w:fill="auto"/>
            <w:vAlign w:val="center"/>
          </w:tcPr>
          <w:p w14:paraId="20D89299" w14:textId="77777777" w:rsidR="00373556" w:rsidRPr="00373556" w:rsidRDefault="00373556" w:rsidP="00373556">
            <w:pPr>
              <w:jc w:val="center"/>
              <w:rPr>
                <w:color w:val="000000"/>
                <w:sz w:val="16"/>
                <w:szCs w:val="16"/>
              </w:rPr>
            </w:pPr>
          </w:p>
        </w:tc>
        <w:tc>
          <w:tcPr>
            <w:tcW w:w="953" w:type="dxa"/>
            <w:shd w:val="clear" w:color="auto" w:fill="auto"/>
            <w:vAlign w:val="center"/>
          </w:tcPr>
          <w:p w14:paraId="2F7CC835" w14:textId="77777777" w:rsidR="00373556" w:rsidRPr="00373556" w:rsidRDefault="00373556" w:rsidP="00373556">
            <w:pPr>
              <w:jc w:val="center"/>
              <w:rPr>
                <w:color w:val="000000"/>
                <w:sz w:val="16"/>
                <w:szCs w:val="16"/>
              </w:rPr>
            </w:pPr>
          </w:p>
        </w:tc>
        <w:tc>
          <w:tcPr>
            <w:tcW w:w="722" w:type="dxa"/>
            <w:shd w:val="clear" w:color="auto" w:fill="auto"/>
            <w:vAlign w:val="center"/>
          </w:tcPr>
          <w:p w14:paraId="61195DD0" w14:textId="77777777" w:rsidR="00373556" w:rsidRPr="00373556" w:rsidRDefault="00373556" w:rsidP="00373556">
            <w:pPr>
              <w:jc w:val="center"/>
              <w:rPr>
                <w:color w:val="000000"/>
                <w:sz w:val="16"/>
                <w:szCs w:val="16"/>
              </w:rPr>
            </w:pPr>
          </w:p>
        </w:tc>
      </w:tr>
      <w:tr w:rsidR="00373556" w:rsidRPr="00373556" w14:paraId="2846954A" w14:textId="77777777" w:rsidTr="00373556">
        <w:trPr>
          <w:trHeight w:val="690"/>
        </w:trPr>
        <w:tc>
          <w:tcPr>
            <w:tcW w:w="566" w:type="dxa"/>
            <w:shd w:val="clear" w:color="auto" w:fill="auto"/>
            <w:noWrap/>
            <w:vAlign w:val="center"/>
            <w:hideMark/>
          </w:tcPr>
          <w:p w14:paraId="5D9329C5" w14:textId="77777777" w:rsidR="00373556" w:rsidRPr="00373556" w:rsidRDefault="00373556" w:rsidP="00373556">
            <w:pPr>
              <w:jc w:val="center"/>
              <w:rPr>
                <w:color w:val="000000"/>
                <w:sz w:val="16"/>
                <w:szCs w:val="16"/>
              </w:rPr>
            </w:pPr>
            <w:r w:rsidRPr="00373556">
              <w:rPr>
                <w:color w:val="000000"/>
                <w:sz w:val="16"/>
                <w:szCs w:val="16"/>
              </w:rPr>
              <w:t>11</w:t>
            </w:r>
          </w:p>
        </w:tc>
        <w:tc>
          <w:tcPr>
            <w:tcW w:w="1274" w:type="dxa"/>
            <w:shd w:val="clear" w:color="auto" w:fill="auto"/>
            <w:vAlign w:val="center"/>
            <w:hideMark/>
          </w:tcPr>
          <w:p w14:paraId="71B6417B" w14:textId="77777777" w:rsidR="00373556" w:rsidRPr="00373556" w:rsidRDefault="00373556" w:rsidP="00373556">
            <w:pPr>
              <w:jc w:val="center"/>
              <w:rPr>
                <w:color w:val="000000"/>
                <w:sz w:val="16"/>
                <w:szCs w:val="16"/>
              </w:rPr>
            </w:pPr>
            <w:r w:rsidRPr="00373556">
              <w:rPr>
                <w:color w:val="000000"/>
                <w:sz w:val="16"/>
                <w:szCs w:val="16"/>
              </w:rPr>
              <w:t>Болт карданный с гайкой</w:t>
            </w:r>
          </w:p>
        </w:tc>
        <w:tc>
          <w:tcPr>
            <w:tcW w:w="1276" w:type="dxa"/>
            <w:shd w:val="clear" w:color="auto" w:fill="auto"/>
            <w:vAlign w:val="center"/>
            <w:hideMark/>
          </w:tcPr>
          <w:p w14:paraId="77FB007E" w14:textId="77777777" w:rsidR="00373556" w:rsidRPr="00373556" w:rsidRDefault="00373556" w:rsidP="00373556">
            <w:pPr>
              <w:jc w:val="center"/>
              <w:rPr>
                <w:color w:val="000000"/>
                <w:sz w:val="16"/>
                <w:szCs w:val="16"/>
              </w:rPr>
            </w:pPr>
            <w:r w:rsidRPr="00373556">
              <w:rPr>
                <w:color w:val="000000"/>
                <w:sz w:val="16"/>
                <w:szCs w:val="16"/>
              </w:rPr>
              <w:t> </w:t>
            </w:r>
          </w:p>
        </w:tc>
        <w:tc>
          <w:tcPr>
            <w:tcW w:w="992" w:type="dxa"/>
            <w:shd w:val="clear" w:color="auto" w:fill="auto"/>
            <w:vAlign w:val="center"/>
            <w:hideMark/>
          </w:tcPr>
          <w:p w14:paraId="734EE8DE" w14:textId="77777777" w:rsidR="00373556" w:rsidRPr="00373556" w:rsidRDefault="00373556" w:rsidP="00373556">
            <w:pPr>
              <w:jc w:val="center"/>
              <w:rPr>
                <w:color w:val="000000"/>
                <w:sz w:val="16"/>
                <w:szCs w:val="16"/>
              </w:rPr>
            </w:pPr>
            <w:r w:rsidRPr="00373556">
              <w:rPr>
                <w:color w:val="000000"/>
                <w:sz w:val="16"/>
                <w:szCs w:val="16"/>
              </w:rPr>
              <w:t>10x1x40</w:t>
            </w:r>
          </w:p>
        </w:tc>
        <w:tc>
          <w:tcPr>
            <w:tcW w:w="686" w:type="dxa"/>
            <w:shd w:val="clear" w:color="auto" w:fill="auto"/>
            <w:vAlign w:val="center"/>
            <w:hideMark/>
          </w:tcPr>
          <w:p w14:paraId="354879AC"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8707A0D" w14:textId="77777777" w:rsidR="00373556" w:rsidRPr="00373556" w:rsidRDefault="00373556" w:rsidP="00373556">
            <w:pPr>
              <w:jc w:val="center"/>
              <w:rPr>
                <w:color w:val="000000"/>
                <w:sz w:val="16"/>
                <w:szCs w:val="16"/>
              </w:rPr>
            </w:pPr>
            <w:r w:rsidRPr="00373556">
              <w:rPr>
                <w:color w:val="000000"/>
                <w:sz w:val="16"/>
                <w:szCs w:val="16"/>
              </w:rPr>
              <w:t>32</w:t>
            </w:r>
          </w:p>
        </w:tc>
        <w:tc>
          <w:tcPr>
            <w:tcW w:w="955" w:type="dxa"/>
            <w:shd w:val="clear" w:color="auto" w:fill="auto"/>
            <w:vAlign w:val="center"/>
          </w:tcPr>
          <w:p w14:paraId="4E0711E6" w14:textId="77777777" w:rsidR="00373556" w:rsidRPr="00373556" w:rsidRDefault="00373556" w:rsidP="00373556">
            <w:pPr>
              <w:jc w:val="center"/>
              <w:rPr>
                <w:color w:val="000000"/>
                <w:sz w:val="16"/>
                <w:szCs w:val="16"/>
              </w:rPr>
            </w:pPr>
          </w:p>
        </w:tc>
        <w:tc>
          <w:tcPr>
            <w:tcW w:w="954" w:type="dxa"/>
            <w:shd w:val="clear" w:color="auto" w:fill="auto"/>
            <w:vAlign w:val="center"/>
          </w:tcPr>
          <w:p w14:paraId="004681D8" w14:textId="77777777" w:rsidR="00373556" w:rsidRPr="00373556" w:rsidRDefault="00373556" w:rsidP="00373556">
            <w:pPr>
              <w:jc w:val="center"/>
              <w:rPr>
                <w:color w:val="000000"/>
                <w:sz w:val="16"/>
                <w:szCs w:val="16"/>
              </w:rPr>
            </w:pPr>
          </w:p>
        </w:tc>
        <w:tc>
          <w:tcPr>
            <w:tcW w:w="833" w:type="dxa"/>
            <w:shd w:val="clear" w:color="auto" w:fill="auto"/>
            <w:vAlign w:val="center"/>
          </w:tcPr>
          <w:p w14:paraId="2BEFF46A" w14:textId="77777777" w:rsidR="00373556" w:rsidRPr="00373556" w:rsidRDefault="00373556" w:rsidP="00373556">
            <w:pPr>
              <w:jc w:val="center"/>
              <w:rPr>
                <w:color w:val="000000"/>
                <w:sz w:val="16"/>
                <w:szCs w:val="16"/>
              </w:rPr>
            </w:pPr>
          </w:p>
        </w:tc>
        <w:tc>
          <w:tcPr>
            <w:tcW w:w="899" w:type="dxa"/>
            <w:shd w:val="clear" w:color="auto" w:fill="auto"/>
            <w:vAlign w:val="center"/>
          </w:tcPr>
          <w:p w14:paraId="2F806226" w14:textId="77777777" w:rsidR="00373556" w:rsidRPr="00373556" w:rsidRDefault="00373556" w:rsidP="00373556">
            <w:pPr>
              <w:jc w:val="center"/>
              <w:rPr>
                <w:color w:val="000000"/>
                <w:sz w:val="16"/>
                <w:szCs w:val="16"/>
              </w:rPr>
            </w:pPr>
          </w:p>
        </w:tc>
        <w:tc>
          <w:tcPr>
            <w:tcW w:w="953" w:type="dxa"/>
            <w:shd w:val="clear" w:color="auto" w:fill="auto"/>
            <w:vAlign w:val="center"/>
          </w:tcPr>
          <w:p w14:paraId="6B421349" w14:textId="77777777" w:rsidR="00373556" w:rsidRPr="00373556" w:rsidRDefault="00373556" w:rsidP="00373556">
            <w:pPr>
              <w:jc w:val="center"/>
              <w:rPr>
                <w:color w:val="000000"/>
                <w:sz w:val="16"/>
                <w:szCs w:val="16"/>
              </w:rPr>
            </w:pPr>
          </w:p>
        </w:tc>
        <w:tc>
          <w:tcPr>
            <w:tcW w:w="722" w:type="dxa"/>
            <w:shd w:val="clear" w:color="auto" w:fill="auto"/>
            <w:vAlign w:val="center"/>
          </w:tcPr>
          <w:p w14:paraId="60EABC4C" w14:textId="77777777" w:rsidR="00373556" w:rsidRPr="00373556" w:rsidRDefault="00373556" w:rsidP="00373556">
            <w:pPr>
              <w:jc w:val="center"/>
              <w:rPr>
                <w:color w:val="000000"/>
                <w:sz w:val="16"/>
                <w:szCs w:val="16"/>
              </w:rPr>
            </w:pPr>
          </w:p>
        </w:tc>
      </w:tr>
      <w:tr w:rsidR="00373556" w:rsidRPr="00373556" w14:paraId="37D79953" w14:textId="77777777" w:rsidTr="00373556">
        <w:trPr>
          <w:trHeight w:val="465"/>
        </w:trPr>
        <w:tc>
          <w:tcPr>
            <w:tcW w:w="566" w:type="dxa"/>
            <w:shd w:val="clear" w:color="auto" w:fill="auto"/>
            <w:noWrap/>
            <w:vAlign w:val="center"/>
            <w:hideMark/>
          </w:tcPr>
          <w:p w14:paraId="36D9FE04" w14:textId="77777777" w:rsidR="00373556" w:rsidRPr="00373556" w:rsidRDefault="00373556" w:rsidP="00373556">
            <w:pPr>
              <w:jc w:val="center"/>
              <w:rPr>
                <w:color w:val="000000"/>
                <w:sz w:val="16"/>
                <w:szCs w:val="16"/>
              </w:rPr>
            </w:pPr>
            <w:r w:rsidRPr="00373556">
              <w:rPr>
                <w:color w:val="000000"/>
                <w:sz w:val="16"/>
                <w:szCs w:val="16"/>
              </w:rPr>
              <w:t>12</w:t>
            </w:r>
          </w:p>
        </w:tc>
        <w:tc>
          <w:tcPr>
            <w:tcW w:w="1274" w:type="dxa"/>
            <w:shd w:val="clear" w:color="auto" w:fill="auto"/>
            <w:vAlign w:val="center"/>
            <w:hideMark/>
          </w:tcPr>
          <w:p w14:paraId="63F2B9E4" w14:textId="77777777" w:rsidR="00373556" w:rsidRPr="00373556" w:rsidRDefault="00373556" w:rsidP="00373556">
            <w:pPr>
              <w:jc w:val="center"/>
              <w:rPr>
                <w:color w:val="000000"/>
                <w:sz w:val="16"/>
                <w:szCs w:val="16"/>
              </w:rPr>
            </w:pPr>
            <w:r w:rsidRPr="00373556">
              <w:rPr>
                <w:color w:val="000000"/>
                <w:sz w:val="16"/>
                <w:szCs w:val="16"/>
              </w:rPr>
              <w:t>Выключатель</w:t>
            </w:r>
          </w:p>
        </w:tc>
        <w:tc>
          <w:tcPr>
            <w:tcW w:w="1276" w:type="dxa"/>
            <w:shd w:val="clear" w:color="auto" w:fill="auto"/>
            <w:vAlign w:val="center"/>
            <w:hideMark/>
          </w:tcPr>
          <w:p w14:paraId="71D242E1" w14:textId="77777777" w:rsidR="00373556" w:rsidRPr="00373556" w:rsidRDefault="00373556" w:rsidP="00373556">
            <w:pPr>
              <w:jc w:val="center"/>
              <w:rPr>
                <w:color w:val="000000"/>
                <w:sz w:val="16"/>
                <w:szCs w:val="16"/>
              </w:rPr>
            </w:pPr>
            <w:r w:rsidRPr="00373556">
              <w:rPr>
                <w:color w:val="000000"/>
                <w:sz w:val="16"/>
                <w:szCs w:val="16"/>
              </w:rPr>
              <w:t>Вп-2110ау2</w:t>
            </w:r>
          </w:p>
        </w:tc>
        <w:tc>
          <w:tcPr>
            <w:tcW w:w="992" w:type="dxa"/>
            <w:shd w:val="clear" w:color="auto" w:fill="auto"/>
            <w:vAlign w:val="center"/>
            <w:hideMark/>
          </w:tcPr>
          <w:p w14:paraId="2A5CB6E3"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1E0F3C3"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DF45CC0" w14:textId="77777777" w:rsidR="00373556" w:rsidRPr="00373556" w:rsidRDefault="00373556" w:rsidP="00373556">
            <w:pPr>
              <w:jc w:val="center"/>
              <w:rPr>
                <w:color w:val="000000"/>
                <w:sz w:val="16"/>
                <w:szCs w:val="16"/>
              </w:rPr>
            </w:pPr>
            <w:r w:rsidRPr="00373556">
              <w:rPr>
                <w:color w:val="000000"/>
                <w:sz w:val="16"/>
                <w:szCs w:val="16"/>
              </w:rPr>
              <w:t>10</w:t>
            </w:r>
          </w:p>
        </w:tc>
        <w:tc>
          <w:tcPr>
            <w:tcW w:w="955" w:type="dxa"/>
            <w:shd w:val="clear" w:color="auto" w:fill="auto"/>
            <w:vAlign w:val="center"/>
          </w:tcPr>
          <w:p w14:paraId="52971494" w14:textId="77777777" w:rsidR="00373556" w:rsidRPr="00373556" w:rsidRDefault="00373556" w:rsidP="00373556">
            <w:pPr>
              <w:jc w:val="center"/>
              <w:rPr>
                <w:color w:val="000000"/>
                <w:sz w:val="16"/>
                <w:szCs w:val="16"/>
              </w:rPr>
            </w:pPr>
          </w:p>
        </w:tc>
        <w:tc>
          <w:tcPr>
            <w:tcW w:w="954" w:type="dxa"/>
            <w:shd w:val="clear" w:color="auto" w:fill="auto"/>
            <w:vAlign w:val="center"/>
          </w:tcPr>
          <w:p w14:paraId="08FD6216" w14:textId="77777777" w:rsidR="00373556" w:rsidRPr="00373556" w:rsidRDefault="00373556" w:rsidP="00373556">
            <w:pPr>
              <w:jc w:val="center"/>
              <w:rPr>
                <w:color w:val="000000"/>
                <w:sz w:val="16"/>
                <w:szCs w:val="16"/>
              </w:rPr>
            </w:pPr>
          </w:p>
        </w:tc>
        <w:tc>
          <w:tcPr>
            <w:tcW w:w="833" w:type="dxa"/>
            <w:shd w:val="clear" w:color="auto" w:fill="auto"/>
            <w:vAlign w:val="center"/>
          </w:tcPr>
          <w:p w14:paraId="7BA8A42E" w14:textId="77777777" w:rsidR="00373556" w:rsidRPr="00373556" w:rsidRDefault="00373556" w:rsidP="00373556">
            <w:pPr>
              <w:jc w:val="center"/>
              <w:rPr>
                <w:color w:val="000000"/>
                <w:sz w:val="16"/>
                <w:szCs w:val="16"/>
              </w:rPr>
            </w:pPr>
          </w:p>
        </w:tc>
        <w:tc>
          <w:tcPr>
            <w:tcW w:w="899" w:type="dxa"/>
            <w:shd w:val="clear" w:color="auto" w:fill="auto"/>
            <w:vAlign w:val="center"/>
          </w:tcPr>
          <w:p w14:paraId="0FAF6FC6" w14:textId="77777777" w:rsidR="00373556" w:rsidRPr="00373556" w:rsidRDefault="00373556" w:rsidP="00373556">
            <w:pPr>
              <w:jc w:val="center"/>
              <w:rPr>
                <w:color w:val="000000"/>
                <w:sz w:val="16"/>
                <w:szCs w:val="16"/>
              </w:rPr>
            </w:pPr>
          </w:p>
        </w:tc>
        <w:tc>
          <w:tcPr>
            <w:tcW w:w="953" w:type="dxa"/>
            <w:shd w:val="clear" w:color="auto" w:fill="auto"/>
            <w:vAlign w:val="center"/>
          </w:tcPr>
          <w:p w14:paraId="585FCA88" w14:textId="77777777" w:rsidR="00373556" w:rsidRPr="00373556" w:rsidRDefault="00373556" w:rsidP="00373556">
            <w:pPr>
              <w:jc w:val="center"/>
              <w:rPr>
                <w:color w:val="000000"/>
                <w:sz w:val="16"/>
                <w:szCs w:val="16"/>
              </w:rPr>
            </w:pPr>
          </w:p>
        </w:tc>
        <w:tc>
          <w:tcPr>
            <w:tcW w:w="722" w:type="dxa"/>
            <w:shd w:val="clear" w:color="auto" w:fill="auto"/>
            <w:vAlign w:val="center"/>
          </w:tcPr>
          <w:p w14:paraId="6DE9A7CF" w14:textId="77777777" w:rsidR="00373556" w:rsidRPr="00373556" w:rsidRDefault="00373556" w:rsidP="00373556">
            <w:pPr>
              <w:jc w:val="center"/>
              <w:rPr>
                <w:color w:val="000000"/>
                <w:sz w:val="16"/>
                <w:szCs w:val="16"/>
              </w:rPr>
            </w:pPr>
          </w:p>
        </w:tc>
      </w:tr>
      <w:tr w:rsidR="00373556" w:rsidRPr="00373556" w14:paraId="2207C4A0" w14:textId="77777777" w:rsidTr="00373556">
        <w:trPr>
          <w:trHeight w:val="915"/>
        </w:trPr>
        <w:tc>
          <w:tcPr>
            <w:tcW w:w="566" w:type="dxa"/>
            <w:shd w:val="clear" w:color="auto" w:fill="auto"/>
            <w:noWrap/>
            <w:vAlign w:val="center"/>
            <w:hideMark/>
          </w:tcPr>
          <w:p w14:paraId="6521D8FF" w14:textId="77777777" w:rsidR="00373556" w:rsidRPr="00373556" w:rsidRDefault="00373556" w:rsidP="00373556">
            <w:pPr>
              <w:jc w:val="center"/>
              <w:rPr>
                <w:color w:val="000000"/>
                <w:sz w:val="16"/>
                <w:szCs w:val="16"/>
              </w:rPr>
            </w:pPr>
            <w:r w:rsidRPr="00373556">
              <w:rPr>
                <w:color w:val="000000"/>
                <w:sz w:val="16"/>
                <w:szCs w:val="16"/>
              </w:rPr>
              <w:t>13</w:t>
            </w:r>
          </w:p>
        </w:tc>
        <w:tc>
          <w:tcPr>
            <w:tcW w:w="1274" w:type="dxa"/>
            <w:shd w:val="clear" w:color="auto" w:fill="auto"/>
            <w:vAlign w:val="center"/>
            <w:hideMark/>
          </w:tcPr>
          <w:p w14:paraId="5E8E924A" w14:textId="77777777" w:rsidR="00373556" w:rsidRPr="00373556" w:rsidRDefault="00373556" w:rsidP="00373556">
            <w:pPr>
              <w:jc w:val="center"/>
              <w:rPr>
                <w:color w:val="000000"/>
                <w:sz w:val="16"/>
                <w:szCs w:val="16"/>
              </w:rPr>
            </w:pPr>
            <w:r w:rsidRPr="00373556">
              <w:rPr>
                <w:color w:val="000000"/>
                <w:sz w:val="16"/>
                <w:szCs w:val="16"/>
              </w:rPr>
              <w:t>Вентиль электропневматический</w:t>
            </w:r>
          </w:p>
        </w:tc>
        <w:tc>
          <w:tcPr>
            <w:tcW w:w="1276" w:type="dxa"/>
            <w:shd w:val="clear" w:color="auto" w:fill="auto"/>
            <w:vAlign w:val="center"/>
            <w:hideMark/>
          </w:tcPr>
          <w:p w14:paraId="1E8F110E" w14:textId="77777777" w:rsidR="00373556" w:rsidRPr="00373556" w:rsidRDefault="00373556" w:rsidP="00373556">
            <w:pPr>
              <w:jc w:val="center"/>
              <w:rPr>
                <w:color w:val="000000"/>
                <w:sz w:val="16"/>
                <w:szCs w:val="16"/>
              </w:rPr>
            </w:pPr>
            <w:r w:rsidRPr="00373556">
              <w:rPr>
                <w:color w:val="000000"/>
                <w:sz w:val="16"/>
                <w:szCs w:val="16"/>
              </w:rPr>
              <w:t>Вв-32ш уз</w:t>
            </w:r>
          </w:p>
        </w:tc>
        <w:tc>
          <w:tcPr>
            <w:tcW w:w="992" w:type="dxa"/>
            <w:shd w:val="clear" w:color="auto" w:fill="auto"/>
            <w:vAlign w:val="center"/>
            <w:hideMark/>
          </w:tcPr>
          <w:p w14:paraId="718DF656" w14:textId="77777777" w:rsidR="00373556" w:rsidRPr="00373556" w:rsidRDefault="00373556" w:rsidP="00373556">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6E30408B"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C2905B6" w14:textId="77777777" w:rsidR="00373556" w:rsidRPr="00373556" w:rsidRDefault="00373556" w:rsidP="00373556">
            <w:pPr>
              <w:jc w:val="center"/>
              <w:rPr>
                <w:color w:val="000000"/>
                <w:sz w:val="16"/>
                <w:szCs w:val="16"/>
              </w:rPr>
            </w:pPr>
            <w:r w:rsidRPr="00373556">
              <w:rPr>
                <w:color w:val="000000"/>
                <w:sz w:val="16"/>
                <w:szCs w:val="16"/>
              </w:rPr>
              <w:t>12</w:t>
            </w:r>
          </w:p>
        </w:tc>
        <w:tc>
          <w:tcPr>
            <w:tcW w:w="955" w:type="dxa"/>
            <w:shd w:val="clear" w:color="auto" w:fill="auto"/>
            <w:vAlign w:val="center"/>
          </w:tcPr>
          <w:p w14:paraId="5CCD02A3" w14:textId="77777777" w:rsidR="00373556" w:rsidRPr="00373556" w:rsidRDefault="00373556" w:rsidP="00373556">
            <w:pPr>
              <w:jc w:val="center"/>
              <w:rPr>
                <w:color w:val="000000"/>
                <w:sz w:val="16"/>
                <w:szCs w:val="16"/>
              </w:rPr>
            </w:pPr>
          </w:p>
        </w:tc>
        <w:tc>
          <w:tcPr>
            <w:tcW w:w="954" w:type="dxa"/>
            <w:shd w:val="clear" w:color="auto" w:fill="auto"/>
            <w:vAlign w:val="center"/>
          </w:tcPr>
          <w:p w14:paraId="3FEB1A28" w14:textId="77777777" w:rsidR="00373556" w:rsidRPr="00373556" w:rsidRDefault="00373556" w:rsidP="00373556">
            <w:pPr>
              <w:jc w:val="center"/>
              <w:rPr>
                <w:color w:val="000000"/>
                <w:sz w:val="16"/>
                <w:szCs w:val="16"/>
              </w:rPr>
            </w:pPr>
          </w:p>
        </w:tc>
        <w:tc>
          <w:tcPr>
            <w:tcW w:w="833" w:type="dxa"/>
            <w:shd w:val="clear" w:color="auto" w:fill="auto"/>
            <w:vAlign w:val="center"/>
          </w:tcPr>
          <w:p w14:paraId="39573C6F" w14:textId="77777777" w:rsidR="00373556" w:rsidRPr="00373556" w:rsidRDefault="00373556" w:rsidP="00373556">
            <w:pPr>
              <w:jc w:val="center"/>
              <w:rPr>
                <w:color w:val="000000"/>
                <w:sz w:val="16"/>
                <w:szCs w:val="16"/>
              </w:rPr>
            </w:pPr>
          </w:p>
        </w:tc>
        <w:tc>
          <w:tcPr>
            <w:tcW w:w="899" w:type="dxa"/>
            <w:shd w:val="clear" w:color="auto" w:fill="auto"/>
            <w:vAlign w:val="center"/>
          </w:tcPr>
          <w:p w14:paraId="62B6483D" w14:textId="77777777" w:rsidR="00373556" w:rsidRPr="00373556" w:rsidRDefault="00373556" w:rsidP="00373556">
            <w:pPr>
              <w:jc w:val="center"/>
              <w:rPr>
                <w:color w:val="000000"/>
                <w:sz w:val="16"/>
                <w:szCs w:val="16"/>
              </w:rPr>
            </w:pPr>
          </w:p>
        </w:tc>
        <w:tc>
          <w:tcPr>
            <w:tcW w:w="953" w:type="dxa"/>
            <w:shd w:val="clear" w:color="auto" w:fill="auto"/>
            <w:vAlign w:val="center"/>
          </w:tcPr>
          <w:p w14:paraId="05FE24CE" w14:textId="77777777" w:rsidR="00373556" w:rsidRPr="00373556" w:rsidRDefault="00373556" w:rsidP="00373556">
            <w:pPr>
              <w:jc w:val="center"/>
              <w:rPr>
                <w:color w:val="000000"/>
                <w:sz w:val="16"/>
                <w:szCs w:val="16"/>
              </w:rPr>
            </w:pPr>
          </w:p>
        </w:tc>
        <w:tc>
          <w:tcPr>
            <w:tcW w:w="722" w:type="dxa"/>
            <w:shd w:val="clear" w:color="auto" w:fill="auto"/>
            <w:vAlign w:val="center"/>
          </w:tcPr>
          <w:p w14:paraId="01D6A1BF" w14:textId="77777777" w:rsidR="00373556" w:rsidRPr="00373556" w:rsidRDefault="00373556" w:rsidP="00373556">
            <w:pPr>
              <w:jc w:val="center"/>
              <w:rPr>
                <w:color w:val="000000"/>
                <w:sz w:val="16"/>
                <w:szCs w:val="16"/>
              </w:rPr>
            </w:pPr>
          </w:p>
        </w:tc>
      </w:tr>
      <w:tr w:rsidR="00373556" w:rsidRPr="00373556" w14:paraId="263BC547" w14:textId="77777777" w:rsidTr="00373556">
        <w:trPr>
          <w:trHeight w:val="465"/>
        </w:trPr>
        <w:tc>
          <w:tcPr>
            <w:tcW w:w="566" w:type="dxa"/>
            <w:shd w:val="clear" w:color="auto" w:fill="auto"/>
            <w:noWrap/>
            <w:vAlign w:val="center"/>
            <w:hideMark/>
          </w:tcPr>
          <w:p w14:paraId="1F0EF65C" w14:textId="77777777" w:rsidR="00373556" w:rsidRPr="00373556" w:rsidRDefault="00373556" w:rsidP="00373556">
            <w:pPr>
              <w:jc w:val="center"/>
              <w:rPr>
                <w:color w:val="000000"/>
                <w:sz w:val="16"/>
                <w:szCs w:val="16"/>
              </w:rPr>
            </w:pPr>
            <w:r w:rsidRPr="00373556">
              <w:rPr>
                <w:color w:val="000000"/>
                <w:sz w:val="16"/>
                <w:szCs w:val="16"/>
              </w:rPr>
              <w:t>14</w:t>
            </w:r>
          </w:p>
        </w:tc>
        <w:tc>
          <w:tcPr>
            <w:tcW w:w="1274" w:type="dxa"/>
            <w:shd w:val="clear" w:color="auto" w:fill="auto"/>
            <w:vAlign w:val="center"/>
            <w:hideMark/>
          </w:tcPr>
          <w:p w14:paraId="1C0DF5CD" w14:textId="77777777" w:rsidR="00373556" w:rsidRPr="00373556" w:rsidRDefault="00373556" w:rsidP="00373556">
            <w:pPr>
              <w:jc w:val="center"/>
              <w:rPr>
                <w:color w:val="000000"/>
                <w:sz w:val="16"/>
                <w:szCs w:val="16"/>
              </w:rPr>
            </w:pPr>
            <w:r w:rsidRPr="00373556">
              <w:rPr>
                <w:color w:val="000000"/>
                <w:sz w:val="16"/>
                <w:szCs w:val="16"/>
              </w:rPr>
              <w:t>Реле-регулятор</w:t>
            </w:r>
          </w:p>
        </w:tc>
        <w:tc>
          <w:tcPr>
            <w:tcW w:w="1276" w:type="dxa"/>
            <w:shd w:val="clear" w:color="auto" w:fill="auto"/>
            <w:vAlign w:val="center"/>
            <w:hideMark/>
          </w:tcPr>
          <w:p w14:paraId="5E9B6CCC" w14:textId="77777777" w:rsidR="00373556" w:rsidRPr="00373556" w:rsidRDefault="00373556" w:rsidP="00373556">
            <w:pPr>
              <w:jc w:val="center"/>
              <w:rPr>
                <w:color w:val="000000"/>
                <w:sz w:val="16"/>
                <w:szCs w:val="16"/>
              </w:rPr>
            </w:pPr>
            <w:r w:rsidRPr="00373556">
              <w:rPr>
                <w:color w:val="000000"/>
                <w:sz w:val="16"/>
                <w:szCs w:val="16"/>
              </w:rPr>
              <w:t>21.37.02</w:t>
            </w:r>
          </w:p>
        </w:tc>
        <w:tc>
          <w:tcPr>
            <w:tcW w:w="992" w:type="dxa"/>
            <w:shd w:val="clear" w:color="auto" w:fill="auto"/>
            <w:vAlign w:val="center"/>
            <w:hideMark/>
          </w:tcPr>
          <w:p w14:paraId="0BA9B836"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90CAAE4"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60493F1"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38AC5759" w14:textId="77777777" w:rsidR="00373556" w:rsidRPr="00373556" w:rsidRDefault="00373556" w:rsidP="00373556">
            <w:pPr>
              <w:jc w:val="center"/>
              <w:rPr>
                <w:color w:val="000000"/>
                <w:sz w:val="16"/>
                <w:szCs w:val="16"/>
              </w:rPr>
            </w:pPr>
          </w:p>
        </w:tc>
        <w:tc>
          <w:tcPr>
            <w:tcW w:w="954" w:type="dxa"/>
            <w:shd w:val="clear" w:color="auto" w:fill="auto"/>
            <w:vAlign w:val="center"/>
          </w:tcPr>
          <w:p w14:paraId="469FC028" w14:textId="77777777" w:rsidR="00373556" w:rsidRPr="00373556" w:rsidRDefault="00373556" w:rsidP="00373556">
            <w:pPr>
              <w:jc w:val="center"/>
              <w:rPr>
                <w:color w:val="000000"/>
                <w:sz w:val="16"/>
                <w:szCs w:val="16"/>
              </w:rPr>
            </w:pPr>
          </w:p>
        </w:tc>
        <w:tc>
          <w:tcPr>
            <w:tcW w:w="833" w:type="dxa"/>
            <w:shd w:val="clear" w:color="auto" w:fill="auto"/>
            <w:vAlign w:val="center"/>
          </w:tcPr>
          <w:p w14:paraId="799B9BAA" w14:textId="77777777" w:rsidR="00373556" w:rsidRPr="00373556" w:rsidRDefault="00373556" w:rsidP="00373556">
            <w:pPr>
              <w:jc w:val="center"/>
              <w:rPr>
                <w:color w:val="000000"/>
                <w:sz w:val="16"/>
                <w:szCs w:val="16"/>
              </w:rPr>
            </w:pPr>
          </w:p>
        </w:tc>
        <w:tc>
          <w:tcPr>
            <w:tcW w:w="899" w:type="dxa"/>
            <w:shd w:val="clear" w:color="auto" w:fill="auto"/>
            <w:vAlign w:val="center"/>
          </w:tcPr>
          <w:p w14:paraId="61AFC07E" w14:textId="77777777" w:rsidR="00373556" w:rsidRPr="00373556" w:rsidRDefault="00373556" w:rsidP="00373556">
            <w:pPr>
              <w:jc w:val="center"/>
              <w:rPr>
                <w:color w:val="000000"/>
                <w:sz w:val="16"/>
                <w:szCs w:val="16"/>
              </w:rPr>
            </w:pPr>
          </w:p>
        </w:tc>
        <w:tc>
          <w:tcPr>
            <w:tcW w:w="953" w:type="dxa"/>
            <w:shd w:val="clear" w:color="auto" w:fill="auto"/>
            <w:vAlign w:val="center"/>
          </w:tcPr>
          <w:p w14:paraId="2E7885CE" w14:textId="77777777" w:rsidR="00373556" w:rsidRPr="00373556" w:rsidRDefault="00373556" w:rsidP="00373556">
            <w:pPr>
              <w:jc w:val="center"/>
              <w:rPr>
                <w:color w:val="000000"/>
                <w:sz w:val="16"/>
                <w:szCs w:val="16"/>
              </w:rPr>
            </w:pPr>
          </w:p>
        </w:tc>
        <w:tc>
          <w:tcPr>
            <w:tcW w:w="722" w:type="dxa"/>
            <w:shd w:val="clear" w:color="auto" w:fill="auto"/>
            <w:vAlign w:val="center"/>
          </w:tcPr>
          <w:p w14:paraId="60B1F61E" w14:textId="77777777" w:rsidR="00373556" w:rsidRPr="00373556" w:rsidRDefault="00373556" w:rsidP="00373556">
            <w:pPr>
              <w:jc w:val="center"/>
              <w:rPr>
                <w:color w:val="000000"/>
                <w:sz w:val="16"/>
                <w:szCs w:val="16"/>
              </w:rPr>
            </w:pPr>
          </w:p>
        </w:tc>
      </w:tr>
      <w:tr w:rsidR="00373556" w:rsidRPr="00373556" w14:paraId="19E10047" w14:textId="77777777" w:rsidTr="00373556">
        <w:trPr>
          <w:trHeight w:val="465"/>
        </w:trPr>
        <w:tc>
          <w:tcPr>
            <w:tcW w:w="566" w:type="dxa"/>
            <w:shd w:val="clear" w:color="auto" w:fill="auto"/>
            <w:noWrap/>
            <w:vAlign w:val="center"/>
            <w:hideMark/>
          </w:tcPr>
          <w:p w14:paraId="5E0BE93E" w14:textId="77777777" w:rsidR="00373556" w:rsidRPr="00373556" w:rsidRDefault="00373556" w:rsidP="00373556">
            <w:pPr>
              <w:jc w:val="center"/>
              <w:rPr>
                <w:color w:val="000000"/>
                <w:sz w:val="16"/>
                <w:szCs w:val="16"/>
              </w:rPr>
            </w:pPr>
            <w:r w:rsidRPr="00373556">
              <w:rPr>
                <w:color w:val="000000"/>
                <w:sz w:val="16"/>
                <w:szCs w:val="16"/>
              </w:rPr>
              <w:t>15</w:t>
            </w:r>
          </w:p>
        </w:tc>
        <w:tc>
          <w:tcPr>
            <w:tcW w:w="1274" w:type="dxa"/>
            <w:shd w:val="clear" w:color="auto" w:fill="auto"/>
            <w:vAlign w:val="center"/>
            <w:hideMark/>
          </w:tcPr>
          <w:p w14:paraId="09FFCF10" w14:textId="77777777" w:rsidR="00373556" w:rsidRPr="00373556" w:rsidRDefault="00373556" w:rsidP="00373556">
            <w:pPr>
              <w:jc w:val="center"/>
              <w:rPr>
                <w:color w:val="000000"/>
                <w:sz w:val="16"/>
                <w:szCs w:val="16"/>
              </w:rPr>
            </w:pPr>
            <w:r w:rsidRPr="00373556">
              <w:rPr>
                <w:color w:val="000000"/>
                <w:sz w:val="16"/>
                <w:szCs w:val="16"/>
              </w:rPr>
              <w:t>Подбойка наружная</w:t>
            </w:r>
          </w:p>
        </w:tc>
        <w:tc>
          <w:tcPr>
            <w:tcW w:w="1276" w:type="dxa"/>
            <w:shd w:val="clear" w:color="auto" w:fill="auto"/>
            <w:vAlign w:val="center"/>
            <w:hideMark/>
          </w:tcPr>
          <w:p w14:paraId="35B73CA1" w14:textId="77777777" w:rsidR="00373556" w:rsidRPr="00373556" w:rsidRDefault="00373556" w:rsidP="00373556">
            <w:pPr>
              <w:jc w:val="center"/>
              <w:rPr>
                <w:color w:val="000000"/>
                <w:sz w:val="16"/>
                <w:szCs w:val="16"/>
              </w:rPr>
            </w:pPr>
            <w:r w:rsidRPr="00373556">
              <w:rPr>
                <w:color w:val="000000"/>
                <w:sz w:val="16"/>
                <w:szCs w:val="16"/>
              </w:rPr>
              <w:t>We-001h 2.00.072</w:t>
            </w:r>
          </w:p>
        </w:tc>
        <w:tc>
          <w:tcPr>
            <w:tcW w:w="992" w:type="dxa"/>
            <w:shd w:val="clear" w:color="auto" w:fill="auto"/>
            <w:vAlign w:val="center"/>
            <w:hideMark/>
          </w:tcPr>
          <w:p w14:paraId="519DBF95"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BCBA1D4"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E0C0EAB" w14:textId="77777777" w:rsidR="00373556" w:rsidRPr="00373556" w:rsidRDefault="00373556" w:rsidP="00373556">
            <w:pPr>
              <w:jc w:val="center"/>
              <w:rPr>
                <w:color w:val="000000"/>
                <w:sz w:val="16"/>
                <w:szCs w:val="16"/>
              </w:rPr>
            </w:pPr>
            <w:r w:rsidRPr="00373556">
              <w:rPr>
                <w:color w:val="000000"/>
                <w:sz w:val="16"/>
                <w:szCs w:val="16"/>
              </w:rPr>
              <w:t>32</w:t>
            </w:r>
          </w:p>
        </w:tc>
        <w:tc>
          <w:tcPr>
            <w:tcW w:w="955" w:type="dxa"/>
            <w:shd w:val="clear" w:color="auto" w:fill="auto"/>
            <w:vAlign w:val="center"/>
          </w:tcPr>
          <w:p w14:paraId="6F9B88FD" w14:textId="77777777" w:rsidR="00373556" w:rsidRPr="00373556" w:rsidRDefault="00373556" w:rsidP="00373556">
            <w:pPr>
              <w:jc w:val="center"/>
              <w:rPr>
                <w:color w:val="000000"/>
                <w:sz w:val="16"/>
                <w:szCs w:val="16"/>
              </w:rPr>
            </w:pPr>
          </w:p>
        </w:tc>
        <w:tc>
          <w:tcPr>
            <w:tcW w:w="954" w:type="dxa"/>
            <w:shd w:val="clear" w:color="auto" w:fill="auto"/>
            <w:vAlign w:val="center"/>
          </w:tcPr>
          <w:p w14:paraId="3CE34E11" w14:textId="77777777" w:rsidR="00373556" w:rsidRPr="00373556" w:rsidRDefault="00373556" w:rsidP="00373556">
            <w:pPr>
              <w:jc w:val="center"/>
              <w:rPr>
                <w:color w:val="000000"/>
                <w:sz w:val="16"/>
                <w:szCs w:val="16"/>
              </w:rPr>
            </w:pPr>
          </w:p>
        </w:tc>
        <w:tc>
          <w:tcPr>
            <w:tcW w:w="833" w:type="dxa"/>
            <w:shd w:val="clear" w:color="auto" w:fill="auto"/>
            <w:vAlign w:val="center"/>
          </w:tcPr>
          <w:p w14:paraId="7736BB43" w14:textId="77777777" w:rsidR="00373556" w:rsidRPr="00373556" w:rsidRDefault="00373556" w:rsidP="00373556">
            <w:pPr>
              <w:jc w:val="center"/>
              <w:rPr>
                <w:color w:val="000000"/>
                <w:sz w:val="16"/>
                <w:szCs w:val="16"/>
              </w:rPr>
            </w:pPr>
          </w:p>
        </w:tc>
        <w:tc>
          <w:tcPr>
            <w:tcW w:w="899" w:type="dxa"/>
            <w:shd w:val="clear" w:color="auto" w:fill="auto"/>
            <w:vAlign w:val="center"/>
          </w:tcPr>
          <w:p w14:paraId="09BAF86C" w14:textId="77777777" w:rsidR="00373556" w:rsidRPr="00373556" w:rsidRDefault="00373556" w:rsidP="00373556">
            <w:pPr>
              <w:jc w:val="center"/>
              <w:rPr>
                <w:color w:val="000000"/>
                <w:sz w:val="16"/>
                <w:szCs w:val="16"/>
              </w:rPr>
            </w:pPr>
          </w:p>
        </w:tc>
        <w:tc>
          <w:tcPr>
            <w:tcW w:w="953" w:type="dxa"/>
            <w:shd w:val="clear" w:color="auto" w:fill="auto"/>
            <w:vAlign w:val="center"/>
          </w:tcPr>
          <w:p w14:paraId="64D8FD1B" w14:textId="77777777" w:rsidR="00373556" w:rsidRPr="00373556" w:rsidRDefault="00373556" w:rsidP="00373556">
            <w:pPr>
              <w:jc w:val="center"/>
              <w:rPr>
                <w:color w:val="000000"/>
                <w:sz w:val="16"/>
                <w:szCs w:val="16"/>
              </w:rPr>
            </w:pPr>
          </w:p>
        </w:tc>
        <w:tc>
          <w:tcPr>
            <w:tcW w:w="722" w:type="dxa"/>
            <w:shd w:val="clear" w:color="auto" w:fill="auto"/>
            <w:vAlign w:val="center"/>
          </w:tcPr>
          <w:p w14:paraId="7372E5A6" w14:textId="77777777" w:rsidR="00373556" w:rsidRPr="00373556" w:rsidRDefault="00373556" w:rsidP="00373556">
            <w:pPr>
              <w:jc w:val="center"/>
              <w:rPr>
                <w:color w:val="000000"/>
                <w:sz w:val="16"/>
                <w:szCs w:val="16"/>
              </w:rPr>
            </w:pPr>
          </w:p>
        </w:tc>
      </w:tr>
      <w:tr w:rsidR="00373556" w:rsidRPr="00373556" w14:paraId="2712E9A4" w14:textId="77777777" w:rsidTr="00373556">
        <w:trPr>
          <w:trHeight w:val="465"/>
        </w:trPr>
        <w:tc>
          <w:tcPr>
            <w:tcW w:w="566" w:type="dxa"/>
            <w:shd w:val="clear" w:color="auto" w:fill="auto"/>
            <w:noWrap/>
            <w:vAlign w:val="center"/>
            <w:hideMark/>
          </w:tcPr>
          <w:p w14:paraId="67D457B7" w14:textId="77777777" w:rsidR="00373556" w:rsidRPr="00373556" w:rsidRDefault="00373556" w:rsidP="00373556">
            <w:pPr>
              <w:jc w:val="center"/>
              <w:rPr>
                <w:color w:val="000000"/>
                <w:sz w:val="16"/>
                <w:szCs w:val="16"/>
              </w:rPr>
            </w:pPr>
            <w:r w:rsidRPr="00373556">
              <w:rPr>
                <w:color w:val="000000"/>
                <w:sz w:val="16"/>
                <w:szCs w:val="16"/>
              </w:rPr>
              <w:t>16</w:t>
            </w:r>
          </w:p>
        </w:tc>
        <w:tc>
          <w:tcPr>
            <w:tcW w:w="1274" w:type="dxa"/>
            <w:shd w:val="clear" w:color="auto" w:fill="auto"/>
            <w:vAlign w:val="center"/>
            <w:hideMark/>
          </w:tcPr>
          <w:p w14:paraId="583602F6" w14:textId="77777777" w:rsidR="00373556" w:rsidRPr="00373556" w:rsidRDefault="00373556" w:rsidP="00373556">
            <w:pPr>
              <w:jc w:val="center"/>
              <w:rPr>
                <w:color w:val="000000"/>
                <w:sz w:val="16"/>
                <w:szCs w:val="16"/>
              </w:rPr>
            </w:pPr>
            <w:r w:rsidRPr="00373556">
              <w:rPr>
                <w:color w:val="000000"/>
                <w:sz w:val="16"/>
                <w:szCs w:val="16"/>
              </w:rPr>
              <w:t>Цилиндр реверса</w:t>
            </w:r>
          </w:p>
        </w:tc>
        <w:tc>
          <w:tcPr>
            <w:tcW w:w="1276" w:type="dxa"/>
            <w:shd w:val="clear" w:color="auto" w:fill="auto"/>
            <w:vAlign w:val="center"/>
            <w:hideMark/>
          </w:tcPr>
          <w:p w14:paraId="2B1C7E65" w14:textId="77777777" w:rsidR="00373556" w:rsidRPr="00373556" w:rsidRDefault="00373556" w:rsidP="00373556">
            <w:pPr>
              <w:jc w:val="center"/>
              <w:rPr>
                <w:color w:val="000000"/>
                <w:sz w:val="16"/>
                <w:szCs w:val="16"/>
              </w:rPr>
            </w:pPr>
            <w:r w:rsidRPr="00373556">
              <w:rPr>
                <w:color w:val="000000"/>
                <w:sz w:val="16"/>
                <w:szCs w:val="16"/>
              </w:rPr>
              <w:t>Дгку.5.24.04.200</w:t>
            </w:r>
          </w:p>
        </w:tc>
        <w:tc>
          <w:tcPr>
            <w:tcW w:w="992" w:type="dxa"/>
            <w:shd w:val="clear" w:color="auto" w:fill="auto"/>
            <w:vAlign w:val="center"/>
            <w:hideMark/>
          </w:tcPr>
          <w:p w14:paraId="7F29B929"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7EB15D3E"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552FD65"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0BCFFEDC" w14:textId="77777777" w:rsidR="00373556" w:rsidRPr="00373556" w:rsidRDefault="00373556" w:rsidP="00373556">
            <w:pPr>
              <w:jc w:val="center"/>
              <w:rPr>
                <w:color w:val="000000"/>
                <w:sz w:val="16"/>
                <w:szCs w:val="16"/>
              </w:rPr>
            </w:pPr>
          </w:p>
        </w:tc>
        <w:tc>
          <w:tcPr>
            <w:tcW w:w="954" w:type="dxa"/>
            <w:shd w:val="clear" w:color="auto" w:fill="auto"/>
            <w:vAlign w:val="center"/>
          </w:tcPr>
          <w:p w14:paraId="4570F871" w14:textId="77777777" w:rsidR="00373556" w:rsidRPr="00373556" w:rsidRDefault="00373556" w:rsidP="00373556">
            <w:pPr>
              <w:jc w:val="center"/>
              <w:rPr>
                <w:color w:val="000000"/>
                <w:sz w:val="16"/>
                <w:szCs w:val="16"/>
              </w:rPr>
            </w:pPr>
          </w:p>
        </w:tc>
        <w:tc>
          <w:tcPr>
            <w:tcW w:w="833" w:type="dxa"/>
            <w:shd w:val="clear" w:color="auto" w:fill="auto"/>
            <w:vAlign w:val="center"/>
          </w:tcPr>
          <w:p w14:paraId="19F7DB93" w14:textId="77777777" w:rsidR="00373556" w:rsidRPr="00373556" w:rsidRDefault="00373556" w:rsidP="00373556">
            <w:pPr>
              <w:jc w:val="center"/>
              <w:rPr>
                <w:color w:val="000000"/>
                <w:sz w:val="16"/>
                <w:szCs w:val="16"/>
              </w:rPr>
            </w:pPr>
          </w:p>
        </w:tc>
        <w:tc>
          <w:tcPr>
            <w:tcW w:w="899" w:type="dxa"/>
            <w:shd w:val="clear" w:color="auto" w:fill="auto"/>
            <w:vAlign w:val="center"/>
          </w:tcPr>
          <w:p w14:paraId="54AF45AE" w14:textId="77777777" w:rsidR="00373556" w:rsidRPr="00373556" w:rsidRDefault="00373556" w:rsidP="00373556">
            <w:pPr>
              <w:jc w:val="center"/>
              <w:rPr>
                <w:color w:val="000000"/>
                <w:sz w:val="16"/>
                <w:szCs w:val="16"/>
              </w:rPr>
            </w:pPr>
          </w:p>
        </w:tc>
        <w:tc>
          <w:tcPr>
            <w:tcW w:w="953" w:type="dxa"/>
            <w:shd w:val="clear" w:color="auto" w:fill="auto"/>
            <w:vAlign w:val="center"/>
          </w:tcPr>
          <w:p w14:paraId="631115A7" w14:textId="77777777" w:rsidR="00373556" w:rsidRPr="00373556" w:rsidRDefault="00373556" w:rsidP="00373556">
            <w:pPr>
              <w:jc w:val="center"/>
              <w:rPr>
                <w:color w:val="000000"/>
                <w:sz w:val="16"/>
                <w:szCs w:val="16"/>
              </w:rPr>
            </w:pPr>
          </w:p>
        </w:tc>
        <w:tc>
          <w:tcPr>
            <w:tcW w:w="722" w:type="dxa"/>
            <w:shd w:val="clear" w:color="auto" w:fill="auto"/>
            <w:vAlign w:val="center"/>
          </w:tcPr>
          <w:p w14:paraId="217881A9" w14:textId="77777777" w:rsidR="00373556" w:rsidRPr="00373556" w:rsidRDefault="00373556" w:rsidP="00373556">
            <w:pPr>
              <w:jc w:val="center"/>
              <w:rPr>
                <w:color w:val="000000"/>
                <w:sz w:val="16"/>
                <w:szCs w:val="16"/>
              </w:rPr>
            </w:pPr>
          </w:p>
        </w:tc>
      </w:tr>
      <w:tr w:rsidR="00373556" w:rsidRPr="00373556" w14:paraId="0C985100" w14:textId="77777777" w:rsidTr="00373556">
        <w:trPr>
          <w:trHeight w:val="465"/>
        </w:trPr>
        <w:tc>
          <w:tcPr>
            <w:tcW w:w="566" w:type="dxa"/>
            <w:shd w:val="clear" w:color="auto" w:fill="auto"/>
            <w:noWrap/>
            <w:vAlign w:val="center"/>
            <w:hideMark/>
          </w:tcPr>
          <w:p w14:paraId="1B9A09BA" w14:textId="77777777" w:rsidR="00373556" w:rsidRPr="00373556" w:rsidRDefault="00373556" w:rsidP="00373556">
            <w:pPr>
              <w:jc w:val="center"/>
              <w:rPr>
                <w:color w:val="000000"/>
                <w:sz w:val="16"/>
                <w:szCs w:val="16"/>
              </w:rPr>
            </w:pPr>
            <w:r w:rsidRPr="00373556">
              <w:rPr>
                <w:color w:val="000000"/>
                <w:sz w:val="16"/>
                <w:szCs w:val="16"/>
              </w:rPr>
              <w:t>17</w:t>
            </w:r>
          </w:p>
        </w:tc>
        <w:tc>
          <w:tcPr>
            <w:tcW w:w="1274" w:type="dxa"/>
            <w:shd w:val="clear" w:color="auto" w:fill="auto"/>
            <w:vAlign w:val="center"/>
            <w:hideMark/>
          </w:tcPr>
          <w:p w14:paraId="7F73F38B" w14:textId="77777777" w:rsidR="00373556" w:rsidRPr="00373556" w:rsidRDefault="00373556" w:rsidP="00373556">
            <w:pPr>
              <w:jc w:val="center"/>
              <w:rPr>
                <w:color w:val="000000"/>
                <w:sz w:val="16"/>
                <w:szCs w:val="16"/>
              </w:rPr>
            </w:pPr>
            <w:r w:rsidRPr="00373556">
              <w:rPr>
                <w:color w:val="000000"/>
                <w:sz w:val="16"/>
                <w:szCs w:val="16"/>
              </w:rPr>
              <w:t>Датчик топлива</w:t>
            </w:r>
          </w:p>
        </w:tc>
        <w:tc>
          <w:tcPr>
            <w:tcW w:w="1276" w:type="dxa"/>
            <w:shd w:val="clear" w:color="auto" w:fill="auto"/>
            <w:vAlign w:val="center"/>
            <w:hideMark/>
          </w:tcPr>
          <w:p w14:paraId="1E530692" w14:textId="77777777" w:rsidR="00373556" w:rsidRPr="00373556" w:rsidRDefault="00373556" w:rsidP="00373556">
            <w:pPr>
              <w:jc w:val="center"/>
              <w:rPr>
                <w:color w:val="000000"/>
                <w:sz w:val="16"/>
                <w:szCs w:val="16"/>
              </w:rPr>
            </w:pPr>
            <w:r w:rsidRPr="00373556">
              <w:rPr>
                <w:color w:val="000000"/>
                <w:sz w:val="16"/>
                <w:szCs w:val="16"/>
              </w:rPr>
              <w:t>Бм-27а</w:t>
            </w:r>
          </w:p>
        </w:tc>
        <w:tc>
          <w:tcPr>
            <w:tcW w:w="992" w:type="dxa"/>
            <w:shd w:val="clear" w:color="auto" w:fill="auto"/>
            <w:vAlign w:val="center"/>
            <w:hideMark/>
          </w:tcPr>
          <w:p w14:paraId="722FD83E"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3087AE1F"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02FAECE"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205202FC" w14:textId="77777777" w:rsidR="00373556" w:rsidRPr="00373556" w:rsidRDefault="00373556" w:rsidP="00373556">
            <w:pPr>
              <w:jc w:val="center"/>
              <w:rPr>
                <w:color w:val="000000"/>
                <w:sz w:val="16"/>
                <w:szCs w:val="16"/>
              </w:rPr>
            </w:pPr>
          </w:p>
        </w:tc>
        <w:tc>
          <w:tcPr>
            <w:tcW w:w="954" w:type="dxa"/>
            <w:shd w:val="clear" w:color="auto" w:fill="auto"/>
            <w:vAlign w:val="center"/>
          </w:tcPr>
          <w:p w14:paraId="0549317A" w14:textId="77777777" w:rsidR="00373556" w:rsidRPr="00373556" w:rsidRDefault="00373556" w:rsidP="00373556">
            <w:pPr>
              <w:jc w:val="center"/>
              <w:rPr>
                <w:color w:val="000000"/>
                <w:sz w:val="16"/>
                <w:szCs w:val="16"/>
              </w:rPr>
            </w:pPr>
          </w:p>
        </w:tc>
        <w:tc>
          <w:tcPr>
            <w:tcW w:w="833" w:type="dxa"/>
            <w:shd w:val="clear" w:color="auto" w:fill="auto"/>
            <w:vAlign w:val="center"/>
          </w:tcPr>
          <w:p w14:paraId="63FBC413" w14:textId="77777777" w:rsidR="00373556" w:rsidRPr="00373556" w:rsidRDefault="00373556" w:rsidP="00373556">
            <w:pPr>
              <w:jc w:val="center"/>
              <w:rPr>
                <w:color w:val="000000"/>
                <w:sz w:val="16"/>
                <w:szCs w:val="16"/>
              </w:rPr>
            </w:pPr>
          </w:p>
        </w:tc>
        <w:tc>
          <w:tcPr>
            <w:tcW w:w="899" w:type="dxa"/>
            <w:shd w:val="clear" w:color="auto" w:fill="auto"/>
            <w:vAlign w:val="center"/>
          </w:tcPr>
          <w:p w14:paraId="4C9DF3EE" w14:textId="77777777" w:rsidR="00373556" w:rsidRPr="00373556" w:rsidRDefault="00373556" w:rsidP="00373556">
            <w:pPr>
              <w:jc w:val="center"/>
              <w:rPr>
                <w:color w:val="000000"/>
                <w:sz w:val="16"/>
                <w:szCs w:val="16"/>
              </w:rPr>
            </w:pPr>
          </w:p>
        </w:tc>
        <w:tc>
          <w:tcPr>
            <w:tcW w:w="953" w:type="dxa"/>
            <w:shd w:val="clear" w:color="auto" w:fill="auto"/>
            <w:vAlign w:val="center"/>
          </w:tcPr>
          <w:p w14:paraId="62A3C1EF" w14:textId="77777777" w:rsidR="00373556" w:rsidRPr="00373556" w:rsidRDefault="00373556" w:rsidP="00373556">
            <w:pPr>
              <w:jc w:val="center"/>
              <w:rPr>
                <w:color w:val="000000"/>
                <w:sz w:val="16"/>
                <w:szCs w:val="16"/>
              </w:rPr>
            </w:pPr>
          </w:p>
        </w:tc>
        <w:tc>
          <w:tcPr>
            <w:tcW w:w="722" w:type="dxa"/>
            <w:shd w:val="clear" w:color="auto" w:fill="auto"/>
            <w:vAlign w:val="center"/>
          </w:tcPr>
          <w:p w14:paraId="3F53CAD0" w14:textId="77777777" w:rsidR="00373556" w:rsidRPr="00373556" w:rsidRDefault="00373556" w:rsidP="00373556">
            <w:pPr>
              <w:jc w:val="center"/>
              <w:rPr>
                <w:color w:val="000000"/>
                <w:sz w:val="16"/>
                <w:szCs w:val="16"/>
              </w:rPr>
            </w:pPr>
          </w:p>
        </w:tc>
      </w:tr>
      <w:tr w:rsidR="00373556" w:rsidRPr="00373556" w14:paraId="5FE01860" w14:textId="77777777" w:rsidTr="00373556">
        <w:trPr>
          <w:trHeight w:val="1140"/>
        </w:trPr>
        <w:tc>
          <w:tcPr>
            <w:tcW w:w="566" w:type="dxa"/>
            <w:shd w:val="clear" w:color="auto" w:fill="auto"/>
            <w:noWrap/>
            <w:vAlign w:val="center"/>
            <w:hideMark/>
          </w:tcPr>
          <w:p w14:paraId="4A6832C2" w14:textId="77777777" w:rsidR="00373556" w:rsidRPr="00373556" w:rsidRDefault="00373556" w:rsidP="00373556">
            <w:pPr>
              <w:jc w:val="center"/>
              <w:rPr>
                <w:color w:val="000000"/>
                <w:sz w:val="16"/>
                <w:szCs w:val="16"/>
              </w:rPr>
            </w:pPr>
            <w:r w:rsidRPr="00373556">
              <w:rPr>
                <w:color w:val="000000"/>
                <w:sz w:val="16"/>
                <w:szCs w:val="16"/>
              </w:rPr>
              <w:t>18</w:t>
            </w:r>
          </w:p>
        </w:tc>
        <w:tc>
          <w:tcPr>
            <w:tcW w:w="1274" w:type="dxa"/>
            <w:shd w:val="clear" w:color="auto" w:fill="auto"/>
            <w:vAlign w:val="center"/>
            <w:hideMark/>
          </w:tcPr>
          <w:p w14:paraId="1A701A70" w14:textId="77777777" w:rsidR="00373556" w:rsidRPr="00373556" w:rsidRDefault="00373556" w:rsidP="00373556">
            <w:pPr>
              <w:jc w:val="center"/>
              <w:rPr>
                <w:color w:val="000000"/>
                <w:sz w:val="16"/>
                <w:szCs w:val="16"/>
              </w:rPr>
            </w:pPr>
            <w:r w:rsidRPr="00373556">
              <w:rPr>
                <w:color w:val="000000"/>
                <w:sz w:val="16"/>
                <w:szCs w:val="16"/>
              </w:rPr>
              <w:t>Вал карданный привода компрессора</w:t>
            </w:r>
          </w:p>
        </w:tc>
        <w:tc>
          <w:tcPr>
            <w:tcW w:w="1276" w:type="dxa"/>
            <w:shd w:val="clear" w:color="auto" w:fill="auto"/>
            <w:vAlign w:val="center"/>
            <w:hideMark/>
          </w:tcPr>
          <w:p w14:paraId="59B30BFC" w14:textId="77777777" w:rsidR="00373556" w:rsidRPr="00373556" w:rsidRDefault="00373556" w:rsidP="00373556">
            <w:pPr>
              <w:jc w:val="center"/>
              <w:rPr>
                <w:color w:val="000000"/>
                <w:sz w:val="16"/>
                <w:szCs w:val="16"/>
              </w:rPr>
            </w:pPr>
            <w:r w:rsidRPr="00373556">
              <w:rPr>
                <w:color w:val="000000"/>
                <w:sz w:val="16"/>
                <w:szCs w:val="16"/>
              </w:rPr>
              <w:t>77.020-00.24.400</w:t>
            </w:r>
          </w:p>
        </w:tc>
        <w:tc>
          <w:tcPr>
            <w:tcW w:w="992" w:type="dxa"/>
            <w:shd w:val="clear" w:color="auto" w:fill="auto"/>
            <w:vAlign w:val="center"/>
            <w:hideMark/>
          </w:tcPr>
          <w:p w14:paraId="44DF9F75"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51F52E55"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5FF631F"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718A79D8" w14:textId="77777777" w:rsidR="00373556" w:rsidRPr="00373556" w:rsidRDefault="00373556" w:rsidP="00373556">
            <w:pPr>
              <w:jc w:val="center"/>
              <w:rPr>
                <w:color w:val="000000"/>
                <w:sz w:val="16"/>
                <w:szCs w:val="16"/>
              </w:rPr>
            </w:pPr>
          </w:p>
        </w:tc>
        <w:tc>
          <w:tcPr>
            <w:tcW w:w="954" w:type="dxa"/>
            <w:shd w:val="clear" w:color="auto" w:fill="auto"/>
            <w:vAlign w:val="center"/>
          </w:tcPr>
          <w:p w14:paraId="68714EA6" w14:textId="77777777" w:rsidR="00373556" w:rsidRPr="00373556" w:rsidRDefault="00373556" w:rsidP="00373556">
            <w:pPr>
              <w:jc w:val="center"/>
              <w:rPr>
                <w:color w:val="000000"/>
                <w:sz w:val="16"/>
                <w:szCs w:val="16"/>
              </w:rPr>
            </w:pPr>
          </w:p>
        </w:tc>
        <w:tc>
          <w:tcPr>
            <w:tcW w:w="833" w:type="dxa"/>
            <w:shd w:val="clear" w:color="auto" w:fill="auto"/>
            <w:vAlign w:val="center"/>
          </w:tcPr>
          <w:p w14:paraId="5DE327D2" w14:textId="77777777" w:rsidR="00373556" w:rsidRPr="00373556" w:rsidRDefault="00373556" w:rsidP="00373556">
            <w:pPr>
              <w:jc w:val="center"/>
              <w:rPr>
                <w:color w:val="000000"/>
                <w:sz w:val="16"/>
                <w:szCs w:val="16"/>
              </w:rPr>
            </w:pPr>
          </w:p>
        </w:tc>
        <w:tc>
          <w:tcPr>
            <w:tcW w:w="899" w:type="dxa"/>
            <w:shd w:val="clear" w:color="auto" w:fill="auto"/>
            <w:vAlign w:val="center"/>
          </w:tcPr>
          <w:p w14:paraId="6E7B843E" w14:textId="77777777" w:rsidR="00373556" w:rsidRPr="00373556" w:rsidRDefault="00373556" w:rsidP="00373556">
            <w:pPr>
              <w:jc w:val="center"/>
              <w:rPr>
                <w:color w:val="000000"/>
                <w:sz w:val="16"/>
                <w:szCs w:val="16"/>
              </w:rPr>
            </w:pPr>
          </w:p>
        </w:tc>
        <w:tc>
          <w:tcPr>
            <w:tcW w:w="953" w:type="dxa"/>
            <w:shd w:val="clear" w:color="auto" w:fill="auto"/>
            <w:vAlign w:val="center"/>
          </w:tcPr>
          <w:p w14:paraId="138D4061" w14:textId="77777777" w:rsidR="00373556" w:rsidRPr="00373556" w:rsidRDefault="00373556" w:rsidP="00373556">
            <w:pPr>
              <w:jc w:val="center"/>
              <w:rPr>
                <w:color w:val="000000"/>
                <w:sz w:val="16"/>
                <w:szCs w:val="16"/>
              </w:rPr>
            </w:pPr>
          </w:p>
        </w:tc>
        <w:tc>
          <w:tcPr>
            <w:tcW w:w="722" w:type="dxa"/>
            <w:shd w:val="clear" w:color="auto" w:fill="auto"/>
            <w:vAlign w:val="center"/>
          </w:tcPr>
          <w:p w14:paraId="2CEB7479" w14:textId="77777777" w:rsidR="00373556" w:rsidRPr="00373556" w:rsidRDefault="00373556" w:rsidP="00373556">
            <w:pPr>
              <w:jc w:val="center"/>
              <w:rPr>
                <w:color w:val="000000"/>
                <w:sz w:val="16"/>
                <w:szCs w:val="16"/>
              </w:rPr>
            </w:pPr>
          </w:p>
        </w:tc>
      </w:tr>
      <w:tr w:rsidR="00373556" w:rsidRPr="00373556" w14:paraId="3A0AFE10" w14:textId="77777777" w:rsidTr="00373556">
        <w:trPr>
          <w:trHeight w:val="915"/>
        </w:trPr>
        <w:tc>
          <w:tcPr>
            <w:tcW w:w="566" w:type="dxa"/>
            <w:shd w:val="clear" w:color="auto" w:fill="auto"/>
            <w:noWrap/>
            <w:vAlign w:val="center"/>
            <w:hideMark/>
          </w:tcPr>
          <w:p w14:paraId="33141396" w14:textId="77777777" w:rsidR="00373556" w:rsidRPr="00373556" w:rsidRDefault="00373556" w:rsidP="00373556">
            <w:pPr>
              <w:jc w:val="center"/>
              <w:rPr>
                <w:color w:val="000000"/>
                <w:sz w:val="16"/>
                <w:szCs w:val="16"/>
              </w:rPr>
            </w:pPr>
            <w:r w:rsidRPr="00373556">
              <w:rPr>
                <w:color w:val="000000"/>
                <w:sz w:val="16"/>
                <w:szCs w:val="16"/>
              </w:rPr>
              <w:t>19</w:t>
            </w:r>
          </w:p>
        </w:tc>
        <w:tc>
          <w:tcPr>
            <w:tcW w:w="1274" w:type="dxa"/>
            <w:shd w:val="clear" w:color="auto" w:fill="auto"/>
            <w:vAlign w:val="center"/>
            <w:hideMark/>
          </w:tcPr>
          <w:p w14:paraId="24402CDF" w14:textId="77777777" w:rsidR="00373556" w:rsidRPr="00373556" w:rsidRDefault="00373556" w:rsidP="00373556">
            <w:pPr>
              <w:jc w:val="center"/>
              <w:rPr>
                <w:color w:val="000000"/>
                <w:sz w:val="16"/>
                <w:szCs w:val="16"/>
              </w:rPr>
            </w:pPr>
            <w:r w:rsidRPr="00373556">
              <w:rPr>
                <w:color w:val="000000"/>
                <w:sz w:val="16"/>
                <w:szCs w:val="16"/>
              </w:rPr>
              <w:t>Втулка муфты привода генератора</w:t>
            </w:r>
          </w:p>
        </w:tc>
        <w:tc>
          <w:tcPr>
            <w:tcW w:w="1276" w:type="dxa"/>
            <w:shd w:val="clear" w:color="auto" w:fill="auto"/>
            <w:vAlign w:val="center"/>
            <w:hideMark/>
          </w:tcPr>
          <w:p w14:paraId="4D063683" w14:textId="77777777" w:rsidR="00373556" w:rsidRPr="00373556" w:rsidRDefault="00373556" w:rsidP="00373556">
            <w:pPr>
              <w:jc w:val="center"/>
              <w:rPr>
                <w:color w:val="000000"/>
                <w:sz w:val="16"/>
                <w:szCs w:val="16"/>
              </w:rPr>
            </w:pPr>
            <w:r w:rsidRPr="00373556">
              <w:rPr>
                <w:color w:val="000000"/>
                <w:sz w:val="16"/>
                <w:szCs w:val="16"/>
              </w:rPr>
              <w:t>Дгку.5.34.01.082</w:t>
            </w:r>
          </w:p>
        </w:tc>
        <w:tc>
          <w:tcPr>
            <w:tcW w:w="992" w:type="dxa"/>
            <w:shd w:val="clear" w:color="auto" w:fill="auto"/>
            <w:vAlign w:val="center"/>
            <w:hideMark/>
          </w:tcPr>
          <w:p w14:paraId="02660EB8"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04F5521"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E8193E2" w14:textId="77777777" w:rsidR="00373556" w:rsidRPr="00373556" w:rsidRDefault="00373556" w:rsidP="00373556">
            <w:pPr>
              <w:jc w:val="center"/>
              <w:rPr>
                <w:color w:val="000000"/>
                <w:sz w:val="16"/>
                <w:szCs w:val="16"/>
              </w:rPr>
            </w:pPr>
            <w:r w:rsidRPr="00373556">
              <w:rPr>
                <w:color w:val="000000"/>
                <w:sz w:val="16"/>
                <w:szCs w:val="16"/>
              </w:rPr>
              <w:t>16</w:t>
            </w:r>
          </w:p>
        </w:tc>
        <w:tc>
          <w:tcPr>
            <w:tcW w:w="955" w:type="dxa"/>
            <w:shd w:val="clear" w:color="auto" w:fill="auto"/>
            <w:vAlign w:val="center"/>
          </w:tcPr>
          <w:p w14:paraId="6C12F4C1" w14:textId="77777777" w:rsidR="00373556" w:rsidRPr="00373556" w:rsidRDefault="00373556" w:rsidP="00373556">
            <w:pPr>
              <w:jc w:val="center"/>
              <w:rPr>
                <w:color w:val="000000"/>
                <w:sz w:val="16"/>
                <w:szCs w:val="16"/>
              </w:rPr>
            </w:pPr>
          </w:p>
        </w:tc>
        <w:tc>
          <w:tcPr>
            <w:tcW w:w="954" w:type="dxa"/>
            <w:shd w:val="clear" w:color="auto" w:fill="auto"/>
            <w:vAlign w:val="center"/>
          </w:tcPr>
          <w:p w14:paraId="2E447E09" w14:textId="77777777" w:rsidR="00373556" w:rsidRPr="00373556" w:rsidRDefault="00373556" w:rsidP="00373556">
            <w:pPr>
              <w:jc w:val="center"/>
              <w:rPr>
                <w:color w:val="000000"/>
                <w:sz w:val="16"/>
                <w:szCs w:val="16"/>
              </w:rPr>
            </w:pPr>
          </w:p>
        </w:tc>
        <w:tc>
          <w:tcPr>
            <w:tcW w:w="833" w:type="dxa"/>
            <w:shd w:val="clear" w:color="auto" w:fill="auto"/>
            <w:vAlign w:val="center"/>
          </w:tcPr>
          <w:p w14:paraId="14A3E4BB" w14:textId="77777777" w:rsidR="00373556" w:rsidRPr="00373556" w:rsidRDefault="00373556" w:rsidP="00373556">
            <w:pPr>
              <w:jc w:val="center"/>
              <w:rPr>
                <w:color w:val="000000"/>
                <w:sz w:val="16"/>
                <w:szCs w:val="16"/>
              </w:rPr>
            </w:pPr>
          </w:p>
        </w:tc>
        <w:tc>
          <w:tcPr>
            <w:tcW w:w="899" w:type="dxa"/>
            <w:shd w:val="clear" w:color="auto" w:fill="auto"/>
            <w:vAlign w:val="center"/>
          </w:tcPr>
          <w:p w14:paraId="6E8A9C05" w14:textId="77777777" w:rsidR="00373556" w:rsidRPr="00373556" w:rsidRDefault="00373556" w:rsidP="00373556">
            <w:pPr>
              <w:jc w:val="center"/>
              <w:rPr>
                <w:color w:val="000000"/>
                <w:sz w:val="16"/>
                <w:szCs w:val="16"/>
              </w:rPr>
            </w:pPr>
          </w:p>
        </w:tc>
        <w:tc>
          <w:tcPr>
            <w:tcW w:w="953" w:type="dxa"/>
            <w:shd w:val="clear" w:color="auto" w:fill="auto"/>
            <w:vAlign w:val="center"/>
          </w:tcPr>
          <w:p w14:paraId="56904D99" w14:textId="77777777" w:rsidR="00373556" w:rsidRPr="00373556" w:rsidRDefault="00373556" w:rsidP="00373556">
            <w:pPr>
              <w:jc w:val="center"/>
              <w:rPr>
                <w:color w:val="000000"/>
                <w:sz w:val="16"/>
                <w:szCs w:val="16"/>
              </w:rPr>
            </w:pPr>
          </w:p>
        </w:tc>
        <w:tc>
          <w:tcPr>
            <w:tcW w:w="722" w:type="dxa"/>
            <w:shd w:val="clear" w:color="auto" w:fill="auto"/>
            <w:vAlign w:val="center"/>
          </w:tcPr>
          <w:p w14:paraId="78FDC211" w14:textId="77777777" w:rsidR="00373556" w:rsidRPr="00373556" w:rsidRDefault="00373556" w:rsidP="00373556">
            <w:pPr>
              <w:jc w:val="center"/>
              <w:rPr>
                <w:color w:val="000000"/>
                <w:sz w:val="16"/>
                <w:szCs w:val="16"/>
              </w:rPr>
            </w:pPr>
          </w:p>
        </w:tc>
      </w:tr>
      <w:tr w:rsidR="00373556" w:rsidRPr="00373556" w14:paraId="5555F62A" w14:textId="77777777" w:rsidTr="00373556">
        <w:trPr>
          <w:trHeight w:val="465"/>
        </w:trPr>
        <w:tc>
          <w:tcPr>
            <w:tcW w:w="566" w:type="dxa"/>
            <w:shd w:val="clear" w:color="auto" w:fill="auto"/>
            <w:noWrap/>
            <w:vAlign w:val="center"/>
            <w:hideMark/>
          </w:tcPr>
          <w:p w14:paraId="52C17744" w14:textId="77777777" w:rsidR="00373556" w:rsidRPr="00373556" w:rsidRDefault="00373556" w:rsidP="00373556">
            <w:pPr>
              <w:jc w:val="center"/>
              <w:rPr>
                <w:color w:val="000000"/>
                <w:sz w:val="16"/>
                <w:szCs w:val="16"/>
              </w:rPr>
            </w:pPr>
            <w:r w:rsidRPr="00373556">
              <w:rPr>
                <w:color w:val="000000"/>
                <w:sz w:val="16"/>
                <w:szCs w:val="16"/>
              </w:rPr>
              <w:t>20</w:t>
            </w:r>
          </w:p>
        </w:tc>
        <w:tc>
          <w:tcPr>
            <w:tcW w:w="1274" w:type="dxa"/>
            <w:shd w:val="clear" w:color="auto" w:fill="auto"/>
            <w:vAlign w:val="center"/>
            <w:hideMark/>
          </w:tcPr>
          <w:p w14:paraId="6309422B" w14:textId="77777777" w:rsidR="00373556" w:rsidRPr="00373556" w:rsidRDefault="00373556" w:rsidP="00373556">
            <w:pPr>
              <w:jc w:val="center"/>
              <w:rPr>
                <w:color w:val="000000"/>
                <w:sz w:val="16"/>
                <w:szCs w:val="16"/>
              </w:rPr>
            </w:pPr>
            <w:r w:rsidRPr="00373556">
              <w:rPr>
                <w:color w:val="000000"/>
                <w:sz w:val="16"/>
                <w:szCs w:val="16"/>
              </w:rPr>
              <w:t>Фонарь задний</w:t>
            </w:r>
          </w:p>
        </w:tc>
        <w:tc>
          <w:tcPr>
            <w:tcW w:w="1276" w:type="dxa"/>
            <w:shd w:val="clear" w:color="auto" w:fill="auto"/>
            <w:vAlign w:val="center"/>
            <w:hideMark/>
          </w:tcPr>
          <w:p w14:paraId="753C5CFC" w14:textId="77777777" w:rsidR="00373556" w:rsidRPr="00373556" w:rsidRDefault="00373556" w:rsidP="00373556">
            <w:pPr>
              <w:jc w:val="center"/>
              <w:rPr>
                <w:color w:val="000000"/>
                <w:sz w:val="16"/>
                <w:szCs w:val="16"/>
              </w:rPr>
            </w:pPr>
            <w:r w:rsidRPr="00373556">
              <w:rPr>
                <w:color w:val="000000"/>
                <w:sz w:val="16"/>
                <w:szCs w:val="16"/>
              </w:rPr>
              <w:t>171.3716000</w:t>
            </w:r>
          </w:p>
        </w:tc>
        <w:tc>
          <w:tcPr>
            <w:tcW w:w="992" w:type="dxa"/>
            <w:shd w:val="clear" w:color="auto" w:fill="auto"/>
            <w:vAlign w:val="center"/>
            <w:hideMark/>
          </w:tcPr>
          <w:p w14:paraId="27C828EF"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4D71631"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A7B2694"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3183A7E6" w14:textId="77777777" w:rsidR="00373556" w:rsidRPr="00373556" w:rsidRDefault="00373556" w:rsidP="00373556">
            <w:pPr>
              <w:jc w:val="center"/>
              <w:rPr>
                <w:color w:val="000000"/>
                <w:sz w:val="16"/>
                <w:szCs w:val="16"/>
              </w:rPr>
            </w:pPr>
          </w:p>
        </w:tc>
        <w:tc>
          <w:tcPr>
            <w:tcW w:w="954" w:type="dxa"/>
            <w:shd w:val="clear" w:color="auto" w:fill="auto"/>
            <w:vAlign w:val="center"/>
          </w:tcPr>
          <w:p w14:paraId="22CCFBDF" w14:textId="77777777" w:rsidR="00373556" w:rsidRPr="00373556" w:rsidRDefault="00373556" w:rsidP="00373556">
            <w:pPr>
              <w:jc w:val="center"/>
              <w:rPr>
                <w:color w:val="000000"/>
                <w:sz w:val="16"/>
                <w:szCs w:val="16"/>
              </w:rPr>
            </w:pPr>
          </w:p>
        </w:tc>
        <w:tc>
          <w:tcPr>
            <w:tcW w:w="833" w:type="dxa"/>
            <w:shd w:val="clear" w:color="auto" w:fill="auto"/>
            <w:vAlign w:val="center"/>
          </w:tcPr>
          <w:p w14:paraId="2CE76145" w14:textId="77777777" w:rsidR="00373556" w:rsidRPr="00373556" w:rsidRDefault="00373556" w:rsidP="00373556">
            <w:pPr>
              <w:jc w:val="center"/>
              <w:rPr>
                <w:color w:val="000000"/>
                <w:sz w:val="16"/>
                <w:szCs w:val="16"/>
              </w:rPr>
            </w:pPr>
          </w:p>
        </w:tc>
        <w:tc>
          <w:tcPr>
            <w:tcW w:w="899" w:type="dxa"/>
            <w:shd w:val="clear" w:color="auto" w:fill="auto"/>
            <w:vAlign w:val="center"/>
          </w:tcPr>
          <w:p w14:paraId="438B63F1" w14:textId="77777777" w:rsidR="00373556" w:rsidRPr="00373556" w:rsidRDefault="00373556" w:rsidP="00373556">
            <w:pPr>
              <w:jc w:val="center"/>
              <w:rPr>
                <w:color w:val="000000"/>
                <w:sz w:val="16"/>
                <w:szCs w:val="16"/>
              </w:rPr>
            </w:pPr>
          </w:p>
        </w:tc>
        <w:tc>
          <w:tcPr>
            <w:tcW w:w="953" w:type="dxa"/>
            <w:shd w:val="clear" w:color="auto" w:fill="auto"/>
            <w:vAlign w:val="center"/>
          </w:tcPr>
          <w:p w14:paraId="5585E027" w14:textId="77777777" w:rsidR="00373556" w:rsidRPr="00373556" w:rsidRDefault="00373556" w:rsidP="00373556">
            <w:pPr>
              <w:jc w:val="center"/>
              <w:rPr>
                <w:color w:val="000000"/>
                <w:sz w:val="16"/>
                <w:szCs w:val="16"/>
              </w:rPr>
            </w:pPr>
          </w:p>
        </w:tc>
        <w:tc>
          <w:tcPr>
            <w:tcW w:w="722" w:type="dxa"/>
            <w:shd w:val="clear" w:color="auto" w:fill="auto"/>
            <w:vAlign w:val="center"/>
          </w:tcPr>
          <w:p w14:paraId="0BF51C93" w14:textId="77777777" w:rsidR="00373556" w:rsidRPr="00373556" w:rsidRDefault="00373556" w:rsidP="00373556">
            <w:pPr>
              <w:jc w:val="center"/>
              <w:rPr>
                <w:color w:val="000000"/>
                <w:sz w:val="16"/>
                <w:szCs w:val="16"/>
              </w:rPr>
            </w:pPr>
          </w:p>
        </w:tc>
      </w:tr>
      <w:tr w:rsidR="00373556" w:rsidRPr="00373556" w14:paraId="4B0282CA" w14:textId="77777777" w:rsidTr="00373556">
        <w:trPr>
          <w:trHeight w:val="1140"/>
        </w:trPr>
        <w:tc>
          <w:tcPr>
            <w:tcW w:w="566" w:type="dxa"/>
            <w:shd w:val="clear" w:color="auto" w:fill="auto"/>
            <w:noWrap/>
            <w:vAlign w:val="center"/>
            <w:hideMark/>
          </w:tcPr>
          <w:p w14:paraId="5DD17D07" w14:textId="77777777" w:rsidR="00373556" w:rsidRPr="00373556" w:rsidRDefault="00373556" w:rsidP="00373556">
            <w:pPr>
              <w:jc w:val="center"/>
              <w:rPr>
                <w:color w:val="000000"/>
                <w:sz w:val="16"/>
                <w:szCs w:val="16"/>
              </w:rPr>
            </w:pPr>
            <w:r w:rsidRPr="00373556">
              <w:rPr>
                <w:color w:val="000000"/>
                <w:sz w:val="16"/>
                <w:szCs w:val="16"/>
              </w:rPr>
              <w:t>21</w:t>
            </w:r>
          </w:p>
        </w:tc>
        <w:tc>
          <w:tcPr>
            <w:tcW w:w="1274" w:type="dxa"/>
            <w:shd w:val="clear" w:color="auto" w:fill="auto"/>
            <w:vAlign w:val="center"/>
            <w:hideMark/>
          </w:tcPr>
          <w:p w14:paraId="48B6523B" w14:textId="77777777" w:rsidR="00373556" w:rsidRPr="00373556" w:rsidRDefault="00373556" w:rsidP="00373556">
            <w:pPr>
              <w:jc w:val="center"/>
              <w:rPr>
                <w:color w:val="000000"/>
                <w:sz w:val="16"/>
                <w:szCs w:val="16"/>
              </w:rPr>
            </w:pPr>
            <w:r w:rsidRPr="00373556">
              <w:rPr>
                <w:color w:val="000000"/>
                <w:sz w:val="16"/>
                <w:szCs w:val="16"/>
              </w:rPr>
              <w:t>Насос питательный и откачивающий</w:t>
            </w:r>
          </w:p>
        </w:tc>
        <w:tc>
          <w:tcPr>
            <w:tcW w:w="1276" w:type="dxa"/>
            <w:shd w:val="clear" w:color="auto" w:fill="auto"/>
            <w:vAlign w:val="center"/>
            <w:hideMark/>
          </w:tcPr>
          <w:p w14:paraId="157D6F5D" w14:textId="77777777" w:rsidR="00373556" w:rsidRPr="00373556" w:rsidRDefault="00373556" w:rsidP="00373556">
            <w:pPr>
              <w:jc w:val="center"/>
              <w:rPr>
                <w:color w:val="000000"/>
                <w:sz w:val="16"/>
                <w:szCs w:val="16"/>
              </w:rPr>
            </w:pPr>
            <w:r w:rsidRPr="00373556">
              <w:rPr>
                <w:color w:val="000000"/>
                <w:sz w:val="16"/>
                <w:szCs w:val="16"/>
              </w:rPr>
              <w:t>53-59-00</w:t>
            </w:r>
          </w:p>
        </w:tc>
        <w:tc>
          <w:tcPr>
            <w:tcW w:w="992" w:type="dxa"/>
            <w:shd w:val="clear" w:color="auto" w:fill="auto"/>
            <w:vAlign w:val="center"/>
            <w:hideMark/>
          </w:tcPr>
          <w:p w14:paraId="0825F2AB"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32DB4038"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03B83BB"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2639592E" w14:textId="77777777" w:rsidR="00373556" w:rsidRPr="00373556" w:rsidRDefault="00373556" w:rsidP="00373556">
            <w:pPr>
              <w:jc w:val="center"/>
              <w:rPr>
                <w:color w:val="000000"/>
                <w:sz w:val="16"/>
                <w:szCs w:val="16"/>
              </w:rPr>
            </w:pPr>
          </w:p>
        </w:tc>
        <w:tc>
          <w:tcPr>
            <w:tcW w:w="954" w:type="dxa"/>
            <w:shd w:val="clear" w:color="auto" w:fill="auto"/>
            <w:vAlign w:val="center"/>
          </w:tcPr>
          <w:p w14:paraId="011EEEB0" w14:textId="77777777" w:rsidR="00373556" w:rsidRPr="00373556" w:rsidRDefault="00373556" w:rsidP="00373556">
            <w:pPr>
              <w:jc w:val="center"/>
              <w:rPr>
                <w:color w:val="000000"/>
                <w:sz w:val="16"/>
                <w:szCs w:val="16"/>
              </w:rPr>
            </w:pPr>
          </w:p>
        </w:tc>
        <w:tc>
          <w:tcPr>
            <w:tcW w:w="833" w:type="dxa"/>
            <w:shd w:val="clear" w:color="auto" w:fill="auto"/>
            <w:vAlign w:val="center"/>
          </w:tcPr>
          <w:p w14:paraId="1AB79987" w14:textId="77777777" w:rsidR="00373556" w:rsidRPr="00373556" w:rsidRDefault="00373556" w:rsidP="00373556">
            <w:pPr>
              <w:jc w:val="center"/>
              <w:rPr>
                <w:color w:val="000000"/>
                <w:sz w:val="16"/>
                <w:szCs w:val="16"/>
              </w:rPr>
            </w:pPr>
          </w:p>
        </w:tc>
        <w:tc>
          <w:tcPr>
            <w:tcW w:w="899" w:type="dxa"/>
            <w:shd w:val="clear" w:color="auto" w:fill="auto"/>
            <w:vAlign w:val="center"/>
          </w:tcPr>
          <w:p w14:paraId="10897D61" w14:textId="77777777" w:rsidR="00373556" w:rsidRPr="00373556" w:rsidRDefault="00373556" w:rsidP="00373556">
            <w:pPr>
              <w:jc w:val="center"/>
              <w:rPr>
                <w:color w:val="000000"/>
                <w:sz w:val="16"/>
                <w:szCs w:val="16"/>
              </w:rPr>
            </w:pPr>
          </w:p>
        </w:tc>
        <w:tc>
          <w:tcPr>
            <w:tcW w:w="953" w:type="dxa"/>
            <w:shd w:val="clear" w:color="auto" w:fill="auto"/>
            <w:vAlign w:val="center"/>
          </w:tcPr>
          <w:p w14:paraId="059BAD19" w14:textId="77777777" w:rsidR="00373556" w:rsidRPr="00373556" w:rsidRDefault="00373556" w:rsidP="00373556">
            <w:pPr>
              <w:jc w:val="center"/>
              <w:rPr>
                <w:color w:val="000000"/>
                <w:sz w:val="16"/>
                <w:szCs w:val="16"/>
              </w:rPr>
            </w:pPr>
          </w:p>
        </w:tc>
        <w:tc>
          <w:tcPr>
            <w:tcW w:w="722" w:type="dxa"/>
            <w:shd w:val="clear" w:color="auto" w:fill="auto"/>
            <w:vAlign w:val="center"/>
          </w:tcPr>
          <w:p w14:paraId="404C526A" w14:textId="77777777" w:rsidR="00373556" w:rsidRPr="00373556" w:rsidRDefault="00373556" w:rsidP="00373556">
            <w:pPr>
              <w:jc w:val="center"/>
              <w:rPr>
                <w:color w:val="000000"/>
                <w:sz w:val="16"/>
                <w:szCs w:val="16"/>
              </w:rPr>
            </w:pPr>
          </w:p>
        </w:tc>
      </w:tr>
      <w:tr w:rsidR="00373556" w:rsidRPr="00373556" w14:paraId="74C524C8" w14:textId="77777777" w:rsidTr="00373556">
        <w:trPr>
          <w:trHeight w:val="1365"/>
        </w:trPr>
        <w:tc>
          <w:tcPr>
            <w:tcW w:w="566" w:type="dxa"/>
            <w:shd w:val="clear" w:color="auto" w:fill="auto"/>
            <w:noWrap/>
            <w:vAlign w:val="center"/>
            <w:hideMark/>
          </w:tcPr>
          <w:p w14:paraId="3A604C1C" w14:textId="77777777" w:rsidR="00373556" w:rsidRPr="00373556" w:rsidRDefault="00373556" w:rsidP="00373556">
            <w:pPr>
              <w:jc w:val="center"/>
              <w:rPr>
                <w:color w:val="000000"/>
                <w:sz w:val="16"/>
                <w:szCs w:val="16"/>
              </w:rPr>
            </w:pPr>
            <w:r w:rsidRPr="00373556">
              <w:rPr>
                <w:color w:val="000000"/>
                <w:sz w:val="16"/>
                <w:szCs w:val="16"/>
              </w:rPr>
              <w:t>22</w:t>
            </w:r>
          </w:p>
        </w:tc>
        <w:tc>
          <w:tcPr>
            <w:tcW w:w="1274" w:type="dxa"/>
            <w:shd w:val="clear" w:color="auto" w:fill="auto"/>
            <w:vAlign w:val="center"/>
            <w:hideMark/>
          </w:tcPr>
          <w:p w14:paraId="1B54A803" w14:textId="77777777" w:rsidR="00373556" w:rsidRPr="00373556" w:rsidRDefault="00373556" w:rsidP="00373556">
            <w:pPr>
              <w:jc w:val="center"/>
              <w:rPr>
                <w:color w:val="000000"/>
                <w:sz w:val="16"/>
                <w:szCs w:val="16"/>
              </w:rPr>
            </w:pPr>
            <w:r w:rsidRPr="00373556">
              <w:rPr>
                <w:color w:val="000000"/>
                <w:sz w:val="16"/>
                <w:szCs w:val="16"/>
              </w:rPr>
              <w:t>Выключатель автоматический трехполюсный</w:t>
            </w:r>
          </w:p>
        </w:tc>
        <w:tc>
          <w:tcPr>
            <w:tcW w:w="1276" w:type="dxa"/>
            <w:shd w:val="clear" w:color="auto" w:fill="auto"/>
            <w:vAlign w:val="center"/>
            <w:hideMark/>
          </w:tcPr>
          <w:p w14:paraId="19BE4CC4" w14:textId="77777777" w:rsidR="00373556" w:rsidRPr="00373556" w:rsidRDefault="00373556" w:rsidP="00373556">
            <w:pPr>
              <w:jc w:val="center"/>
              <w:rPr>
                <w:color w:val="000000"/>
                <w:sz w:val="16"/>
                <w:szCs w:val="16"/>
              </w:rPr>
            </w:pPr>
            <w:r w:rsidRPr="00373556">
              <w:rPr>
                <w:color w:val="000000"/>
                <w:sz w:val="16"/>
                <w:szCs w:val="16"/>
              </w:rPr>
              <w:t>Ва-101-3-с дэк</w:t>
            </w:r>
          </w:p>
        </w:tc>
        <w:tc>
          <w:tcPr>
            <w:tcW w:w="992" w:type="dxa"/>
            <w:shd w:val="clear" w:color="auto" w:fill="auto"/>
            <w:vAlign w:val="center"/>
            <w:hideMark/>
          </w:tcPr>
          <w:p w14:paraId="3493AE3B" w14:textId="77777777" w:rsidR="00373556" w:rsidRPr="00373556" w:rsidRDefault="00373556" w:rsidP="00373556">
            <w:pPr>
              <w:jc w:val="center"/>
              <w:rPr>
                <w:color w:val="000000"/>
                <w:sz w:val="16"/>
                <w:szCs w:val="16"/>
              </w:rPr>
            </w:pPr>
            <w:r w:rsidRPr="00373556">
              <w:rPr>
                <w:color w:val="000000"/>
                <w:sz w:val="16"/>
                <w:szCs w:val="16"/>
              </w:rPr>
              <w:t>63a</w:t>
            </w:r>
          </w:p>
        </w:tc>
        <w:tc>
          <w:tcPr>
            <w:tcW w:w="686" w:type="dxa"/>
            <w:shd w:val="clear" w:color="auto" w:fill="auto"/>
            <w:vAlign w:val="center"/>
            <w:hideMark/>
          </w:tcPr>
          <w:p w14:paraId="208FDBA9"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9EAAE26"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4B27B3C8" w14:textId="77777777" w:rsidR="00373556" w:rsidRPr="00373556" w:rsidRDefault="00373556" w:rsidP="00373556">
            <w:pPr>
              <w:jc w:val="center"/>
              <w:rPr>
                <w:color w:val="000000"/>
                <w:sz w:val="16"/>
                <w:szCs w:val="16"/>
              </w:rPr>
            </w:pPr>
          </w:p>
        </w:tc>
        <w:tc>
          <w:tcPr>
            <w:tcW w:w="954" w:type="dxa"/>
            <w:shd w:val="clear" w:color="auto" w:fill="auto"/>
            <w:vAlign w:val="center"/>
          </w:tcPr>
          <w:p w14:paraId="4D28E08A" w14:textId="77777777" w:rsidR="00373556" w:rsidRPr="00373556" w:rsidRDefault="00373556" w:rsidP="00373556">
            <w:pPr>
              <w:jc w:val="center"/>
              <w:rPr>
                <w:color w:val="000000"/>
                <w:sz w:val="16"/>
                <w:szCs w:val="16"/>
              </w:rPr>
            </w:pPr>
          </w:p>
        </w:tc>
        <w:tc>
          <w:tcPr>
            <w:tcW w:w="833" w:type="dxa"/>
            <w:shd w:val="clear" w:color="auto" w:fill="auto"/>
            <w:vAlign w:val="center"/>
          </w:tcPr>
          <w:p w14:paraId="343AE2A7" w14:textId="77777777" w:rsidR="00373556" w:rsidRPr="00373556" w:rsidRDefault="00373556" w:rsidP="00373556">
            <w:pPr>
              <w:jc w:val="center"/>
              <w:rPr>
                <w:color w:val="000000"/>
                <w:sz w:val="16"/>
                <w:szCs w:val="16"/>
              </w:rPr>
            </w:pPr>
          </w:p>
        </w:tc>
        <w:tc>
          <w:tcPr>
            <w:tcW w:w="899" w:type="dxa"/>
            <w:shd w:val="clear" w:color="auto" w:fill="auto"/>
            <w:vAlign w:val="center"/>
          </w:tcPr>
          <w:p w14:paraId="5215F64F" w14:textId="77777777" w:rsidR="00373556" w:rsidRPr="00373556" w:rsidRDefault="00373556" w:rsidP="00373556">
            <w:pPr>
              <w:jc w:val="center"/>
              <w:rPr>
                <w:color w:val="000000"/>
                <w:sz w:val="16"/>
                <w:szCs w:val="16"/>
              </w:rPr>
            </w:pPr>
          </w:p>
        </w:tc>
        <w:tc>
          <w:tcPr>
            <w:tcW w:w="953" w:type="dxa"/>
            <w:shd w:val="clear" w:color="auto" w:fill="auto"/>
            <w:vAlign w:val="center"/>
          </w:tcPr>
          <w:p w14:paraId="2F972624" w14:textId="77777777" w:rsidR="00373556" w:rsidRPr="00373556" w:rsidRDefault="00373556" w:rsidP="00373556">
            <w:pPr>
              <w:jc w:val="center"/>
              <w:rPr>
                <w:color w:val="000000"/>
                <w:sz w:val="16"/>
                <w:szCs w:val="16"/>
              </w:rPr>
            </w:pPr>
          </w:p>
        </w:tc>
        <w:tc>
          <w:tcPr>
            <w:tcW w:w="722" w:type="dxa"/>
            <w:shd w:val="clear" w:color="auto" w:fill="auto"/>
            <w:vAlign w:val="center"/>
          </w:tcPr>
          <w:p w14:paraId="549F0D11" w14:textId="77777777" w:rsidR="00373556" w:rsidRPr="00373556" w:rsidRDefault="00373556" w:rsidP="00373556">
            <w:pPr>
              <w:jc w:val="center"/>
              <w:rPr>
                <w:color w:val="000000"/>
                <w:sz w:val="16"/>
                <w:szCs w:val="16"/>
              </w:rPr>
            </w:pPr>
          </w:p>
        </w:tc>
      </w:tr>
      <w:tr w:rsidR="00373556" w:rsidRPr="00373556" w14:paraId="764F9C53" w14:textId="77777777" w:rsidTr="00373556">
        <w:trPr>
          <w:trHeight w:val="1365"/>
        </w:trPr>
        <w:tc>
          <w:tcPr>
            <w:tcW w:w="566" w:type="dxa"/>
            <w:shd w:val="clear" w:color="auto" w:fill="auto"/>
            <w:noWrap/>
            <w:vAlign w:val="center"/>
            <w:hideMark/>
          </w:tcPr>
          <w:p w14:paraId="4A21042B" w14:textId="77777777" w:rsidR="00373556" w:rsidRPr="00373556" w:rsidRDefault="00373556" w:rsidP="00373556">
            <w:pPr>
              <w:jc w:val="center"/>
              <w:rPr>
                <w:color w:val="000000"/>
                <w:sz w:val="16"/>
                <w:szCs w:val="16"/>
              </w:rPr>
            </w:pPr>
            <w:r w:rsidRPr="00373556">
              <w:rPr>
                <w:color w:val="000000"/>
                <w:sz w:val="16"/>
                <w:szCs w:val="16"/>
              </w:rPr>
              <w:t>23</w:t>
            </w:r>
          </w:p>
        </w:tc>
        <w:tc>
          <w:tcPr>
            <w:tcW w:w="1274" w:type="dxa"/>
            <w:shd w:val="clear" w:color="auto" w:fill="auto"/>
            <w:vAlign w:val="center"/>
            <w:hideMark/>
          </w:tcPr>
          <w:p w14:paraId="6FA9B4AB" w14:textId="77777777" w:rsidR="00373556" w:rsidRPr="00373556" w:rsidRDefault="00373556" w:rsidP="00373556">
            <w:pPr>
              <w:jc w:val="center"/>
              <w:rPr>
                <w:color w:val="000000"/>
                <w:sz w:val="16"/>
                <w:szCs w:val="16"/>
              </w:rPr>
            </w:pPr>
            <w:r w:rsidRPr="00373556">
              <w:rPr>
                <w:color w:val="000000"/>
                <w:sz w:val="16"/>
                <w:szCs w:val="16"/>
              </w:rPr>
              <w:t>Выключатель автоматический трехполюсный</w:t>
            </w:r>
          </w:p>
        </w:tc>
        <w:tc>
          <w:tcPr>
            <w:tcW w:w="1276" w:type="dxa"/>
            <w:shd w:val="clear" w:color="auto" w:fill="auto"/>
            <w:vAlign w:val="center"/>
            <w:hideMark/>
          </w:tcPr>
          <w:p w14:paraId="5C84F629" w14:textId="77777777" w:rsidR="00373556" w:rsidRPr="00373556" w:rsidRDefault="00373556" w:rsidP="00373556">
            <w:pPr>
              <w:jc w:val="center"/>
              <w:rPr>
                <w:color w:val="000000"/>
                <w:sz w:val="16"/>
                <w:szCs w:val="16"/>
              </w:rPr>
            </w:pPr>
            <w:r w:rsidRPr="00373556">
              <w:rPr>
                <w:color w:val="000000"/>
                <w:sz w:val="16"/>
                <w:szCs w:val="16"/>
              </w:rPr>
              <w:t>Legrand dx-e 03457</w:t>
            </w:r>
          </w:p>
        </w:tc>
        <w:tc>
          <w:tcPr>
            <w:tcW w:w="992" w:type="dxa"/>
            <w:shd w:val="clear" w:color="auto" w:fill="auto"/>
            <w:vAlign w:val="center"/>
            <w:hideMark/>
          </w:tcPr>
          <w:p w14:paraId="73E46E6A" w14:textId="77777777" w:rsidR="00373556" w:rsidRPr="00373556" w:rsidRDefault="00373556" w:rsidP="00373556">
            <w:pPr>
              <w:jc w:val="center"/>
              <w:rPr>
                <w:color w:val="000000"/>
                <w:sz w:val="16"/>
                <w:szCs w:val="16"/>
              </w:rPr>
            </w:pPr>
            <w:r w:rsidRPr="00373556">
              <w:rPr>
                <w:color w:val="000000"/>
                <w:sz w:val="16"/>
                <w:szCs w:val="16"/>
              </w:rPr>
              <w:t>63 a 6ka тип с 400в</w:t>
            </w:r>
          </w:p>
        </w:tc>
        <w:tc>
          <w:tcPr>
            <w:tcW w:w="686" w:type="dxa"/>
            <w:shd w:val="clear" w:color="auto" w:fill="auto"/>
            <w:vAlign w:val="center"/>
            <w:hideMark/>
          </w:tcPr>
          <w:p w14:paraId="1D6CCB73"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1C5C6D4" w14:textId="77777777" w:rsidR="00373556" w:rsidRPr="00373556" w:rsidRDefault="00373556" w:rsidP="00373556">
            <w:pPr>
              <w:jc w:val="center"/>
              <w:rPr>
                <w:color w:val="000000"/>
                <w:sz w:val="16"/>
                <w:szCs w:val="16"/>
              </w:rPr>
            </w:pPr>
            <w:r w:rsidRPr="00373556">
              <w:rPr>
                <w:color w:val="000000"/>
                <w:sz w:val="16"/>
                <w:szCs w:val="16"/>
              </w:rPr>
              <w:t>3</w:t>
            </w:r>
          </w:p>
        </w:tc>
        <w:tc>
          <w:tcPr>
            <w:tcW w:w="955" w:type="dxa"/>
            <w:shd w:val="clear" w:color="auto" w:fill="auto"/>
            <w:vAlign w:val="center"/>
          </w:tcPr>
          <w:p w14:paraId="4B699ADE" w14:textId="77777777" w:rsidR="00373556" w:rsidRPr="00373556" w:rsidRDefault="00373556" w:rsidP="00373556">
            <w:pPr>
              <w:jc w:val="center"/>
              <w:rPr>
                <w:color w:val="000000"/>
                <w:sz w:val="16"/>
                <w:szCs w:val="16"/>
              </w:rPr>
            </w:pPr>
          </w:p>
        </w:tc>
        <w:tc>
          <w:tcPr>
            <w:tcW w:w="954" w:type="dxa"/>
            <w:shd w:val="clear" w:color="auto" w:fill="auto"/>
            <w:vAlign w:val="center"/>
          </w:tcPr>
          <w:p w14:paraId="2D670733" w14:textId="77777777" w:rsidR="00373556" w:rsidRPr="00373556" w:rsidRDefault="00373556" w:rsidP="00373556">
            <w:pPr>
              <w:jc w:val="center"/>
              <w:rPr>
                <w:color w:val="000000"/>
                <w:sz w:val="16"/>
                <w:szCs w:val="16"/>
              </w:rPr>
            </w:pPr>
          </w:p>
        </w:tc>
        <w:tc>
          <w:tcPr>
            <w:tcW w:w="833" w:type="dxa"/>
            <w:shd w:val="clear" w:color="auto" w:fill="auto"/>
            <w:vAlign w:val="center"/>
          </w:tcPr>
          <w:p w14:paraId="648BED1E" w14:textId="77777777" w:rsidR="00373556" w:rsidRPr="00373556" w:rsidRDefault="00373556" w:rsidP="00373556">
            <w:pPr>
              <w:jc w:val="center"/>
              <w:rPr>
                <w:color w:val="000000"/>
                <w:sz w:val="16"/>
                <w:szCs w:val="16"/>
              </w:rPr>
            </w:pPr>
          </w:p>
        </w:tc>
        <w:tc>
          <w:tcPr>
            <w:tcW w:w="899" w:type="dxa"/>
            <w:shd w:val="clear" w:color="auto" w:fill="auto"/>
            <w:vAlign w:val="center"/>
          </w:tcPr>
          <w:p w14:paraId="67147D93" w14:textId="77777777" w:rsidR="00373556" w:rsidRPr="00373556" w:rsidRDefault="00373556" w:rsidP="00373556">
            <w:pPr>
              <w:jc w:val="center"/>
              <w:rPr>
                <w:color w:val="000000"/>
                <w:sz w:val="16"/>
                <w:szCs w:val="16"/>
              </w:rPr>
            </w:pPr>
          </w:p>
        </w:tc>
        <w:tc>
          <w:tcPr>
            <w:tcW w:w="953" w:type="dxa"/>
            <w:shd w:val="clear" w:color="auto" w:fill="auto"/>
            <w:vAlign w:val="center"/>
          </w:tcPr>
          <w:p w14:paraId="18225CE7" w14:textId="77777777" w:rsidR="00373556" w:rsidRPr="00373556" w:rsidRDefault="00373556" w:rsidP="00373556">
            <w:pPr>
              <w:jc w:val="center"/>
              <w:rPr>
                <w:color w:val="000000"/>
                <w:sz w:val="16"/>
                <w:szCs w:val="16"/>
              </w:rPr>
            </w:pPr>
          </w:p>
        </w:tc>
        <w:tc>
          <w:tcPr>
            <w:tcW w:w="722" w:type="dxa"/>
            <w:shd w:val="clear" w:color="auto" w:fill="auto"/>
            <w:vAlign w:val="center"/>
          </w:tcPr>
          <w:p w14:paraId="7952BDFD" w14:textId="77777777" w:rsidR="00373556" w:rsidRPr="00373556" w:rsidRDefault="00373556" w:rsidP="00373556">
            <w:pPr>
              <w:jc w:val="center"/>
              <w:rPr>
                <w:color w:val="000000"/>
                <w:sz w:val="16"/>
                <w:szCs w:val="16"/>
              </w:rPr>
            </w:pPr>
          </w:p>
        </w:tc>
      </w:tr>
      <w:tr w:rsidR="00373556" w:rsidRPr="00373556" w14:paraId="5B0F3D1B" w14:textId="77777777" w:rsidTr="00373556">
        <w:trPr>
          <w:trHeight w:val="915"/>
        </w:trPr>
        <w:tc>
          <w:tcPr>
            <w:tcW w:w="566" w:type="dxa"/>
            <w:shd w:val="clear" w:color="auto" w:fill="auto"/>
            <w:noWrap/>
            <w:vAlign w:val="center"/>
            <w:hideMark/>
          </w:tcPr>
          <w:p w14:paraId="672D2173" w14:textId="77777777" w:rsidR="00373556" w:rsidRPr="00373556" w:rsidRDefault="00373556" w:rsidP="00373556">
            <w:pPr>
              <w:jc w:val="center"/>
              <w:rPr>
                <w:color w:val="000000"/>
                <w:sz w:val="16"/>
                <w:szCs w:val="16"/>
              </w:rPr>
            </w:pPr>
            <w:r w:rsidRPr="00373556">
              <w:rPr>
                <w:color w:val="000000"/>
                <w:sz w:val="16"/>
                <w:szCs w:val="16"/>
              </w:rPr>
              <w:t>24</w:t>
            </w:r>
          </w:p>
        </w:tc>
        <w:tc>
          <w:tcPr>
            <w:tcW w:w="1274" w:type="dxa"/>
            <w:shd w:val="clear" w:color="auto" w:fill="auto"/>
            <w:vAlign w:val="center"/>
            <w:hideMark/>
          </w:tcPr>
          <w:p w14:paraId="49691803" w14:textId="77777777" w:rsidR="00373556" w:rsidRPr="00373556" w:rsidRDefault="00373556" w:rsidP="00373556">
            <w:pPr>
              <w:jc w:val="center"/>
              <w:rPr>
                <w:color w:val="000000"/>
                <w:sz w:val="16"/>
                <w:szCs w:val="16"/>
              </w:rPr>
            </w:pPr>
            <w:r w:rsidRPr="00373556">
              <w:rPr>
                <w:color w:val="000000"/>
                <w:sz w:val="16"/>
                <w:szCs w:val="16"/>
              </w:rPr>
              <w:t>Выключатель автоматический</w:t>
            </w:r>
          </w:p>
        </w:tc>
        <w:tc>
          <w:tcPr>
            <w:tcW w:w="1276" w:type="dxa"/>
            <w:shd w:val="clear" w:color="auto" w:fill="auto"/>
            <w:vAlign w:val="center"/>
            <w:hideMark/>
          </w:tcPr>
          <w:p w14:paraId="5FCAFFC2" w14:textId="77777777" w:rsidR="00373556" w:rsidRPr="00373556" w:rsidRDefault="00373556" w:rsidP="00373556">
            <w:pPr>
              <w:jc w:val="center"/>
              <w:rPr>
                <w:color w:val="000000"/>
                <w:sz w:val="16"/>
                <w:szCs w:val="16"/>
              </w:rPr>
            </w:pPr>
            <w:r w:rsidRPr="00373556">
              <w:rPr>
                <w:color w:val="000000"/>
                <w:sz w:val="16"/>
                <w:szCs w:val="16"/>
              </w:rPr>
              <w:t>А-3796</w:t>
            </w:r>
          </w:p>
        </w:tc>
        <w:tc>
          <w:tcPr>
            <w:tcW w:w="992" w:type="dxa"/>
            <w:shd w:val="clear" w:color="auto" w:fill="auto"/>
            <w:vAlign w:val="center"/>
            <w:hideMark/>
          </w:tcPr>
          <w:p w14:paraId="09C2990F" w14:textId="77777777" w:rsidR="00373556" w:rsidRPr="00373556" w:rsidRDefault="00373556" w:rsidP="00373556">
            <w:pPr>
              <w:jc w:val="center"/>
              <w:rPr>
                <w:color w:val="000000"/>
                <w:sz w:val="16"/>
                <w:szCs w:val="16"/>
              </w:rPr>
            </w:pPr>
            <w:r w:rsidRPr="00373556">
              <w:rPr>
                <w:color w:val="000000"/>
                <w:sz w:val="16"/>
                <w:szCs w:val="16"/>
              </w:rPr>
              <w:t>1000a380b</w:t>
            </w:r>
          </w:p>
        </w:tc>
        <w:tc>
          <w:tcPr>
            <w:tcW w:w="686" w:type="dxa"/>
            <w:shd w:val="clear" w:color="auto" w:fill="auto"/>
            <w:vAlign w:val="center"/>
            <w:hideMark/>
          </w:tcPr>
          <w:p w14:paraId="0976974A"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596A642"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1F750A8B" w14:textId="77777777" w:rsidR="00373556" w:rsidRPr="00373556" w:rsidRDefault="00373556" w:rsidP="00373556">
            <w:pPr>
              <w:jc w:val="center"/>
              <w:rPr>
                <w:color w:val="000000"/>
                <w:sz w:val="16"/>
                <w:szCs w:val="16"/>
              </w:rPr>
            </w:pPr>
          </w:p>
        </w:tc>
        <w:tc>
          <w:tcPr>
            <w:tcW w:w="954" w:type="dxa"/>
            <w:shd w:val="clear" w:color="auto" w:fill="auto"/>
            <w:vAlign w:val="center"/>
          </w:tcPr>
          <w:p w14:paraId="682244CB" w14:textId="77777777" w:rsidR="00373556" w:rsidRPr="00373556" w:rsidRDefault="00373556" w:rsidP="00373556">
            <w:pPr>
              <w:jc w:val="center"/>
              <w:rPr>
                <w:color w:val="000000"/>
                <w:sz w:val="16"/>
                <w:szCs w:val="16"/>
              </w:rPr>
            </w:pPr>
          </w:p>
        </w:tc>
        <w:tc>
          <w:tcPr>
            <w:tcW w:w="833" w:type="dxa"/>
            <w:shd w:val="clear" w:color="auto" w:fill="auto"/>
            <w:vAlign w:val="center"/>
          </w:tcPr>
          <w:p w14:paraId="05B618D6" w14:textId="77777777" w:rsidR="00373556" w:rsidRPr="00373556" w:rsidRDefault="00373556" w:rsidP="00373556">
            <w:pPr>
              <w:jc w:val="center"/>
              <w:rPr>
                <w:color w:val="000000"/>
                <w:sz w:val="16"/>
                <w:szCs w:val="16"/>
              </w:rPr>
            </w:pPr>
          </w:p>
        </w:tc>
        <w:tc>
          <w:tcPr>
            <w:tcW w:w="899" w:type="dxa"/>
            <w:shd w:val="clear" w:color="auto" w:fill="auto"/>
            <w:vAlign w:val="center"/>
          </w:tcPr>
          <w:p w14:paraId="35E36B3C" w14:textId="77777777" w:rsidR="00373556" w:rsidRPr="00373556" w:rsidRDefault="00373556" w:rsidP="00373556">
            <w:pPr>
              <w:jc w:val="center"/>
              <w:rPr>
                <w:color w:val="000000"/>
                <w:sz w:val="16"/>
                <w:szCs w:val="16"/>
              </w:rPr>
            </w:pPr>
          </w:p>
        </w:tc>
        <w:tc>
          <w:tcPr>
            <w:tcW w:w="953" w:type="dxa"/>
            <w:shd w:val="clear" w:color="auto" w:fill="auto"/>
            <w:vAlign w:val="center"/>
          </w:tcPr>
          <w:p w14:paraId="7095BE0D" w14:textId="77777777" w:rsidR="00373556" w:rsidRPr="00373556" w:rsidRDefault="00373556" w:rsidP="00373556">
            <w:pPr>
              <w:jc w:val="center"/>
              <w:rPr>
                <w:color w:val="000000"/>
                <w:sz w:val="16"/>
                <w:szCs w:val="16"/>
              </w:rPr>
            </w:pPr>
          </w:p>
        </w:tc>
        <w:tc>
          <w:tcPr>
            <w:tcW w:w="722" w:type="dxa"/>
            <w:shd w:val="clear" w:color="auto" w:fill="auto"/>
            <w:vAlign w:val="center"/>
          </w:tcPr>
          <w:p w14:paraId="3BA8F016" w14:textId="77777777" w:rsidR="00373556" w:rsidRPr="00373556" w:rsidRDefault="00373556" w:rsidP="00373556">
            <w:pPr>
              <w:jc w:val="center"/>
              <w:rPr>
                <w:color w:val="000000"/>
                <w:sz w:val="16"/>
                <w:szCs w:val="16"/>
              </w:rPr>
            </w:pPr>
          </w:p>
        </w:tc>
      </w:tr>
      <w:tr w:rsidR="00373556" w:rsidRPr="00373556" w14:paraId="11D9E29B" w14:textId="77777777" w:rsidTr="00373556">
        <w:trPr>
          <w:trHeight w:val="690"/>
        </w:trPr>
        <w:tc>
          <w:tcPr>
            <w:tcW w:w="566" w:type="dxa"/>
            <w:shd w:val="clear" w:color="auto" w:fill="auto"/>
            <w:noWrap/>
            <w:vAlign w:val="center"/>
            <w:hideMark/>
          </w:tcPr>
          <w:p w14:paraId="72A808BA" w14:textId="77777777" w:rsidR="00373556" w:rsidRPr="00373556" w:rsidRDefault="00373556" w:rsidP="00373556">
            <w:pPr>
              <w:jc w:val="center"/>
              <w:rPr>
                <w:color w:val="000000"/>
                <w:sz w:val="16"/>
                <w:szCs w:val="16"/>
              </w:rPr>
            </w:pPr>
            <w:r w:rsidRPr="00373556">
              <w:rPr>
                <w:color w:val="000000"/>
                <w:sz w:val="16"/>
                <w:szCs w:val="16"/>
              </w:rPr>
              <w:t>25</w:t>
            </w:r>
          </w:p>
        </w:tc>
        <w:tc>
          <w:tcPr>
            <w:tcW w:w="1274" w:type="dxa"/>
            <w:shd w:val="clear" w:color="auto" w:fill="auto"/>
            <w:vAlign w:val="center"/>
            <w:hideMark/>
          </w:tcPr>
          <w:p w14:paraId="3363B232" w14:textId="77777777" w:rsidR="00373556" w:rsidRPr="00373556" w:rsidRDefault="00373556" w:rsidP="00373556">
            <w:pPr>
              <w:jc w:val="center"/>
              <w:rPr>
                <w:color w:val="000000"/>
                <w:sz w:val="16"/>
                <w:szCs w:val="16"/>
              </w:rPr>
            </w:pPr>
            <w:r w:rsidRPr="00373556">
              <w:rPr>
                <w:color w:val="000000"/>
                <w:sz w:val="16"/>
                <w:szCs w:val="16"/>
              </w:rPr>
              <w:t>Тумблер</w:t>
            </w:r>
          </w:p>
        </w:tc>
        <w:tc>
          <w:tcPr>
            <w:tcW w:w="1276" w:type="dxa"/>
            <w:shd w:val="clear" w:color="auto" w:fill="auto"/>
            <w:vAlign w:val="center"/>
            <w:hideMark/>
          </w:tcPr>
          <w:p w14:paraId="12B7EDED" w14:textId="77777777" w:rsidR="00373556" w:rsidRPr="00373556" w:rsidRDefault="00373556" w:rsidP="00373556">
            <w:pPr>
              <w:jc w:val="center"/>
              <w:rPr>
                <w:color w:val="000000"/>
                <w:sz w:val="16"/>
                <w:szCs w:val="16"/>
              </w:rPr>
            </w:pPr>
            <w:r w:rsidRPr="00373556">
              <w:rPr>
                <w:color w:val="000000"/>
                <w:sz w:val="16"/>
                <w:szCs w:val="16"/>
              </w:rPr>
              <w:t>Тв1-1</w:t>
            </w:r>
          </w:p>
        </w:tc>
        <w:tc>
          <w:tcPr>
            <w:tcW w:w="992" w:type="dxa"/>
            <w:shd w:val="clear" w:color="auto" w:fill="auto"/>
            <w:vAlign w:val="center"/>
            <w:hideMark/>
          </w:tcPr>
          <w:p w14:paraId="352F54B2" w14:textId="77777777" w:rsidR="00373556" w:rsidRPr="00373556" w:rsidRDefault="00373556" w:rsidP="00373556">
            <w:pPr>
              <w:jc w:val="center"/>
              <w:rPr>
                <w:color w:val="000000"/>
                <w:sz w:val="16"/>
                <w:szCs w:val="16"/>
              </w:rPr>
            </w:pPr>
            <w:r w:rsidRPr="00373556">
              <w:rPr>
                <w:color w:val="000000"/>
                <w:sz w:val="16"/>
                <w:szCs w:val="16"/>
              </w:rPr>
              <w:t>5 а 220в 250bt 13+1p</w:t>
            </w:r>
          </w:p>
        </w:tc>
        <w:tc>
          <w:tcPr>
            <w:tcW w:w="686" w:type="dxa"/>
            <w:shd w:val="clear" w:color="auto" w:fill="auto"/>
            <w:vAlign w:val="center"/>
            <w:hideMark/>
          </w:tcPr>
          <w:p w14:paraId="73D101F5"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4451748" w14:textId="77777777" w:rsidR="00373556" w:rsidRPr="00373556" w:rsidRDefault="00373556" w:rsidP="00373556">
            <w:pPr>
              <w:jc w:val="center"/>
              <w:rPr>
                <w:color w:val="000000"/>
                <w:sz w:val="16"/>
                <w:szCs w:val="16"/>
              </w:rPr>
            </w:pPr>
            <w:r w:rsidRPr="00373556">
              <w:rPr>
                <w:color w:val="000000"/>
                <w:sz w:val="16"/>
                <w:szCs w:val="16"/>
              </w:rPr>
              <w:t>20</w:t>
            </w:r>
          </w:p>
        </w:tc>
        <w:tc>
          <w:tcPr>
            <w:tcW w:w="955" w:type="dxa"/>
            <w:shd w:val="clear" w:color="auto" w:fill="auto"/>
            <w:vAlign w:val="center"/>
          </w:tcPr>
          <w:p w14:paraId="599AE19F" w14:textId="77777777" w:rsidR="00373556" w:rsidRPr="00373556" w:rsidRDefault="00373556" w:rsidP="00373556">
            <w:pPr>
              <w:jc w:val="center"/>
              <w:rPr>
                <w:color w:val="000000"/>
                <w:sz w:val="16"/>
                <w:szCs w:val="16"/>
              </w:rPr>
            </w:pPr>
          </w:p>
        </w:tc>
        <w:tc>
          <w:tcPr>
            <w:tcW w:w="954" w:type="dxa"/>
            <w:shd w:val="clear" w:color="auto" w:fill="auto"/>
            <w:vAlign w:val="center"/>
          </w:tcPr>
          <w:p w14:paraId="25CE8102" w14:textId="77777777" w:rsidR="00373556" w:rsidRPr="00373556" w:rsidRDefault="00373556" w:rsidP="00373556">
            <w:pPr>
              <w:jc w:val="center"/>
              <w:rPr>
                <w:color w:val="000000"/>
                <w:sz w:val="16"/>
                <w:szCs w:val="16"/>
              </w:rPr>
            </w:pPr>
          </w:p>
        </w:tc>
        <w:tc>
          <w:tcPr>
            <w:tcW w:w="833" w:type="dxa"/>
            <w:shd w:val="clear" w:color="auto" w:fill="auto"/>
            <w:vAlign w:val="center"/>
          </w:tcPr>
          <w:p w14:paraId="7E37E0F2" w14:textId="77777777" w:rsidR="00373556" w:rsidRPr="00373556" w:rsidRDefault="00373556" w:rsidP="00373556">
            <w:pPr>
              <w:jc w:val="center"/>
              <w:rPr>
                <w:color w:val="000000"/>
                <w:sz w:val="16"/>
                <w:szCs w:val="16"/>
              </w:rPr>
            </w:pPr>
          </w:p>
        </w:tc>
        <w:tc>
          <w:tcPr>
            <w:tcW w:w="899" w:type="dxa"/>
            <w:shd w:val="clear" w:color="auto" w:fill="auto"/>
            <w:vAlign w:val="center"/>
          </w:tcPr>
          <w:p w14:paraId="40BD9F19" w14:textId="77777777" w:rsidR="00373556" w:rsidRPr="00373556" w:rsidRDefault="00373556" w:rsidP="00373556">
            <w:pPr>
              <w:jc w:val="center"/>
              <w:rPr>
                <w:color w:val="000000"/>
                <w:sz w:val="16"/>
                <w:szCs w:val="16"/>
              </w:rPr>
            </w:pPr>
          </w:p>
        </w:tc>
        <w:tc>
          <w:tcPr>
            <w:tcW w:w="953" w:type="dxa"/>
            <w:shd w:val="clear" w:color="auto" w:fill="auto"/>
            <w:vAlign w:val="center"/>
          </w:tcPr>
          <w:p w14:paraId="458D4D3C" w14:textId="77777777" w:rsidR="00373556" w:rsidRPr="00373556" w:rsidRDefault="00373556" w:rsidP="00373556">
            <w:pPr>
              <w:jc w:val="center"/>
              <w:rPr>
                <w:color w:val="000000"/>
                <w:sz w:val="16"/>
                <w:szCs w:val="16"/>
              </w:rPr>
            </w:pPr>
          </w:p>
        </w:tc>
        <w:tc>
          <w:tcPr>
            <w:tcW w:w="722" w:type="dxa"/>
            <w:shd w:val="clear" w:color="auto" w:fill="auto"/>
            <w:vAlign w:val="center"/>
          </w:tcPr>
          <w:p w14:paraId="58D8D7C1" w14:textId="77777777" w:rsidR="00373556" w:rsidRPr="00373556" w:rsidRDefault="00373556" w:rsidP="00373556">
            <w:pPr>
              <w:jc w:val="center"/>
              <w:rPr>
                <w:color w:val="000000"/>
                <w:sz w:val="16"/>
                <w:szCs w:val="16"/>
              </w:rPr>
            </w:pPr>
          </w:p>
        </w:tc>
      </w:tr>
      <w:tr w:rsidR="00373556" w:rsidRPr="00373556" w14:paraId="41E8E47C" w14:textId="77777777" w:rsidTr="00373556">
        <w:trPr>
          <w:trHeight w:val="315"/>
        </w:trPr>
        <w:tc>
          <w:tcPr>
            <w:tcW w:w="566" w:type="dxa"/>
            <w:shd w:val="clear" w:color="auto" w:fill="auto"/>
            <w:noWrap/>
            <w:vAlign w:val="center"/>
            <w:hideMark/>
          </w:tcPr>
          <w:p w14:paraId="6ED6FF77" w14:textId="77777777" w:rsidR="00373556" w:rsidRPr="00373556" w:rsidRDefault="00373556" w:rsidP="00373556">
            <w:pPr>
              <w:jc w:val="center"/>
              <w:rPr>
                <w:color w:val="000000"/>
                <w:sz w:val="16"/>
                <w:szCs w:val="16"/>
              </w:rPr>
            </w:pPr>
            <w:r w:rsidRPr="00373556">
              <w:rPr>
                <w:color w:val="000000"/>
                <w:sz w:val="16"/>
                <w:szCs w:val="16"/>
              </w:rPr>
              <w:t>26</w:t>
            </w:r>
          </w:p>
        </w:tc>
        <w:tc>
          <w:tcPr>
            <w:tcW w:w="1274" w:type="dxa"/>
            <w:shd w:val="clear" w:color="auto" w:fill="auto"/>
            <w:vAlign w:val="center"/>
            <w:hideMark/>
          </w:tcPr>
          <w:p w14:paraId="49136A0C" w14:textId="77777777" w:rsidR="00373556" w:rsidRPr="00373556" w:rsidRDefault="00373556" w:rsidP="00373556">
            <w:pPr>
              <w:jc w:val="center"/>
              <w:rPr>
                <w:color w:val="000000"/>
                <w:sz w:val="16"/>
                <w:szCs w:val="16"/>
              </w:rPr>
            </w:pPr>
            <w:r w:rsidRPr="00373556">
              <w:rPr>
                <w:color w:val="000000"/>
                <w:sz w:val="16"/>
                <w:szCs w:val="16"/>
              </w:rPr>
              <w:t>Тумблер</w:t>
            </w:r>
          </w:p>
        </w:tc>
        <w:tc>
          <w:tcPr>
            <w:tcW w:w="1276" w:type="dxa"/>
            <w:shd w:val="clear" w:color="auto" w:fill="auto"/>
            <w:vAlign w:val="center"/>
            <w:hideMark/>
          </w:tcPr>
          <w:p w14:paraId="08D824E8" w14:textId="77777777" w:rsidR="00373556" w:rsidRPr="00373556" w:rsidRDefault="00373556" w:rsidP="00373556">
            <w:pPr>
              <w:jc w:val="center"/>
              <w:rPr>
                <w:color w:val="000000"/>
                <w:sz w:val="16"/>
                <w:szCs w:val="16"/>
              </w:rPr>
            </w:pPr>
            <w:r w:rsidRPr="00373556">
              <w:rPr>
                <w:color w:val="000000"/>
                <w:sz w:val="16"/>
                <w:szCs w:val="16"/>
              </w:rPr>
              <w:t>Пт-3-40</w:t>
            </w:r>
          </w:p>
        </w:tc>
        <w:tc>
          <w:tcPr>
            <w:tcW w:w="992" w:type="dxa"/>
            <w:shd w:val="clear" w:color="auto" w:fill="auto"/>
            <w:vAlign w:val="center"/>
            <w:hideMark/>
          </w:tcPr>
          <w:p w14:paraId="670C83E3"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62C90BA"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6B913AC" w14:textId="77777777" w:rsidR="00373556" w:rsidRPr="00373556" w:rsidRDefault="00373556" w:rsidP="00373556">
            <w:pPr>
              <w:jc w:val="center"/>
              <w:rPr>
                <w:color w:val="000000"/>
                <w:sz w:val="16"/>
                <w:szCs w:val="16"/>
              </w:rPr>
            </w:pPr>
            <w:r w:rsidRPr="00373556">
              <w:rPr>
                <w:color w:val="000000"/>
                <w:sz w:val="16"/>
                <w:szCs w:val="16"/>
              </w:rPr>
              <w:t>22</w:t>
            </w:r>
          </w:p>
        </w:tc>
        <w:tc>
          <w:tcPr>
            <w:tcW w:w="955" w:type="dxa"/>
            <w:shd w:val="clear" w:color="auto" w:fill="auto"/>
            <w:vAlign w:val="center"/>
          </w:tcPr>
          <w:p w14:paraId="1534A11A" w14:textId="77777777" w:rsidR="00373556" w:rsidRPr="00373556" w:rsidRDefault="00373556" w:rsidP="00373556">
            <w:pPr>
              <w:jc w:val="center"/>
              <w:rPr>
                <w:color w:val="000000"/>
                <w:sz w:val="16"/>
                <w:szCs w:val="16"/>
              </w:rPr>
            </w:pPr>
          </w:p>
        </w:tc>
        <w:tc>
          <w:tcPr>
            <w:tcW w:w="954" w:type="dxa"/>
            <w:shd w:val="clear" w:color="auto" w:fill="auto"/>
            <w:vAlign w:val="center"/>
          </w:tcPr>
          <w:p w14:paraId="1F152057" w14:textId="77777777" w:rsidR="00373556" w:rsidRPr="00373556" w:rsidRDefault="00373556" w:rsidP="00373556">
            <w:pPr>
              <w:jc w:val="center"/>
              <w:rPr>
                <w:color w:val="000000"/>
                <w:sz w:val="16"/>
                <w:szCs w:val="16"/>
              </w:rPr>
            </w:pPr>
          </w:p>
        </w:tc>
        <w:tc>
          <w:tcPr>
            <w:tcW w:w="833" w:type="dxa"/>
            <w:shd w:val="clear" w:color="auto" w:fill="auto"/>
            <w:vAlign w:val="center"/>
          </w:tcPr>
          <w:p w14:paraId="08865E6F" w14:textId="77777777" w:rsidR="00373556" w:rsidRPr="00373556" w:rsidRDefault="00373556" w:rsidP="00373556">
            <w:pPr>
              <w:jc w:val="center"/>
              <w:rPr>
                <w:color w:val="000000"/>
                <w:sz w:val="16"/>
                <w:szCs w:val="16"/>
              </w:rPr>
            </w:pPr>
          </w:p>
        </w:tc>
        <w:tc>
          <w:tcPr>
            <w:tcW w:w="899" w:type="dxa"/>
            <w:shd w:val="clear" w:color="auto" w:fill="auto"/>
            <w:vAlign w:val="center"/>
          </w:tcPr>
          <w:p w14:paraId="25E17DFA" w14:textId="77777777" w:rsidR="00373556" w:rsidRPr="00373556" w:rsidRDefault="00373556" w:rsidP="00373556">
            <w:pPr>
              <w:jc w:val="center"/>
              <w:rPr>
                <w:color w:val="000000"/>
                <w:sz w:val="16"/>
                <w:szCs w:val="16"/>
              </w:rPr>
            </w:pPr>
          </w:p>
        </w:tc>
        <w:tc>
          <w:tcPr>
            <w:tcW w:w="953" w:type="dxa"/>
            <w:shd w:val="clear" w:color="auto" w:fill="auto"/>
            <w:vAlign w:val="center"/>
          </w:tcPr>
          <w:p w14:paraId="56AA9565" w14:textId="77777777" w:rsidR="00373556" w:rsidRPr="00373556" w:rsidRDefault="00373556" w:rsidP="00373556">
            <w:pPr>
              <w:jc w:val="center"/>
              <w:rPr>
                <w:color w:val="000000"/>
                <w:sz w:val="16"/>
                <w:szCs w:val="16"/>
              </w:rPr>
            </w:pPr>
          </w:p>
        </w:tc>
        <w:tc>
          <w:tcPr>
            <w:tcW w:w="722" w:type="dxa"/>
            <w:shd w:val="clear" w:color="auto" w:fill="auto"/>
            <w:vAlign w:val="center"/>
          </w:tcPr>
          <w:p w14:paraId="693218A8" w14:textId="77777777" w:rsidR="00373556" w:rsidRPr="00373556" w:rsidRDefault="00373556" w:rsidP="00373556">
            <w:pPr>
              <w:jc w:val="center"/>
              <w:rPr>
                <w:color w:val="000000"/>
                <w:sz w:val="16"/>
                <w:szCs w:val="16"/>
              </w:rPr>
            </w:pPr>
          </w:p>
        </w:tc>
      </w:tr>
      <w:tr w:rsidR="00373556" w:rsidRPr="00373556" w14:paraId="45119637" w14:textId="77777777" w:rsidTr="00373556">
        <w:trPr>
          <w:trHeight w:val="690"/>
        </w:trPr>
        <w:tc>
          <w:tcPr>
            <w:tcW w:w="566" w:type="dxa"/>
            <w:shd w:val="clear" w:color="auto" w:fill="auto"/>
            <w:noWrap/>
            <w:vAlign w:val="center"/>
            <w:hideMark/>
          </w:tcPr>
          <w:p w14:paraId="1E9241C4" w14:textId="77777777" w:rsidR="00373556" w:rsidRPr="00373556" w:rsidRDefault="00373556" w:rsidP="00373556">
            <w:pPr>
              <w:jc w:val="center"/>
              <w:rPr>
                <w:color w:val="000000"/>
                <w:sz w:val="16"/>
                <w:szCs w:val="16"/>
              </w:rPr>
            </w:pPr>
            <w:r w:rsidRPr="00373556">
              <w:rPr>
                <w:color w:val="000000"/>
                <w:sz w:val="16"/>
                <w:szCs w:val="16"/>
              </w:rPr>
              <w:t>27</w:t>
            </w:r>
          </w:p>
        </w:tc>
        <w:tc>
          <w:tcPr>
            <w:tcW w:w="1274" w:type="dxa"/>
            <w:shd w:val="clear" w:color="auto" w:fill="auto"/>
            <w:vAlign w:val="center"/>
            <w:hideMark/>
          </w:tcPr>
          <w:p w14:paraId="6BF1B213" w14:textId="77777777" w:rsidR="00373556" w:rsidRPr="00373556" w:rsidRDefault="00373556" w:rsidP="00373556">
            <w:pPr>
              <w:jc w:val="center"/>
              <w:rPr>
                <w:color w:val="000000"/>
                <w:sz w:val="16"/>
                <w:szCs w:val="16"/>
              </w:rPr>
            </w:pPr>
            <w:r w:rsidRPr="00373556">
              <w:rPr>
                <w:color w:val="000000"/>
                <w:sz w:val="16"/>
                <w:szCs w:val="16"/>
              </w:rPr>
              <w:t>Пускатель электромагнитный</w:t>
            </w:r>
          </w:p>
        </w:tc>
        <w:tc>
          <w:tcPr>
            <w:tcW w:w="1276" w:type="dxa"/>
            <w:shd w:val="clear" w:color="auto" w:fill="auto"/>
            <w:vAlign w:val="center"/>
            <w:hideMark/>
          </w:tcPr>
          <w:p w14:paraId="324973BF" w14:textId="77777777" w:rsidR="00373556" w:rsidRPr="00373556" w:rsidRDefault="00373556" w:rsidP="00373556">
            <w:pPr>
              <w:jc w:val="center"/>
              <w:rPr>
                <w:color w:val="000000"/>
                <w:sz w:val="16"/>
                <w:szCs w:val="16"/>
              </w:rPr>
            </w:pPr>
            <w:r w:rsidRPr="00373556">
              <w:rPr>
                <w:color w:val="000000"/>
                <w:sz w:val="16"/>
                <w:szCs w:val="16"/>
              </w:rPr>
              <w:t>Пме-311</w:t>
            </w:r>
          </w:p>
        </w:tc>
        <w:tc>
          <w:tcPr>
            <w:tcW w:w="992" w:type="dxa"/>
            <w:shd w:val="clear" w:color="auto" w:fill="auto"/>
            <w:vAlign w:val="center"/>
            <w:hideMark/>
          </w:tcPr>
          <w:p w14:paraId="46EA2F24" w14:textId="77777777" w:rsidR="00373556" w:rsidRPr="00373556" w:rsidRDefault="00373556" w:rsidP="00373556">
            <w:pPr>
              <w:jc w:val="center"/>
              <w:rPr>
                <w:color w:val="000000"/>
                <w:sz w:val="16"/>
                <w:szCs w:val="16"/>
              </w:rPr>
            </w:pPr>
            <w:r w:rsidRPr="00373556">
              <w:rPr>
                <w:color w:val="000000"/>
                <w:sz w:val="16"/>
                <w:szCs w:val="16"/>
              </w:rPr>
              <w:t>380в</w:t>
            </w:r>
          </w:p>
        </w:tc>
        <w:tc>
          <w:tcPr>
            <w:tcW w:w="686" w:type="dxa"/>
            <w:shd w:val="clear" w:color="auto" w:fill="auto"/>
            <w:vAlign w:val="center"/>
            <w:hideMark/>
          </w:tcPr>
          <w:p w14:paraId="211F603B"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BBB7D57" w14:textId="77777777" w:rsidR="00373556" w:rsidRPr="00373556" w:rsidRDefault="00373556" w:rsidP="00373556">
            <w:pPr>
              <w:jc w:val="center"/>
              <w:rPr>
                <w:color w:val="000000"/>
                <w:sz w:val="16"/>
                <w:szCs w:val="16"/>
              </w:rPr>
            </w:pPr>
            <w:r w:rsidRPr="00373556">
              <w:rPr>
                <w:color w:val="000000"/>
                <w:sz w:val="16"/>
                <w:szCs w:val="16"/>
              </w:rPr>
              <w:t>8</w:t>
            </w:r>
          </w:p>
        </w:tc>
        <w:tc>
          <w:tcPr>
            <w:tcW w:w="955" w:type="dxa"/>
            <w:shd w:val="clear" w:color="auto" w:fill="auto"/>
            <w:vAlign w:val="center"/>
          </w:tcPr>
          <w:p w14:paraId="72C45E80" w14:textId="77777777" w:rsidR="00373556" w:rsidRPr="00373556" w:rsidRDefault="00373556" w:rsidP="00373556">
            <w:pPr>
              <w:jc w:val="center"/>
              <w:rPr>
                <w:color w:val="000000"/>
                <w:sz w:val="16"/>
                <w:szCs w:val="16"/>
              </w:rPr>
            </w:pPr>
          </w:p>
        </w:tc>
        <w:tc>
          <w:tcPr>
            <w:tcW w:w="954" w:type="dxa"/>
            <w:shd w:val="clear" w:color="auto" w:fill="auto"/>
            <w:vAlign w:val="center"/>
          </w:tcPr>
          <w:p w14:paraId="726A43EA" w14:textId="77777777" w:rsidR="00373556" w:rsidRPr="00373556" w:rsidRDefault="00373556" w:rsidP="00373556">
            <w:pPr>
              <w:jc w:val="center"/>
              <w:rPr>
                <w:color w:val="000000"/>
                <w:sz w:val="16"/>
                <w:szCs w:val="16"/>
              </w:rPr>
            </w:pPr>
          </w:p>
        </w:tc>
        <w:tc>
          <w:tcPr>
            <w:tcW w:w="833" w:type="dxa"/>
            <w:shd w:val="clear" w:color="auto" w:fill="auto"/>
            <w:vAlign w:val="center"/>
          </w:tcPr>
          <w:p w14:paraId="71BC6C1B" w14:textId="77777777" w:rsidR="00373556" w:rsidRPr="00373556" w:rsidRDefault="00373556" w:rsidP="00373556">
            <w:pPr>
              <w:jc w:val="center"/>
              <w:rPr>
                <w:color w:val="000000"/>
                <w:sz w:val="16"/>
                <w:szCs w:val="16"/>
              </w:rPr>
            </w:pPr>
          </w:p>
        </w:tc>
        <w:tc>
          <w:tcPr>
            <w:tcW w:w="899" w:type="dxa"/>
            <w:shd w:val="clear" w:color="auto" w:fill="auto"/>
            <w:vAlign w:val="center"/>
          </w:tcPr>
          <w:p w14:paraId="648C2AA3" w14:textId="77777777" w:rsidR="00373556" w:rsidRPr="00373556" w:rsidRDefault="00373556" w:rsidP="00373556">
            <w:pPr>
              <w:jc w:val="center"/>
              <w:rPr>
                <w:color w:val="000000"/>
                <w:sz w:val="16"/>
                <w:szCs w:val="16"/>
              </w:rPr>
            </w:pPr>
          </w:p>
        </w:tc>
        <w:tc>
          <w:tcPr>
            <w:tcW w:w="953" w:type="dxa"/>
            <w:shd w:val="clear" w:color="auto" w:fill="auto"/>
            <w:vAlign w:val="center"/>
          </w:tcPr>
          <w:p w14:paraId="704C9F88" w14:textId="77777777" w:rsidR="00373556" w:rsidRPr="00373556" w:rsidRDefault="00373556" w:rsidP="00373556">
            <w:pPr>
              <w:jc w:val="center"/>
              <w:rPr>
                <w:color w:val="000000"/>
                <w:sz w:val="16"/>
                <w:szCs w:val="16"/>
              </w:rPr>
            </w:pPr>
          </w:p>
        </w:tc>
        <w:tc>
          <w:tcPr>
            <w:tcW w:w="722" w:type="dxa"/>
            <w:shd w:val="clear" w:color="auto" w:fill="auto"/>
            <w:vAlign w:val="center"/>
          </w:tcPr>
          <w:p w14:paraId="469108F6" w14:textId="77777777" w:rsidR="00373556" w:rsidRPr="00373556" w:rsidRDefault="00373556" w:rsidP="00373556">
            <w:pPr>
              <w:jc w:val="center"/>
              <w:rPr>
                <w:color w:val="000000"/>
                <w:sz w:val="16"/>
                <w:szCs w:val="16"/>
              </w:rPr>
            </w:pPr>
          </w:p>
        </w:tc>
      </w:tr>
      <w:tr w:rsidR="00373556" w:rsidRPr="00373556" w14:paraId="49E57B21" w14:textId="77777777" w:rsidTr="00373556">
        <w:trPr>
          <w:trHeight w:val="690"/>
        </w:trPr>
        <w:tc>
          <w:tcPr>
            <w:tcW w:w="566" w:type="dxa"/>
            <w:shd w:val="clear" w:color="auto" w:fill="auto"/>
            <w:noWrap/>
            <w:vAlign w:val="center"/>
            <w:hideMark/>
          </w:tcPr>
          <w:p w14:paraId="4EBC9572" w14:textId="77777777" w:rsidR="00373556" w:rsidRPr="00373556" w:rsidRDefault="00373556" w:rsidP="00373556">
            <w:pPr>
              <w:jc w:val="center"/>
              <w:rPr>
                <w:color w:val="000000"/>
                <w:sz w:val="16"/>
                <w:szCs w:val="16"/>
              </w:rPr>
            </w:pPr>
            <w:r w:rsidRPr="00373556">
              <w:rPr>
                <w:color w:val="000000"/>
                <w:sz w:val="16"/>
                <w:szCs w:val="16"/>
              </w:rPr>
              <w:t>28</w:t>
            </w:r>
          </w:p>
        </w:tc>
        <w:tc>
          <w:tcPr>
            <w:tcW w:w="1274" w:type="dxa"/>
            <w:shd w:val="clear" w:color="auto" w:fill="auto"/>
            <w:vAlign w:val="center"/>
            <w:hideMark/>
          </w:tcPr>
          <w:p w14:paraId="33BE0B9C" w14:textId="77777777" w:rsidR="00373556" w:rsidRPr="00373556" w:rsidRDefault="00373556" w:rsidP="00373556">
            <w:pPr>
              <w:jc w:val="center"/>
              <w:rPr>
                <w:color w:val="000000"/>
                <w:sz w:val="16"/>
                <w:szCs w:val="16"/>
              </w:rPr>
            </w:pPr>
            <w:r w:rsidRPr="00373556">
              <w:rPr>
                <w:color w:val="000000"/>
                <w:sz w:val="16"/>
                <w:szCs w:val="16"/>
              </w:rPr>
              <w:t>Пускатель электромагнитный</w:t>
            </w:r>
          </w:p>
        </w:tc>
        <w:tc>
          <w:tcPr>
            <w:tcW w:w="1276" w:type="dxa"/>
            <w:shd w:val="clear" w:color="auto" w:fill="auto"/>
            <w:vAlign w:val="center"/>
            <w:hideMark/>
          </w:tcPr>
          <w:p w14:paraId="1CD0274E" w14:textId="77777777" w:rsidR="00373556" w:rsidRPr="00373556" w:rsidRDefault="00373556" w:rsidP="00373556">
            <w:pPr>
              <w:jc w:val="center"/>
              <w:rPr>
                <w:color w:val="000000"/>
                <w:sz w:val="16"/>
                <w:szCs w:val="16"/>
              </w:rPr>
            </w:pPr>
            <w:r w:rsidRPr="00373556">
              <w:rPr>
                <w:color w:val="000000"/>
                <w:sz w:val="16"/>
                <w:szCs w:val="16"/>
              </w:rPr>
              <w:t>Пма-3222 п42</w:t>
            </w:r>
          </w:p>
        </w:tc>
        <w:tc>
          <w:tcPr>
            <w:tcW w:w="992" w:type="dxa"/>
            <w:shd w:val="clear" w:color="auto" w:fill="auto"/>
            <w:vAlign w:val="center"/>
            <w:hideMark/>
          </w:tcPr>
          <w:p w14:paraId="7880A7AF" w14:textId="77777777" w:rsidR="00373556" w:rsidRPr="00373556" w:rsidRDefault="00373556" w:rsidP="00373556">
            <w:pPr>
              <w:jc w:val="center"/>
              <w:rPr>
                <w:color w:val="000000"/>
                <w:sz w:val="16"/>
                <w:szCs w:val="16"/>
              </w:rPr>
            </w:pPr>
            <w:r w:rsidRPr="00373556">
              <w:rPr>
                <w:color w:val="000000"/>
                <w:sz w:val="16"/>
                <w:szCs w:val="16"/>
              </w:rPr>
              <w:t>220в 36а</w:t>
            </w:r>
          </w:p>
        </w:tc>
        <w:tc>
          <w:tcPr>
            <w:tcW w:w="686" w:type="dxa"/>
            <w:shd w:val="clear" w:color="auto" w:fill="auto"/>
            <w:vAlign w:val="center"/>
            <w:hideMark/>
          </w:tcPr>
          <w:p w14:paraId="7AADE84B"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CB59208"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5CB048CC" w14:textId="77777777" w:rsidR="00373556" w:rsidRPr="00373556" w:rsidRDefault="00373556" w:rsidP="00373556">
            <w:pPr>
              <w:jc w:val="center"/>
              <w:rPr>
                <w:color w:val="000000"/>
                <w:sz w:val="16"/>
                <w:szCs w:val="16"/>
              </w:rPr>
            </w:pPr>
          </w:p>
        </w:tc>
        <w:tc>
          <w:tcPr>
            <w:tcW w:w="954" w:type="dxa"/>
            <w:shd w:val="clear" w:color="auto" w:fill="auto"/>
            <w:vAlign w:val="center"/>
          </w:tcPr>
          <w:p w14:paraId="71E598BE" w14:textId="77777777" w:rsidR="00373556" w:rsidRPr="00373556" w:rsidRDefault="00373556" w:rsidP="00373556">
            <w:pPr>
              <w:jc w:val="center"/>
              <w:rPr>
                <w:color w:val="000000"/>
                <w:sz w:val="16"/>
                <w:szCs w:val="16"/>
              </w:rPr>
            </w:pPr>
          </w:p>
        </w:tc>
        <w:tc>
          <w:tcPr>
            <w:tcW w:w="833" w:type="dxa"/>
            <w:shd w:val="clear" w:color="auto" w:fill="auto"/>
            <w:vAlign w:val="center"/>
          </w:tcPr>
          <w:p w14:paraId="10219AAD" w14:textId="77777777" w:rsidR="00373556" w:rsidRPr="00373556" w:rsidRDefault="00373556" w:rsidP="00373556">
            <w:pPr>
              <w:jc w:val="center"/>
              <w:rPr>
                <w:color w:val="000000"/>
                <w:sz w:val="16"/>
                <w:szCs w:val="16"/>
              </w:rPr>
            </w:pPr>
          </w:p>
        </w:tc>
        <w:tc>
          <w:tcPr>
            <w:tcW w:w="899" w:type="dxa"/>
            <w:shd w:val="clear" w:color="auto" w:fill="auto"/>
            <w:vAlign w:val="center"/>
          </w:tcPr>
          <w:p w14:paraId="743796D1" w14:textId="77777777" w:rsidR="00373556" w:rsidRPr="00373556" w:rsidRDefault="00373556" w:rsidP="00373556">
            <w:pPr>
              <w:jc w:val="center"/>
              <w:rPr>
                <w:color w:val="000000"/>
                <w:sz w:val="16"/>
                <w:szCs w:val="16"/>
              </w:rPr>
            </w:pPr>
          </w:p>
        </w:tc>
        <w:tc>
          <w:tcPr>
            <w:tcW w:w="953" w:type="dxa"/>
            <w:shd w:val="clear" w:color="auto" w:fill="auto"/>
            <w:vAlign w:val="center"/>
          </w:tcPr>
          <w:p w14:paraId="13A1C411" w14:textId="77777777" w:rsidR="00373556" w:rsidRPr="00373556" w:rsidRDefault="00373556" w:rsidP="00373556">
            <w:pPr>
              <w:jc w:val="center"/>
              <w:rPr>
                <w:color w:val="000000"/>
                <w:sz w:val="16"/>
                <w:szCs w:val="16"/>
              </w:rPr>
            </w:pPr>
          </w:p>
        </w:tc>
        <w:tc>
          <w:tcPr>
            <w:tcW w:w="722" w:type="dxa"/>
            <w:shd w:val="clear" w:color="auto" w:fill="auto"/>
            <w:vAlign w:val="center"/>
          </w:tcPr>
          <w:p w14:paraId="3FEB88A2" w14:textId="77777777" w:rsidR="00373556" w:rsidRPr="00373556" w:rsidRDefault="00373556" w:rsidP="00373556">
            <w:pPr>
              <w:jc w:val="center"/>
              <w:rPr>
                <w:color w:val="000000"/>
                <w:sz w:val="16"/>
                <w:szCs w:val="16"/>
              </w:rPr>
            </w:pPr>
          </w:p>
        </w:tc>
      </w:tr>
      <w:tr w:rsidR="00373556" w:rsidRPr="00373556" w14:paraId="173D087D" w14:textId="77777777" w:rsidTr="00373556">
        <w:trPr>
          <w:trHeight w:val="690"/>
        </w:trPr>
        <w:tc>
          <w:tcPr>
            <w:tcW w:w="566" w:type="dxa"/>
            <w:shd w:val="clear" w:color="auto" w:fill="auto"/>
            <w:noWrap/>
            <w:vAlign w:val="center"/>
            <w:hideMark/>
          </w:tcPr>
          <w:p w14:paraId="03B17762" w14:textId="77777777" w:rsidR="00373556" w:rsidRPr="00373556" w:rsidRDefault="00373556" w:rsidP="00373556">
            <w:pPr>
              <w:jc w:val="center"/>
              <w:rPr>
                <w:color w:val="000000"/>
                <w:sz w:val="16"/>
                <w:szCs w:val="16"/>
              </w:rPr>
            </w:pPr>
            <w:r w:rsidRPr="00373556">
              <w:rPr>
                <w:color w:val="000000"/>
                <w:sz w:val="16"/>
                <w:szCs w:val="16"/>
              </w:rPr>
              <w:t>29</w:t>
            </w:r>
          </w:p>
        </w:tc>
        <w:tc>
          <w:tcPr>
            <w:tcW w:w="1274" w:type="dxa"/>
            <w:shd w:val="clear" w:color="auto" w:fill="auto"/>
            <w:vAlign w:val="center"/>
            <w:hideMark/>
          </w:tcPr>
          <w:p w14:paraId="4A3DAEA3" w14:textId="77777777" w:rsidR="00373556" w:rsidRPr="00373556" w:rsidRDefault="00373556" w:rsidP="00373556">
            <w:pPr>
              <w:jc w:val="center"/>
              <w:rPr>
                <w:color w:val="000000"/>
                <w:sz w:val="16"/>
                <w:szCs w:val="16"/>
              </w:rPr>
            </w:pPr>
            <w:r w:rsidRPr="00373556">
              <w:rPr>
                <w:color w:val="000000"/>
                <w:sz w:val="16"/>
                <w:szCs w:val="16"/>
              </w:rPr>
              <w:t>Электрододержатель сварочный</w:t>
            </w:r>
          </w:p>
        </w:tc>
        <w:tc>
          <w:tcPr>
            <w:tcW w:w="1276" w:type="dxa"/>
            <w:shd w:val="clear" w:color="auto" w:fill="auto"/>
            <w:vAlign w:val="center"/>
            <w:hideMark/>
          </w:tcPr>
          <w:p w14:paraId="3B617A5B" w14:textId="77777777" w:rsidR="00373556" w:rsidRPr="00373556" w:rsidRDefault="00373556" w:rsidP="00373556">
            <w:pPr>
              <w:jc w:val="center"/>
              <w:rPr>
                <w:color w:val="000000"/>
                <w:sz w:val="16"/>
                <w:szCs w:val="16"/>
              </w:rPr>
            </w:pPr>
            <w:r w:rsidRPr="00373556">
              <w:rPr>
                <w:color w:val="000000"/>
                <w:sz w:val="16"/>
                <w:szCs w:val="16"/>
              </w:rPr>
              <w:t>Эд-50</w:t>
            </w:r>
          </w:p>
        </w:tc>
        <w:tc>
          <w:tcPr>
            <w:tcW w:w="992" w:type="dxa"/>
            <w:shd w:val="clear" w:color="auto" w:fill="auto"/>
            <w:vAlign w:val="center"/>
            <w:hideMark/>
          </w:tcPr>
          <w:p w14:paraId="259FD86A" w14:textId="77777777" w:rsidR="00373556" w:rsidRPr="00373556" w:rsidRDefault="00373556" w:rsidP="00373556">
            <w:pPr>
              <w:jc w:val="center"/>
              <w:rPr>
                <w:color w:val="000000"/>
                <w:sz w:val="16"/>
                <w:szCs w:val="16"/>
              </w:rPr>
            </w:pPr>
            <w:r w:rsidRPr="00373556">
              <w:rPr>
                <w:color w:val="000000"/>
                <w:sz w:val="16"/>
                <w:szCs w:val="16"/>
              </w:rPr>
              <w:t>500а</w:t>
            </w:r>
          </w:p>
        </w:tc>
        <w:tc>
          <w:tcPr>
            <w:tcW w:w="686" w:type="dxa"/>
            <w:shd w:val="clear" w:color="auto" w:fill="auto"/>
            <w:vAlign w:val="center"/>
            <w:hideMark/>
          </w:tcPr>
          <w:p w14:paraId="003E2ECE"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C965592"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5E5DBFD8" w14:textId="77777777" w:rsidR="00373556" w:rsidRPr="00373556" w:rsidRDefault="00373556" w:rsidP="00373556">
            <w:pPr>
              <w:jc w:val="center"/>
              <w:rPr>
                <w:color w:val="000000"/>
                <w:sz w:val="16"/>
                <w:szCs w:val="16"/>
              </w:rPr>
            </w:pPr>
          </w:p>
        </w:tc>
        <w:tc>
          <w:tcPr>
            <w:tcW w:w="954" w:type="dxa"/>
            <w:shd w:val="clear" w:color="auto" w:fill="auto"/>
            <w:vAlign w:val="center"/>
          </w:tcPr>
          <w:p w14:paraId="4D95A8CB" w14:textId="77777777" w:rsidR="00373556" w:rsidRPr="00373556" w:rsidRDefault="00373556" w:rsidP="00373556">
            <w:pPr>
              <w:jc w:val="center"/>
              <w:rPr>
                <w:color w:val="000000"/>
                <w:sz w:val="16"/>
                <w:szCs w:val="16"/>
              </w:rPr>
            </w:pPr>
          </w:p>
        </w:tc>
        <w:tc>
          <w:tcPr>
            <w:tcW w:w="833" w:type="dxa"/>
            <w:shd w:val="clear" w:color="auto" w:fill="auto"/>
            <w:vAlign w:val="center"/>
          </w:tcPr>
          <w:p w14:paraId="01796019" w14:textId="77777777" w:rsidR="00373556" w:rsidRPr="00373556" w:rsidRDefault="00373556" w:rsidP="00373556">
            <w:pPr>
              <w:jc w:val="center"/>
              <w:rPr>
                <w:color w:val="000000"/>
                <w:sz w:val="16"/>
                <w:szCs w:val="16"/>
              </w:rPr>
            </w:pPr>
          </w:p>
        </w:tc>
        <w:tc>
          <w:tcPr>
            <w:tcW w:w="899" w:type="dxa"/>
            <w:shd w:val="clear" w:color="auto" w:fill="auto"/>
            <w:vAlign w:val="center"/>
          </w:tcPr>
          <w:p w14:paraId="28684539" w14:textId="77777777" w:rsidR="00373556" w:rsidRPr="00373556" w:rsidRDefault="00373556" w:rsidP="00373556">
            <w:pPr>
              <w:jc w:val="center"/>
              <w:rPr>
                <w:color w:val="000000"/>
                <w:sz w:val="16"/>
                <w:szCs w:val="16"/>
              </w:rPr>
            </w:pPr>
          </w:p>
        </w:tc>
        <w:tc>
          <w:tcPr>
            <w:tcW w:w="953" w:type="dxa"/>
            <w:shd w:val="clear" w:color="auto" w:fill="auto"/>
            <w:vAlign w:val="center"/>
          </w:tcPr>
          <w:p w14:paraId="433460A4" w14:textId="77777777" w:rsidR="00373556" w:rsidRPr="00373556" w:rsidRDefault="00373556" w:rsidP="00373556">
            <w:pPr>
              <w:jc w:val="center"/>
              <w:rPr>
                <w:color w:val="000000"/>
                <w:sz w:val="16"/>
                <w:szCs w:val="16"/>
              </w:rPr>
            </w:pPr>
          </w:p>
        </w:tc>
        <w:tc>
          <w:tcPr>
            <w:tcW w:w="722" w:type="dxa"/>
            <w:shd w:val="clear" w:color="auto" w:fill="auto"/>
            <w:vAlign w:val="center"/>
          </w:tcPr>
          <w:p w14:paraId="4B6C5D1D" w14:textId="77777777" w:rsidR="00373556" w:rsidRPr="00373556" w:rsidRDefault="00373556" w:rsidP="00373556">
            <w:pPr>
              <w:jc w:val="center"/>
              <w:rPr>
                <w:color w:val="000000"/>
                <w:sz w:val="16"/>
                <w:szCs w:val="16"/>
              </w:rPr>
            </w:pPr>
          </w:p>
        </w:tc>
      </w:tr>
      <w:tr w:rsidR="00373556" w:rsidRPr="00373556" w14:paraId="6BA26DF4" w14:textId="77777777" w:rsidTr="00373556">
        <w:trPr>
          <w:trHeight w:val="1140"/>
        </w:trPr>
        <w:tc>
          <w:tcPr>
            <w:tcW w:w="566" w:type="dxa"/>
            <w:shd w:val="clear" w:color="auto" w:fill="auto"/>
            <w:noWrap/>
            <w:vAlign w:val="center"/>
            <w:hideMark/>
          </w:tcPr>
          <w:p w14:paraId="1B7B6CEB" w14:textId="77777777" w:rsidR="00373556" w:rsidRPr="00373556" w:rsidRDefault="00373556" w:rsidP="00373556">
            <w:pPr>
              <w:jc w:val="center"/>
              <w:rPr>
                <w:color w:val="000000"/>
                <w:sz w:val="16"/>
                <w:szCs w:val="16"/>
              </w:rPr>
            </w:pPr>
            <w:r w:rsidRPr="00373556">
              <w:rPr>
                <w:color w:val="000000"/>
                <w:sz w:val="16"/>
                <w:szCs w:val="16"/>
              </w:rPr>
              <w:t>30</w:t>
            </w:r>
          </w:p>
        </w:tc>
        <w:tc>
          <w:tcPr>
            <w:tcW w:w="1274" w:type="dxa"/>
            <w:shd w:val="clear" w:color="auto" w:fill="auto"/>
            <w:vAlign w:val="center"/>
            <w:hideMark/>
          </w:tcPr>
          <w:p w14:paraId="690E2E1D" w14:textId="77777777" w:rsidR="00373556" w:rsidRPr="00373556" w:rsidRDefault="00373556" w:rsidP="00373556">
            <w:pPr>
              <w:jc w:val="center"/>
              <w:rPr>
                <w:color w:val="000000"/>
                <w:sz w:val="16"/>
                <w:szCs w:val="16"/>
              </w:rPr>
            </w:pPr>
            <w:r w:rsidRPr="00373556">
              <w:rPr>
                <w:color w:val="000000"/>
                <w:sz w:val="16"/>
                <w:szCs w:val="16"/>
              </w:rPr>
              <w:t>Хомут для стяжки провода электрического</w:t>
            </w:r>
          </w:p>
        </w:tc>
        <w:tc>
          <w:tcPr>
            <w:tcW w:w="1276" w:type="dxa"/>
            <w:shd w:val="clear" w:color="auto" w:fill="auto"/>
            <w:vAlign w:val="center"/>
            <w:hideMark/>
          </w:tcPr>
          <w:p w14:paraId="600BF7F5" w14:textId="77777777" w:rsidR="00373556" w:rsidRPr="00373556" w:rsidRDefault="00373556" w:rsidP="00373556">
            <w:pPr>
              <w:jc w:val="center"/>
              <w:rPr>
                <w:color w:val="000000"/>
                <w:sz w:val="16"/>
                <w:szCs w:val="16"/>
              </w:rPr>
            </w:pPr>
            <w:r w:rsidRPr="00373556">
              <w:rPr>
                <w:color w:val="000000"/>
                <w:sz w:val="16"/>
                <w:szCs w:val="16"/>
              </w:rPr>
              <w:t> </w:t>
            </w:r>
          </w:p>
        </w:tc>
        <w:tc>
          <w:tcPr>
            <w:tcW w:w="992" w:type="dxa"/>
            <w:shd w:val="clear" w:color="auto" w:fill="auto"/>
            <w:vAlign w:val="center"/>
            <w:hideMark/>
          </w:tcPr>
          <w:p w14:paraId="463461A6"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292E981"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914EFA7" w14:textId="77777777" w:rsidR="00373556" w:rsidRPr="00373556" w:rsidRDefault="00373556" w:rsidP="00373556">
            <w:pPr>
              <w:jc w:val="center"/>
              <w:rPr>
                <w:color w:val="000000"/>
                <w:sz w:val="16"/>
                <w:szCs w:val="16"/>
              </w:rPr>
            </w:pPr>
            <w:r w:rsidRPr="00373556">
              <w:rPr>
                <w:color w:val="000000"/>
                <w:sz w:val="16"/>
                <w:szCs w:val="16"/>
              </w:rPr>
              <w:t>100</w:t>
            </w:r>
          </w:p>
        </w:tc>
        <w:tc>
          <w:tcPr>
            <w:tcW w:w="955" w:type="dxa"/>
            <w:shd w:val="clear" w:color="auto" w:fill="auto"/>
            <w:vAlign w:val="center"/>
          </w:tcPr>
          <w:p w14:paraId="733AA1D2" w14:textId="77777777" w:rsidR="00373556" w:rsidRPr="00373556" w:rsidRDefault="00373556" w:rsidP="00373556">
            <w:pPr>
              <w:jc w:val="center"/>
              <w:rPr>
                <w:color w:val="000000"/>
                <w:sz w:val="16"/>
                <w:szCs w:val="16"/>
              </w:rPr>
            </w:pPr>
          </w:p>
        </w:tc>
        <w:tc>
          <w:tcPr>
            <w:tcW w:w="954" w:type="dxa"/>
            <w:shd w:val="clear" w:color="auto" w:fill="auto"/>
            <w:vAlign w:val="center"/>
          </w:tcPr>
          <w:p w14:paraId="2B5EF26C" w14:textId="77777777" w:rsidR="00373556" w:rsidRPr="00373556" w:rsidRDefault="00373556" w:rsidP="00373556">
            <w:pPr>
              <w:jc w:val="center"/>
              <w:rPr>
                <w:color w:val="000000"/>
                <w:sz w:val="16"/>
                <w:szCs w:val="16"/>
              </w:rPr>
            </w:pPr>
          </w:p>
        </w:tc>
        <w:tc>
          <w:tcPr>
            <w:tcW w:w="833" w:type="dxa"/>
            <w:shd w:val="clear" w:color="auto" w:fill="auto"/>
            <w:vAlign w:val="center"/>
          </w:tcPr>
          <w:p w14:paraId="7486D9E5" w14:textId="77777777" w:rsidR="00373556" w:rsidRPr="00373556" w:rsidRDefault="00373556" w:rsidP="00373556">
            <w:pPr>
              <w:jc w:val="center"/>
              <w:rPr>
                <w:color w:val="000000"/>
                <w:sz w:val="16"/>
                <w:szCs w:val="16"/>
              </w:rPr>
            </w:pPr>
          </w:p>
        </w:tc>
        <w:tc>
          <w:tcPr>
            <w:tcW w:w="899" w:type="dxa"/>
            <w:shd w:val="clear" w:color="auto" w:fill="auto"/>
            <w:vAlign w:val="center"/>
          </w:tcPr>
          <w:p w14:paraId="74621D06" w14:textId="77777777" w:rsidR="00373556" w:rsidRPr="00373556" w:rsidRDefault="00373556" w:rsidP="00373556">
            <w:pPr>
              <w:jc w:val="center"/>
              <w:rPr>
                <w:color w:val="000000"/>
                <w:sz w:val="16"/>
                <w:szCs w:val="16"/>
              </w:rPr>
            </w:pPr>
          </w:p>
        </w:tc>
        <w:tc>
          <w:tcPr>
            <w:tcW w:w="953" w:type="dxa"/>
            <w:shd w:val="clear" w:color="auto" w:fill="auto"/>
            <w:vAlign w:val="center"/>
          </w:tcPr>
          <w:p w14:paraId="730072AD" w14:textId="77777777" w:rsidR="00373556" w:rsidRPr="00373556" w:rsidRDefault="00373556" w:rsidP="00373556">
            <w:pPr>
              <w:jc w:val="center"/>
              <w:rPr>
                <w:color w:val="000000"/>
                <w:sz w:val="16"/>
                <w:szCs w:val="16"/>
              </w:rPr>
            </w:pPr>
          </w:p>
        </w:tc>
        <w:tc>
          <w:tcPr>
            <w:tcW w:w="722" w:type="dxa"/>
            <w:shd w:val="clear" w:color="auto" w:fill="auto"/>
            <w:vAlign w:val="center"/>
          </w:tcPr>
          <w:p w14:paraId="733C4EA8" w14:textId="77777777" w:rsidR="00373556" w:rsidRPr="00373556" w:rsidRDefault="00373556" w:rsidP="00373556">
            <w:pPr>
              <w:jc w:val="center"/>
              <w:rPr>
                <w:color w:val="000000"/>
                <w:sz w:val="16"/>
                <w:szCs w:val="16"/>
              </w:rPr>
            </w:pPr>
          </w:p>
        </w:tc>
      </w:tr>
      <w:tr w:rsidR="00373556" w:rsidRPr="00373556" w14:paraId="43BD8CF0" w14:textId="77777777" w:rsidTr="00373556">
        <w:trPr>
          <w:trHeight w:val="690"/>
        </w:trPr>
        <w:tc>
          <w:tcPr>
            <w:tcW w:w="566" w:type="dxa"/>
            <w:shd w:val="clear" w:color="auto" w:fill="auto"/>
            <w:noWrap/>
            <w:vAlign w:val="center"/>
            <w:hideMark/>
          </w:tcPr>
          <w:p w14:paraId="51610B45" w14:textId="77777777" w:rsidR="00373556" w:rsidRPr="00373556" w:rsidRDefault="00373556" w:rsidP="00373556">
            <w:pPr>
              <w:jc w:val="center"/>
              <w:rPr>
                <w:color w:val="000000"/>
                <w:sz w:val="16"/>
                <w:szCs w:val="16"/>
              </w:rPr>
            </w:pPr>
            <w:r w:rsidRPr="00373556">
              <w:rPr>
                <w:color w:val="000000"/>
                <w:sz w:val="16"/>
                <w:szCs w:val="16"/>
              </w:rPr>
              <w:t>31</w:t>
            </w:r>
          </w:p>
        </w:tc>
        <w:tc>
          <w:tcPr>
            <w:tcW w:w="1274" w:type="dxa"/>
            <w:shd w:val="clear" w:color="auto" w:fill="auto"/>
            <w:vAlign w:val="center"/>
            <w:hideMark/>
          </w:tcPr>
          <w:p w14:paraId="12FA49FC" w14:textId="77777777" w:rsidR="00373556" w:rsidRPr="00373556" w:rsidRDefault="00373556" w:rsidP="00373556">
            <w:pPr>
              <w:jc w:val="center"/>
              <w:rPr>
                <w:color w:val="000000"/>
                <w:sz w:val="16"/>
                <w:szCs w:val="16"/>
              </w:rPr>
            </w:pPr>
            <w:r w:rsidRPr="00373556">
              <w:rPr>
                <w:color w:val="000000"/>
                <w:sz w:val="16"/>
                <w:szCs w:val="16"/>
              </w:rPr>
              <w:t>Лампа автомобильная</w:t>
            </w:r>
          </w:p>
        </w:tc>
        <w:tc>
          <w:tcPr>
            <w:tcW w:w="1276" w:type="dxa"/>
            <w:shd w:val="clear" w:color="auto" w:fill="auto"/>
            <w:vAlign w:val="center"/>
            <w:hideMark/>
          </w:tcPr>
          <w:p w14:paraId="26F4FBF3" w14:textId="77777777" w:rsidR="00373556" w:rsidRPr="00373556" w:rsidRDefault="00373556" w:rsidP="00373556">
            <w:pPr>
              <w:jc w:val="center"/>
              <w:rPr>
                <w:color w:val="000000"/>
                <w:sz w:val="16"/>
                <w:szCs w:val="16"/>
              </w:rPr>
            </w:pPr>
            <w:r w:rsidRPr="00373556">
              <w:rPr>
                <w:color w:val="000000"/>
                <w:sz w:val="16"/>
                <w:szCs w:val="16"/>
              </w:rPr>
              <w:t>Osram stand art r10w</w:t>
            </w:r>
          </w:p>
        </w:tc>
        <w:tc>
          <w:tcPr>
            <w:tcW w:w="992" w:type="dxa"/>
            <w:shd w:val="clear" w:color="auto" w:fill="auto"/>
            <w:vAlign w:val="center"/>
            <w:hideMark/>
          </w:tcPr>
          <w:p w14:paraId="1F7263FC" w14:textId="77777777" w:rsidR="00373556" w:rsidRPr="00373556" w:rsidRDefault="00373556" w:rsidP="00373556">
            <w:pPr>
              <w:jc w:val="center"/>
              <w:rPr>
                <w:color w:val="000000"/>
                <w:sz w:val="16"/>
                <w:szCs w:val="16"/>
              </w:rPr>
            </w:pPr>
            <w:r w:rsidRPr="00373556">
              <w:rPr>
                <w:color w:val="000000"/>
                <w:sz w:val="16"/>
                <w:szCs w:val="16"/>
              </w:rPr>
              <w:t>24в 10вт ba15s</w:t>
            </w:r>
          </w:p>
        </w:tc>
        <w:tc>
          <w:tcPr>
            <w:tcW w:w="686" w:type="dxa"/>
            <w:shd w:val="clear" w:color="auto" w:fill="auto"/>
            <w:vAlign w:val="center"/>
            <w:hideMark/>
          </w:tcPr>
          <w:p w14:paraId="027271B3"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B808783" w14:textId="77777777" w:rsidR="00373556" w:rsidRPr="00373556" w:rsidRDefault="00373556" w:rsidP="00373556">
            <w:pPr>
              <w:jc w:val="center"/>
              <w:rPr>
                <w:color w:val="000000"/>
                <w:sz w:val="16"/>
                <w:szCs w:val="16"/>
              </w:rPr>
            </w:pPr>
            <w:r w:rsidRPr="00373556">
              <w:rPr>
                <w:color w:val="000000"/>
                <w:sz w:val="16"/>
                <w:szCs w:val="16"/>
              </w:rPr>
              <w:t>6</w:t>
            </w:r>
          </w:p>
        </w:tc>
        <w:tc>
          <w:tcPr>
            <w:tcW w:w="955" w:type="dxa"/>
            <w:shd w:val="clear" w:color="auto" w:fill="auto"/>
            <w:vAlign w:val="center"/>
          </w:tcPr>
          <w:p w14:paraId="0CDBA23C" w14:textId="77777777" w:rsidR="00373556" w:rsidRPr="00373556" w:rsidRDefault="00373556" w:rsidP="00373556">
            <w:pPr>
              <w:jc w:val="center"/>
              <w:rPr>
                <w:color w:val="000000"/>
                <w:sz w:val="16"/>
                <w:szCs w:val="16"/>
              </w:rPr>
            </w:pPr>
          </w:p>
        </w:tc>
        <w:tc>
          <w:tcPr>
            <w:tcW w:w="954" w:type="dxa"/>
            <w:shd w:val="clear" w:color="auto" w:fill="auto"/>
            <w:vAlign w:val="center"/>
          </w:tcPr>
          <w:p w14:paraId="60EB82BB" w14:textId="77777777" w:rsidR="00373556" w:rsidRPr="00373556" w:rsidRDefault="00373556" w:rsidP="00373556">
            <w:pPr>
              <w:jc w:val="center"/>
              <w:rPr>
                <w:color w:val="000000"/>
                <w:sz w:val="16"/>
                <w:szCs w:val="16"/>
              </w:rPr>
            </w:pPr>
          </w:p>
        </w:tc>
        <w:tc>
          <w:tcPr>
            <w:tcW w:w="833" w:type="dxa"/>
            <w:shd w:val="clear" w:color="auto" w:fill="auto"/>
            <w:vAlign w:val="center"/>
          </w:tcPr>
          <w:p w14:paraId="46031CD8" w14:textId="77777777" w:rsidR="00373556" w:rsidRPr="00373556" w:rsidRDefault="00373556" w:rsidP="00373556">
            <w:pPr>
              <w:jc w:val="center"/>
              <w:rPr>
                <w:color w:val="000000"/>
                <w:sz w:val="16"/>
                <w:szCs w:val="16"/>
              </w:rPr>
            </w:pPr>
          </w:p>
        </w:tc>
        <w:tc>
          <w:tcPr>
            <w:tcW w:w="899" w:type="dxa"/>
            <w:shd w:val="clear" w:color="auto" w:fill="auto"/>
            <w:vAlign w:val="center"/>
          </w:tcPr>
          <w:p w14:paraId="00766D4E" w14:textId="77777777" w:rsidR="00373556" w:rsidRPr="00373556" w:rsidRDefault="00373556" w:rsidP="00373556">
            <w:pPr>
              <w:jc w:val="center"/>
              <w:rPr>
                <w:color w:val="000000"/>
                <w:sz w:val="16"/>
                <w:szCs w:val="16"/>
              </w:rPr>
            </w:pPr>
          </w:p>
        </w:tc>
        <w:tc>
          <w:tcPr>
            <w:tcW w:w="953" w:type="dxa"/>
            <w:shd w:val="clear" w:color="auto" w:fill="auto"/>
            <w:vAlign w:val="center"/>
          </w:tcPr>
          <w:p w14:paraId="5A4BECDA" w14:textId="77777777" w:rsidR="00373556" w:rsidRPr="00373556" w:rsidRDefault="00373556" w:rsidP="00373556">
            <w:pPr>
              <w:jc w:val="center"/>
              <w:rPr>
                <w:color w:val="000000"/>
                <w:sz w:val="16"/>
                <w:szCs w:val="16"/>
              </w:rPr>
            </w:pPr>
          </w:p>
        </w:tc>
        <w:tc>
          <w:tcPr>
            <w:tcW w:w="722" w:type="dxa"/>
            <w:shd w:val="clear" w:color="auto" w:fill="auto"/>
            <w:vAlign w:val="center"/>
          </w:tcPr>
          <w:p w14:paraId="2DCA44C9" w14:textId="77777777" w:rsidR="00373556" w:rsidRPr="00373556" w:rsidRDefault="00373556" w:rsidP="00373556">
            <w:pPr>
              <w:jc w:val="center"/>
              <w:rPr>
                <w:color w:val="000000"/>
                <w:sz w:val="16"/>
                <w:szCs w:val="16"/>
              </w:rPr>
            </w:pPr>
          </w:p>
        </w:tc>
      </w:tr>
      <w:tr w:rsidR="00373556" w:rsidRPr="00373556" w14:paraId="2747D581" w14:textId="77777777" w:rsidTr="00373556">
        <w:trPr>
          <w:trHeight w:val="915"/>
        </w:trPr>
        <w:tc>
          <w:tcPr>
            <w:tcW w:w="566" w:type="dxa"/>
            <w:shd w:val="clear" w:color="auto" w:fill="auto"/>
            <w:noWrap/>
            <w:vAlign w:val="center"/>
            <w:hideMark/>
          </w:tcPr>
          <w:p w14:paraId="59D4BCAF" w14:textId="77777777" w:rsidR="00373556" w:rsidRPr="00373556" w:rsidRDefault="00373556" w:rsidP="00373556">
            <w:pPr>
              <w:jc w:val="center"/>
              <w:rPr>
                <w:color w:val="000000"/>
                <w:sz w:val="16"/>
                <w:szCs w:val="16"/>
              </w:rPr>
            </w:pPr>
            <w:r w:rsidRPr="00373556">
              <w:rPr>
                <w:color w:val="000000"/>
                <w:sz w:val="16"/>
                <w:szCs w:val="16"/>
              </w:rPr>
              <w:t>32</w:t>
            </w:r>
          </w:p>
        </w:tc>
        <w:tc>
          <w:tcPr>
            <w:tcW w:w="1274" w:type="dxa"/>
            <w:shd w:val="clear" w:color="auto" w:fill="auto"/>
            <w:vAlign w:val="center"/>
            <w:hideMark/>
          </w:tcPr>
          <w:p w14:paraId="51577C2F" w14:textId="77777777" w:rsidR="00373556" w:rsidRPr="00373556" w:rsidRDefault="00373556" w:rsidP="00373556">
            <w:pPr>
              <w:jc w:val="center"/>
              <w:rPr>
                <w:color w:val="000000"/>
                <w:sz w:val="16"/>
                <w:szCs w:val="16"/>
              </w:rPr>
            </w:pPr>
            <w:r w:rsidRPr="00373556">
              <w:rPr>
                <w:color w:val="000000"/>
                <w:sz w:val="16"/>
                <w:szCs w:val="16"/>
              </w:rPr>
              <w:t>Лампа галогенная автомобильная</w:t>
            </w:r>
          </w:p>
        </w:tc>
        <w:tc>
          <w:tcPr>
            <w:tcW w:w="1276" w:type="dxa"/>
            <w:shd w:val="clear" w:color="auto" w:fill="auto"/>
            <w:vAlign w:val="center"/>
            <w:hideMark/>
          </w:tcPr>
          <w:p w14:paraId="24440585" w14:textId="77777777" w:rsidR="00373556" w:rsidRPr="00373556" w:rsidRDefault="00373556" w:rsidP="00373556">
            <w:pPr>
              <w:jc w:val="center"/>
              <w:rPr>
                <w:color w:val="000000"/>
                <w:sz w:val="16"/>
                <w:szCs w:val="16"/>
              </w:rPr>
            </w:pPr>
            <w:r w:rsidRPr="00373556">
              <w:rPr>
                <w:color w:val="000000"/>
                <w:sz w:val="16"/>
                <w:szCs w:val="16"/>
              </w:rPr>
              <w:t>Н4 а24-75-70</w:t>
            </w:r>
          </w:p>
        </w:tc>
        <w:tc>
          <w:tcPr>
            <w:tcW w:w="992" w:type="dxa"/>
            <w:shd w:val="clear" w:color="auto" w:fill="auto"/>
            <w:vAlign w:val="center"/>
            <w:hideMark/>
          </w:tcPr>
          <w:p w14:paraId="60948F1D" w14:textId="77777777" w:rsidR="00373556" w:rsidRPr="00373556" w:rsidRDefault="00373556" w:rsidP="00373556">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3E433688"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38FE7EF" w14:textId="77777777" w:rsidR="00373556" w:rsidRPr="00373556" w:rsidRDefault="00373556" w:rsidP="00373556">
            <w:pPr>
              <w:jc w:val="center"/>
              <w:rPr>
                <w:color w:val="000000"/>
                <w:sz w:val="16"/>
                <w:szCs w:val="16"/>
              </w:rPr>
            </w:pPr>
            <w:r w:rsidRPr="00373556">
              <w:rPr>
                <w:color w:val="000000"/>
                <w:sz w:val="16"/>
                <w:szCs w:val="16"/>
              </w:rPr>
              <w:t>6</w:t>
            </w:r>
          </w:p>
        </w:tc>
        <w:tc>
          <w:tcPr>
            <w:tcW w:w="955" w:type="dxa"/>
            <w:shd w:val="clear" w:color="auto" w:fill="auto"/>
            <w:vAlign w:val="center"/>
          </w:tcPr>
          <w:p w14:paraId="32C17E36" w14:textId="77777777" w:rsidR="00373556" w:rsidRPr="00373556" w:rsidRDefault="00373556" w:rsidP="00373556">
            <w:pPr>
              <w:jc w:val="center"/>
              <w:rPr>
                <w:color w:val="000000"/>
                <w:sz w:val="16"/>
                <w:szCs w:val="16"/>
              </w:rPr>
            </w:pPr>
          </w:p>
        </w:tc>
        <w:tc>
          <w:tcPr>
            <w:tcW w:w="954" w:type="dxa"/>
            <w:shd w:val="clear" w:color="auto" w:fill="auto"/>
            <w:vAlign w:val="center"/>
          </w:tcPr>
          <w:p w14:paraId="4413B4E9" w14:textId="77777777" w:rsidR="00373556" w:rsidRPr="00373556" w:rsidRDefault="00373556" w:rsidP="00373556">
            <w:pPr>
              <w:jc w:val="center"/>
              <w:rPr>
                <w:color w:val="000000"/>
                <w:sz w:val="16"/>
                <w:szCs w:val="16"/>
              </w:rPr>
            </w:pPr>
          </w:p>
        </w:tc>
        <w:tc>
          <w:tcPr>
            <w:tcW w:w="833" w:type="dxa"/>
            <w:shd w:val="clear" w:color="auto" w:fill="auto"/>
            <w:vAlign w:val="center"/>
          </w:tcPr>
          <w:p w14:paraId="43101993" w14:textId="77777777" w:rsidR="00373556" w:rsidRPr="00373556" w:rsidRDefault="00373556" w:rsidP="00373556">
            <w:pPr>
              <w:jc w:val="center"/>
              <w:rPr>
                <w:color w:val="000000"/>
                <w:sz w:val="16"/>
                <w:szCs w:val="16"/>
              </w:rPr>
            </w:pPr>
          </w:p>
        </w:tc>
        <w:tc>
          <w:tcPr>
            <w:tcW w:w="899" w:type="dxa"/>
            <w:shd w:val="clear" w:color="auto" w:fill="auto"/>
            <w:vAlign w:val="center"/>
          </w:tcPr>
          <w:p w14:paraId="5BB1E874" w14:textId="77777777" w:rsidR="00373556" w:rsidRPr="00373556" w:rsidRDefault="00373556" w:rsidP="00373556">
            <w:pPr>
              <w:jc w:val="center"/>
              <w:rPr>
                <w:color w:val="000000"/>
                <w:sz w:val="16"/>
                <w:szCs w:val="16"/>
              </w:rPr>
            </w:pPr>
          </w:p>
        </w:tc>
        <w:tc>
          <w:tcPr>
            <w:tcW w:w="953" w:type="dxa"/>
            <w:shd w:val="clear" w:color="auto" w:fill="auto"/>
            <w:vAlign w:val="center"/>
          </w:tcPr>
          <w:p w14:paraId="532F91FE" w14:textId="77777777" w:rsidR="00373556" w:rsidRPr="00373556" w:rsidRDefault="00373556" w:rsidP="00373556">
            <w:pPr>
              <w:jc w:val="center"/>
              <w:rPr>
                <w:color w:val="000000"/>
                <w:sz w:val="16"/>
                <w:szCs w:val="16"/>
              </w:rPr>
            </w:pPr>
          </w:p>
        </w:tc>
        <w:tc>
          <w:tcPr>
            <w:tcW w:w="722" w:type="dxa"/>
            <w:shd w:val="clear" w:color="auto" w:fill="auto"/>
            <w:vAlign w:val="center"/>
          </w:tcPr>
          <w:p w14:paraId="63008DAB" w14:textId="77777777" w:rsidR="00373556" w:rsidRPr="00373556" w:rsidRDefault="00373556" w:rsidP="00373556">
            <w:pPr>
              <w:jc w:val="center"/>
              <w:rPr>
                <w:color w:val="000000"/>
                <w:sz w:val="16"/>
                <w:szCs w:val="16"/>
              </w:rPr>
            </w:pPr>
          </w:p>
        </w:tc>
      </w:tr>
      <w:tr w:rsidR="00373556" w:rsidRPr="00373556" w14:paraId="05EE8DEC" w14:textId="77777777" w:rsidTr="00373556">
        <w:trPr>
          <w:trHeight w:val="1140"/>
        </w:trPr>
        <w:tc>
          <w:tcPr>
            <w:tcW w:w="566" w:type="dxa"/>
            <w:shd w:val="clear" w:color="auto" w:fill="auto"/>
            <w:noWrap/>
            <w:vAlign w:val="center"/>
            <w:hideMark/>
          </w:tcPr>
          <w:p w14:paraId="09D67D6C" w14:textId="77777777" w:rsidR="00373556" w:rsidRPr="00373556" w:rsidRDefault="00373556" w:rsidP="00373556">
            <w:pPr>
              <w:jc w:val="center"/>
              <w:rPr>
                <w:color w:val="000000"/>
                <w:sz w:val="16"/>
                <w:szCs w:val="16"/>
              </w:rPr>
            </w:pPr>
            <w:r w:rsidRPr="00373556">
              <w:rPr>
                <w:color w:val="000000"/>
                <w:sz w:val="16"/>
                <w:szCs w:val="16"/>
              </w:rPr>
              <w:t>33</w:t>
            </w:r>
          </w:p>
        </w:tc>
        <w:tc>
          <w:tcPr>
            <w:tcW w:w="1274" w:type="dxa"/>
            <w:shd w:val="clear" w:color="auto" w:fill="auto"/>
            <w:vAlign w:val="center"/>
            <w:hideMark/>
          </w:tcPr>
          <w:p w14:paraId="04965D9F" w14:textId="77777777" w:rsidR="00373556" w:rsidRPr="00373556" w:rsidRDefault="00373556" w:rsidP="00373556">
            <w:pPr>
              <w:jc w:val="center"/>
              <w:rPr>
                <w:color w:val="000000"/>
                <w:sz w:val="16"/>
                <w:szCs w:val="16"/>
              </w:rPr>
            </w:pPr>
            <w:r w:rsidRPr="00373556">
              <w:rPr>
                <w:color w:val="000000"/>
                <w:sz w:val="16"/>
                <w:szCs w:val="16"/>
              </w:rPr>
              <w:t>Лампа накаливания автомобильная</w:t>
            </w:r>
          </w:p>
        </w:tc>
        <w:tc>
          <w:tcPr>
            <w:tcW w:w="1276" w:type="dxa"/>
            <w:shd w:val="clear" w:color="auto" w:fill="auto"/>
            <w:vAlign w:val="center"/>
            <w:hideMark/>
          </w:tcPr>
          <w:p w14:paraId="179257E2" w14:textId="77777777" w:rsidR="00373556" w:rsidRPr="00373556" w:rsidRDefault="00373556" w:rsidP="00373556">
            <w:pPr>
              <w:jc w:val="center"/>
              <w:rPr>
                <w:color w:val="000000"/>
                <w:sz w:val="16"/>
                <w:szCs w:val="16"/>
              </w:rPr>
            </w:pPr>
            <w:r w:rsidRPr="00373556">
              <w:rPr>
                <w:color w:val="000000"/>
                <w:sz w:val="16"/>
                <w:szCs w:val="16"/>
              </w:rPr>
              <w:t>Narva r5w</w:t>
            </w:r>
          </w:p>
        </w:tc>
        <w:tc>
          <w:tcPr>
            <w:tcW w:w="992" w:type="dxa"/>
            <w:shd w:val="clear" w:color="auto" w:fill="auto"/>
            <w:vAlign w:val="center"/>
            <w:hideMark/>
          </w:tcPr>
          <w:p w14:paraId="644238A4" w14:textId="77777777" w:rsidR="00373556" w:rsidRPr="00373556" w:rsidRDefault="00373556" w:rsidP="00373556">
            <w:pPr>
              <w:jc w:val="center"/>
              <w:rPr>
                <w:color w:val="000000"/>
                <w:sz w:val="16"/>
                <w:szCs w:val="16"/>
              </w:rPr>
            </w:pPr>
            <w:r w:rsidRPr="00373556">
              <w:rPr>
                <w:color w:val="000000"/>
                <w:sz w:val="16"/>
                <w:szCs w:val="16"/>
              </w:rPr>
              <w:t>24в 5вт ba15s</w:t>
            </w:r>
          </w:p>
        </w:tc>
        <w:tc>
          <w:tcPr>
            <w:tcW w:w="686" w:type="dxa"/>
            <w:shd w:val="clear" w:color="auto" w:fill="auto"/>
            <w:vAlign w:val="center"/>
            <w:hideMark/>
          </w:tcPr>
          <w:p w14:paraId="5B83C69D"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9676979" w14:textId="77777777" w:rsidR="00373556" w:rsidRPr="00373556" w:rsidRDefault="00373556" w:rsidP="00373556">
            <w:pPr>
              <w:jc w:val="center"/>
              <w:rPr>
                <w:color w:val="000000"/>
                <w:sz w:val="16"/>
                <w:szCs w:val="16"/>
              </w:rPr>
            </w:pPr>
            <w:r w:rsidRPr="00373556">
              <w:rPr>
                <w:color w:val="000000"/>
                <w:sz w:val="16"/>
                <w:szCs w:val="16"/>
              </w:rPr>
              <w:t>6</w:t>
            </w:r>
          </w:p>
        </w:tc>
        <w:tc>
          <w:tcPr>
            <w:tcW w:w="955" w:type="dxa"/>
            <w:shd w:val="clear" w:color="auto" w:fill="auto"/>
            <w:vAlign w:val="center"/>
          </w:tcPr>
          <w:p w14:paraId="3F462B23" w14:textId="77777777" w:rsidR="00373556" w:rsidRPr="00373556" w:rsidRDefault="00373556" w:rsidP="00373556">
            <w:pPr>
              <w:jc w:val="center"/>
              <w:rPr>
                <w:color w:val="000000"/>
                <w:sz w:val="16"/>
                <w:szCs w:val="16"/>
              </w:rPr>
            </w:pPr>
          </w:p>
        </w:tc>
        <w:tc>
          <w:tcPr>
            <w:tcW w:w="954" w:type="dxa"/>
            <w:shd w:val="clear" w:color="auto" w:fill="auto"/>
            <w:vAlign w:val="center"/>
          </w:tcPr>
          <w:p w14:paraId="01F1B1F0" w14:textId="77777777" w:rsidR="00373556" w:rsidRPr="00373556" w:rsidRDefault="00373556" w:rsidP="00373556">
            <w:pPr>
              <w:jc w:val="center"/>
              <w:rPr>
                <w:color w:val="000000"/>
                <w:sz w:val="16"/>
                <w:szCs w:val="16"/>
              </w:rPr>
            </w:pPr>
          </w:p>
        </w:tc>
        <w:tc>
          <w:tcPr>
            <w:tcW w:w="833" w:type="dxa"/>
            <w:shd w:val="clear" w:color="auto" w:fill="auto"/>
            <w:vAlign w:val="center"/>
          </w:tcPr>
          <w:p w14:paraId="3043FDF5" w14:textId="77777777" w:rsidR="00373556" w:rsidRPr="00373556" w:rsidRDefault="00373556" w:rsidP="00373556">
            <w:pPr>
              <w:jc w:val="center"/>
              <w:rPr>
                <w:color w:val="000000"/>
                <w:sz w:val="16"/>
                <w:szCs w:val="16"/>
              </w:rPr>
            </w:pPr>
          </w:p>
        </w:tc>
        <w:tc>
          <w:tcPr>
            <w:tcW w:w="899" w:type="dxa"/>
            <w:shd w:val="clear" w:color="auto" w:fill="auto"/>
            <w:vAlign w:val="center"/>
          </w:tcPr>
          <w:p w14:paraId="3B727B92" w14:textId="77777777" w:rsidR="00373556" w:rsidRPr="00373556" w:rsidRDefault="00373556" w:rsidP="00373556">
            <w:pPr>
              <w:jc w:val="center"/>
              <w:rPr>
                <w:color w:val="000000"/>
                <w:sz w:val="16"/>
                <w:szCs w:val="16"/>
              </w:rPr>
            </w:pPr>
          </w:p>
        </w:tc>
        <w:tc>
          <w:tcPr>
            <w:tcW w:w="953" w:type="dxa"/>
            <w:shd w:val="clear" w:color="auto" w:fill="auto"/>
            <w:vAlign w:val="center"/>
          </w:tcPr>
          <w:p w14:paraId="31FB592C" w14:textId="77777777" w:rsidR="00373556" w:rsidRPr="00373556" w:rsidRDefault="00373556" w:rsidP="00373556">
            <w:pPr>
              <w:jc w:val="center"/>
              <w:rPr>
                <w:color w:val="000000"/>
                <w:sz w:val="16"/>
                <w:szCs w:val="16"/>
              </w:rPr>
            </w:pPr>
          </w:p>
        </w:tc>
        <w:tc>
          <w:tcPr>
            <w:tcW w:w="722" w:type="dxa"/>
            <w:shd w:val="clear" w:color="auto" w:fill="auto"/>
            <w:vAlign w:val="center"/>
          </w:tcPr>
          <w:p w14:paraId="1298AB41" w14:textId="77777777" w:rsidR="00373556" w:rsidRPr="00373556" w:rsidRDefault="00373556" w:rsidP="00373556">
            <w:pPr>
              <w:jc w:val="center"/>
              <w:rPr>
                <w:color w:val="000000"/>
                <w:sz w:val="16"/>
                <w:szCs w:val="16"/>
              </w:rPr>
            </w:pPr>
          </w:p>
        </w:tc>
      </w:tr>
      <w:tr w:rsidR="00373556" w:rsidRPr="00373556" w14:paraId="13EA773C" w14:textId="77777777" w:rsidTr="00373556">
        <w:trPr>
          <w:trHeight w:val="1140"/>
        </w:trPr>
        <w:tc>
          <w:tcPr>
            <w:tcW w:w="566" w:type="dxa"/>
            <w:shd w:val="clear" w:color="auto" w:fill="auto"/>
            <w:noWrap/>
            <w:vAlign w:val="center"/>
            <w:hideMark/>
          </w:tcPr>
          <w:p w14:paraId="2BC737C8" w14:textId="77777777" w:rsidR="00373556" w:rsidRPr="00373556" w:rsidRDefault="00373556" w:rsidP="00373556">
            <w:pPr>
              <w:jc w:val="center"/>
              <w:rPr>
                <w:color w:val="000000"/>
                <w:sz w:val="16"/>
                <w:szCs w:val="16"/>
              </w:rPr>
            </w:pPr>
            <w:r w:rsidRPr="00373556">
              <w:rPr>
                <w:color w:val="000000"/>
                <w:sz w:val="16"/>
                <w:szCs w:val="16"/>
              </w:rPr>
              <w:t>34</w:t>
            </w:r>
          </w:p>
        </w:tc>
        <w:tc>
          <w:tcPr>
            <w:tcW w:w="1274" w:type="dxa"/>
            <w:shd w:val="clear" w:color="auto" w:fill="auto"/>
            <w:vAlign w:val="center"/>
            <w:hideMark/>
          </w:tcPr>
          <w:p w14:paraId="14B3AB1B" w14:textId="77777777" w:rsidR="00373556" w:rsidRPr="00373556" w:rsidRDefault="00373556" w:rsidP="00373556">
            <w:pPr>
              <w:jc w:val="center"/>
              <w:rPr>
                <w:color w:val="000000"/>
                <w:sz w:val="16"/>
                <w:szCs w:val="16"/>
              </w:rPr>
            </w:pPr>
            <w:r w:rsidRPr="00373556">
              <w:rPr>
                <w:color w:val="000000"/>
                <w:sz w:val="16"/>
                <w:szCs w:val="16"/>
              </w:rPr>
              <w:t>Компрессор поршневой с прямым приводом</w:t>
            </w:r>
          </w:p>
        </w:tc>
        <w:tc>
          <w:tcPr>
            <w:tcW w:w="1276" w:type="dxa"/>
            <w:shd w:val="clear" w:color="auto" w:fill="auto"/>
            <w:vAlign w:val="center"/>
            <w:hideMark/>
          </w:tcPr>
          <w:p w14:paraId="4BB7EE2B" w14:textId="77777777" w:rsidR="00373556" w:rsidRPr="00373556" w:rsidRDefault="00373556" w:rsidP="00373556">
            <w:pPr>
              <w:jc w:val="center"/>
              <w:rPr>
                <w:color w:val="000000"/>
                <w:sz w:val="16"/>
                <w:szCs w:val="16"/>
              </w:rPr>
            </w:pPr>
            <w:r w:rsidRPr="00373556">
              <w:rPr>
                <w:color w:val="000000"/>
                <w:sz w:val="16"/>
                <w:szCs w:val="16"/>
              </w:rPr>
              <w:t>Fini supertiger 265m</w:t>
            </w:r>
          </w:p>
        </w:tc>
        <w:tc>
          <w:tcPr>
            <w:tcW w:w="992" w:type="dxa"/>
            <w:shd w:val="clear" w:color="auto" w:fill="auto"/>
            <w:vAlign w:val="center"/>
            <w:hideMark/>
          </w:tcPr>
          <w:p w14:paraId="6A38CCC6" w14:textId="77777777" w:rsidR="00373556" w:rsidRPr="00373556" w:rsidRDefault="00373556" w:rsidP="00373556">
            <w:pPr>
              <w:jc w:val="center"/>
              <w:rPr>
                <w:color w:val="000000"/>
                <w:sz w:val="16"/>
                <w:szCs w:val="16"/>
              </w:rPr>
            </w:pPr>
            <w:r w:rsidRPr="00373556">
              <w:rPr>
                <w:color w:val="000000"/>
                <w:sz w:val="16"/>
                <w:szCs w:val="16"/>
              </w:rPr>
              <w:t>1,5квт 250л/мин 1 мпа 220в</w:t>
            </w:r>
          </w:p>
        </w:tc>
        <w:tc>
          <w:tcPr>
            <w:tcW w:w="686" w:type="dxa"/>
            <w:shd w:val="clear" w:color="auto" w:fill="auto"/>
            <w:vAlign w:val="center"/>
            <w:hideMark/>
          </w:tcPr>
          <w:p w14:paraId="2014AA03"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3CB0603"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2EB28186" w14:textId="77777777" w:rsidR="00373556" w:rsidRPr="00373556" w:rsidRDefault="00373556" w:rsidP="00373556">
            <w:pPr>
              <w:jc w:val="center"/>
              <w:rPr>
                <w:color w:val="000000"/>
                <w:sz w:val="16"/>
                <w:szCs w:val="16"/>
              </w:rPr>
            </w:pPr>
          </w:p>
        </w:tc>
        <w:tc>
          <w:tcPr>
            <w:tcW w:w="954" w:type="dxa"/>
            <w:shd w:val="clear" w:color="auto" w:fill="auto"/>
            <w:vAlign w:val="center"/>
          </w:tcPr>
          <w:p w14:paraId="111FC2C1" w14:textId="77777777" w:rsidR="00373556" w:rsidRPr="00373556" w:rsidRDefault="00373556" w:rsidP="00373556">
            <w:pPr>
              <w:jc w:val="center"/>
              <w:rPr>
                <w:color w:val="000000"/>
                <w:sz w:val="16"/>
                <w:szCs w:val="16"/>
              </w:rPr>
            </w:pPr>
          </w:p>
        </w:tc>
        <w:tc>
          <w:tcPr>
            <w:tcW w:w="833" w:type="dxa"/>
            <w:shd w:val="clear" w:color="auto" w:fill="auto"/>
            <w:vAlign w:val="center"/>
          </w:tcPr>
          <w:p w14:paraId="0A7F2E1F" w14:textId="77777777" w:rsidR="00373556" w:rsidRPr="00373556" w:rsidRDefault="00373556" w:rsidP="00373556">
            <w:pPr>
              <w:jc w:val="center"/>
              <w:rPr>
                <w:color w:val="000000"/>
                <w:sz w:val="16"/>
                <w:szCs w:val="16"/>
              </w:rPr>
            </w:pPr>
          </w:p>
        </w:tc>
        <w:tc>
          <w:tcPr>
            <w:tcW w:w="899" w:type="dxa"/>
            <w:shd w:val="clear" w:color="auto" w:fill="auto"/>
            <w:vAlign w:val="center"/>
          </w:tcPr>
          <w:p w14:paraId="4C192417" w14:textId="77777777" w:rsidR="00373556" w:rsidRPr="00373556" w:rsidRDefault="00373556" w:rsidP="00373556">
            <w:pPr>
              <w:jc w:val="center"/>
              <w:rPr>
                <w:color w:val="000000"/>
                <w:sz w:val="16"/>
                <w:szCs w:val="16"/>
              </w:rPr>
            </w:pPr>
          </w:p>
        </w:tc>
        <w:tc>
          <w:tcPr>
            <w:tcW w:w="953" w:type="dxa"/>
            <w:shd w:val="clear" w:color="auto" w:fill="auto"/>
            <w:vAlign w:val="center"/>
          </w:tcPr>
          <w:p w14:paraId="7B8A7579" w14:textId="77777777" w:rsidR="00373556" w:rsidRPr="00373556" w:rsidRDefault="00373556" w:rsidP="00373556">
            <w:pPr>
              <w:jc w:val="center"/>
              <w:rPr>
                <w:color w:val="000000"/>
                <w:sz w:val="16"/>
                <w:szCs w:val="16"/>
              </w:rPr>
            </w:pPr>
          </w:p>
        </w:tc>
        <w:tc>
          <w:tcPr>
            <w:tcW w:w="722" w:type="dxa"/>
            <w:shd w:val="clear" w:color="auto" w:fill="auto"/>
            <w:vAlign w:val="center"/>
          </w:tcPr>
          <w:p w14:paraId="09C98B1C" w14:textId="77777777" w:rsidR="00373556" w:rsidRPr="00373556" w:rsidRDefault="00373556" w:rsidP="00373556">
            <w:pPr>
              <w:jc w:val="center"/>
              <w:rPr>
                <w:color w:val="000000"/>
                <w:sz w:val="16"/>
                <w:szCs w:val="16"/>
              </w:rPr>
            </w:pPr>
          </w:p>
        </w:tc>
      </w:tr>
      <w:tr w:rsidR="00373556" w:rsidRPr="00373556" w14:paraId="481F6F2D" w14:textId="77777777" w:rsidTr="00373556">
        <w:trPr>
          <w:trHeight w:val="915"/>
        </w:trPr>
        <w:tc>
          <w:tcPr>
            <w:tcW w:w="566" w:type="dxa"/>
            <w:shd w:val="clear" w:color="auto" w:fill="auto"/>
            <w:noWrap/>
            <w:vAlign w:val="center"/>
            <w:hideMark/>
          </w:tcPr>
          <w:p w14:paraId="24ECE5E8" w14:textId="77777777" w:rsidR="00373556" w:rsidRPr="00373556" w:rsidRDefault="00373556" w:rsidP="00373556">
            <w:pPr>
              <w:jc w:val="center"/>
              <w:rPr>
                <w:color w:val="000000"/>
                <w:sz w:val="16"/>
                <w:szCs w:val="16"/>
              </w:rPr>
            </w:pPr>
            <w:r w:rsidRPr="00373556">
              <w:rPr>
                <w:color w:val="000000"/>
                <w:sz w:val="16"/>
                <w:szCs w:val="16"/>
              </w:rPr>
              <w:t>35</w:t>
            </w:r>
          </w:p>
        </w:tc>
        <w:tc>
          <w:tcPr>
            <w:tcW w:w="1274" w:type="dxa"/>
            <w:shd w:val="clear" w:color="auto" w:fill="auto"/>
            <w:vAlign w:val="center"/>
            <w:hideMark/>
          </w:tcPr>
          <w:p w14:paraId="2F3CB618" w14:textId="77777777" w:rsidR="00373556" w:rsidRPr="00373556" w:rsidRDefault="00373556" w:rsidP="00373556">
            <w:pPr>
              <w:jc w:val="center"/>
              <w:rPr>
                <w:color w:val="000000"/>
                <w:sz w:val="16"/>
                <w:szCs w:val="16"/>
              </w:rPr>
            </w:pPr>
            <w:r w:rsidRPr="00373556">
              <w:rPr>
                <w:color w:val="000000"/>
                <w:sz w:val="16"/>
                <w:szCs w:val="16"/>
              </w:rPr>
              <w:t>Гидропередача</w:t>
            </w:r>
          </w:p>
        </w:tc>
        <w:tc>
          <w:tcPr>
            <w:tcW w:w="1276" w:type="dxa"/>
            <w:shd w:val="clear" w:color="auto" w:fill="auto"/>
            <w:vAlign w:val="center"/>
            <w:hideMark/>
          </w:tcPr>
          <w:p w14:paraId="47229521" w14:textId="77777777" w:rsidR="00373556" w:rsidRPr="00373556" w:rsidRDefault="00373556" w:rsidP="00373556">
            <w:pPr>
              <w:jc w:val="center"/>
              <w:rPr>
                <w:color w:val="000000"/>
                <w:sz w:val="16"/>
                <w:szCs w:val="16"/>
              </w:rPr>
            </w:pPr>
            <w:r w:rsidRPr="00373556">
              <w:rPr>
                <w:color w:val="000000"/>
                <w:sz w:val="16"/>
                <w:szCs w:val="16"/>
              </w:rPr>
              <w:t>Гп-300-15 у2 51.01.00.000-15</w:t>
            </w:r>
          </w:p>
        </w:tc>
        <w:tc>
          <w:tcPr>
            <w:tcW w:w="992" w:type="dxa"/>
            <w:shd w:val="clear" w:color="auto" w:fill="auto"/>
            <w:vAlign w:val="center"/>
            <w:hideMark/>
          </w:tcPr>
          <w:p w14:paraId="14BFE7BC"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129DB7C"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DD5E2C3"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71692DF3" w14:textId="77777777" w:rsidR="00373556" w:rsidRPr="00373556" w:rsidRDefault="00373556" w:rsidP="00373556">
            <w:pPr>
              <w:jc w:val="center"/>
              <w:rPr>
                <w:color w:val="000000"/>
                <w:sz w:val="16"/>
                <w:szCs w:val="16"/>
              </w:rPr>
            </w:pPr>
          </w:p>
        </w:tc>
        <w:tc>
          <w:tcPr>
            <w:tcW w:w="954" w:type="dxa"/>
            <w:shd w:val="clear" w:color="auto" w:fill="auto"/>
            <w:vAlign w:val="center"/>
          </w:tcPr>
          <w:p w14:paraId="6B14BEAF" w14:textId="77777777" w:rsidR="00373556" w:rsidRPr="00373556" w:rsidRDefault="00373556" w:rsidP="00373556">
            <w:pPr>
              <w:jc w:val="center"/>
              <w:rPr>
                <w:color w:val="000000"/>
                <w:sz w:val="16"/>
                <w:szCs w:val="16"/>
              </w:rPr>
            </w:pPr>
          </w:p>
        </w:tc>
        <w:tc>
          <w:tcPr>
            <w:tcW w:w="833" w:type="dxa"/>
            <w:shd w:val="clear" w:color="auto" w:fill="auto"/>
            <w:vAlign w:val="center"/>
          </w:tcPr>
          <w:p w14:paraId="15E41FB6" w14:textId="77777777" w:rsidR="00373556" w:rsidRPr="00373556" w:rsidRDefault="00373556" w:rsidP="00373556">
            <w:pPr>
              <w:jc w:val="center"/>
              <w:rPr>
                <w:color w:val="000000"/>
                <w:sz w:val="16"/>
                <w:szCs w:val="16"/>
              </w:rPr>
            </w:pPr>
          </w:p>
        </w:tc>
        <w:tc>
          <w:tcPr>
            <w:tcW w:w="899" w:type="dxa"/>
            <w:shd w:val="clear" w:color="auto" w:fill="auto"/>
            <w:vAlign w:val="center"/>
          </w:tcPr>
          <w:p w14:paraId="6BA13E64" w14:textId="77777777" w:rsidR="00373556" w:rsidRPr="00373556" w:rsidRDefault="00373556" w:rsidP="00373556">
            <w:pPr>
              <w:jc w:val="center"/>
              <w:rPr>
                <w:color w:val="000000"/>
                <w:sz w:val="16"/>
                <w:szCs w:val="16"/>
              </w:rPr>
            </w:pPr>
          </w:p>
        </w:tc>
        <w:tc>
          <w:tcPr>
            <w:tcW w:w="953" w:type="dxa"/>
            <w:shd w:val="clear" w:color="auto" w:fill="auto"/>
            <w:vAlign w:val="center"/>
          </w:tcPr>
          <w:p w14:paraId="23E361CA" w14:textId="77777777" w:rsidR="00373556" w:rsidRPr="00373556" w:rsidRDefault="00373556" w:rsidP="00373556">
            <w:pPr>
              <w:jc w:val="center"/>
              <w:rPr>
                <w:color w:val="000000"/>
                <w:sz w:val="16"/>
                <w:szCs w:val="16"/>
              </w:rPr>
            </w:pPr>
          </w:p>
        </w:tc>
        <w:tc>
          <w:tcPr>
            <w:tcW w:w="722" w:type="dxa"/>
            <w:shd w:val="clear" w:color="auto" w:fill="auto"/>
            <w:vAlign w:val="center"/>
          </w:tcPr>
          <w:p w14:paraId="652B45BE" w14:textId="77777777" w:rsidR="00373556" w:rsidRPr="00373556" w:rsidRDefault="00373556" w:rsidP="00373556">
            <w:pPr>
              <w:jc w:val="center"/>
              <w:rPr>
                <w:color w:val="000000"/>
                <w:sz w:val="16"/>
                <w:szCs w:val="16"/>
              </w:rPr>
            </w:pPr>
          </w:p>
        </w:tc>
      </w:tr>
      <w:tr w:rsidR="00373556" w:rsidRPr="00373556" w14:paraId="3A1485AA" w14:textId="77777777" w:rsidTr="00373556">
        <w:trPr>
          <w:trHeight w:val="465"/>
        </w:trPr>
        <w:tc>
          <w:tcPr>
            <w:tcW w:w="566" w:type="dxa"/>
            <w:shd w:val="clear" w:color="auto" w:fill="auto"/>
            <w:noWrap/>
            <w:vAlign w:val="center"/>
            <w:hideMark/>
          </w:tcPr>
          <w:p w14:paraId="78F8F36D" w14:textId="77777777" w:rsidR="00373556" w:rsidRPr="00373556" w:rsidRDefault="00373556" w:rsidP="00373556">
            <w:pPr>
              <w:jc w:val="center"/>
              <w:rPr>
                <w:color w:val="000000"/>
                <w:sz w:val="16"/>
                <w:szCs w:val="16"/>
              </w:rPr>
            </w:pPr>
            <w:r w:rsidRPr="00373556">
              <w:rPr>
                <w:color w:val="000000"/>
                <w:sz w:val="16"/>
                <w:szCs w:val="16"/>
              </w:rPr>
              <w:t>36</w:t>
            </w:r>
          </w:p>
        </w:tc>
        <w:tc>
          <w:tcPr>
            <w:tcW w:w="1274" w:type="dxa"/>
            <w:shd w:val="clear" w:color="auto" w:fill="auto"/>
            <w:vAlign w:val="center"/>
            <w:hideMark/>
          </w:tcPr>
          <w:p w14:paraId="019F93E3" w14:textId="77777777" w:rsidR="00373556" w:rsidRPr="00373556" w:rsidRDefault="00373556" w:rsidP="00373556">
            <w:pPr>
              <w:jc w:val="center"/>
              <w:rPr>
                <w:color w:val="000000"/>
                <w:sz w:val="16"/>
                <w:szCs w:val="16"/>
              </w:rPr>
            </w:pPr>
            <w:r w:rsidRPr="00373556">
              <w:rPr>
                <w:color w:val="000000"/>
                <w:sz w:val="16"/>
                <w:szCs w:val="16"/>
              </w:rPr>
              <w:t>Датчик давления</w:t>
            </w:r>
          </w:p>
        </w:tc>
        <w:tc>
          <w:tcPr>
            <w:tcW w:w="1276" w:type="dxa"/>
            <w:shd w:val="clear" w:color="auto" w:fill="auto"/>
            <w:vAlign w:val="center"/>
            <w:hideMark/>
          </w:tcPr>
          <w:p w14:paraId="61F92588" w14:textId="77777777" w:rsidR="00373556" w:rsidRPr="00373556" w:rsidRDefault="00373556" w:rsidP="00373556">
            <w:pPr>
              <w:jc w:val="center"/>
              <w:rPr>
                <w:color w:val="000000"/>
                <w:sz w:val="16"/>
                <w:szCs w:val="16"/>
              </w:rPr>
            </w:pPr>
            <w:r w:rsidRPr="00373556">
              <w:rPr>
                <w:color w:val="000000"/>
                <w:sz w:val="16"/>
                <w:szCs w:val="16"/>
              </w:rPr>
              <w:t>Пд-1-15-27</w:t>
            </w:r>
          </w:p>
        </w:tc>
        <w:tc>
          <w:tcPr>
            <w:tcW w:w="992" w:type="dxa"/>
            <w:shd w:val="clear" w:color="auto" w:fill="auto"/>
            <w:vAlign w:val="center"/>
            <w:hideMark/>
          </w:tcPr>
          <w:p w14:paraId="2E21C9D8"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14936F0"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0CD7C5D"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7628DA31" w14:textId="77777777" w:rsidR="00373556" w:rsidRPr="00373556" w:rsidRDefault="00373556" w:rsidP="00373556">
            <w:pPr>
              <w:jc w:val="center"/>
              <w:rPr>
                <w:color w:val="000000"/>
                <w:sz w:val="16"/>
                <w:szCs w:val="16"/>
              </w:rPr>
            </w:pPr>
          </w:p>
        </w:tc>
        <w:tc>
          <w:tcPr>
            <w:tcW w:w="954" w:type="dxa"/>
            <w:shd w:val="clear" w:color="auto" w:fill="auto"/>
            <w:vAlign w:val="center"/>
          </w:tcPr>
          <w:p w14:paraId="184784E9" w14:textId="77777777" w:rsidR="00373556" w:rsidRPr="00373556" w:rsidRDefault="00373556" w:rsidP="00373556">
            <w:pPr>
              <w:jc w:val="center"/>
              <w:rPr>
                <w:color w:val="000000"/>
                <w:sz w:val="16"/>
                <w:szCs w:val="16"/>
              </w:rPr>
            </w:pPr>
          </w:p>
        </w:tc>
        <w:tc>
          <w:tcPr>
            <w:tcW w:w="833" w:type="dxa"/>
            <w:shd w:val="clear" w:color="auto" w:fill="auto"/>
            <w:vAlign w:val="center"/>
          </w:tcPr>
          <w:p w14:paraId="0AC2A2E8" w14:textId="77777777" w:rsidR="00373556" w:rsidRPr="00373556" w:rsidRDefault="00373556" w:rsidP="00373556">
            <w:pPr>
              <w:jc w:val="center"/>
              <w:rPr>
                <w:color w:val="000000"/>
                <w:sz w:val="16"/>
                <w:szCs w:val="16"/>
              </w:rPr>
            </w:pPr>
          </w:p>
        </w:tc>
        <w:tc>
          <w:tcPr>
            <w:tcW w:w="899" w:type="dxa"/>
            <w:shd w:val="clear" w:color="auto" w:fill="auto"/>
            <w:vAlign w:val="center"/>
          </w:tcPr>
          <w:p w14:paraId="67F063F6" w14:textId="77777777" w:rsidR="00373556" w:rsidRPr="00373556" w:rsidRDefault="00373556" w:rsidP="00373556">
            <w:pPr>
              <w:jc w:val="center"/>
              <w:rPr>
                <w:color w:val="000000"/>
                <w:sz w:val="16"/>
                <w:szCs w:val="16"/>
              </w:rPr>
            </w:pPr>
          </w:p>
        </w:tc>
        <w:tc>
          <w:tcPr>
            <w:tcW w:w="953" w:type="dxa"/>
            <w:shd w:val="clear" w:color="auto" w:fill="auto"/>
            <w:vAlign w:val="center"/>
          </w:tcPr>
          <w:p w14:paraId="0C37D1BA" w14:textId="77777777" w:rsidR="00373556" w:rsidRPr="00373556" w:rsidRDefault="00373556" w:rsidP="00373556">
            <w:pPr>
              <w:jc w:val="center"/>
              <w:rPr>
                <w:color w:val="000000"/>
                <w:sz w:val="16"/>
                <w:szCs w:val="16"/>
              </w:rPr>
            </w:pPr>
          </w:p>
        </w:tc>
        <w:tc>
          <w:tcPr>
            <w:tcW w:w="722" w:type="dxa"/>
            <w:shd w:val="clear" w:color="auto" w:fill="auto"/>
            <w:vAlign w:val="center"/>
          </w:tcPr>
          <w:p w14:paraId="54757BA0" w14:textId="77777777" w:rsidR="00373556" w:rsidRPr="00373556" w:rsidRDefault="00373556" w:rsidP="00373556">
            <w:pPr>
              <w:jc w:val="center"/>
              <w:rPr>
                <w:color w:val="000000"/>
                <w:sz w:val="16"/>
                <w:szCs w:val="16"/>
              </w:rPr>
            </w:pPr>
          </w:p>
        </w:tc>
      </w:tr>
      <w:tr w:rsidR="00373556" w:rsidRPr="00373556" w14:paraId="27A80834" w14:textId="77777777" w:rsidTr="00373556">
        <w:trPr>
          <w:trHeight w:val="465"/>
        </w:trPr>
        <w:tc>
          <w:tcPr>
            <w:tcW w:w="566" w:type="dxa"/>
            <w:shd w:val="clear" w:color="auto" w:fill="auto"/>
            <w:noWrap/>
            <w:vAlign w:val="center"/>
            <w:hideMark/>
          </w:tcPr>
          <w:p w14:paraId="40588ABF" w14:textId="77777777" w:rsidR="00373556" w:rsidRPr="00373556" w:rsidRDefault="00373556" w:rsidP="00373556">
            <w:pPr>
              <w:jc w:val="center"/>
              <w:rPr>
                <w:color w:val="000000"/>
                <w:sz w:val="16"/>
                <w:szCs w:val="16"/>
              </w:rPr>
            </w:pPr>
            <w:r w:rsidRPr="00373556">
              <w:rPr>
                <w:color w:val="000000"/>
                <w:sz w:val="16"/>
                <w:szCs w:val="16"/>
              </w:rPr>
              <w:t>37</w:t>
            </w:r>
          </w:p>
        </w:tc>
        <w:tc>
          <w:tcPr>
            <w:tcW w:w="1274" w:type="dxa"/>
            <w:shd w:val="clear" w:color="auto" w:fill="auto"/>
            <w:vAlign w:val="center"/>
            <w:hideMark/>
          </w:tcPr>
          <w:p w14:paraId="1FCF9FE0" w14:textId="77777777" w:rsidR="00373556" w:rsidRPr="00373556" w:rsidRDefault="00373556" w:rsidP="00373556">
            <w:pPr>
              <w:jc w:val="center"/>
              <w:rPr>
                <w:color w:val="000000"/>
                <w:sz w:val="16"/>
                <w:szCs w:val="16"/>
              </w:rPr>
            </w:pPr>
            <w:r w:rsidRPr="00373556">
              <w:rPr>
                <w:color w:val="000000"/>
                <w:sz w:val="16"/>
                <w:szCs w:val="16"/>
              </w:rPr>
              <w:t>Датчик давления</w:t>
            </w:r>
          </w:p>
        </w:tc>
        <w:tc>
          <w:tcPr>
            <w:tcW w:w="1276" w:type="dxa"/>
            <w:shd w:val="clear" w:color="auto" w:fill="auto"/>
            <w:vAlign w:val="center"/>
            <w:hideMark/>
          </w:tcPr>
          <w:p w14:paraId="7B3509B8" w14:textId="77777777" w:rsidR="00373556" w:rsidRPr="00373556" w:rsidRDefault="00373556" w:rsidP="00373556">
            <w:pPr>
              <w:jc w:val="center"/>
              <w:rPr>
                <w:color w:val="000000"/>
                <w:sz w:val="16"/>
                <w:szCs w:val="16"/>
              </w:rPr>
            </w:pPr>
            <w:r w:rsidRPr="00373556">
              <w:rPr>
                <w:color w:val="000000"/>
                <w:sz w:val="16"/>
                <w:szCs w:val="16"/>
              </w:rPr>
              <w:t>Пд-1-15-27</w:t>
            </w:r>
          </w:p>
        </w:tc>
        <w:tc>
          <w:tcPr>
            <w:tcW w:w="992" w:type="dxa"/>
            <w:shd w:val="clear" w:color="auto" w:fill="auto"/>
            <w:vAlign w:val="center"/>
            <w:hideMark/>
          </w:tcPr>
          <w:p w14:paraId="3CC2E4A2"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1BCA0062"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F7D67CD" w14:textId="77777777" w:rsidR="00373556" w:rsidRPr="00373556" w:rsidRDefault="00373556" w:rsidP="00373556">
            <w:pPr>
              <w:jc w:val="center"/>
              <w:rPr>
                <w:color w:val="000000"/>
                <w:sz w:val="16"/>
                <w:szCs w:val="16"/>
              </w:rPr>
            </w:pPr>
            <w:r w:rsidRPr="00373556">
              <w:rPr>
                <w:color w:val="000000"/>
                <w:sz w:val="16"/>
                <w:szCs w:val="16"/>
              </w:rPr>
              <w:t>11</w:t>
            </w:r>
          </w:p>
        </w:tc>
        <w:tc>
          <w:tcPr>
            <w:tcW w:w="955" w:type="dxa"/>
            <w:shd w:val="clear" w:color="auto" w:fill="auto"/>
            <w:vAlign w:val="center"/>
          </w:tcPr>
          <w:p w14:paraId="7903DFC9" w14:textId="77777777" w:rsidR="00373556" w:rsidRPr="00373556" w:rsidRDefault="00373556" w:rsidP="00373556">
            <w:pPr>
              <w:jc w:val="center"/>
              <w:rPr>
                <w:color w:val="000000"/>
                <w:sz w:val="16"/>
                <w:szCs w:val="16"/>
              </w:rPr>
            </w:pPr>
          </w:p>
        </w:tc>
        <w:tc>
          <w:tcPr>
            <w:tcW w:w="954" w:type="dxa"/>
            <w:shd w:val="clear" w:color="auto" w:fill="auto"/>
            <w:vAlign w:val="center"/>
          </w:tcPr>
          <w:p w14:paraId="24AD2AB1" w14:textId="77777777" w:rsidR="00373556" w:rsidRPr="00373556" w:rsidRDefault="00373556" w:rsidP="00373556">
            <w:pPr>
              <w:jc w:val="center"/>
              <w:rPr>
                <w:color w:val="000000"/>
                <w:sz w:val="16"/>
                <w:szCs w:val="16"/>
              </w:rPr>
            </w:pPr>
          </w:p>
        </w:tc>
        <w:tc>
          <w:tcPr>
            <w:tcW w:w="833" w:type="dxa"/>
            <w:shd w:val="clear" w:color="auto" w:fill="auto"/>
            <w:vAlign w:val="center"/>
          </w:tcPr>
          <w:p w14:paraId="224B87C4" w14:textId="77777777" w:rsidR="00373556" w:rsidRPr="00373556" w:rsidRDefault="00373556" w:rsidP="00373556">
            <w:pPr>
              <w:jc w:val="center"/>
              <w:rPr>
                <w:color w:val="000000"/>
                <w:sz w:val="16"/>
                <w:szCs w:val="16"/>
              </w:rPr>
            </w:pPr>
          </w:p>
        </w:tc>
        <w:tc>
          <w:tcPr>
            <w:tcW w:w="899" w:type="dxa"/>
            <w:shd w:val="clear" w:color="auto" w:fill="auto"/>
            <w:vAlign w:val="center"/>
          </w:tcPr>
          <w:p w14:paraId="46A43E46" w14:textId="77777777" w:rsidR="00373556" w:rsidRPr="00373556" w:rsidRDefault="00373556" w:rsidP="00373556">
            <w:pPr>
              <w:jc w:val="center"/>
              <w:rPr>
                <w:color w:val="000000"/>
                <w:sz w:val="16"/>
                <w:szCs w:val="16"/>
              </w:rPr>
            </w:pPr>
          </w:p>
        </w:tc>
        <w:tc>
          <w:tcPr>
            <w:tcW w:w="953" w:type="dxa"/>
            <w:shd w:val="clear" w:color="auto" w:fill="auto"/>
            <w:vAlign w:val="center"/>
          </w:tcPr>
          <w:p w14:paraId="25F5D5A1" w14:textId="77777777" w:rsidR="00373556" w:rsidRPr="00373556" w:rsidRDefault="00373556" w:rsidP="00373556">
            <w:pPr>
              <w:jc w:val="center"/>
              <w:rPr>
                <w:color w:val="000000"/>
                <w:sz w:val="16"/>
                <w:szCs w:val="16"/>
              </w:rPr>
            </w:pPr>
          </w:p>
        </w:tc>
        <w:tc>
          <w:tcPr>
            <w:tcW w:w="722" w:type="dxa"/>
            <w:shd w:val="clear" w:color="auto" w:fill="auto"/>
            <w:vAlign w:val="center"/>
          </w:tcPr>
          <w:p w14:paraId="63113EED" w14:textId="77777777" w:rsidR="00373556" w:rsidRPr="00373556" w:rsidRDefault="00373556" w:rsidP="00373556">
            <w:pPr>
              <w:jc w:val="center"/>
              <w:rPr>
                <w:color w:val="000000"/>
                <w:sz w:val="16"/>
                <w:szCs w:val="16"/>
              </w:rPr>
            </w:pPr>
          </w:p>
        </w:tc>
      </w:tr>
      <w:tr w:rsidR="00373556" w:rsidRPr="00373556" w14:paraId="1BC721D1" w14:textId="77777777" w:rsidTr="00373556">
        <w:trPr>
          <w:trHeight w:val="690"/>
        </w:trPr>
        <w:tc>
          <w:tcPr>
            <w:tcW w:w="566" w:type="dxa"/>
            <w:shd w:val="clear" w:color="auto" w:fill="auto"/>
            <w:noWrap/>
            <w:vAlign w:val="center"/>
            <w:hideMark/>
          </w:tcPr>
          <w:p w14:paraId="744F8143" w14:textId="77777777" w:rsidR="00373556" w:rsidRPr="00373556" w:rsidRDefault="00373556" w:rsidP="00373556">
            <w:pPr>
              <w:jc w:val="center"/>
              <w:rPr>
                <w:color w:val="000000"/>
                <w:sz w:val="16"/>
                <w:szCs w:val="16"/>
              </w:rPr>
            </w:pPr>
            <w:r w:rsidRPr="00373556">
              <w:rPr>
                <w:color w:val="000000"/>
                <w:sz w:val="16"/>
                <w:szCs w:val="16"/>
              </w:rPr>
              <w:t>38</w:t>
            </w:r>
          </w:p>
        </w:tc>
        <w:tc>
          <w:tcPr>
            <w:tcW w:w="1274" w:type="dxa"/>
            <w:shd w:val="clear" w:color="auto" w:fill="auto"/>
            <w:vAlign w:val="center"/>
            <w:hideMark/>
          </w:tcPr>
          <w:p w14:paraId="291EE765" w14:textId="77777777" w:rsidR="00373556" w:rsidRPr="00373556" w:rsidRDefault="00373556" w:rsidP="00373556">
            <w:pPr>
              <w:jc w:val="center"/>
              <w:rPr>
                <w:color w:val="000000"/>
                <w:sz w:val="16"/>
                <w:szCs w:val="16"/>
              </w:rPr>
            </w:pPr>
            <w:r w:rsidRPr="00373556">
              <w:rPr>
                <w:color w:val="000000"/>
                <w:sz w:val="16"/>
                <w:szCs w:val="16"/>
              </w:rPr>
              <w:t>Вольтметр щитовой</w:t>
            </w:r>
          </w:p>
        </w:tc>
        <w:tc>
          <w:tcPr>
            <w:tcW w:w="1276" w:type="dxa"/>
            <w:shd w:val="clear" w:color="auto" w:fill="auto"/>
            <w:vAlign w:val="center"/>
            <w:hideMark/>
          </w:tcPr>
          <w:p w14:paraId="219FD181" w14:textId="77777777" w:rsidR="00373556" w:rsidRPr="00373556" w:rsidRDefault="00373556" w:rsidP="00373556">
            <w:pPr>
              <w:jc w:val="center"/>
              <w:rPr>
                <w:color w:val="000000"/>
                <w:sz w:val="16"/>
                <w:szCs w:val="16"/>
              </w:rPr>
            </w:pPr>
            <w:r w:rsidRPr="00373556">
              <w:rPr>
                <w:color w:val="000000"/>
                <w:sz w:val="16"/>
                <w:szCs w:val="16"/>
              </w:rPr>
              <w:t>M42300</w:t>
            </w:r>
          </w:p>
        </w:tc>
        <w:tc>
          <w:tcPr>
            <w:tcW w:w="992" w:type="dxa"/>
            <w:shd w:val="clear" w:color="auto" w:fill="auto"/>
            <w:vAlign w:val="center"/>
            <w:hideMark/>
          </w:tcPr>
          <w:p w14:paraId="0B35041A" w14:textId="77777777" w:rsidR="00373556" w:rsidRPr="00373556" w:rsidRDefault="00373556" w:rsidP="00373556">
            <w:pPr>
              <w:jc w:val="center"/>
              <w:rPr>
                <w:color w:val="000000"/>
                <w:sz w:val="16"/>
                <w:szCs w:val="16"/>
              </w:rPr>
            </w:pPr>
            <w:r w:rsidRPr="00373556">
              <w:rPr>
                <w:color w:val="000000"/>
                <w:sz w:val="16"/>
                <w:szCs w:val="16"/>
              </w:rPr>
              <w:t>0-500в кл.точн, 1,5 80x80x50</w:t>
            </w:r>
          </w:p>
        </w:tc>
        <w:tc>
          <w:tcPr>
            <w:tcW w:w="686" w:type="dxa"/>
            <w:shd w:val="clear" w:color="auto" w:fill="auto"/>
            <w:vAlign w:val="center"/>
            <w:hideMark/>
          </w:tcPr>
          <w:p w14:paraId="0BEB22CE"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6A2E5A4"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4250B63F" w14:textId="77777777" w:rsidR="00373556" w:rsidRPr="00373556" w:rsidRDefault="00373556" w:rsidP="00373556">
            <w:pPr>
              <w:jc w:val="center"/>
              <w:rPr>
                <w:color w:val="000000"/>
                <w:sz w:val="16"/>
                <w:szCs w:val="16"/>
              </w:rPr>
            </w:pPr>
          </w:p>
        </w:tc>
        <w:tc>
          <w:tcPr>
            <w:tcW w:w="954" w:type="dxa"/>
            <w:shd w:val="clear" w:color="auto" w:fill="auto"/>
            <w:vAlign w:val="center"/>
          </w:tcPr>
          <w:p w14:paraId="2D6C576B" w14:textId="77777777" w:rsidR="00373556" w:rsidRPr="00373556" w:rsidRDefault="00373556" w:rsidP="00373556">
            <w:pPr>
              <w:jc w:val="center"/>
              <w:rPr>
                <w:color w:val="000000"/>
                <w:sz w:val="16"/>
                <w:szCs w:val="16"/>
              </w:rPr>
            </w:pPr>
          </w:p>
        </w:tc>
        <w:tc>
          <w:tcPr>
            <w:tcW w:w="833" w:type="dxa"/>
            <w:shd w:val="clear" w:color="auto" w:fill="auto"/>
            <w:vAlign w:val="center"/>
          </w:tcPr>
          <w:p w14:paraId="3062771E" w14:textId="77777777" w:rsidR="00373556" w:rsidRPr="00373556" w:rsidRDefault="00373556" w:rsidP="00373556">
            <w:pPr>
              <w:jc w:val="center"/>
              <w:rPr>
                <w:color w:val="000000"/>
                <w:sz w:val="16"/>
                <w:szCs w:val="16"/>
              </w:rPr>
            </w:pPr>
          </w:p>
        </w:tc>
        <w:tc>
          <w:tcPr>
            <w:tcW w:w="899" w:type="dxa"/>
            <w:shd w:val="clear" w:color="auto" w:fill="auto"/>
            <w:vAlign w:val="center"/>
          </w:tcPr>
          <w:p w14:paraId="4C808C2B" w14:textId="77777777" w:rsidR="00373556" w:rsidRPr="00373556" w:rsidRDefault="00373556" w:rsidP="00373556">
            <w:pPr>
              <w:jc w:val="center"/>
              <w:rPr>
                <w:color w:val="000000"/>
                <w:sz w:val="16"/>
                <w:szCs w:val="16"/>
              </w:rPr>
            </w:pPr>
          </w:p>
        </w:tc>
        <w:tc>
          <w:tcPr>
            <w:tcW w:w="953" w:type="dxa"/>
            <w:shd w:val="clear" w:color="auto" w:fill="auto"/>
            <w:vAlign w:val="center"/>
          </w:tcPr>
          <w:p w14:paraId="7A8E3864" w14:textId="77777777" w:rsidR="00373556" w:rsidRPr="00373556" w:rsidRDefault="00373556" w:rsidP="00373556">
            <w:pPr>
              <w:jc w:val="center"/>
              <w:rPr>
                <w:color w:val="000000"/>
                <w:sz w:val="16"/>
                <w:szCs w:val="16"/>
              </w:rPr>
            </w:pPr>
          </w:p>
        </w:tc>
        <w:tc>
          <w:tcPr>
            <w:tcW w:w="722" w:type="dxa"/>
            <w:shd w:val="clear" w:color="auto" w:fill="auto"/>
            <w:vAlign w:val="center"/>
          </w:tcPr>
          <w:p w14:paraId="3D164E50" w14:textId="77777777" w:rsidR="00373556" w:rsidRPr="00373556" w:rsidRDefault="00373556" w:rsidP="00373556">
            <w:pPr>
              <w:jc w:val="center"/>
              <w:rPr>
                <w:color w:val="000000"/>
                <w:sz w:val="16"/>
                <w:szCs w:val="16"/>
              </w:rPr>
            </w:pPr>
          </w:p>
        </w:tc>
      </w:tr>
      <w:tr w:rsidR="00373556" w:rsidRPr="00373556" w14:paraId="6B2E0EC9" w14:textId="77777777" w:rsidTr="00373556">
        <w:trPr>
          <w:trHeight w:val="315"/>
        </w:trPr>
        <w:tc>
          <w:tcPr>
            <w:tcW w:w="566" w:type="dxa"/>
            <w:shd w:val="clear" w:color="auto" w:fill="auto"/>
            <w:noWrap/>
            <w:vAlign w:val="center"/>
            <w:hideMark/>
          </w:tcPr>
          <w:p w14:paraId="4168FEBB" w14:textId="77777777" w:rsidR="00373556" w:rsidRPr="00373556" w:rsidRDefault="00373556" w:rsidP="00373556">
            <w:pPr>
              <w:jc w:val="center"/>
              <w:rPr>
                <w:color w:val="000000"/>
                <w:sz w:val="16"/>
                <w:szCs w:val="16"/>
              </w:rPr>
            </w:pPr>
            <w:r w:rsidRPr="00373556">
              <w:rPr>
                <w:color w:val="000000"/>
                <w:sz w:val="16"/>
                <w:szCs w:val="16"/>
              </w:rPr>
              <w:t>39</w:t>
            </w:r>
          </w:p>
        </w:tc>
        <w:tc>
          <w:tcPr>
            <w:tcW w:w="1274" w:type="dxa"/>
            <w:shd w:val="clear" w:color="auto" w:fill="auto"/>
            <w:vAlign w:val="center"/>
            <w:hideMark/>
          </w:tcPr>
          <w:p w14:paraId="7401216D" w14:textId="77777777" w:rsidR="00373556" w:rsidRPr="00373556" w:rsidRDefault="00373556" w:rsidP="00373556">
            <w:pPr>
              <w:jc w:val="center"/>
              <w:rPr>
                <w:color w:val="000000"/>
                <w:sz w:val="16"/>
                <w:szCs w:val="16"/>
              </w:rPr>
            </w:pPr>
            <w:r w:rsidRPr="00373556">
              <w:rPr>
                <w:color w:val="000000"/>
                <w:sz w:val="16"/>
                <w:szCs w:val="16"/>
              </w:rPr>
              <w:t>Вольтметр</w:t>
            </w:r>
          </w:p>
        </w:tc>
        <w:tc>
          <w:tcPr>
            <w:tcW w:w="1276" w:type="dxa"/>
            <w:shd w:val="clear" w:color="auto" w:fill="auto"/>
            <w:vAlign w:val="center"/>
            <w:hideMark/>
          </w:tcPr>
          <w:p w14:paraId="6A6C361A" w14:textId="77777777" w:rsidR="00373556" w:rsidRPr="00373556" w:rsidRDefault="00373556" w:rsidP="00373556">
            <w:pPr>
              <w:jc w:val="center"/>
              <w:rPr>
                <w:color w:val="000000"/>
                <w:sz w:val="16"/>
                <w:szCs w:val="16"/>
              </w:rPr>
            </w:pPr>
            <w:r w:rsidRPr="00373556">
              <w:rPr>
                <w:color w:val="000000"/>
                <w:sz w:val="16"/>
                <w:szCs w:val="16"/>
              </w:rPr>
              <w:t>Э365</w:t>
            </w:r>
          </w:p>
        </w:tc>
        <w:tc>
          <w:tcPr>
            <w:tcW w:w="992" w:type="dxa"/>
            <w:shd w:val="clear" w:color="auto" w:fill="auto"/>
            <w:vAlign w:val="center"/>
            <w:hideMark/>
          </w:tcPr>
          <w:p w14:paraId="546465AD" w14:textId="77777777" w:rsidR="00373556" w:rsidRPr="00373556" w:rsidRDefault="00373556" w:rsidP="00373556">
            <w:pPr>
              <w:jc w:val="center"/>
              <w:rPr>
                <w:color w:val="000000"/>
                <w:sz w:val="16"/>
                <w:szCs w:val="16"/>
              </w:rPr>
            </w:pPr>
            <w:r w:rsidRPr="00373556">
              <w:rPr>
                <w:color w:val="000000"/>
                <w:sz w:val="16"/>
                <w:szCs w:val="16"/>
              </w:rPr>
              <w:t>0-600в</w:t>
            </w:r>
          </w:p>
        </w:tc>
        <w:tc>
          <w:tcPr>
            <w:tcW w:w="686" w:type="dxa"/>
            <w:shd w:val="clear" w:color="auto" w:fill="auto"/>
            <w:vAlign w:val="center"/>
            <w:hideMark/>
          </w:tcPr>
          <w:p w14:paraId="2A9D7CB5"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6C603F1"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25922CBD" w14:textId="77777777" w:rsidR="00373556" w:rsidRPr="00373556" w:rsidRDefault="00373556" w:rsidP="00373556">
            <w:pPr>
              <w:jc w:val="center"/>
              <w:rPr>
                <w:color w:val="000000"/>
                <w:sz w:val="16"/>
                <w:szCs w:val="16"/>
              </w:rPr>
            </w:pPr>
          </w:p>
        </w:tc>
        <w:tc>
          <w:tcPr>
            <w:tcW w:w="954" w:type="dxa"/>
            <w:shd w:val="clear" w:color="auto" w:fill="auto"/>
            <w:vAlign w:val="center"/>
          </w:tcPr>
          <w:p w14:paraId="73CB0F9F" w14:textId="77777777" w:rsidR="00373556" w:rsidRPr="00373556" w:rsidRDefault="00373556" w:rsidP="00373556">
            <w:pPr>
              <w:jc w:val="center"/>
              <w:rPr>
                <w:color w:val="000000"/>
                <w:sz w:val="16"/>
                <w:szCs w:val="16"/>
              </w:rPr>
            </w:pPr>
          </w:p>
        </w:tc>
        <w:tc>
          <w:tcPr>
            <w:tcW w:w="833" w:type="dxa"/>
            <w:shd w:val="clear" w:color="auto" w:fill="auto"/>
            <w:vAlign w:val="center"/>
          </w:tcPr>
          <w:p w14:paraId="5023331B" w14:textId="77777777" w:rsidR="00373556" w:rsidRPr="00373556" w:rsidRDefault="00373556" w:rsidP="00373556">
            <w:pPr>
              <w:jc w:val="center"/>
              <w:rPr>
                <w:color w:val="000000"/>
                <w:sz w:val="16"/>
                <w:szCs w:val="16"/>
              </w:rPr>
            </w:pPr>
          </w:p>
        </w:tc>
        <w:tc>
          <w:tcPr>
            <w:tcW w:w="899" w:type="dxa"/>
            <w:shd w:val="clear" w:color="auto" w:fill="auto"/>
            <w:vAlign w:val="center"/>
          </w:tcPr>
          <w:p w14:paraId="716C85D2" w14:textId="77777777" w:rsidR="00373556" w:rsidRPr="00373556" w:rsidRDefault="00373556" w:rsidP="00373556">
            <w:pPr>
              <w:jc w:val="center"/>
              <w:rPr>
                <w:color w:val="000000"/>
                <w:sz w:val="16"/>
                <w:szCs w:val="16"/>
              </w:rPr>
            </w:pPr>
          </w:p>
        </w:tc>
        <w:tc>
          <w:tcPr>
            <w:tcW w:w="953" w:type="dxa"/>
            <w:shd w:val="clear" w:color="auto" w:fill="auto"/>
            <w:vAlign w:val="center"/>
          </w:tcPr>
          <w:p w14:paraId="6B56C285" w14:textId="77777777" w:rsidR="00373556" w:rsidRPr="00373556" w:rsidRDefault="00373556" w:rsidP="00373556">
            <w:pPr>
              <w:jc w:val="center"/>
              <w:rPr>
                <w:color w:val="000000"/>
                <w:sz w:val="16"/>
                <w:szCs w:val="16"/>
              </w:rPr>
            </w:pPr>
          </w:p>
        </w:tc>
        <w:tc>
          <w:tcPr>
            <w:tcW w:w="722" w:type="dxa"/>
            <w:shd w:val="clear" w:color="auto" w:fill="auto"/>
            <w:vAlign w:val="center"/>
          </w:tcPr>
          <w:p w14:paraId="7A71649F" w14:textId="77777777" w:rsidR="00373556" w:rsidRPr="00373556" w:rsidRDefault="00373556" w:rsidP="00373556">
            <w:pPr>
              <w:jc w:val="center"/>
              <w:rPr>
                <w:color w:val="000000"/>
                <w:sz w:val="16"/>
                <w:szCs w:val="16"/>
              </w:rPr>
            </w:pPr>
          </w:p>
        </w:tc>
      </w:tr>
      <w:tr w:rsidR="00373556" w:rsidRPr="00373556" w14:paraId="1083AAE1" w14:textId="77777777" w:rsidTr="00373556">
        <w:trPr>
          <w:trHeight w:val="690"/>
        </w:trPr>
        <w:tc>
          <w:tcPr>
            <w:tcW w:w="566" w:type="dxa"/>
            <w:shd w:val="clear" w:color="auto" w:fill="auto"/>
            <w:noWrap/>
            <w:vAlign w:val="center"/>
            <w:hideMark/>
          </w:tcPr>
          <w:p w14:paraId="60FA2BEE" w14:textId="77777777" w:rsidR="00373556" w:rsidRPr="00373556" w:rsidRDefault="00373556" w:rsidP="00373556">
            <w:pPr>
              <w:jc w:val="center"/>
              <w:rPr>
                <w:color w:val="000000"/>
                <w:sz w:val="16"/>
                <w:szCs w:val="16"/>
              </w:rPr>
            </w:pPr>
            <w:r w:rsidRPr="00373556">
              <w:rPr>
                <w:color w:val="000000"/>
                <w:sz w:val="16"/>
                <w:szCs w:val="16"/>
              </w:rPr>
              <w:t>40</w:t>
            </w:r>
          </w:p>
        </w:tc>
        <w:tc>
          <w:tcPr>
            <w:tcW w:w="1274" w:type="dxa"/>
            <w:shd w:val="clear" w:color="auto" w:fill="auto"/>
            <w:vAlign w:val="center"/>
            <w:hideMark/>
          </w:tcPr>
          <w:p w14:paraId="78742D7D" w14:textId="77777777" w:rsidR="00373556" w:rsidRPr="00373556" w:rsidRDefault="00373556" w:rsidP="00373556">
            <w:pPr>
              <w:jc w:val="center"/>
              <w:rPr>
                <w:color w:val="000000"/>
                <w:sz w:val="16"/>
                <w:szCs w:val="16"/>
              </w:rPr>
            </w:pPr>
            <w:r w:rsidRPr="00373556">
              <w:rPr>
                <w:color w:val="000000"/>
                <w:sz w:val="16"/>
                <w:szCs w:val="16"/>
              </w:rPr>
              <w:t>Вольтамперметр с шунтом</w:t>
            </w:r>
          </w:p>
        </w:tc>
        <w:tc>
          <w:tcPr>
            <w:tcW w:w="1276" w:type="dxa"/>
            <w:shd w:val="clear" w:color="auto" w:fill="auto"/>
            <w:vAlign w:val="center"/>
            <w:hideMark/>
          </w:tcPr>
          <w:p w14:paraId="1C02010F" w14:textId="77777777" w:rsidR="00373556" w:rsidRPr="00373556" w:rsidRDefault="00373556" w:rsidP="00373556">
            <w:pPr>
              <w:jc w:val="center"/>
              <w:rPr>
                <w:color w:val="000000"/>
                <w:sz w:val="16"/>
                <w:szCs w:val="16"/>
              </w:rPr>
            </w:pPr>
            <w:r w:rsidRPr="00373556">
              <w:rPr>
                <w:color w:val="000000"/>
                <w:sz w:val="16"/>
                <w:szCs w:val="16"/>
              </w:rPr>
              <w:t>Ba-240</w:t>
            </w:r>
          </w:p>
        </w:tc>
        <w:tc>
          <w:tcPr>
            <w:tcW w:w="992" w:type="dxa"/>
            <w:shd w:val="clear" w:color="auto" w:fill="auto"/>
            <w:vAlign w:val="center"/>
            <w:hideMark/>
          </w:tcPr>
          <w:p w14:paraId="13EF5E9D" w14:textId="77777777" w:rsidR="00373556" w:rsidRPr="00373556" w:rsidRDefault="00373556" w:rsidP="00373556">
            <w:pPr>
              <w:jc w:val="center"/>
              <w:rPr>
                <w:color w:val="000000"/>
                <w:sz w:val="16"/>
                <w:szCs w:val="16"/>
              </w:rPr>
            </w:pPr>
            <w:r w:rsidRPr="00373556">
              <w:rPr>
                <w:color w:val="000000"/>
                <w:sz w:val="16"/>
                <w:szCs w:val="16"/>
              </w:rPr>
              <w:t>0-60в 20-0-60а шунт ша-240</w:t>
            </w:r>
          </w:p>
        </w:tc>
        <w:tc>
          <w:tcPr>
            <w:tcW w:w="686" w:type="dxa"/>
            <w:shd w:val="clear" w:color="auto" w:fill="auto"/>
            <w:vAlign w:val="center"/>
            <w:hideMark/>
          </w:tcPr>
          <w:p w14:paraId="610D6F6C"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B785986"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330F5AF9" w14:textId="77777777" w:rsidR="00373556" w:rsidRPr="00373556" w:rsidRDefault="00373556" w:rsidP="00373556">
            <w:pPr>
              <w:jc w:val="center"/>
              <w:rPr>
                <w:color w:val="000000"/>
                <w:sz w:val="16"/>
                <w:szCs w:val="16"/>
              </w:rPr>
            </w:pPr>
          </w:p>
        </w:tc>
        <w:tc>
          <w:tcPr>
            <w:tcW w:w="954" w:type="dxa"/>
            <w:shd w:val="clear" w:color="auto" w:fill="auto"/>
            <w:vAlign w:val="center"/>
          </w:tcPr>
          <w:p w14:paraId="6F21CE82" w14:textId="77777777" w:rsidR="00373556" w:rsidRPr="00373556" w:rsidRDefault="00373556" w:rsidP="00373556">
            <w:pPr>
              <w:jc w:val="center"/>
              <w:rPr>
                <w:color w:val="000000"/>
                <w:sz w:val="16"/>
                <w:szCs w:val="16"/>
              </w:rPr>
            </w:pPr>
          </w:p>
        </w:tc>
        <w:tc>
          <w:tcPr>
            <w:tcW w:w="833" w:type="dxa"/>
            <w:shd w:val="clear" w:color="auto" w:fill="auto"/>
            <w:vAlign w:val="center"/>
          </w:tcPr>
          <w:p w14:paraId="7EFC3913" w14:textId="77777777" w:rsidR="00373556" w:rsidRPr="00373556" w:rsidRDefault="00373556" w:rsidP="00373556">
            <w:pPr>
              <w:jc w:val="center"/>
              <w:rPr>
                <w:color w:val="000000"/>
                <w:sz w:val="16"/>
                <w:szCs w:val="16"/>
              </w:rPr>
            </w:pPr>
          </w:p>
        </w:tc>
        <w:tc>
          <w:tcPr>
            <w:tcW w:w="899" w:type="dxa"/>
            <w:shd w:val="clear" w:color="auto" w:fill="auto"/>
            <w:vAlign w:val="center"/>
          </w:tcPr>
          <w:p w14:paraId="2D2684D1" w14:textId="77777777" w:rsidR="00373556" w:rsidRPr="00373556" w:rsidRDefault="00373556" w:rsidP="00373556">
            <w:pPr>
              <w:jc w:val="center"/>
              <w:rPr>
                <w:color w:val="000000"/>
                <w:sz w:val="16"/>
                <w:szCs w:val="16"/>
              </w:rPr>
            </w:pPr>
          </w:p>
        </w:tc>
        <w:tc>
          <w:tcPr>
            <w:tcW w:w="953" w:type="dxa"/>
            <w:shd w:val="clear" w:color="auto" w:fill="auto"/>
            <w:vAlign w:val="center"/>
          </w:tcPr>
          <w:p w14:paraId="39C20398" w14:textId="77777777" w:rsidR="00373556" w:rsidRPr="00373556" w:rsidRDefault="00373556" w:rsidP="00373556">
            <w:pPr>
              <w:jc w:val="center"/>
              <w:rPr>
                <w:color w:val="000000"/>
                <w:sz w:val="16"/>
                <w:szCs w:val="16"/>
              </w:rPr>
            </w:pPr>
          </w:p>
        </w:tc>
        <w:tc>
          <w:tcPr>
            <w:tcW w:w="722" w:type="dxa"/>
            <w:shd w:val="clear" w:color="auto" w:fill="auto"/>
            <w:vAlign w:val="center"/>
          </w:tcPr>
          <w:p w14:paraId="6310A480" w14:textId="77777777" w:rsidR="00373556" w:rsidRPr="00373556" w:rsidRDefault="00373556" w:rsidP="00373556">
            <w:pPr>
              <w:jc w:val="center"/>
              <w:rPr>
                <w:color w:val="000000"/>
                <w:sz w:val="16"/>
                <w:szCs w:val="16"/>
              </w:rPr>
            </w:pPr>
          </w:p>
        </w:tc>
      </w:tr>
      <w:tr w:rsidR="00373556" w:rsidRPr="00373556" w14:paraId="51A6BBB9" w14:textId="77777777" w:rsidTr="00373556">
        <w:trPr>
          <w:trHeight w:val="315"/>
        </w:trPr>
        <w:tc>
          <w:tcPr>
            <w:tcW w:w="566" w:type="dxa"/>
            <w:shd w:val="clear" w:color="auto" w:fill="auto"/>
            <w:noWrap/>
            <w:vAlign w:val="center"/>
            <w:hideMark/>
          </w:tcPr>
          <w:p w14:paraId="263F2E31" w14:textId="77777777" w:rsidR="00373556" w:rsidRPr="00373556" w:rsidRDefault="00373556" w:rsidP="00373556">
            <w:pPr>
              <w:jc w:val="center"/>
              <w:rPr>
                <w:color w:val="000000"/>
                <w:sz w:val="16"/>
                <w:szCs w:val="16"/>
              </w:rPr>
            </w:pPr>
            <w:r w:rsidRPr="00373556">
              <w:rPr>
                <w:color w:val="000000"/>
                <w:sz w:val="16"/>
                <w:szCs w:val="16"/>
              </w:rPr>
              <w:t>41</w:t>
            </w:r>
          </w:p>
        </w:tc>
        <w:tc>
          <w:tcPr>
            <w:tcW w:w="1274" w:type="dxa"/>
            <w:shd w:val="clear" w:color="auto" w:fill="auto"/>
            <w:vAlign w:val="center"/>
            <w:hideMark/>
          </w:tcPr>
          <w:p w14:paraId="60DBC6F8" w14:textId="77777777" w:rsidR="00373556" w:rsidRPr="00373556" w:rsidRDefault="00373556" w:rsidP="00373556">
            <w:pPr>
              <w:jc w:val="center"/>
              <w:rPr>
                <w:color w:val="000000"/>
                <w:sz w:val="16"/>
                <w:szCs w:val="16"/>
              </w:rPr>
            </w:pPr>
            <w:r w:rsidRPr="00373556">
              <w:rPr>
                <w:color w:val="000000"/>
                <w:sz w:val="16"/>
                <w:szCs w:val="16"/>
              </w:rPr>
              <w:t>Амперметр</w:t>
            </w:r>
          </w:p>
        </w:tc>
        <w:tc>
          <w:tcPr>
            <w:tcW w:w="1276" w:type="dxa"/>
            <w:shd w:val="clear" w:color="auto" w:fill="auto"/>
            <w:vAlign w:val="center"/>
            <w:hideMark/>
          </w:tcPr>
          <w:p w14:paraId="6A6D08A2" w14:textId="77777777" w:rsidR="00373556" w:rsidRPr="00373556" w:rsidRDefault="00373556" w:rsidP="00373556">
            <w:pPr>
              <w:jc w:val="center"/>
              <w:rPr>
                <w:color w:val="000000"/>
                <w:sz w:val="16"/>
                <w:szCs w:val="16"/>
              </w:rPr>
            </w:pPr>
            <w:r w:rsidRPr="00373556">
              <w:rPr>
                <w:color w:val="000000"/>
                <w:sz w:val="16"/>
                <w:szCs w:val="16"/>
              </w:rPr>
              <w:t>E349</w:t>
            </w:r>
          </w:p>
        </w:tc>
        <w:tc>
          <w:tcPr>
            <w:tcW w:w="992" w:type="dxa"/>
            <w:shd w:val="clear" w:color="auto" w:fill="auto"/>
            <w:vAlign w:val="center"/>
            <w:hideMark/>
          </w:tcPr>
          <w:p w14:paraId="73F1284F" w14:textId="77777777" w:rsidR="00373556" w:rsidRPr="00373556" w:rsidRDefault="00373556" w:rsidP="00373556">
            <w:pPr>
              <w:jc w:val="center"/>
              <w:rPr>
                <w:color w:val="000000"/>
                <w:sz w:val="16"/>
                <w:szCs w:val="16"/>
              </w:rPr>
            </w:pPr>
            <w:r w:rsidRPr="00373556">
              <w:rPr>
                <w:color w:val="000000"/>
                <w:sz w:val="16"/>
                <w:szCs w:val="16"/>
              </w:rPr>
              <w:t>100 а</w:t>
            </w:r>
          </w:p>
        </w:tc>
        <w:tc>
          <w:tcPr>
            <w:tcW w:w="686" w:type="dxa"/>
            <w:shd w:val="clear" w:color="auto" w:fill="auto"/>
            <w:vAlign w:val="center"/>
            <w:hideMark/>
          </w:tcPr>
          <w:p w14:paraId="05A44967"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AA09AB6"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4E5BE4A0" w14:textId="77777777" w:rsidR="00373556" w:rsidRPr="00373556" w:rsidRDefault="00373556" w:rsidP="00373556">
            <w:pPr>
              <w:jc w:val="center"/>
              <w:rPr>
                <w:color w:val="000000"/>
                <w:sz w:val="16"/>
                <w:szCs w:val="16"/>
              </w:rPr>
            </w:pPr>
          </w:p>
        </w:tc>
        <w:tc>
          <w:tcPr>
            <w:tcW w:w="954" w:type="dxa"/>
            <w:shd w:val="clear" w:color="auto" w:fill="auto"/>
            <w:vAlign w:val="center"/>
          </w:tcPr>
          <w:p w14:paraId="365EA3EB" w14:textId="77777777" w:rsidR="00373556" w:rsidRPr="00373556" w:rsidRDefault="00373556" w:rsidP="00373556">
            <w:pPr>
              <w:jc w:val="center"/>
              <w:rPr>
                <w:color w:val="000000"/>
                <w:sz w:val="16"/>
                <w:szCs w:val="16"/>
              </w:rPr>
            </w:pPr>
          </w:p>
        </w:tc>
        <w:tc>
          <w:tcPr>
            <w:tcW w:w="833" w:type="dxa"/>
            <w:shd w:val="clear" w:color="auto" w:fill="auto"/>
            <w:vAlign w:val="center"/>
          </w:tcPr>
          <w:p w14:paraId="67C34762" w14:textId="77777777" w:rsidR="00373556" w:rsidRPr="00373556" w:rsidRDefault="00373556" w:rsidP="00373556">
            <w:pPr>
              <w:jc w:val="center"/>
              <w:rPr>
                <w:color w:val="000000"/>
                <w:sz w:val="16"/>
                <w:szCs w:val="16"/>
              </w:rPr>
            </w:pPr>
          </w:p>
        </w:tc>
        <w:tc>
          <w:tcPr>
            <w:tcW w:w="899" w:type="dxa"/>
            <w:shd w:val="clear" w:color="auto" w:fill="auto"/>
            <w:vAlign w:val="center"/>
          </w:tcPr>
          <w:p w14:paraId="499672B6" w14:textId="77777777" w:rsidR="00373556" w:rsidRPr="00373556" w:rsidRDefault="00373556" w:rsidP="00373556">
            <w:pPr>
              <w:jc w:val="center"/>
              <w:rPr>
                <w:color w:val="000000"/>
                <w:sz w:val="16"/>
                <w:szCs w:val="16"/>
              </w:rPr>
            </w:pPr>
          </w:p>
        </w:tc>
        <w:tc>
          <w:tcPr>
            <w:tcW w:w="953" w:type="dxa"/>
            <w:shd w:val="clear" w:color="auto" w:fill="auto"/>
            <w:vAlign w:val="center"/>
          </w:tcPr>
          <w:p w14:paraId="2BBB907A" w14:textId="77777777" w:rsidR="00373556" w:rsidRPr="00373556" w:rsidRDefault="00373556" w:rsidP="00373556">
            <w:pPr>
              <w:jc w:val="center"/>
              <w:rPr>
                <w:color w:val="000000"/>
                <w:sz w:val="16"/>
                <w:szCs w:val="16"/>
              </w:rPr>
            </w:pPr>
          </w:p>
        </w:tc>
        <w:tc>
          <w:tcPr>
            <w:tcW w:w="722" w:type="dxa"/>
            <w:shd w:val="clear" w:color="auto" w:fill="auto"/>
            <w:vAlign w:val="center"/>
          </w:tcPr>
          <w:p w14:paraId="55A2626C" w14:textId="77777777" w:rsidR="00373556" w:rsidRPr="00373556" w:rsidRDefault="00373556" w:rsidP="00373556">
            <w:pPr>
              <w:jc w:val="center"/>
              <w:rPr>
                <w:color w:val="000000"/>
                <w:sz w:val="16"/>
                <w:szCs w:val="16"/>
              </w:rPr>
            </w:pPr>
          </w:p>
        </w:tc>
      </w:tr>
      <w:tr w:rsidR="00373556" w:rsidRPr="00373556" w14:paraId="06392E18" w14:textId="77777777" w:rsidTr="00373556">
        <w:trPr>
          <w:trHeight w:val="315"/>
        </w:trPr>
        <w:tc>
          <w:tcPr>
            <w:tcW w:w="566" w:type="dxa"/>
            <w:shd w:val="clear" w:color="auto" w:fill="auto"/>
            <w:noWrap/>
            <w:vAlign w:val="center"/>
            <w:hideMark/>
          </w:tcPr>
          <w:p w14:paraId="047C9708" w14:textId="77777777" w:rsidR="00373556" w:rsidRPr="00373556" w:rsidRDefault="00373556" w:rsidP="00373556">
            <w:pPr>
              <w:jc w:val="center"/>
              <w:rPr>
                <w:color w:val="000000"/>
                <w:sz w:val="16"/>
                <w:szCs w:val="16"/>
              </w:rPr>
            </w:pPr>
            <w:r w:rsidRPr="00373556">
              <w:rPr>
                <w:color w:val="000000"/>
                <w:sz w:val="16"/>
                <w:szCs w:val="16"/>
              </w:rPr>
              <w:t>42</w:t>
            </w:r>
          </w:p>
        </w:tc>
        <w:tc>
          <w:tcPr>
            <w:tcW w:w="1274" w:type="dxa"/>
            <w:shd w:val="clear" w:color="auto" w:fill="auto"/>
            <w:vAlign w:val="center"/>
            <w:hideMark/>
          </w:tcPr>
          <w:p w14:paraId="3ABAB3D2" w14:textId="77777777" w:rsidR="00373556" w:rsidRPr="00373556" w:rsidRDefault="00373556" w:rsidP="00373556">
            <w:pPr>
              <w:jc w:val="center"/>
              <w:rPr>
                <w:color w:val="000000"/>
                <w:sz w:val="16"/>
                <w:szCs w:val="16"/>
              </w:rPr>
            </w:pPr>
            <w:r w:rsidRPr="00373556">
              <w:rPr>
                <w:color w:val="000000"/>
                <w:sz w:val="16"/>
                <w:szCs w:val="16"/>
              </w:rPr>
              <w:t>Амперметр</w:t>
            </w:r>
          </w:p>
        </w:tc>
        <w:tc>
          <w:tcPr>
            <w:tcW w:w="1276" w:type="dxa"/>
            <w:shd w:val="clear" w:color="auto" w:fill="auto"/>
            <w:vAlign w:val="center"/>
            <w:hideMark/>
          </w:tcPr>
          <w:p w14:paraId="279155AF" w14:textId="77777777" w:rsidR="00373556" w:rsidRPr="00373556" w:rsidRDefault="00373556" w:rsidP="00373556">
            <w:pPr>
              <w:jc w:val="center"/>
              <w:rPr>
                <w:color w:val="000000"/>
                <w:sz w:val="16"/>
                <w:szCs w:val="16"/>
              </w:rPr>
            </w:pPr>
            <w:r w:rsidRPr="00373556">
              <w:rPr>
                <w:color w:val="000000"/>
                <w:sz w:val="16"/>
                <w:szCs w:val="16"/>
              </w:rPr>
              <w:t>Э8030</w:t>
            </w:r>
          </w:p>
        </w:tc>
        <w:tc>
          <w:tcPr>
            <w:tcW w:w="992" w:type="dxa"/>
            <w:shd w:val="clear" w:color="auto" w:fill="auto"/>
            <w:vAlign w:val="center"/>
            <w:hideMark/>
          </w:tcPr>
          <w:p w14:paraId="0D90DE9D" w14:textId="77777777" w:rsidR="00373556" w:rsidRPr="00373556" w:rsidRDefault="00373556" w:rsidP="00373556">
            <w:pPr>
              <w:jc w:val="center"/>
              <w:rPr>
                <w:color w:val="000000"/>
                <w:sz w:val="16"/>
                <w:szCs w:val="16"/>
              </w:rPr>
            </w:pPr>
            <w:r w:rsidRPr="00373556">
              <w:rPr>
                <w:color w:val="000000"/>
                <w:sz w:val="16"/>
                <w:szCs w:val="16"/>
              </w:rPr>
              <w:t>1000а</w:t>
            </w:r>
          </w:p>
        </w:tc>
        <w:tc>
          <w:tcPr>
            <w:tcW w:w="686" w:type="dxa"/>
            <w:shd w:val="clear" w:color="auto" w:fill="auto"/>
            <w:vAlign w:val="center"/>
            <w:hideMark/>
          </w:tcPr>
          <w:p w14:paraId="09B8DDD1"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42257EC"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0493A6AB" w14:textId="77777777" w:rsidR="00373556" w:rsidRPr="00373556" w:rsidRDefault="00373556" w:rsidP="00373556">
            <w:pPr>
              <w:jc w:val="center"/>
              <w:rPr>
                <w:color w:val="000000"/>
                <w:sz w:val="16"/>
                <w:szCs w:val="16"/>
              </w:rPr>
            </w:pPr>
          </w:p>
        </w:tc>
        <w:tc>
          <w:tcPr>
            <w:tcW w:w="954" w:type="dxa"/>
            <w:shd w:val="clear" w:color="auto" w:fill="auto"/>
            <w:vAlign w:val="center"/>
          </w:tcPr>
          <w:p w14:paraId="2F6DAEDC" w14:textId="77777777" w:rsidR="00373556" w:rsidRPr="00373556" w:rsidRDefault="00373556" w:rsidP="00373556">
            <w:pPr>
              <w:jc w:val="center"/>
              <w:rPr>
                <w:color w:val="000000"/>
                <w:sz w:val="16"/>
                <w:szCs w:val="16"/>
              </w:rPr>
            </w:pPr>
          </w:p>
        </w:tc>
        <w:tc>
          <w:tcPr>
            <w:tcW w:w="833" w:type="dxa"/>
            <w:shd w:val="clear" w:color="auto" w:fill="auto"/>
            <w:vAlign w:val="center"/>
          </w:tcPr>
          <w:p w14:paraId="1DDA055E" w14:textId="77777777" w:rsidR="00373556" w:rsidRPr="00373556" w:rsidRDefault="00373556" w:rsidP="00373556">
            <w:pPr>
              <w:jc w:val="center"/>
              <w:rPr>
                <w:color w:val="000000"/>
                <w:sz w:val="16"/>
                <w:szCs w:val="16"/>
              </w:rPr>
            </w:pPr>
          </w:p>
        </w:tc>
        <w:tc>
          <w:tcPr>
            <w:tcW w:w="899" w:type="dxa"/>
            <w:shd w:val="clear" w:color="auto" w:fill="auto"/>
            <w:vAlign w:val="center"/>
          </w:tcPr>
          <w:p w14:paraId="500C99A6" w14:textId="77777777" w:rsidR="00373556" w:rsidRPr="00373556" w:rsidRDefault="00373556" w:rsidP="00373556">
            <w:pPr>
              <w:jc w:val="center"/>
              <w:rPr>
                <w:color w:val="000000"/>
                <w:sz w:val="16"/>
                <w:szCs w:val="16"/>
              </w:rPr>
            </w:pPr>
          </w:p>
        </w:tc>
        <w:tc>
          <w:tcPr>
            <w:tcW w:w="953" w:type="dxa"/>
            <w:shd w:val="clear" w:color="auto" w:fill="auto"/>
            <w:vAlign w:val="center"/>
          </w:tcPr>
          <w:p w14:paraId="0E6F5F7B" w14:textId="77777777" w:rsidR="00373556" w:rsidRPr="00373556" w:rsidRDefault="00373556" w:rsidP="00373556">
            <w:pPr>
              <w:jc w:val="center"/>
              <w:rPr>
                <w:color w:val="000000"/>
                <w:sz w:val="16"/>
                <w:szCs w:val="16"/>
              </w:rPr>
            </w:pPr>
          </w:p>
        </w:tc>
        <w:tc>
          <w:tcPr>
            <w:tcW w:w="722" w:type="dxa"/>
            <w:shd w:val="clear" w:color="auto" w:fill="auto"/>
            <w:vAlign w:val="center"/>
          </w:tcPr>
          <w:p w14:paraId="61AEB3EB" w14:textId="77777777" w:rsidR="00373556" w:rsidRPr="00373556" w:rsidRDefault="00373556" w:rsidP="00373556">
            <w:pPr>
              <w:jc w:val="center"/>
              <w:rPr>
                <w:color w:val="000000"/>
                <w:sz w:val="16"/>
                <w:szCs w:val="16"/>
              </w:rPr>
            </w:pPr>
          </w:p>
        </w:tc>
      </w:tr>
      <w:tr w:rsidR="00373556" w:rsidRPr="00373556" w14:paraId="01BA8351" w14:textId="77777777" w:rsidTr="00373556">
        <w:trPr>
          <w:trHeight w:val="690"/>
        </w:trPr>
        <w:tc>
          <w:tcPr>
            <w:tcW w:w="566" w:type="dxa"/>
            <w:shd w:val="clear" w:color="auto" w:fill="auto"/>
            <w:noWrap/>
            <w:vAlign w:val="center"/>
            <w:hideMark/>
          </w:tcPr>
          <w:p w14:paraId="5AA9FB86" w14:textId="77777777" w:rsidR="00373556" w:rsidRPr="00373556" w:rsidRDefault="00373556" w:rsidP="00373556">
            <w:pPr>
              <w:jc w:val="center"/>
              <w:rPr>
                <w:color w:val="000000"/>
                <w:sz w:val="16"/>
                <w:szCs w:val="16"/>
              </w:rPr>
            </w:pPr>
            <w:r w:rsidRPr="00373556">
              <w:rPr>
                <w:color w:val="000000"/>
                <w:sz w:val="16"/>
                <w:szCs w:val="16"/>
              </w:rPr>
              <w:t>43</w:t>
            </w:r>
          </w:p>
        </w:tc>
        <w:tc>
          <w:tcPr>
            <w:tcW w:w="1274" w:type="dxa"/>
            <w:shd w:val="clear" w:color="auto" w:fill="auto"/>
            <w:vAlign w:val="center"/>
            <w:hideMark/>
          </w:tcPr>
          <w:p w14:paraId="46233559" w14:textId="77777777" w:rsidR="00373556" w:rsidRPr="00373556" w:rsidRDefault="00373556" w:rsidP="00373556">
            <w:pPr>
              <w:jc w:val="center"/>
              <w:rPr>
                <w:color w:val="000000"/>
                <w:sz w:val="16"/>
                <w:szCs w:val="16"/>
              </w:rPr>
            </w:pPr>
            <w:r w:rsidRPr="00373556">
              <w:rPr>
                <w:color w:val="000000"/>
                <w:sz w:val="16"/>
                <w:szCs w:val="16"/>
              </w:rPr>
              <w:t>Счетчик времени наработки</w:t>
            </w:r>
          </w:p>
        </w:tc>
        <w:tc>
          <w:tcPr>
            <w:tcW w:w="1276" w:type="dxa"/>
            <w:shd w:val="clear" w:color="auto" w:fill="auto"/>
            <w:vAlign w:val="center"/>
            <w:hideMark/>
          </w:tcPr>
          <w:p w14:paraId="4FC25FDD" w14:textId="77777777" w:rsidR="00373556" w:rsidRPr="00373556" w:rsidRDefault="00373556" w:rsidP="00373556">
            <w:pPr>
              <w:jc w:val="center"/>
              <w:rPr>
                <w:color w:val="000000"/>
                <w:sz w:val="16"/>
                <w:szCs w:val="16"/>
              </w:rPr>
            </w:pPr>
            <w:r w:rsidRPr="00373556">
              <w:rPr>
                <w:color w:val="000000"/>
                <w:sz w:val="16"/>
                <w:szCs w:val="16"/>
              </w:rPr>
              <w:t>Cbh-2-02</w:t>
            </w:r>
          </w:p>
        </w:tc>
        <w:tc>
          <w:tcPr>
            <w:tcW w:w="992" w:type="dxa"/>
            <w:shd w:val="clear" w:color="auto" w:fill="auto"/>
            <w:vAlign w:val="center"/>
            <w:hideMark/>
          </w:tcPr>
          <w:p w14:paraId="6EE47487"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D5757AD"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ACB72C6"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59FED11F" w14:textId="77777777" w:rsidR="00373556" w:rsidRPr="00373556" w:rsidRDefault="00373556" w:rsidP="00373556">
            <w:pPr>
              <w:jc w:val="center"/>
              <w:rPr>
                <w:color w:val="000000"/>
                <w:sz w:val="16"/>
                <w:szCs w:val="16"/>
              </w:rPr>
            </w:pPr>
          </w:p>
        </w:tc>
        <w:tc>
          <w:tcPr>
            <w:tcW w:w="954" w:type="dxa"/>
            <w:shd w:val="clear" w:color="auto" w:fill="auto"/>
            <w:vAlign w:val="center"/>
          </w:tcPr>
          <w:p w14:paraId="1FA97F23" w14:textId="77777777" w:rsidR="00373556" w:rsidRPr="00373556" w:rsidRDefault="00373556" w:rsidP="00373556">
            <w:pPr>
              <w:jc w:val="center"/>
              <w:rPr>
                <w:color w:val="000000"/>
                <w:sz w:val="16"/>
                <w:szCs w:val="16"/>
              </w:rPr>
            </w:pPr>
          </w:p>
        </w:tc>
        <w:tc>
          <w:tcPr>
            <w:tcW w:w="833" w:type="dxa"/>
            <w:shd w:val="clear" w:color="auto" w:fill="auto"/>
            <w:vAlign w:val="center"/>
          </w:tcPr>
          <w:p w14:paraId="447F1245" w14:textId="77777777" w:rsidR="00373556" w:rsidRPr="00373556" w:rsidRDefault="00373556" w:rsidP="00373556">
            <w:pPr>
              <w:jc w:val="center"/>
              <w:rPr>
                <w:color w:val="000000"/>
                <w:sz w:val="16"/>
                <w:szCs w:val="16"/>
              </w:rPr>
            </w:pPr>
          </w:p>
        </w:tc>
        <w:tc>
          <w:tcPr>
            <w:tcW w:w="899" w:type="dxa"/>
            <w:shd w:val="clear" w:color="auto" w:fill="auto"/>
            <w:vAlign w:val="center"/>
          </w:tcPr>
          <w:p w14:paraId="59ECAF84" w14:textId="77777777" w:rsidR="00373556" w:rsidRPr="00373556" w:rsidRDefault="00373556" w:rsidP="00373556">
            <w:pPr>
              <w:jc w:val="center"/>
              <w:rPr>
                <w:color w:val="000000"/>
                <w:sz w:val="16"/>
                <w:szCs w:val="16"/>
              </w:rPr>
            </w:pPr>
          </w:p>
        </w:tc>
        <w:tc>
          <w:tcPr>
            <w:tcW w:w="953" w:type="dxa"/>
            <w:shd w:val="clear" w:color="auto" w:fill="auto"/>
            <w:vAlign w:val="center"/>
          </w:tcPr>
          <w:p w14:paraId="68163B9C" w14:textId="77777777" w:rsidR="00373556" w:rsidRPr="00373556" w:rsidRDefault="00373556" w:rsidP="00373556">
            <w:pPr>
              <w:jc w:val="center"/>
              <w:rPr>
                <w:color w:val="000000"/>
                <w:sz w:val="16"/>
                <w:szCs w:val="16"/>
              </w:rPr>
            </w:pPr>
          </w:p>
        </w:tc>
        <w:tc>
          <w:tcPr>
            <w:tcW w:w="722" w:type="dxa"/>
            <w:shd w:val="clear" w:color="auto" w:fill="auto"/>
            <w:vAlign w:val="center"/>
          </w:tcPr>
          <w:p w14:paraId="37F9B5A6" w14:textId="77777777" w:rsidR="00373556" w:rsidRPr="00373556" w:rsidRDefault="00373556" w:rsidP="00373556">
            <w:pPr>
              <w:jc w:val="center"/>
              <w:rPr>
                <w:color w:val="000000"/>
                <w:sz w:val="16"/>
                <w:szCs w:val="16"/>
              </w:rPr>
            </w:pPr>
          </w:p>
        </w:tc>
      </w:tr>
      <w:tr w:rsidR="00373556" w:rsidRPr="00373556" w14:paraId="49272734" w14:textId="77777777" w:rsidTr="00373556">
        <w:trPr>
          <w:trHeight w:val="465"/>
        </w:trPr>
        <w:tc>
          <w:tcPr>
            <w:tcW w:w="566" w:type="dxa"/>
            <w:shd w:val="clear" w:color="auto" w:fill="auto"/>
            <w:noWrap/>
            <w:vAlign w:val="center"/>
            <w:hideMark/>
          </w:tcPr>
          <w:p w14:paraId="6B4C5E04" w14:textId="77777777" w:rsidR="00373556" w:rsidRPr="00373556" w:rsidRDefault="00373556" w:rsidP="00373556">
            <w:pPr>
              <w:jc w:val="center"/>
              <w:rPr>
                <w:color w:val="000000"/>
                <w:sz w:val="16"/>
                <w:szCs w:val="16"/>
              </w:rPr>
            </w:pPr>
            <w:r w:rsidRPr="00373556">
              <w:rPr>
                <w:color w:val="000000"/>
                <w:sz w:val="16"/>
                <w:szCs w:val="16"/>
              </w:rPr>
              <w:t>44</w:t>
            </w:r>
          </w:p>
        </w:tc>
        <w:tc>
          <w:tcPr>
            <w:tcW w:w="1274" w:type="dxa"/>
            <w:shd w:val="clear" w:color="auto" w:fill="auto"/>
            <w:vAlign w:val="center"/>
            <w:hideMark/>
          </w:tcPr>
          <w:p w14:paraId="6BBFA402" w14:textId="77777777" w:rsidR="00373556" w:rsidRPr="00373556" w:rsidRDefault="00373556" w:rsidP="00373556">
            <w:pPr>
              <w:jc w:val="center"/>
              <w:rPr>
                <w:color w:val="000000"/>
                <w:sz w:val="16"/>
                <w:szCs w:val="16"/>
              </w:rPr>
            </w:pPr>
            <w:r w:rsidRPr="00373556">
              <w:rPr>
                <w:color w:val="000000"/>
                <w:sz w:val="16"/>
                <w:szCs w:val="16"/>
              </w:rPr>
              <w:t>Счетчик моточасов</w:t>
            </w:r>
          </w:p>
        </w:tc>
        <w:tc>
          <w:tcPr>
            <w:tcW w:w="1276" w:type="dxa"/>
            <w:shd w:val="clear" w:color="auto" w:fill="auto"/>
            <w:vAlign w:val="center"/>
            <w:hideMark/>
          </w:tcPr>
          <w:p w14:paraId="3203C881" w14:textId="77777777" w:rsidR="00373556" w:rsidRPr="00373556" w:rsidRDefault="00373556" w:rsidP="00373556">
            <w:pPr>
              <w:jc w:val="center"/>
              <w:rPr>
                <w:color w:val="000000"/>
                <w:sz w:val="16"/>
                <w:szCs w:val="16"/>
              </w:rPr>
            </w:pPr>
            <w:r w:rsidRPr="00373556">
              <w:rPr>
                <w:color w:val="000000"/>
                <w:sz w:val="16"/>
                <w:szCs w:val="16"/>
              </w:rPr>
              <w:t>228чп</w:t>
            </w:r>
          </w:p>
        </w:tc>
        <w:tc>
          <w:tcPr>
            <w:tcW w:w="992" w:type="dxa"/>
            <w:shd w:val="clear" w:color="auto" w:fill="auto"/>
            <w:vAlign w:val="center"/>
            <w:hideMark/>
          </w:tcPr>
          <w:p w14:paraId="562FC65E"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1D9E542"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F3CD80A"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7C38C0E9" w14:textId="77777777" w:rsidR="00373556" w:rsidRPr="00373556" w:rsidRDefault="00373556" w:rsidP="00373556">
            <w:pPr>
              <w:jc w:val="center"/>
              <w:rPr>
                <w:color w:val="000000"/>
                <w:sz w:val="16"/>
                <w:szCs w:val="16"/>
              </w:rPr>
            </w:pPr>
          </w:p>
        </w:tc>
        <w:tc>
          <w:tcPr>
            <w:tcW w:w="954" w:type="dxa"/>
            <w:shd w:val="clear" w:color="auto" w:fill="auto"/>
            <w:vAlign w:val="center"/>
          </w:tcPr>
          <w:p w14:paraId="284DB437" w14:textId="77777777" w:rsidR="00373556" w:rsidRPr="00373556" w:rsidRDefault="00373556" w:rsidP="00373556">
            <w:pPr>
              <w:jc w:val="center"/>
              <w:rPr>
                <w:color w:val="000000"/>
                <w:sz w:val="16"/>
                <w:szCs w:val="16"/>
              </w:rPr>
            </w:pPr>
          </w:p>
        </w:tc>
        <w:tc>
          <w:tcPr>
            <w:tcW w:w="833" w:type="dxa"/>
            <w:shd w:val="clear" w:color="auto" w:fill="auto"/>
            <w:vAlign w:val="center"/>
          </w:tcPr>
          <w:p w14:paraId="48076857" w14:textId="77777777" w:rsidR="00373556" w:rsidRPr="00373556" w:rsidRDefault="00373556" w:rsidP="00373556">
            <w:pPr>
              <w:jc w:val="center"/>
              <w:rPr>
                <w:color w:val="000000"/>
                <w:sz w:val="16"/>
                <w:szCs w:val="16"/>
              </w:rPr>
            </w:pPr>
          </w:p>
        </w:tc>
        <w:tc>
          <w:tcPr>
            <w:tcW w:w="899" w:type="dxa"/>
            <w:shd w:val="clear" w:color="auto" w:fill="auto"/>
            <w:vAlign w:val="center"/>
          </w:tcPr>
          <w:p w14:paraId="5F3A9A96" w14:textId="77777777" w:rsidR="00373556" w:rsidRPr="00373556" w:rsidRDefault="00373556" w:rsidP="00373556">
            <w:pPr>
              <w:jc w:val="center"/>
              <w:rPr>
                <w:color w:val="000000"/>
                <w:sz w:val="16"/>
                <w:szCs w:val="16"/>
              </w:rPr>
            </w:pPr>
          </w:p>
        </w:tc>
        <w:tc>
          <w:tcPr>
            <w:tcW w:w="953" w:type="dxa"/>
            <w:shd w:val="clear" w:color="auto" w:fill="auto"/>
            <w:vAlign w:val="center"/>
          </w:tcPr>
          <w:p w14:paraId="6649432F" w14:textId="77777777" w:rsidR="00373556" w:rsidRPr="00373556" w:rsidRDefault="00373556" w:rsidP="00373556">
            <w:pPr>
              <w:jc w:val="center"/>
              <w:rPr>
                <w:color w:val="000000"/>
                <w:sz w:val="16"/>
                <w:szCs w:val="16"/>
              </w:rPr>
            </w:pPr>
          </w:p>
        </w:tc>
        <w:tc>
          <w:tcPr>
            <w:tcW w:w="722" w:type="dxa"/>
            <w:shd w:val="clear" w:color="auto" w:fill="auto"/>
            <w:vAlign w:val="center"/>
          </w:tcPr>
          <w:p w14:paraId="23A341FC" w14:textId="77777777" w:rsidR="00373556" w:rsidRPr="00373556" w:rsidRDefault="00373556" w:rsidP="00373556">
            <w:pPr>
              <w:jc w:val="center"/>
              <w:rPr>
                <w:color w:val="000000"/>
                <w:sz w:val="16"/>
                <w:szCs w:val="16"/>
              </w:rPr>
            </w:pPr>
          </w:p>
        </w:tc>
      </w:tr>
      <w:tr w:rsidR="00373556" w:rsidRPr="00373556" w14:paraId="4AA18476" w14:textId="77777777" w:rsidTr="00373556">
        <w:trPr>
          <w:trHeight w:val="690"/>
        </w:trPr>
        <w:tc>
          <w:tcPr>
            <w:tcW w:w="566" w:type="dxa"/>
            <w:shd w:val="clear" w:color="auto" w:fill="auto"/>
            <w:noWrap/>
            <w:vAlign w:val="center"/>
            <w:hideMark/>
          </w:tcPr>
          <w:p w14:paraId="7E17DABE" w14:textId="77777777" w:rsidR="00373556" w:rsidRPr="00373556" w:rsidRDefault="00373556" w:rsidP="00373556">
            <w:pPr>
              <w:jc w:val="center"/>
              <w:rPr>
                <w:color w:val="000000"/>
                <w:sz w:val="16"/>
                <w:szCs w:val="16"/>
              </w:rPr>
            </w:pPr>
            <w:r w:rsidRPr="00373556">
              <w:rPr>
                <w:color w:val="000000"/>
                <w:sz w:val="16"/>
                <w:szCs w:val="16"/>
              </w:rPr>
              <w:t>45</w:t>
            </w:r>
          </w:p>
        </w:tc>
        <w:tc>
          <w:tcPr>
            <w:tcW w:w="1274" w:type="dxa"/>
            <w:shd w:val="clear" w:color="auto" w:fill="auto"/>
            <w:vAlign w:val="center"/>
            <w:hideMark/>
          </w:tcPr>
          <w:p w14:paraId="742F9797" w14:textId="77777777" w:rsidR="00373556" w:rsidRPr="00373556" w:rsidRDefault="00373556" w:rsidP="00373556">
            <w:pPr>
              <w:jc w:val="center"/>
              <w:rPr>
                <w:color w:val="000000"/>
                <w:sz w:val="16"/>
                <w:szCs w:val="16"/>
              </w:rPr>
            </w:pPr>
            <w:r w:rsidRPr="00373556">
              <w:rPr>
                <w:color w:val="000000"/>
                <w:sz w:val="16"/>
                <w:szCs w:val="16"/>
              </w:rPr>
              <w:t>Болт карданного вала</w:t>
            </w:r>
          </w:p>
        </w:tc>
        <w:tc>
          <w:tcPr>
            <w:tcW w:w="1276" w:type="dxa"/>
            <w:shd w:val="clear" w:color="auto" w:fill="auto"/>
            <w:vAlign w:val="center"/>
            <w:hideMark/>
          </w:tcPr>
          <w:p w14:paraId="60D783B3" w14:textId="77777777" w:rsidR="00373556" w:rsidRPr="00373556" w:rsidRDefault="00373556" w:rsidP="00373556">
            <w:pPr>
              <w:jc w:val="center"/>
              <w:rPr>
                <w:color w:val="000000"/>
                <w:sz w:val="16"/>
                <w:szCs w:val="16"/>
              </w:rPr>
            </w:pPr>
            <w:r w:rsidRPr="00373556">
              <w:rPr>
                <w:color w:val="000000"/>
                <w:sz w:val="16"/>
                <w:szCs w:val="16"/>
              </w:rPr>
              <w:t>0196-5040у-01a</w:t>
            </w:r>
          </w:p>
        </w:tc>
        <w:tc>
          <w:tcPr>
            <w:tcW w:w="992" w:type="dxa"/>
            <w:shd w:val="clear" w:color="auto" w:fill="auto"/>
            <w:vAlign w:val="center"/>
            <w:hideMark/>
          </w:tcPr>
          <w:p w14:paraId="46E45001"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3FDE185F"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659BE77" w14:textId="77777777" w:rsidR="00373556" w:rsidRPr="00373556" w:rsidRDefault="00373556" w:rsidP="00373556">
            <w:pPr>
              <w:jc w:val="center"/>
              <w:rPr>
                <w:color w:val="000000"/>
                <w:sz w:val="16"/>
                <w:szCs w:val="16"/>
              </w:rPr>
            </w:pPr>
            <w:r w:rsidRPr="00373556">
              <w:rPr>
                <w:color w:val="000000"/>
                <w:sz w:val="16"/>
                <w:szCs w:val="16"/>
              </w:rPr>
              <w:t>36</w:t>
            </w:r>
          </w:p>
        </w:tc>
        <w:tc>
          <w:tcPr>
            <w:tcW w:w="955" w:type="dxa"/>
            <w:shd w:val="clear" w:color="auto" w:fill="auto"/>
            <w:vAlign w:val="center"/>
          </w:tcPr>
          <w:p w14:paraId="7BECBFC8" w14:textId="77777777" w:rsidR="00373556" w:rsidRPr="00373556" w:rsidRDefault="00373556" w:rsidP="00373556">
            <w:pPr>
              <w:jc w:val="center"/>
              <w:rPr>
                <w:color w:val="000000"/>
                <w:sz w:val="16"/>
                <w:szCs w:val="16"/>
              </w:rPr>
            </w:pPr>
          </w:p>
        </w:tc>
        <w:tc>
          <w:tcPr>
            <w:tcW w:w="954" w:type="dxa"/>
            <w:shd w:val="clear" w:color="auto" w:fill="auto"/>
            <w:vAlign w:val="center"/>
          </w:tcPr>
          <w:p w14:paraId="448652B8" w14:textId="77777777" w:rsidR="00373556" w:rsidRPr="00373556" w:rsidRDefault="00373556" w:rsidP="00373556">
            <w:pPr>
              <w:jc w:val="center"/>
              <w:rPr>
                <w:color w:val="000000"/>
                <w:sz w:val="16"/>
                <w:szCs w:val="16"/>
              </w:rPr>
            </w:pPr>
          </w:p>
        </w:tc>
        <w:tc>
          <w:tcPr>
            <w:tcW w:w="833" w:type="dxa"/>
            <w:shd w:val="clear" w:color="auto" w:fill="auto"/>
            <w:vAlign w:val="center"/>
          </w:tcPr>
          <w:p w14:paraId="70202872" w14:textId="77777777" w:rsidR="00373556" w:rsidRPr="00373556" w:rsidRDefault="00373556" w:rsidP="00373556">
            <w:pPr>
              <w:jc w:val="center"/>
              <w:rPr>
                <w:color w:val="000000"/>
                <w:sz w:val="16"/>
                <w:szCs w:val="16"/>
              </w:rPr>
            </w:pPr>
          </w:p>
        </w:tc>
        <w:tc>
          <w:tcPr>
            <w:tcW w:w="899" w:type="dxa"/>
            <w:shd w:val="clear" w:color="auto" w:fill="auto"/>
            <w:vAlign w:val="center"/>
          </w:tcPr>
          <w:p w14:paraId="1CBC81D2" w14:textId="77777777" w:rsidR="00373556" w:rsidRPr="00373556" w:rsidRDefault="00373556" w:rsidP="00373556">
            <w:pPr>
              <w:jc w:val="center"/>
              <w:rPr>
                <w:color w:val="000000"/>
                <w:sz w:val="16"/>
                <w:szCs w:val="16"/>
              </w:rPr>
            </w:pPr>
          </w:p>
        </w:tc>
        <w:tc>
          <w:tcPr>
            <w:tcW w:w="953" w:type="dxa"/>
            <w:shd w:val="clear" w:color="auto" w:fill="auto"/>
            <w:vAlign w:val="center"/>
          </w:tcPr>
          <w:p w14:paraId="06CD180E" w14:textId="77777777" w:rsidR="00373556" w:rsidRPr="00373556" w:rsidRDefault="00373556" w:rsidP="00373556">
            <w:pPr>
              <w:jc w:val="center"/>
              <w:rPr>
                <w:color w:val="000000"/>
                <w:sz w:val="16"/>
                <w:szCs w:val="16"/>
              </w:rPr>
            </w:pPr>
          </w:p>
        </w:tc>
        <w:tc>
          <w:tcPr>
            <w:tcW w:w="722" w:type="dxa"/>
            <w:shd w:val="clear" w:color="auto" w:fill="auto"/>
            <w:vAlign w:val="center"/>
          </w:tcPr>
          <w:p w14:paraId="05207E7F" w14:textId="77777777" w:rsidR="00373556" w:rsidRPr="00373556" w:rsidRDefault="00373556" w:rsidP="00373556">
            <w:pPr>
              <w:jc w:val="center"/>
              <w:rPr>
                <w:color w:val="000000"/>
                <w:sz w:val="16"/>
                <w:szCs w:val="16"/>
              </w:rPr>
            </w:pPr>
          </w:p>
        </w:tc>
      </w:tr>
      <w:tr w:rsidR="00373556" w:rsidRPr="00373556" w14:paraId="4511D4CD" w14:textId="77777777" w:rsidTr="00373556">
        <w:trPr>
          <w:trHeight w:val="690"/>
        </w:trPr>
        <w:tc>
          <w:tcPr>
            <w:tcW w:w="566" w:type="dxa"/>
            <w:shd w:val="clear" w:color="auto" w:fill="auto"/>
            <w:noWrap/>
            <w:vAlign w:val="center"/>
            <w:hideMark/>
          </w:tcPr>
          <w:p w14:paraId="316370CB" w14:textId="77777777" w:rsidR="00373556" w:rsidRPr="00373556" w:rsidRDefault="00373556" w:rsidP="00373556">
            <w:pPr>
              <w:jc w:val="center"/>
              <w:rPr>
                <w:color w:val="000000"/>
                <w:sz w:val="16"/>
                <w:szCs w:val="16"/>
              </w:rPr>
            </w:pPr>
            <w:r w:rsidRPr="00373556">
              <w:rPr>
                <w:color w:val="000000"/>
                <w:sz w:val="16"/>
                <w:szCs w:val="16"/>
              </w:rPr>
              <w:t>46</w:t>
            </w:r>
          </w:p>
        </w:tc>
        <w:tc>
          <w:tcPr>
            <w:tcW w:w="1274" w:type="dxa"/>
            <w:shd w:val="clear" w:color="auto" w:fill="auto"/>
            <w:vAlign w:val="center"/>
            <w:hideMark/>
          </w:tcPr>
          <w:p w14:paraId="4EEAF1FD" w14:textId="77777777" w:rsidR="00373556" w:rsidRPr="00373556" w:rsidRDefault="00373556" w:rsidP="00373556">
            <w:pPr>
              <w:jc w:val="center"/>
              <w:rPr>
                <w:color w:val="000000"/>
                <w:sz w:val="16"/>
                <w:szCs w:val="16"/>
              </w:rPr>
            </w:pPr>
            <w:r w:rsidRPr="00373556">
              <w:rPr>
                <w:color w:val="000000"/>
                <w:sz w:val="16"/>
                <w:szCs w:val="16"/>
              </w:rPr>
              <w:t>Подушка двигателя верхняя</w:t>
            </w:r>
          </w:p>
        </w:tc>
        <w:tc>
          <w:tcPr>
            <w:tcW w:w="1276" w:type="dxa"/>
            <w:shd w:val="clear" w:color="auto" w:fill="auto"/>
            <w:vAlign w:val="center"/>
            <w:hideMark/>
          </w:tcPr>
          <w:p w14:paraId="26525360" w14:textId="77777777" w:rsidR="00373556" w:rsidRPr="00373556" w:rsidRDefault="00373556" w:rsidP="00373556">
            <w:pPr>
              <w:jc w:val="center"/>
              <w:rPr>
                <w:color w:val="000000"/>
                <w:sz w:val="16"/>
                <w:szCs w:val="16"/>
              </w:rPr>
            </w:pPr>
            <w:r w:rsidRPr="00373556">
              <w:rPr>
                <w:color w:val="000000"/>
                <w:sz w:val="16"/>
                <w:szCs w:val="16"/>
              </w:rPr>
              <w:t>4320я-1001029</w:t>
            </w:r>
          </w:p>
        </w:tc>
        <w:tc>
          <w:tcPr>
            <w:tcW w:w="992" w:type="dxa"/>
            <w:shd w:val="clear" w:color="auto" w:fill="auto"/>
            <w:vAlign w:val="center"/>
            <w:hideMark/>
          </w:tcPr>
          <w:p w14:paraId="3F5542E5"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4F42DCC"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68DC672" w14:textId="77777777" w:rsidR="00373556" w:rsidRPr="00373556" w:rsidRDefault="00373556" w:rsidP="00373556">
            <w:pPr>
              <w:jc w:val="center"/>
              <w:rPr>
                <w:color w:val="000000"/>
                <w:sz w:val="16"/>
                <w:szCs w:val="16"/>
              </w:rPr>
            </w:pPr>
            <w:r w:rsidRPr="00373556">
              <w:rPr>
                <w:color w:val="000000"/>
                <w:sz w:val="16"/>
                <w:szCs w:val="16"/>
              </w:rPr>
              <w:t>3</w:t>
            </w:r>
          </w:p>
        </w:tc>
        <w:tc>
          <w:tcPr>
            <w:tcW w:w="955" w:type="dxa"/>
            <w:shd w:val="clear" w:color="auto" w:fill="auto"/>
            <w:vAlign w:val="center"/>
          </w:tcPr>
          <w:p w14:paraId="6802ED5C" w14:textId="77777777" w:rsidR="00373556" w:rsidRPr="00373556" w:rsidRDefault="00373556" w:rsidP="00373556">
            <w:pPr>
              <w:jc w:val="center"/>
              <w:rPr>
                <w:color w:val="000000"/>
                <w:sz w:val="16"/>
                <w:szCs w:val="16"/>
              </w:rPr>
            </w:pPr>
          </w:p>
        </w:tc>
        <w:tc>
          <w:tcPr>
            <w:tcW w:w="954" w:type="dxa"/>
            <w:shd w:val="clear" w:color="auto" w:fill="auto"/>
            <w:vAlign w:val="center"/>
          </w:tcPr>
          <w:p w14:paraId="5358DC7B" w14:textId="77777777" w:rsidR="00373556" w:rsidRPr="00373556" w:rsidRDefault="00373556" w:rsidP="00373556">
            <w:pPr>
              <w:jc w:val="center"/>
              <w:rPr>
                <w:color w:val="000000"/>
                <w:sz w:val="16"/>
                <w:szCs w:val="16"/>
              </w:rPr>
            </w:pPr>
          </w:p>
        </w:tc>
        <w:tc>
          <w:tcPr>
            <w:tcW w:w="833" w:type="dxa"/>
            <w:shd w:val="clear" w:color="auto" w:fill="auto"/>
            <w:vAlign w:val="center"/>
          </w:tcPr>
          <w:p w14:paraId="130F3068" w14:textId="77777777" w:rsidR="00373556" w:rsidRPr="00373556" w:rsidRDefault="00373556" w:rsidP="00373556">
            <w:pPr>
              <w:jc w:val="center"/>
              <w:rPr>
                <w:color w:val="000000"/>
                <w:sz w:val="16"/>
                <w:szCs w:val="16"/>
              </w:rPr>
            </w:pPr>
          </w:p>
        </w:tc>
        <w:tc>
          <w:tcPr>
            <w:tcW w:w="899" w:type="dxa"/>
            <w:shd w:val="clear" w:color="auto" w:fill="auto"/>
            <w:vAlign w:val="center"/>
          </w:tcPr>
          <w:p w14:paraId="48C0B177" w14:textId="77777777" w:rsidR="00373556" w:rsidRPr="00373556" w:rsidRDefault="00373556" w:rsidP="00373556">
            <w:pPr>
              <w:jc w:val="center"/>
              <w:rPr>
                <w:color w:val="000000"/>
                <w:sz w:val="16"/>
                <w:szCs w:val="16"/>
              </w:rPr>
            </w:pPr>
          </w:p>
        </w:tc>
        <w:tc>
          <w:tcPr>
            <w:tcW w:w="953" w:type="dxa"/>
            <w:shd w:val="clear" w:color="auto" w:fill="auto"/>
            <w:vAlign w:val="center"/>
          </w:tcPr>
          <w:p w14:paraId="2364F81A" w14:textId="77777777" w:rsidR="00373556" w:rsidRPr="00373556" w:rsidRDefault="00373556" w:rsidP="00373556">
            <w:pPr>
              <w:jc w:val="center"/>
              <w:rPr>
                <w:color w:val="000000"/>
                <w:sz w:val="16"/>
                <w:szCs w:val="16"/>
              </w:rPr>
            </w:pPr>
          </w:p>
        </w:tc>
        <w:tc>
          <w:tcPr>
            <w:tcW w:w="722" w:type="dxa"/>
            <w:shd w:val="clear" w:color="auto" w:fill="auto"/>
            <w:vAlign w:val="center"/>
          </w:tcPr>
          <w:p w14:paraId="738EB710" w14:textId="77777777" w:rsidR="00373556" w:rsidRPr="00373556" w:rsidRDefault="00373556" w:rsidP="00373556">
            <w:pPr>
              <w:jc w:val="center"/>
              <w:rPr>
                <w:color w:val="000000"/>
                <w:sz w:val="16"/>
                <w:szCs w:val="16"/>
              </w:rPr>
            </w:pPr>
          </w:p>
        </w:tc>
      </w:tr>
      <w:tr w:rsidR="00373556" w:rsidRPr="00373556" w14:paraId="6C5837F3" w14:textId="77777777" w:rsidTr="00373556">
        <w:trPr>
          <w:trHeight w:val="690"/>
        </w:trPr>
        <w:tc>
          <w:tcPr>
            <w:tcW w:w="566" w:type="dxa"/>
            <w:shd w:val="clear" w:color="auto" w:fill="auto"/>
            <w:noWrap/>
            <w:vAlign w:val="center"/>
            <w:hideMark/>
          </w:tcPr>
          <w:p w14:paraId="581D9D34" w14:textId="77777777" w:rsidR="00373556" w:rsidRPr="00373556" w:rsidRDefault="00373556" w:rsidP="00373556">
            <w:pPr>
              <w:jc w:val="center"/>
              <w:rPr>
                <w:color w:val="000000"/>
                <w:sz w:val="16"/>
                <w:szCs w:val="16"/>
              </w:rPr>
            </w:pPr>
            <w:r w:rsidRPr="00373556">
              <w:rPr>
                <w:color w:val="000000"/>
                <w:sz w:val="16"/>
                <w:szCs w:val="16"/>
              </w:rPr>
              <w:t>47</w:t>
            </w:r>
          </w:p>
        </w:tc>
        <w:tc>
          <w:tcPr>
            <w:tcW w:w="1274" w:type="dxa"/>
            <w:shd w:val="clear" w:color="auto" w:fill="auto"/>
            <w:vAlign w:val="center"/>
            <w:hideMark/>
          </w:tcPr>
          <w:p w14:paraId="0324C0D7" w14:textId="77777777" w:rsidR="00373556" w:rsidRPr="00373556" w:rsidRDefault="00373556" w:rsidP="00373556">
            <w:pPr>
              <w:jc w:val="center"/>
              <w:rPr>
                <w:color w:val="000000"/>
                <w:sz w:val="16"/>
                <w:szCs w:val="16"/>
              </w:rPr>
            </w:pPr>
            <w:r w:rsidRPr="00373556">
              <w:rPr>
                <w:color w:val="000000"/>
                <w:sz w:val="16"/>
                <w:szCs w:val="16"/>
              </w:rPr>
              <w:t>Подушка двигателя нижняя</w:t>
            </w:r>
          </w:p>
        </w:tc>
        <w:tc>
          <w:tcPr>
            <w:tcW w:w="1276" w:type="dxa"/>
            <w:shd w:val="clear" w:color="auto" w:fill="auto"/>
            <w:vAlign w:val="center"/>
            <w:hideMark/>
          </w:tcPr>
          <w:p w14:paraId="3406AFA1" w14:textId="77777777" w:rsidR="00373556" w:rsidRPr="00373556" w:rsidRDefault="00373556" w:rsidP="00373556">
            <w:pPr>
              <w:jc w:val="center"/>
              <w:rPr>
                <w:color w:val="000000"/>
                <w:sz w:val="16"/>
                <w:szCs w:val="16"/>
              </w:rPr>
            </w:pPr>
            <w:r w:rsidRPr="00373556">
              <w:rPr>
                <w:color w:val="000000"/>
                <w:sz w:val="16"/>
                <w:szCs w:val="16"/>
              </w:rPr>
              <w:t>4320я-1001020</w:t>
            </w:r>
          </w:p>
        </w:tc>
        <w:tc>
          <w:tcPr>
            <w:tcW w:w="992" w:type="dxa"/>
            <w:shd w:val="clear" w:color="auto" w:fill="auto"/>
            <w:vAlign w:val="center"/>
            <w:hideMark/>
          </w:tcPr>
          <w:p w14:paraId="7F8C7DD1"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BC3B2F6"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DB560E8" w14:textId="77777777" w:rsidR="00373556" w:rsidRPr="00373556" w:rsidRDefault="00373556" w:rsidP="00373556">
            <w:pPr>
              <w:jc w:val="center"/>
              <w:rPr>
                <w:color w:val="000000"/>
                <w:sz w:val="16"/>
                <w:szCs w:val="16"/>
              </w:rPr>
            </w:pPr>
            <w:r w:rsidRPr="00373556">
              <w:rPr>
                <w:color w:val="000000"/>
                <w:sz w:val="16"/>
                <w:szCs w:val="16"/>
              </w:rPr>
              <w:t>3</w:t>
            </w:r>
          </w:p>
        </w:tc>
        <w:tc>
          <w:tcPr>
            <w:tcW w:w="955" w:type="dxa"/>
            <w:shd w:val="clear" w:color="auto" w:fill="auto"/>
            <w:vAlign w:val="center"/>
          </w:tcPr>
          <w:p w14:paraId="22538072" w14:textId="77777777" w:rsidR="00373556" w:rsidRPr="00373556" w:rsidRDefault="00373556" w:rsidP="00373556">
            <w:pPr>
              <w:jc w:val="center"/>
              <w:rPr>
                <w:color w:val="000000"/>
                <w:sz w:val="16"/>
                <w:szCs w:val="16"/>
              </w:rPr>
            </w:pPr>
          </w:p>
        </w:tc>
        <w:tc>
          <w:tcPr>
            <w:tcW w:w="954" w:type="dxa"/>
            <w:shd w:val="clear" w:color="auto" w:fill="auto"/>
            <w:vAlign w:val="center"/>
          </w:tcPr>
          <w:p w14:paraId="787358EC" w14:textId="77777777" w:rsidR="00373556" w:rsidRPr="00373556" w:rsidRDefault="00373556" w:rsidP="00373556">
            <w:pPr>
              <w:jc w:val="center"/>
              <w:rPr>
                <w:color w:val="000000"/>
                <w:sz w:val="16"/>
                <w:szCs w:val="16"/>
              </w:rPr>
            </w:pPr>
          </w:p>
        </w:tc>
        <w:tc>
          <w:tcPr>
            <w:tcW w:w="833" w:type="dxa"/>
            <w:shd w:val="clear" w:color="auto" w:fill="auto"/>
            <w:vAlign w:val="center"/>
          </w:tcPr>
          <w:p w14:paraId="7C2748D2" w14:textId="77777777" w:rsidR="00373556" w:rsidRPr="00373556" w:rsidRDefault="00373556" w:rsidP="00373556">
            <w:pPr>
              <w:jc w:val="center"/>
              <w:rPr>
                <w:color w:val="000000"/>
                <w:sz w:val="16"/>
                <w:szCs w:val="16"/>
              </w:rPr>
            </w:pPr>
          </w:p>
        </w:tc>
        <w:tc>
          <w:tcPr>
            <w:tcW w:w="899" w:type="dxa"/>
            <w:shd w:val="clear" w:color="auto" w:fill="auto"/>
            <w:vAlign w:val="center"/>
          </w:tcPr>
          <w:p w14:paraId="0A21A07F" w14:textId="77777777" w:rsidR="00373556" w:rsidRPr="00373556" w:rsidRDefault="00373556" w:rsidP="00373556">
            <w:pPr>
              <w:jc w:val="center"/>
              <w:rPr>
                <w:color w:val="000000"/>
                <w:sz w:val="16"/>
                <w:szCs w:val="16"/>
              </w:rPr>
            </w:pPr>
          </w:p>
        </w:tc>
        <w:tc>
          <w:tcPr>
            <w:tcW w:w="953" w:type="dxa"/>
            <w:shd w:val="clear" w:color="auto" w:fill="auto"/>
            <w:vAlign w:val="center"/>
          </w:tcPr>
          <w:p w14:paraId="4716D385" w14:textId="77777777" w:rsidR="00373556" w:rsidRPr="00373556" w:rsidRDefault="00373556" w:rsidP="00373556">
            <w:pPr>
              <w:jc w:val="center"/>
              <w:rPr>
                <w:color w:val="000000"/>
                <w:sz w:val="16"/>
                <w:szCs w:val="16"/>
              </w:rPr>
            </w:pPr>
          </w:p>
        </w:tc>
        <w:tc>
          <w:tcPr>
            <w:tcW w:w="722" w:type="dxa"/>
            <w:shd w:val="clear" w:color="auto" w:fill="auto"/>
            <w:vAlign w:val="center"/>
          </w:tcPr>
          <w:p w14:paraId="51BD75AC" w14:textId="77777777" w:rsidR="00373556" w:rsidRPr="00373556" w:rsidRDefault="00373556" w:rsidP="00373556">
            <w:pPr>
              <w:jc w:val="center"/>
              <w:rPr>
                <w:color w:val="000000"/>
                <w:sz w:val="16"/>
                <w:szCs w:val="16"/>
              </w:rPr>
            </w:pPr>
          </w:p>
        </w:tc>
      </w:tr>
      <w:tr w:rsidR="00373556" w:rsidRPr="00373556" w14:paraId="3BCAD10F" w14:textId="77777777" w:rsidTr="00373556">
        <w:trPr>
          <w:trHeight w:val="1365"/>
        </w:trPr>
        <w:tc>
          <w:tcPr>
            <w:tcW w:w="566" w:type="dxa"/>
            <w:shd w:val="clear" w:color="auto" w:fill="auto"/>
            <w:noWrap/>
            <w:vAlign w:val="center"/>
            <w:hideMark/>
          </w:tcPr>
          <w:p w14:paraId="0F6757C5" w14:textId="77777777" w:rsidR="00373556" w:rsidRPr="00373556" w:rsidRDefault="00373556" w:rsidP="00373556">
            <w:pPr>
              <w:jc w:val="center"/>
              <w:rPr>
                <w:color w:val="000000"/>
                <w:sz w:val="16"/>
                <w:szCs w:val="16"/>
              </w:rPr>
            </w:pPr>
            <w:r w:rsidRPr="00373556">
              <w:rPr>
                <w:color w:val="000000"/>
                <w:sz w:val="16"/>
                <w:szCs w:val="16"/>
              </w:rPr>
              <w:t>48</w:t>
            </w:r>
          </w:p>
        </w:tc>
        <w:tc>
          <w:tcPr>
            <w:tcW w:w="1274" w:type="dxa"/>
            <w:shd w:val="clear" w:color="auto" w:fill="auto"/>
            <w:vAlign w:val="center"/>
            <w:hideMark/>
          </w:tcPr>
          <w:p w14:paraId="0A9EE907" w14:textId="77777777" w:rsidR="00373556" w:rsidRPr="00373556" w:rsidRDefault="00373556" w:rsidP="00373556">
            <w:pPr>
              <w:jc w:val="center"/>
              <w:rPr>
                <w:color w:val="000000"/>
                <w:sz w:val="16"/>
                <w:szCs w:val="16"/>
              </w:rPr>
            </w:pPr>
            <w:r w:rsidRPr="00373556">
              <w:rPr>
                <w:color w:val="000000"/>
                <w:sz w:val="16"/>
                <w:szCs w:val="16"/>
              </w:rPr>
              <w:t>Фильтр очистки топлива резьбовой тонкой очистки</w:t>
            </w:r>
          </w:p>
        </w:tc>
        <w:tc>
          <w:tcPr>
            <w:tcW w:w="1276" w:type="dxa"/>
            <w:shd w:val="clear" w:color="auto" w:fill="auto"/>
            <w:vAlign w:val="center"/>
            <w:hideMark/>
          </w:tcPr>
          <w:p w14:paraId="0D5E5776" w14:textId="77777777" w:rsidR="00373556" w:rsidRPr="00373556" w:rsidRDefault="00373556" w:rsidP="00373556">
            <w:pPr>
              <w:jc w:val="center"/>
              <w:rPr>
                <w:color w:val="000000"/>
                <w:sz w:val="16"/>
                <w:szCs w:val="16"/>
              </w:rPr>
            </w:pPr>
            <w:r w:rsidRPr="00373556">
              <w:rPr>
                <w:color w:val="000000"/>
                <w:sz w:val="16"/>
                <w:szCs w:val="16"/>
              </w:rPr>
              <w:t>Дифат6103</w:t>
            </w:r>
          </w:p>
        </w:tc>
        <w:tc>
          <w:tcPr>
            <w:tcW w:w="992" w:type="dxa"/>
            <w:shd w:val="clear" w:color="auto" w:fill="auto"/>
            <w:vAlign w:val="center"/>
            <w:hideMark/>
          </w:tcPr>
          <w:p w14:paraId="774DF9E5" w14:textId="77777777" w:rsidR="00373556" w:rsidRPr="00373556" w:rsidRDefault="00373556" w:rsidP="00373556">
            <w:pPr>
              <w:jc w:val="center"/>
              <w:rPr>
                <w:color w:val="000000"/>
                <w:sz w:val="16"/>
                <w:szCs w:val="16"/>
              </w:rPr>
            </w:pPr>
            <w:r w:rsidRPr="00373556">
              <w:rPr>
                <w:color w:val="000000"/>
                <w:sz w:val="16"/>
                <w:szCs w:val="16"/>
              </w:rPr>
              <w:t>178х96мм</w:t>
            </w:r>
          </w:p>
        </w:tc>
        <w:tc>
          <w:tcPr>
            <w:tcW w:w="686" w:type="dxa"/>
            <w:shd w:val="clear" w:color="auto" w:fill="auto"/>
            <w:vAlign w:val="center"/>
            <w:hideMark/>
          </w:tcPr>
          <w:p w14:paraId="0578B098"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21B6800"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707184FD" w14:textId="77777777" w:rsidR="00373556" w:rsidRPr="00373556" w:rsidRDefault="00373556" w:rsidP="00373556">
            <w:pPr>
              <w:jc w:val="center"/>
              <w:rPr>
                <w:color w:val="000000"/>
                <w:sz w:val="16"/>
                <w:szCs w:val="16"/>
              </w:rPr>
            </w:pPr>
          </w:p>
        </w:tc>
        <w:tc>
          <w:tcPr>
            <w:tcW w:w="954" w:type="dxa"/>
            <w:shd w:val="clear" w:color="auto" w:fill="auto"/>
            <w:vAlign w:val="center"/>
          </w:tcPr>
          <w:p w14:paraId="4E07D892" w14:textId="77777777" w:rsidR="00373556" w:rsidRPr="00373556" w:rsidRDefault="00373556" w:rsidP="00373556">
            <w:pPr>
              <w:jc w:val="center"/>
              <w:rPr>
                <w:color w:val="000000"/>
                <w:sz w:val="16"/>
                <w:szCs w:val="16"/>
              </w:rPr>
            </w:pPr>
          </w:p>
        </w:tc>
        <w:tc>
          <w:tcPr>
            <w:tcW w:w="833" w:type="dxa"/>
            <w:shd w:val="clear" w:color="auto" w:fill="auto"/>
            <w:vAlign w:val="center"/>
          </w:tcPr>
          <w:p w14:paraId="1E0C30C8" w14:textId="77777777" w:rsidR="00373556" w:rsidRPr="00373556" w:rsidRDefault="00373556" w:rsidP="00373556">
            <w:pPr>
              <w:jc w:val="center"/>
              <w:rPr>
                <w:color w:val="000000"/>
                <w:sz w:val="16"/>
                <w:szCs w:val="16"/>
              </w:rPr>
            </w:pPr>
          </w:p>
        </w:tc>
        <w:tc>
          <w:tcPr>
            <w:tcW w:w="899" w:type="dxa"/>
            <w:shd w:val="clear" w:color="auto" w:fill="auto"/>
            <w:vAlign w:val="center"/>
          </w:tcPr>
          <w:p w14:paraId="54B83708" w14:textId="77777777" w:rsidR="00373556" w:rsidRPr="00373556" w:rsidRDefault="00373556" w:rsidP="00373556">
            <w:pPr>
              <w:jc w:val="center"/>
              <w:rPr>
                <w:color w:val="000000"/>
                <w:sz w:val="16"/>
                <w:szCs w:val="16"/>
              </w:rPr>
            </w:pPr>
          </w:p>
        </w:tc>
        <w:tc>
          <w:tcPr>
            <w:tcW w:w="953" w:type="dxa"/>
            <w:shd w:val="clear" w:color="auto" w:fill="auto"/>
            <w:vAlign w:val="center"/>
          </w:tcPr>
          <w:p w14:paraId="3A240799" w14:textId="77777777" w:rsidR="00373556" w:rsidRPr="00373556" w:rsidRDefault="00373556" w:rsidP="00373556">
            <w:pPr>
              <w:jc w:val="center"/>
              <w:rPr>
                <w:color w:val="000000"/>
                <w:sz w:val="16"/>
                <w:szCs w:val="16"/>
              </w:rPr>
            </w:pPr>
          </w:p>
        </w:tc>
        <w:tc>
          <w:tcPr>
            <w:tcW w:w="722" w:type="dxa"/>
            <w:shd w:val="clear" w:color="auto" w:fill="auto"/>
            <w:vAlign w:val="center"/>
          </w:tcPr>
          <w:p w14:paraId="13443C52" w14:textId="77777777" w:rsidR="00373556" w:rsidRPr="00373556" w:rsidRDefault="00373556" w:rsidP="00373556">
            <w:pPr>
              <w:jc w:val="center"/>
              <w:rPr>
                <w:color w:val="000000"/>
                <w:sz w:val="16"/>
                <w:szCs w:val="16"/>
              </w:rPr>
            </w:pPr>
          </w:p>
        </w:tc>
      </w:tr>
      <w:tr w:rsidR="00373556" w:rsidRPr="00373556" w14:paraId="54EC1D38" w14:textId="77777777" w:rsidTr="00373556">
        <w:trPr>
          <w:trHeight w:val="915"/>
        </w:trPr>
        <w:tc>
          <w:tcPr>
            <w:tcW w:w="566" w:type="dxa"/>
            <w:shd w:val="clear" w:color="auto" w:fill="auto"/>
            <w:noWrap/>
            <w:vAlign w:val="center"/>
            <w:hideMark/>
          </w:tcPr>
          <w:p w14:paraId="6EC2F9EC" w14:textId="77777777" w:rsidR="00373556" w:rsidRPr="00373556" w:rsidRDefault="00373556" w:rsidP="00373556">
            <w:pPr>
              <w:jc w:val="center"/>
              <w:rPr>
                <w:color w:val="000000"/>
                <w:sz w:val="16"/>
                <w:szCs w:val="16"/>
              </w:rPr>
            </w:pPr>
            <w:r w:rsidRPr="00373556">
              <w:rPr>
                <w:color w:val="000000"/>
                <w:sz w:val="16"/>
                <w:szCs w:val="16"/>
              </w:rPr>
              <w:t>49</w:t>
            </w:r>
          </w:p>
        </w:tc>
        <w:tc>
          <w:tcPr>
            <w:tcW w:w="1274" w:type="dxa"/>
            <w:shd w:val="clear" w:color="auto" w:fill="auto"/>
            <w:vAlign w:val="center"/>
            <w:hideMark/>
          </w:tcPr>
          <w:p w14:paraId="48FACBE5" w14:textId="77777777" w:rsidR="00373556" w:rsidRPr="00373556" w:rsidRDefault="00373556" w:rsidP="00373556">
            <w:pPr>
              <w:jc w:val="center"/>
              <w:rPr>
                <w:color w:val="000000"/>
                <w:sz w:val="16"/>
                <w:szCs w:val="16"/>
              </w:rPr>
            </w:pPr>
            <w:r w:rsidRPr="00373556">
              <w:rPr>
                <w:color w:val="000000"/>
                <w:sz w:val="16"/>
                <w:szCs w:val="16"/>
              </w:rPr>
              <w:t>Клемма аккумуляторной батареи</w:t>
            </w:r>
          </w:p>
        </w:tc>
        <w:tc>
          <w:tcPr>
            <w:tcW w:w="1276" w:type="dxa"/>
            <w:shd w:val="clear" w:color="auto" w:fill="auto"/>
            <w:vAlign w:val="center"/>
            <w:hideMark/>
          </w:tcPr>
          <w:p w14:paraId="586CDF17" w14:textId="77777777" w:rsidR="00373556" w:rsidRPr="00373556" w:rsidRDefault="00373556" w:rsidP="00373556">
            <w:pPr>
              <w:jc w:val="center"/>
              <w:rPr>
                <w:color w:val="000000"/>
                <w:sz w:val="16"/>
                <w:szCs w:val="16"/>
              </w:rPr>
            </w:pPr>
            <w:r w:rsidRPr="00373556">
              <w:rPr>
                <w:color w:val="000000"/>
                <w:sz w:val="16"/>
                <w:szCs w:val="16"/>
              </w:rPr>
              <w:t>130-3724172а2</w:t>
            </w:r>
          </w:p>
        </w:tc>
        <w:tc>
          <w:tcPr>
            <w:tcW w:w="992" w:type="dxa"/>
            <w:shd w:val="clear" w:color="auto" w:fill="auto"/>
            <w:vAlign w:val="center"/>
            <w:hideMark/>
          </w:tcPr>
          <w:p w14:paraId="63B75975"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BEFD11F"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A365028"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60ADC35B" w14:textId="77777777" w:rsidR="00373556" w:rsidRPr="00373556" w:rsidRDefault="00373556" w:rsidP="00373556">
            <w:pPr>
              <w:jc w:val="center"/>
              <w:rPr>
                <w:color w:val="000000"/>
                <w:sz w:val="16"/>
                <w:szCs w:val="16"/>
              </w:rPr>
            </w:pPr>
          </w:p>
        </w:tc>
        <w:tc>
          <w:tcPr>
            <w:tcW w:w="954" w:type="dxa"/>
            <w:shd w:val="clear" w:color="auto" w:fill="auto"/>
            <w:vAlign w:val="center"/>
          </w:tcPr>
          <w:p w14:paraId="052C5613" w14:textId="77777777" w:rsidR="00373556" w:rsidRPr="00373556" w:rsidRDefault="00373556" w:rsidP="00373556">
            <w:pPr>
              <w:jc w:val="center"/>
              <w:rPr>
                <w:color w:val="000000"/>
                <w:sz w:val="16"/>
                <w:szCs w:val="16"/>
              </w:rPr>
            </w:pPr>
          </w:p>
        </w:tc>
        <w:tc>
          <w:tcPr>
            <w:tcW w:w="833" w:type="dxa"/>
            <w:shd w:val="clear" w:color="auto" w:fill="auto"/>
            <w:vAlign w:val="center"/>
          </w:tcPr>
          <w:p w14:paraId="10EECC7B" w14:textId="77777777" w:rsidR="00373556" w:rsidRPr="00373556" w:rsidRDefault="00373556" w:rsidP="00373556">
            <w:pPr>
              <w:jc w:val="center"/>
              <w:rPr>
                <w:color w:val="000000"/>
                <w:sz w:val="16"/>
                <w:szCs w:val="16"/>
              </w:rPr>
            </w:pPr>
          </w:p>
        </w:tc>
        <w:tc>
          <w:tcPr>
            <w:tcW w:w="899" w:type="dxa"/>
            <w:shd w:val="clear" w:color="auto" w:fill="auto"/>
            <w:vAlign w:val="center"/>
          </w:tcPr>
          <w:p w14:paraId="3427394A" w14:textId="77777777" w:rsidR="00373556" w:rsidRPr="00373556" w:rsidRDefault="00373556" w:rsidP="00373556">
            <w:pPr>
              <w:jc w:val="center"/>
              <w:rPr>
                <w:color w:val="000000"/>
                <w:sz w:val="16"/>
                <w:szCs w:val="16"/>
              </w:rPr>
            </w:pPr>
          </w:p>
        </w:tc>
        <w:tc>
          <w:tcPr>
            <w:tcW w:w="953" w:type="dxa"/>
            <w:shd w:val="clear" w:color="auto" w:fill="auto"/>
            <w:vAlign w:val="center"/>
          </w:tcPr>
          <w:p w14:paraId="5FCDA4F9" w14:textId="77777777" w:rsidR="00373556" w:rsidRPr="00373556" w:rsidRDefault="00373556" w:rsidP="00373556">
            <w:pPr>
              <w:jc w:val="center"/>
              <w:rPr>
                <w:color w:val="000000"/>
                <w:sz w:val="16"/>
                <w:szCs w:val="16"/>
              </w:rPr>
            </w:pPr>
          </w:p>
        </w:tc>
        <w:tc>
          <w:tcPr>
            <w:tcW w:w="722" w:type="dxa"/>
            <w:shd w:val="clear" w:color="auto" w:fill="auto"/>
            <w:vAlign w:val="center"/>
          </w:tcPr>
          <w:p w14:paraId="6F3EBD2B" w14:textId="77777777" w:rsidR="00373556" w:rsidRPr="00373556" w:rsidRDefault="00373556" w:rsidP="00373556">
            <w:pPr>
              <w:jc w:val="center"/>
              <w:rPr>
                <w:color w:val="000000"/>
                <w:sz w:val="16"/>
                <w:szCs w:val="16"/>
              </w:rPr>
            </w:pPr>
          </w:p>
        </w:tc>
      </w:tr>
      <w:tr w:rsidR="00373556" w:rsidRPr="00373556" w14:paraId="6346B5F9" w14:textId="77777777" w:rsidTr="00373556">
        <w:trPr>
          <w:trHeight w:val="690"/>
        </w:trPr>
        <w:tc>
          <w:tcPr>
            <w:tcW w:w="566" w:type="dxa"/>
            <w:shd w:val="clear" w:color="auto" w:fill="auto"/>
            <w:noWrap/>
            <w:vAlign w:val="center"/>
            <w:hideMark/>
          </w:tcPr>
          <w:p w14:paraId="0129DE44" w14:textId="77777777" w:rsidR="00373556" w:rsidRPr="00373556" w:rsidRDefault="00373556" w:rsidP="00373556">
            <w:pPr>
              <w:jc w:val="center"/>
              <w:rPr>
                <w:color w:val="000000"/>
                <w:sz w:val="16"/>
                <w:szCs w:val="16"/>
              </w:rPr>
            </w:pPr>
            <w:r w:rsidRPr="00373556">
              <w:rPr>
                <w:color w:val="000000"/>
                <w:sz w:val="16"/>
                <w:szCs w:val="16"/>
              </w:rPr>
              <w:t>50</w:t>
            </w:r>
          </w:p>
        </w:tc>
        <w:tc>
          <w:tcPr>
            <w:tcW w:w="1274" w:type="dxa"/>
            <w:shd w:val="clear" w:color="auto" w:fill="auto"/>
            <w:vAlign w:val="center"/>
            <w:hideMark/>
          </w:tcPr>
          <w:p w14:paraId="3E407FEA" w14:textId="77777777" w:rsidR="00373556" w:rsidRPr="00373556" w:rsidRDefault="00373556" w:rsidP="00373556">
            <w:pPr>
              <w:jc w:val="center"/>
              <w:rPr>
                <w:color w:val="000000"/>
                <w:sz w:val="16"/>
                <w:szCs w:val="16"/>
              </w:rPr>
            </w:pPr>
            <w:r w:rsidRPr="00373556">
              <w:rPr>
                <w:color w:val="000000"/>
                <w:sz w:val="16"/>
                <w:szCs w:val="16"/>
              </w:rPr>
              <w:t>Регулятор напряжения</w:t>
            </w:r>
          </w:p>
        </w:tc>
        <w:tc>
          <w:tcPr>
            <w:tcW w:w="1276" w:type="dxa"/>
            <w:shd w:val="clear" w:color="auto" w:fill="auto"/>
            <w:vAlign w:val="center"/>
            <w:hideMark/>
          </w:tcPr>
          <w:p w14:paraId="4B780A1A" w14:textId="77777777" w:rsidR="00373556" w:rsidRPr="00373556" w:rsidRDefault="00373556" w:rsidP="00373556">
            <w:pPr>
              <w:jc w:val="center"/>
              <w:rPr>
                <w:color w:val="000000"/>
                <w:sz w:val="16"/>
                <w:szCs w:val="16"/>
              </w:rPr>
            </w:pPr>
            <w:r w:rsidRPr="00373556">
              <w:rPr>
                <w:color w:val="000000"/>
                <w:sz w:val="16"/>
                <w:szCs w:val="16"/>
              </w:rPr>
              <w:t>Я120м12</w:t>
            </w:r>
          </w:p>
        </w:tc>
        <w:tc>
          <w:tcPr>
            <w:tcW w:w="992" w:type="dxa"/>
            <w:shd w:val="clear" w:color="auto" w:fill="auto"/>
            <w:vAlign w:val="center"/>
            <w:hideMark/>
          </w:tcPr>
          <w:p w14:paraId="5728616F"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32EBEEF"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35FA7F8"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37BBCA6F" w14:textId="77777777" w:rsidR="00373556" w:rsidRPr="00373556" w:rsidRDefault="00373556" w:rsidP="00373556">
            <w:pPr>
              <w:jc w:val="center"/>
              <w:rPr>
                <w:color w:val="000000"/>
                <w:sz w:val="16"/>
                <w:szCs w:val="16"/>
              </w:rPr>
            </w:pPr>
          </w:p>
        </w:tc>
        <w:tc>
          <w:tcPr>
            <w:tcW w:w="954" w:type="dxa"/>
            <w:shd w:val="clear" w:color="auto" w:fill="auto"/>
            <w:vAlign w:val="center"/>
          </w:tcPr>
          <w:p w14:paraId="3A51C92F" w14:textId="77777777" w:rsidR="00373556" w:rsidRPr="00373556" w:rsidRDefault="00373556" w:rsidP="00373556">
            <w:pPr>
              <w:jc w:val="center"/>
              <w:rPr>
                <w:color w:val="000000"/>
                <w:sz w:val="16"/>
                <w:szCs w:val="16"/>
              </w:rPr>
            </w:pPr>
          </w:p>
        </w:tc>
        <w:tc>
          <w:tcPr>
            <w:tcW w:w="833" w:type="dxa"/>
            <w:shd w:val="clear" w:color="auto" w:fill="auto"/>
            <w:vAlign w:val="center"/>
          </w:tcPr>
          <w:p w14:paraId="6E9FE723" w14:textId="77777777" w:rsidR="00373556" w:rsidRPr="00373556" w:rsidRDefault="00373556" w:rsidP="00373556">
            <w:pPr>
              <w:jc w:val="center"/>
              <w:rPr>
                <w:color w:val="000000"/>
                <w:sz w:val="16"/>
                <w:szCs w:val="16"/>
              </w:rPr>
            </w:pPr>
          </w:p>
        </w:tc>
        <w:tc>
          <w:tcPr>
            <w:tcW w:w="899" w:type="dxa"/>
            <w:shd w:val="clear" w:color="auto" w:fill="auto"/>
            <w:vAlign w:val="center"/>
          </w:tcPr>
          <w:p w14:paraId="07732C78" w14:textId="77777777" w:rsidR="00373556" w:rsidRPr="00373556" w:rsidRDefault="00373556" w:rsidP="00373556">
            <w:pPr>
              <w:jc w:val="center"/>
              <w:rPr>
                <w:color w:val="000000"/>
                <w:sz w:val="16"/>
                <w:szCs w:val="16"/>
              </w:rPr>
            </w:pPr>
          </w:p>
        </w:tc>
        <w:tc>
          <w:tcPr>
            <w:tcW w:w="953" w:type="dxa"/>
            <w:shd w:val="clear" w:color="auto" w:fill="auto"/>
            <w:vAlign w:val="center"/>
          </w:tcPr>
          <w:p w14:paraId="687DA9B8" w14:textId="77777777" w:rsidR="00373556" w:rsidRPr="00373556" w:rsidRDefault="00373556" w:rsidP="00373556">
            <w:pPr>
              <w:jc w:val="center"/>
              <w:rPr>
                <w:color w:val="000000"/>
                <w:sz w:val="16"/>
                <w:szCs w:val="16"/>
              </w:rPr>
            </w:pPr>
          </w:p>
        </w:tc>
        <w:tc>
          <w:tcPr>
            <w:tcW w:w="722" w:type="dxa"/>
            <w:shd w:val="clear" w:color="auto" w:fill="auto"/>
            <w:vAlign w:val="center"/>
          </w:tcPr>
          <w:p w14:paraId="37E4E58A" w14:textId="77777777" w:rsidR="00373556" w:rsidRPr="00373556" w:rsidRDefault="00373556" w:rsidP="00373556">
            <w:pPr>
              <w:jc w:val="center"/>
              <w:rPr>
                <w:color w:val="000000"/>
                <w:sz w:val="16"/>
                <w:szCs w:val="16"/>
              </w:rPr>
            </w:pPr>
          </w:p>
        </w:tc>
      </w:tr>
      <w:tr w:rsidR="00373556" w:rsidRPr="00373556" w14:paraId="32E7F71B" w14:textId="77777777" w:rsidTr="00373556">
        <w:trPr>
          <w:trHeight w:val="465"/>
        </w:trPr>
        <w:tc>
          <w:tcPr>
            <w:tcW w:w="566" w:type="dxa"/>
            <w:shd w:val="clear" w:color="auto" w:fill="auto"/>
            <w:noWrap/>
            <w:vAlign w:val="center"/>
            <w:hideMark/>
          </w:tcPr>
          <w:p w14:paraId="2ABFFF4E" w14:textId="77777777" w:rsidR="00373556" w:rsidRPr="00373556" w:rsidRDefault="00373556" w:rsidP="00373556">
            <w:pPr>
              <w:jc w:val="center"/>
              <w:rPr>
                <w:color w:val="000000"/>
                <w:sz w:val="16"/>
                <w:szCs w:val="16"/>
              </w:rPr>
            </w:pPr>
            <w:r w:rsidRPr="00373556">
              <w:rPr>
                <w:color w:val="000000"/>
                <w:sz w:val="16"/>
                <w:szCs w:val="16"/>
              </w:rPr>
              <w:t>51</w:t>
            </w:r>
          </w:p>
        </w:tc>
        <w:tc>
          <w:tcPr>
            <w:tcW w:w="1274" w:type="dxa"/>
            <w:shd w:val="clear" w:color="auto" w:fill="auto"/>
            <w:vAlign w:val="center"/>
            <w:hideMark/>
          </w:tcPr>
          <w:p w14:paraId="22B211C1" w14:textId="77777777" w:rsidR="00373556" w:rsidRPr="00373556" w:rsidRDefault="00373556" w:rsidP="00373556">
            <w:pPr>
              <w:jc w:val="center"/>
              <w:rPr>
                <w:color w:val="000000"/>
                <w:sz w:val="16"/>
                <w:szCs w:val="16"/>
              </w:rPr>
            </w:pPr>
            <w:r w:rsidRPr="00373556">
              <w:rPr>
                <w:color w:val="000000"/>
                <w:sz w:val="16"/>
                <w:szCs w:val="16"/>
              </w:rPr>
              <w:t>Выключатель массы</w:t>
            </w:r>
          </w:p>
        </w:tc>
        <w:tc>
          <w:tcPr>
            <w:tcW w:w="1276" w:type="dxa"/>
            <w:shd w:val="clear" w:color="auto" w:fill="auto"/>
            <w:vAlign w:val="center"/>
            <w:hideMark/>
          </w:tcPr>
          <w:p w14:paraId="245FD85B" w14:textId="77777777" w:rsidR="00373556" w:rsidRPr="00373556" w:rsidRDefault="00373556" w:rsidP="00373556">
            <w:pPr>
              <w:jc w:val="center"/>
              <w:rPr>
                <w:color w:val="000000"/>
                <w:sz w:val="16"/>
                <w:szCs w:val="16"/>
              </w:rPr>
            </w:pPr>
            <w:r w:rsidRPr="00373556">
              <w:rPr>
                <w:color w:val="000000"/>
                <w:sz w:val="16"/>
                <w:szCs w:val="16"/>
              </w:rPr>
              <w:t>1410-3737000</w:t>
            </w:r>
          </w:p>
        </w:tc>
        <w:tc>
          <w:tcPr>
            <w:tcW w:w="992" w:type="dxa"/>
            <w:shd w:val="clear" w:color="auto" w:fill="auto"/>
            <w:vAlign w:val="center"/>
            <w:hideMark/>
          </w:tcPr>
          <w:p w14:paraId="0BFBDA3A" w14:textId="77777777" w:rsidR="00373556" w:rsidRPr="00373556" w:rsidRDefault="00373556" w:rsidP="00373556">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57EF9B44"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E246263"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74DF2BE8" w14:textId="77777777" w:rsidR="00373556" w:rsidRPr="00373556" w:rsidRDefault="00373556" w:rsidP="00373556">
            <w:pPr>
              <w:jc w:val="center"/>
              <w:rPr>
                <w:color w:val="000000"/>
                <w:sz w:val="16"/>
                <w:szCs w:val="16"/>
              </w:rPr>
            </w:pPr>
          </w:p>
        </w:tc>
        <w:tc>
          <w:tcPr>
            <w:tcW w:w="954" w:type="dxa"/>
            <w:shd w:val="clear" w:color="auto" w:fill="auto"/>
            <w:vAlign w:val="center"/>
          </w:tcPr>
          <w:p w14:paraId="30A4491C" w14:textId="77777777" w:rsidR="00373556" w:rsidRPr="00373556" w:rsidRDefault="00373556" w:rsidP="00373556">
            <w:pPr>
              <w:jc w:val="center"/>
              <w:rPr>
                <w:color w:val="000000"/>
                <w:sz w:val="16"/>
                <w:szCs w:val="16"/>
              </w:rPr>
            </w:pPr>
          </w:p>
        </w:tc>
        <w:tc>
          <w:tcPr>
            <w:tcW w:w="833" w:type="dxa"/>
            <w:shd w:val="clear" w:color="auto" w:fill="auto"/>
            <w:vAlign w:val="center"/>
          </w:tcPr>
          <w:p w14:paraId="29958B51" w14:textId="77777777" w:rsidR="00373556" w:rsidRPr="00373556" w:rsidRDefault="00373556" w:rsidP="00373556">
            <w:pPr>
              <w:jc w:val="center"/>
              <w:rPr>
                <w:color w:val="000000"/>
                <w:sz w:val="16"/>
                <w:szCs w:val="16"/>
              </w:rPr>
            </w:pPr>
          </w:p>
        </w:tc>
        <w:tc>
          <w:tcPr>
            <w:tcW w:w="899" w:type="dxa"/>
            <w:shd w:val="clear" w:color="auto" w:fill="auto"/>
            <w:vAlign w:val="center"/>
          </w:tcPr>
          <w:p w14:paraId="690E7B97" w14:textId="77777777" w:rsidR="00373556" w:rsidRPr="00373556" w:rsidRDefault="00373556" w:rsidP="00373556">
            <w:pPr>
              <w:jc w:val="center"/>
              <w:rPr>
                <w:color w:val="000000"/>
                <w:sz w:val="16"/>
                <w:szCs w:val="16"/>
              </w:rPr>
            </w:pPr>
          </w:p>
        </w:tc>
        <w:tc>
          <w:tcPr>
            <w:tcW w:w="953" w:type="dxa"/>
            <w:shd w:val="clear" w:color="auto" w:fill="auto"/>
            <w:vAlign w:val="center"/>
          </w:tcPr>
          <w:p w14:paraId="6BA82F89" w14:textId="77777777" w:rsidR="00373556" w:rsidRPr="00373556" w:rsidRDefault="00373556" w:rsidP="00373556">
            <w:pPr>
              <w:jc w:val="center"/>
              <w:rPr>
                <w:color w:val="000000"/>
                <w:sz w:val="16"/>
                <w:szCs w:val="16"/>
              </w:rPr>
            </w:pPr>
          </w:p>
        </w:tc>
        <w:tc>
          <w:tcPr>
            <w:tcW w:w="722" w:type="dxa"/>
            <w:shd w:val="clear" w:color="auto" w:fill="auto"/>
            <w:vAlign w:val="center"/>
          </w:tcPr>
          <w:p w14:paraId="2E349940" w14:textId="77777777" w:rsidR="00373556" w:rsidRPr="00373556" w:rsidRDefault="00373556" w:rsidP="00373556">
            <w:pPr>
              <w:jc w:val="center"/>
              <w:rPr>
                <w:color w:val="000000"/>
                <w:sz w:val="16"/>
                <w:szCs w:val="16"/>
              </w:rPr>
            </w:pPr>
          </w:p>
        </w:tc>
      </w:tr>
      <w:tr w:rsidR="00373556" w:rsidRPr="00373556" w14:paraId="58703AEB" w14:textId="77777777" w:rsidTr="00373556">
        <w:trPr>
          <w:trHeight w:val="315"/>
        </w:trPr>
        <w:tc>
          <w:tcPr>
            <w:tcW w:w="566" w:type="dxa"/>
            <w:shd w:val="clear" w:color="auto" w:fill="auto"/>
            <w:noWrap/>
            <w:vAlign w:val="center"/>
            <w:hideMark/>
          </w:tcPr>
          <w:p w14:paraId="07FF8BE5" w14:textId="77777777" w:rsidR="00373556" w:rsidRPr="00373556" w:rsidRDefault="00373556" w:rsidP="00373556">
            <w:pPr>
              <w:jc w:val="center"/>
              <w:rPr>
                <w:color w:val="000000"/>
                <w:sz w:val="16"/>
                <w:szCs w:val="16"/>
              </w:rPr>
            </w:pPr>
            <w:r w:rsidRPr="00373556">
              <w:rPr>
                <w:color w:val="000000"/>
                <w:sz w:val="16"/>
                <w:szCs w:val="16"/>
              </w:rPr>
              <w:t>52</w:t>
            </w:r>
          </w:p>
        </w:tc>
        <w:tc>
          <w:tcPr>
            <w:tcW w:w="1274" w:type="dxa"/>
            <w:shd w:val="clear" w:color="auto" w:fill="auto"/>
            <w:vAlign w:val="center"/>
            <w:hideMark/>
          </w:tcPr>
          <w:p w14:paraId="71A695CC" w14:textId="77777777" w:rsidR="00373556" w:rsidRPr="00373556" w:rsidRDefault="00373556" w:rsidP="00373556">
            <w:pPr>
              <w:jc w:val="center"/>
              <w:rPr>
                <w:color w:val="000000"/>
                <w:sz w:val="16"/>
                <w:szCs w:val="16"/>
              </w:rPr>
            </w:pPr>
            <w:r w:rsidRPr="00373556">
              <w:rPr>
                <w:color w:val="000000"/>
                <w:sz w:val="16"/>
                <w:szCs w:val="16"/>
              </w:rPr>
              <w:t>Фара</w:t>
            </w:r>
          </w:p>
        </w:tc>
        <w:tc>
          <w:tcPr>
            <w:tcW w:w="1276" w:type="dxa"/>
            <w:shd w:val="clear" w:color="auto" w:fill="auto"/>
            <w:vAlign w:val="center"/>
            <w:hideMark/>
          </w:tcPr>
          <w:p w14:paraId="1ECDA980" w14:textId="77777777" w:rsidR="00373556" w:rsidRPr="00373556" w:rsidRDefault="00373556" w:rsidP="00373556">
            <w:pPr>
              <w:jc w:val="center"/>
              <w:rPr>
                <w:color w:val="000000"/>
                <w:sz w:val="16"/>
                <w:szCs w:val="16"/>
              </w:rPr>
            </w:pPr>
            <w:r w:rsidRPr="00373556">
              <w:rPr>
                <w:color w:val="000000"/>
                <w:sz w:val="16"/>
                <w:szCs w:val="16"/>
              </w:rPr>
              <w:t>Фг-150</w:t>
            </w:r>
          </w:p>
        </w:tc>
        <w:tc>
          <w:tcPr>
            <w:tcW w:w="992" w:type="dxa"/>
            <w:shd w:val="clear" w:color="auto" w:fill="auto"/>
            <w:vAlign w:val="center"/>
            <w:hideMark/>
          </w:tcPr>
          <w:p w14:paraId="52EC46AD"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D603702"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F2B3199" w14:textId="77777777" w:rsidR="00373556" w:rsidRPr="00373556" w:rsidRDefault="00373556" w:rsidP="00373556">
            <w:pPr>
              <w:jc w:val="center"/>
              <w:rPr>
                <w:color w:val="000000"/>
                <w:sz w:val="16"/>
                <w:szCs w:val="16"/>
              </w:rPr>
            </w:pPr>
            <w:r w:rsidRPr="00373556">
              <w:rPr>
                <w:color w:val="000000"/>
                <w:sz w:val="16"/>
                <w:szCs w:val="16"/>
              </w:rPr>
              <w:t>14</w:t>
            </w:r>
          </w:p>
        </w:tc>
        <w:tc>
          <w:tcPr>
            <w:tcW w:w="955" w:type="dxa"/>
            <w:shd w:val="clear" w:color="auto" w:fill="auto"/>
            <w:vAlign w:val="center"/>
          </w:tcPr>
          <w:p w14:paraId="371AADAC" w14:textId="77777777" w:rsidR="00373556" w:rsidRPr="00373556" w:rsidRDefault="00373556" w:rsidP="00373556">
            <w:pPr>
              <w:jc w:val="center"/>
              <w:rPr>
                <w:color w:val="000000"/>
                <w:sz w:val="16"/>
                <w:szCs w:val="16"/>
              </w:rPr>
            </w:pPr>
          </w:p>
        </w:tc>
        <w:tc>
          <w:tcPr>
            <w:tcW w:w="954" w:type="dxa"/>
            <w:shd w:val="clear" w:color="auto" w:fill="auto"/>
            <w:vAlign w:val="center"/>
          </w:tcPr>
          <w:p w14:paraId="15857954" w14:textId="77777777" w:rsidR="00373556" w:rsidRPr="00373556" w:rsidRDefault="00373556" w:rsidP="00373556">
            <w:pPr>
              <w:jc w:val="center"/>
              <w:rPr>
                <w:color w:val="000000"/>
                <w:sz w:val="16"/>
                <w:szCs w:val="16"/>
              </w:rPr>
            </w:pPr>
          </w:p>
        </w:tc>
        <w:tc>
          <w:tcPr>
            <w:tcW w:w="833" w:type="dxa"/>
            <w:shd w:val="clear" w:color="auto" w:fill="auto"/>
            <w:vAlign w:val="center"/>
          </w:tcPr>
          <w:p w14:paraId="3C8C36D3" w14:textId="77777777" w:rsidR="00373556" w:rsidRPr="00373556" w:rsidRDefault="00373556" w:rsidP="00373556">
            <w:pPr>
              <w:jc w:val="center"/>
              <w:rPr>
                <w:color w:val="000000"/>
                <w:sz w:val="16"/>
                <w:szCs w:val="16"/>
              </w:rPr>
            </w:pPr>
          </w:p>
        </w:tc>
        <w:tc>
          <w:tcPr>
            <w:tcW w:w="899" w:type="dxa"/>
            <w:shd w:val="clear" w:color="auto" w:fill="auto"/>
            <w:vAlign w:val="center"/>
          </w:tcPr>
          <w:p w14:paraId="6A20160A" w14:textId="77777777" w:rsidR="00373556" w:rsidRPr="00373556" w:rsidRDefault="00373556" w:rsidP="00373556">
            <w:pPr>
              <w:jc w:val="center"/>
              <w:rPr>
                <w:color w:val="000000"/>
                <w:sz w:val="16"/>
                <w:szCs w:val="16"/>
              </w:rPr>
            </w:pPr>
          </w:p>
        </w:tc>
        <w:tc>
          <w:tcPr>
            <w:tcW w:w="953" w:type="dxa"/>
            <w:shd w:val="clear" w:color="auto" w:fill="auto"/>
            <w:vAlign w:val="center"/>
          </w:tcPr>
          <w:p w14:paraId="6BFA7238" w14:textId="77777777" w:rsidR="00373556" w:rsidRPr="00373556" w:rsidRDefault="00373556" w:rsidP="00373556">
            <w:pPr>
              <w:jc w:val="center"/>
              <w:rPr>
                <w:color w:val="000000"/>
                <w:sz w:val="16"/>
                <w:szCs w:val="16"/>
              </w:rPr>
            </w:pPr>
          </w:p>
        </w:tc>
        <w:tc>
          <w:tcPr>
            <w:tcW w:w="722" w:type="dxa"/>
            <w:shd w:val="clear" w:color="auto" w:fill="auto"/>
            <w:vAlign w:val="center"/>
          </w:tcPr>
          <w:p w14:paraId="01FCC077" w14:textId="77777777" w:rsidR="00373556" w:rsidRPr="00373556" w:rsidRDefault="00373556" w:rsidP="00373556">
            <w:pPr>
              <w:jc w:val="center"/>
              <w:rPr>
                <w:color w:val="000000"/>
                <w:sz w:val="16"/>
                <w:szCs w:val="16"/>
              </w:rPr>
            </w:pPr>
          </w:p>
        </w:tc>
      </w:tr>
      <w:tr w:rsidR="00373556" w:rsidRPr="00373556" w14:paraId="581A0DBF" w14:textId="77777777" w:rsidTr="00373556">
        <w:trPr>
          <w:trHeight w:val="1140"/>
        </w:trPr>
        <w:tc>
          <w:tcPr>
            <w:tcW w:w="566" w:type="dxa"/>
            <w:shd w:val="clear" w:color="auto" w:fill="auto"/>
            <w:noWrap/>
            <w:vAlign w:val="center"/>
            <w:hideMark/>
          </w:tcPr>
          <w:p w14:paraId="64913139" w14:textId="77777777" w:rsidR="00373556" w:rsidRPr="00373556" w:rsidRDefault="00373556" w:rsidP="00373556">
            <w:pPr>
              <w:jc w:val="center"/>
              <w:rPr>
                <w:color w:val="000000"/>
                <w:sz w:val="16"/>
                <w:szCs w:val="16"/>
              </w:rPr>
            </w:pPr>
            <w:r w:rsidRPr="00373556">
              <w:rPr>
                <w:color w:val="000000"/>
                <w:sz w:val="16"/>
                <w:szCs w:val="16"/>
              </w:rPr>
              <w:t>53</w:t>
            </w:r>
          </w:p>
        </w:tc>
        <w:tc>
          <w:tcPr>
            <w:tcW w:w="1274" w:type="dxa"/>
            <w:shd w:val="clear" w:color="auto" w:fill="auto"/>
            <w:vAlign w:val="center"/>
            <w:hideMark/>
          </w:tcPr>
          <w:p w14:paraId="311A3F1C" w14:textId="77777777" w:rsidR="00373556" w:rsidRPr="00373556" w:rsidRDefault="00373556" w:rsidP="00373556">
            <w:pPr>
              <w:jc w:val="center"/>
              <w:rPr>
                <w:color w:val="000000"/>
                <w:sz w:val="16"/>
                <w:szCs w:val="16"/>
              </w:rPr>
            </w:pPr>
            <w:r w:rsidRPr="00373556">
              <w:rPr>
                <w:color w:val="000000"/>
                <w:sz w:val="16"/>
                <w:szCs w:val="16"/>
              </w:rPr>
              <w:t>Фара прожектор с кронштейном</w:t>
            </w:r>
          </w:p>
        </w:tc>
        <w:tc>
          <w:tcPr>
            <w:tcW w:w="1276" w:type="dxa"/>
            <w:shd w:val="clear" w:color="auto" w:fill="auto"/>
            <w:vAlign w:val="center"/>
            <w:hideMark/>
          </w:tcPr>
          <w:p w14:paraId="56F3E21F" w14:textId="77777777" w:rsidR="00373556" w:rsidRPr="00373556" w:rsidRDefault="00373556" w:rsidP="00373556">
            <w:pPr>
              <w:jc w:val="center"/>
              <w:rPr>
                <w:color w:val="000000"/>
                <w:sz w:val="16"/>
                <w:szCs w:val="16"/>
              </w:rPr>
            </w:pPr>
            <w:r w:rsidRPr="00373556">
              <w:rPr>
                <w:color w:val="000000"/>
                <w:sz w:val="16"/>
                <w:szCs w:val="16"/>
              </w:rPr>
              <w:t>171.3711</w:t>
            </w:r>
          </w:p>
        </w:tc>
        <w:tc>
          <w:tcPr>
            <w:tcW w:w="992" w:type="dxa"/>
            <w:shd w:val="clear" w:color="auto" w:fill="auto"/>
            <w:vAlign w:val="center"/>
            <w:hideMark/>
          </w:tcPr>
          <w:p w14:paraId="6536AE01"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7DBE4808"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7DE5BC9" w14:textId="77777777" w:rsidR="00373556" w:rsidRPr="00373556" w:rsidRDefault="00373556" w:rsidP="00373556">
            <w:pPr>
              <w:jc w:val="center"/>
              <w:rPr>
                <w:color w:val="000000"/>
                <w:sz w:val="16"/>
                <w:szCs w:val="16"/>
              </w:rPr>
            </w:pPr>
            <w:r w:rsidRPr="00373556">
              <w:rPr>
                <w:color w:val="000000"/>
                <w:sz w:val="16"/>
                <w:szCs w:val="16"/>
              </w:rPr>
              <w:t>9</w:t>
            </w:r>
          </w:p>
        </w:tc>
        <w:tc>
          <w:tcPr>
            <w:tcW w:w="955" w:type="dxa"/>
            <w:shd w:val="clear" w:color="auto" w:fill="auto"/>
            <w:vAlign w:val="center"/>
          </w:tcPr>
          <w:p w14:paraId="7873F1AD" w14:textId="77777777" w:rsidR="00373556" w:rsidRPr="00373556" w:rsidRDefault="00373556" w:rsidP="00373556">
            <w:pPr>
              <w:jc w:val="center"/>
              <w:rPr>
                <w:color w:val="000000"/>
                <w:sz w:val="16"/>
                <w:szCs w:val="16"/>
              </w:rPr>
            </w:pPr>
          </w:p>
        </w:tc>
        <w:tc>
          <w:tcPr>
            <w:tcW w:w="954" w:type="dxa"/>
            <w:shd w:val="clear" w:color="auto" w:fill="auto"/>
            <w:vAlign w:val="center"/>
          </w:tcPr>
          <w:p w14:paraId="130B7AE1" w14:textId="77777777" w:rsidR="00373556" w:rsidRPr="00373556" w:rsidRDefault="00373556" w:rsidP="00373556">
            <w:pPr>
              <w:jc w:val="center"/>
              <w:rPr>
                <w:color w:val="000000"/>
                <w:sz w:val="16"/>
                <w:szCs w:val="16"/>
              </w:rPr>
            </w:pPr>
          </w:p>
        </w:tc>
        <w:tc>
          <w:tcPr>
            <w:tcW w:w="833" w:type="dxa"/>
            <w:shd w:val="clear" w:color="auto" w:fill="auto"/>
            <w:vAlign w:val="center"/>
          </w:tcPr>
          <w:p w14:paraId="3A75B51F" w14:textId="77777777" w:rsidR="00373556" w:rsidRPr="00373556" w:rsidRDefault="00373556" w:rsidP="00373556">
            <w:pPr>
              <w:jc w:val="center"/>
              <w:rPr>
                <w:color w:val="000000"/>
                <w:sz w:val="16"/>
                <w:szCs w:val="16"/>
              </w:rPr>
            </w:pPr>
          </w:p>
        </w:tc>
        <w:tc>
          <w:tcPr>
            <w:tcW w:w="899" w:type="dxa"/>
            <w:shd w:val="clear" w:color="auto" w:fill="auto"/>
            <w:vAlign w:val="center"/>
          </w:tcPr>
          <w:p w14:paraId="50B2469E" w14:textId="77777777" w:rsidR="00373556" w:rsidRPr="00373556" w:rsidRDefault="00373556" w:rsidP="00373556">
            <w:pPr>
              <w:jc w:val="center"/>
              <w:rPr>
                <w:color w:val="000000"/>
                <w:sz w:val="16"/>
                <w:szCs w:val="16"/>
              </w:rPr>
            </w:pPr>
          </w:p>
        </w:tc>
        <w:tc>
          <w:tcPr>
            <w:tcW w:w="953" w:type="dxa"/>
            <w:shd w:val="clear" w:color="auto" w:fill="auto"/>
            <w:vAlign w:val="center"/>
          </w:tcPr>
          <w:p w14:paraId="624C0BDD" w14:textId="77777777" w:rsidR="00373556" w:rsidRPr="00373556" w:rsidRDefault="00373556" w:rsidP="00373556">
            <w:pPr>
              <w:jc w:val="center"/>
              <w:rPr>
                <w:color w:val="000000"/>
                <w:sz w:val="16"/>
                <w:szCs w:val="16"/>
              </w:rPr>
            </w:pPr>
          </w:p>
        </w:tc>
        <w:tc>
          <w:tcPr>
            <w:tcW w:w="722" w:type="dxa"/>
            <w:shd w:val="clear" w:color="auto" w:fill="auto"/>
            <w:vAlign w:val="center"/>
          </w:tcPr>
          <w:p w14:paraId="1A700FC7" w14:textId="77777777" w:rsidR="00373556" w:rsidRPr="00373556" w:rsidRDefault="00373556" w:rsidP="00373556">
            <w:pPr>
              <w:jc w:val="center"/>
              <w:rPr>
                <w:color w:val="000000"/>
                <w:sz w:val="16"/>
                <w:szCs w:val="16"/>
              </w:rPr>
            </w:pPr>
          </w:p>
        </w:tc>
      </w:tr>
      <w:tr w:rsidR="00373556" w:rsidRPr="00373556" w14:paraId="3C8970B5" w14:textId="77777777" w:rsidTr="00373556">
        <w:trPr>
          <w:trHeight w:val="915"/>
        </w:trPr>
        <w:tc>
          <w:tcPr>
            <w:tcW w:w="566" w:type="dxa"/>
            <w:shd w:val="clear" w:color="auto" w:fill="auto"/>
            <w:noWrap/>
            <w:vAlign w:val="center"/>
            <w:hideMark/>
          </w:tcPr>
          <w:p w14:paraId="7A8E4B06" w14:textId="77777777" w:rsidR="00373556" w:rsidRPr="00373556" w:rsidRDefault="00373556" w:rsidP="00373556">
            <w:pPr>
              <w:jc w:val="center"/>
              <w:rPr>
                <w:color w:val="000000"/>
                <w:sz w:val="16"/>
                <w:szCs w:val="16"/>
              </w:rPr>
            </w:pPr>
            <w:r w:rsidRPr="00373556">
              <w:rPr>
                <w:color w:val="000000"/>
                <w:sz w:val="16"/>
                <w:szCs w:val="16"/>
              </w:rPr>
              <w:t>54</w:t>
            </w:r>
          </w:p>
        </w:tc>
        <w:tc>
          <w:tcPr>
            <w:tcW w:w="1274" w:type="dxa"/>
            <w:shd w:val="clear" w:color="auto" w:fill="auto"/>
            <w:vAlign w:val="center"/>
            <w:hideMark/>
          </w:tcPr>
          <w:p w14:paraId="3FE121F0" w14:textId="77777777" w:rsidR="00373556" w:rsidRPr="00373556" w:rsidRDefault="00373556" w:rsidP="00373556">
            <w:pPr>
              <w:jc w:val="center"/>
              <w:rPr>
                <w:color w:val="000000"/>
                <w:sz w:val="16"/>
                <w:szCs w:val="16"/>
              </w:rPr>
            </w:pPr>
            <w:r w:rsidRPr="00373556">
              <w:rPr>
                <w:color w:val="000000"/>
                <w:sz w:val="16"/>
                <w:szCs w:val="16"/>
              </w:rPr>
              <w:t>Сигнал звуковой низкого тона</w:t>
            </w:r>
          </w:p>
        </w:tc>
        <w:tc>
          <w:tcPr>
            <w:tcW w:w="1276" w:type="dxa"/>
            <w:shd w:val="clear" w:color="auto" w:fill="auto"/>
            <w:vAlign w:val="center"/>
            <w:hideMark/>
          </w:tcPr>
          <w:p w14:paraId="3ADFB84C" w14:textId="77777777" w:rsidR="00373556" w:rsidRPr="00373556" w:rsidRDefault="00373556" w:rsidP="00373556">
            <w:pPr>
              <w:jc w:val="center"/>
              <w:rPr>
                <w:color w:val="000000"/>
                <w:sz w:val="16"/>
                <w:szCs w:val="16"/>
              </w:rPr>
            </w:pPr>
            <w:r w:rsidRPr="00373556">
              <w:rPr>
                <w:color w:val="000000"/>
                <w:sz w:val="16"/>
                <w:szCs w:val="16"/>
              </w:rPr>
              <w:t>С313-3721000</w:t>
            </w:r>
          </w:p>
        </w:tc>
        <w:tc>
          <w:tcPr>
            <w:tcW w:w="992" w:type="dxa"/>
            <w:shd w:val="clear" w:color="auto" w:fill="auto"/>
            <w:vAlign w:val="center"/>
            <w:hideMark/>
          </w:tcPr>
          <w:p w14:paraId="33AE19B8" w14:textId="77777777" w:rsidR="00373556" w:rsidRPr="00373556" w:rsidRDefault="00373556" w:rsidP="00373556">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391D8714"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CD3DEEF"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271C5A68" w14:textId="77777777" w:rsidR="00373556" w:rsidRPr="00373556" w:rsidRDefault="00373556" w:rsidP="00373556">
            <w:pPr>
              <w:jc w:val="center"/>
              <w:rPr>
                <w:color w:val="000000"/>
                <w:sz w:val="16"/>
                <w:szCs w:val="16"/>
              </w:rPr>
            </w:pPr>
          </w:p>
        </w:tc>
        <w:tc>
          <w:tcPr>
            <w:tcW w:w="954" w:type="dxa"/>
            <w:shd w:val="clear" w:color="auto" w:fill="auto"/>
            <w:vAlign w:val="center"/>
          </w:tcPr>
          <w:p w14:paraId="05C50A9F" w14:textId="77777777" w:rsidR="00373556" w:rsidRPr="00373556" w:rsidRDefault="00373556" w:rsidP="00373556">
            <w:pPr>
              <w:jc w:val="center"/>
              <w:rPr>
                <w:color w:val="000000"/>
                <w:sz w:val="16"/>
                <w:szCs w:val="16"/>
              </w:rPr>
            </w:pPr>
          </w:p>
        </w:tc>
        <w:tc>
          <w:tcPr>
            <w:tcW w:w="833" w:type="dxa"/>
            <w:shd w:val="clear" w:color="auto" w:fill="auto"/>
            <w:vAlign w:val="center"/>
          </w:tcPr>
          <w:p w14:paraId="73352A22" w14:textId="77777777" w:rsidR="00373556" w:rsidRPr="00373556" w:rsidRDefault="00373556" w:rsidP="00373556">
            <w:pPr>
              <w:jc w:val="center"/>
              <w:rPr>
                <w:color w:val="000000"/>
                <w:sz w:val="16"/>
                <w:szCs w:val="16"/>
              </w:rPr>
            </w:pPr>
          </w:p>
        </w:tc>
        <w:tc>
          <w:tcPr>
            <w:tcW w:w="899" w:type="dxa"/>
            <w:shd w:val="clear" w:color="auto" w:fill="auto"/>
            <w:vAlign w:val="center"/>
          </w:tcPr>
          <w:p w14:paraId="599E5947" w14:textId="77777777" w:rsidR="00373556" w:rsidRPr="00373556" w:rsidRDefault="00373556" w:rsidP="00373556">
            <w:pPr>
              <w:jc w:val="center"/>
              <w:rPr>
                <w:color w:val="000000"/>
                <w:sz w:val="16"/>
                <w:szCs w:val="16"/>
              </w:rPr>
            </w:pPr>
          </w:p>
        </w:tc>
        <w:tc>
          <w:tcPr>
            <w:tcW w:w="953" w:type="dxa"/>
            <w:shd w:val="clear" w:color="auto" w:fill="auto"/>
            <w:vAlign w:val="center"/>
          </w:tcPr>
          <w:p w14:paraId="2AD3ED9C" w14:textId="77777777" w:rsidR="00373556" w:rsidRPr="00373556" w:rsidRDefault="00373556" w:rsidP="00373556">
            <w:pPr>
              <w:jc w:val="center"/>
              <w:rPr>
                <w:color w:val="000000"/>
                <w:sz w:val="16"/>
                <w:szCs w:val="16"/>
              </w:rPr>
            </w:pPr>
          </w:p>
        </w:tc>
        <w:tc>
          <w:tcPr>
            <w:tcW w:w="722" w:type="dxa"/>
            <w:shd w:val="clear" w:color="auto" w:fill="auto"/>
            <w:vAlign w:val="center"/>
          </w:tcPr>
          <w:p w14:paraId="1F4F33F8" w14:textId="77777777" w:rsidR="00373556" w:rsidRPr="00373556" w:rsidRDefault="00373556" w:rsidP="00373556">
            <w:pPr>
              <w:jc w:val="center"/>
              <w:rPr>
                <w:color w:val="000000"/>
                <w:sz w:val="16"/>
                <w:szCs w:val="16"/>
              </w:rPr>
            </w:pPr>
          </w:p>
        </w:tc>
      </w:tr>
      <w:tr w:rsidR="00373556" w:rsidRPr="00373556" w14:paraId="522D13A8" w14:textId="77777777" w:rsidTr="00373556">
        <w:trPr>
          <w:trHeight w:val="315"/>
        </w:trPr>
        <w:tc>
          <w:tcPr>
            <w:tcW w:w="566" w:type="dxa"/>
            <w:shd w:val="clear" w:color="auto" w:fill="auto"/>
            <w:noWrap/>
            <w:vAlign w:val="center"/>
            <w:hideMark/>
          </w:tcPr>
          <w:p w14:paraId="7FB5B1C2" w14:textId="77777777" w:rsidR="00373556" w:rsidRPr="00373556" w:rsidRDefault="00373556" w:rsidP="00373556">
            <w:pPr>
              <w:jc w:val="center"/>
              <w:rPr>
                <w:color w:val="000000"/>
                <w:sz w:val="16"/>
                <w:szCs w:val="16"/>
              </w:rPr>
            </w:pPr>
            <w:r w:rsidRPr="00373556">
              <w:rPr>
                <w:color w:val="000000"/>
                <w:sz w:val="16"/>
                <w:szCs w:val="16"/>
              </w:rPr>
              <w:t>55</w:t>
            </w:r>
          </w:p>
        </w:tc>
        <w:tc>
          <w:tcPr>
            <w:tcW w:w="1274" w:type="dxa"/>
            <w:shd w:val="clear" w:color="auto" w:fill="auto"/>
            <w:vAlign w:val="center"/>
            <w:hideMark/>
          </w:tcPr>
          <w:p w14:paraId="78714FCA" w14:textId="77777777" w:rsidR="00373556" w:rsidRPr="00373556" w:rsidRDefault="00373556" w:rsidP="00373556">
            <w:pPr>
              <w:jc w:val="center"/>
              <w:rPr>
                <w:color w:val="000000"/>
                <w:sz w:val="16"/>
                <w:szCs w:val="16"/>
              </w:rPr>
            </w:pPr>
            <w:r w:rsidRPr="00373556">
              <w:rPr>
                <w:color w:val="000000"/>
                <w:sz w:val="16"/>
                <w:szCs w:val="16"/>
              </w:rPr>
              <w:t>Спидометр</w:t>
            </w:r>
          </w:p>
        </w:tc>
        <w:tc>
          <w:tcPr>
            <w:tcW w:w="1276" w:type="dxa"/>
            <w:shd w:val="clear" w:color="auto" w:fill="auto"/>
            <w:vAlign w:val="center"/>
            <w:hideMark/>
          </w:tcPr>
          <w:p w14:paraId="2E0F0360" w14:textId="77777777" w:rsidR="00373556" w:rsidRPr="00373556" w:rsidRDefault="00373556" w:rsidP="00373556">
            <w:pPr>
              <w:jc w:val="center"/>
              <w:rPr>
                <w:color w:val="000000"/>
                <w:sz w:val="16"/>
                <w:szCs w:val="16"/>
              </w:rPr>
            </w:pPr>
            <w:r w:rsidRPr="00373556">
              <w:rPr>
                <w:color w:val="000000"/>
                <w:sz w:val="16"/>
                <w:szCs w:val="16"/>
              </w:rPr>
              <w:t>Сп-1211</w:t>
            </w:r>
          </w:p>
        </w:tc>
        <w:tc>
          <w:tcPr>
            <w:tcW w:w="992" w:type="dxa"/>
            <w:shd w:val="clear" w:color="auto" w:fill="auto"/>
            <w:vAlign w:val="center"/>
            <w:hideMark/>
          </w:tcPr>
          <w:p w14:paraId="1101519F" w14:textId="77777777" w:rsidR="00373556" w:rsidRPr="00373556" w:rsidRDefault="00373556" w:rsidP="00373556">
            <w:pPr>
              <w:jc w:val="center"/>
              <w:rPr>
                <w:color w:val="000000"/>
                <w:sz w:val="16"/>
                <w:szCs w:val="16"/>
              </w:rPr>
            </w:pPr>
            <w:r w:rsidRPr="00373556">
              <w:rPr>
                <w:color w:val="000000"/>
                <w:sz w:val="16"/>
                <w:szCs w:val="16"/>
              </w:rPr>
              <w:t>3802010</w:t>
            </w:r>
          </w:p>
        </w:tc>
        <w:tc>
          <w:tcPr>
            <w:tcW w:w="686" w:type="dxa"/>
            <w:shd w:val="clear" w:color="auto" w:fill="auto"/>
            <w:vAlign w:val="center"/>
            <w:hideMark/>
          </w:tcPr>
          <w:p w14:paraId="7AA4E8C5"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382CD9F"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6C171092" w14:textId="77777777" w:rsidR="00373556" w:rsidRPr="00373556" w:rsidRDefault="00373556" w:rsidP="00373556">
            <w:pPr>
              <w:jc w:val="center"/>
              <w:rPr>
                <w:color w:val="000000"/>
                <w:sz w:val="16"/>
                <w:szCs w:val="16"/>
              </w:rPr>
            </w:pPr>
          </w:p>
        </w:tc>
        <w:tc>
          <w:tcPr>
            <w:tcW w:w="954" w:type="dxa"/>
            <w:shd w:val="clear" w:color="auto" w:fill="auto"/>
            <w:vAlign w:val="center"/>
          </w:tcPr>
          <w:p w14:paraId="4BE399A3" w14:textId="77777777" w:rsidR="00373556" w:rsidRPr="00373556" w:rsidRDefault="00373556" w:rsidP="00373556">
            <w:pPr>
              <w:jc w:val="center"/>
              <w:rPr>
                <w:color w:val="000000"/>
                <w:sz w:val="16"/>
                <w:szCs w:val="16"/>
              </w:rPr>
            </w:pPr>
          </w:p>
        </w:tc>
        <w:tc>
          <w:tcPr>
            <w:tcW w:w="833" w:type="dxa"/>
            <w:shd w:val="clear" w:color="auto" w:fill="auto"/>
            <w:vAlign w:val="center"/>
          </w:tcPr>
          <w:p w14:paraId="7589F1EE" w14:textId="77777777" w:rsidR="00373556" w:rsidRPr="00373556" w:rsidRDefault="00373556" w:rsidP="00373556">
            <w:pPr>
              <w:jc w:val="center"/>
              <w:rPr>
                <w:color w:val="000000"/>
                <w:sz w:val="16"/>
                <w:szCs w:val="16"/>
              </w:rPr>
            </w:pPr>
          </w:p>
        </w:tc>
        <w:tc>
          <w:tcPr>
            <w:tcW w:w="899" w:type="dxa"/>
            <w:shd w:val="clear" w:color="auto" w:fill="auto"/>
            <w:vAlign w:val="center"/>
          </w:tcPr>
          <w:p w14:paraId="481330FF" w14:textId="77777777" w:rsidR="00373556" w:rsidRPr="00373556" w:rsidRDefault="00373556" w:rsidP="00373556">
            <w:pPr>
              <w:jc w:val="center"/>
              <w:rPr>
                <w:color w:val="000000"/>
                <w:sz w:val="16"/>
                <w:szCs w:val="16"/>
              </w:rPr>
            </w:pPr>
          </w:p>
        </w:tc>
        <w:tc>
          <w:tcPr>
            <w:tcW w:w="953" w:type="dxa"/>
            <w:shd w:val="clear" w:color="auto" w:fill="auto"/>
            <w:vAlign w:val="center"/>
          </w:tcPr>
          <w:p w14:paraId="234B7217" w14:textId="77777777" w:rsidR="00373556" w:rsidRPr="00373556" w:rsidRDefault="00373556" w:rsidP="00373556">
            <w:pPr>
              <w:jc w:val="center"/>
              <w:rPr>
                <w:color w:val="000000"/>
                <w:sz w:val="16"/>
                <w:szCs w:val="16"/>
              </w:rPr>
            </w:pPr>
          </w:p>
        </w:tc>
        <w:tc>
          <w:tcPr>
            <w:tcW w:w="722" w:type="dxa"/>
            <w:shd w:val="clear" w:color="auto" w:fill="auto"/>
            <w:vAlign w:val="center"/>
          </w:tcPr>
          <w:p w14:paraId="2064B2D3" w14:textId="77777777" w:rsidR="00373556" w:rsidRPr="00373556" w:rsidRDefault="00373556" w:rsidP="00373556">
            <w:pPr>
              <w:jc w:val="center"/>
              <w:rPr>
                <w:color w:val="000000"/>
                <w:sz w:val="16"/>
                <w:szCs w:val="16"/>
              </w:rPr>
            </w:pPr>
          </w:p>
        </w:tc>
      </w:tr>
      <w:tr w:rsidR="00373556" w:rsidRPr="00373556" w14:paraId="2F2121C0" w14:textId="77777777" w:rsidTr="00373556">
        <w:trPr>
          <w:trHeight w:val="465"/>
        </w:trPr>
        <w:tc>
          <w:tcPr>
            <w:tcW w:w="566" w:type="dxa"/>
            <w:shd w:val="clear" w:color="auto" w:fill="auto"/>
            <w:noWrap/>
            <w:vAlign w:val="center"/>
            <w:hideMark/>
          </w:tcPr>
          <w:p w14:paraId="2657E70E" w14:textId="77777777" w:rsidR="00373556" w:rsidRPr="00373556" w:rsidRDefault="00373556" w:rsidP="00373556">
            <w:pPr>
              <w:jc w:val="center"/>
              <w:rPr>
                <w:color w:val="000000"/>
                <w:sz w:val="16"/>
                <w:szCs w:val="16"/>
              </w:rPr>
            </w:pPr>
            <w:r w:rsidRPr="00373556">
              <w:rPr>
                <w:color w:val="000000"/>
                <w:sz w:val="16"/>
                <w:szCs w:val="16"/>
              </w:rPr>
              <w:t>56</w:t>
            </w:r>
          </w:p>
        </w:tc>
        <w:tc>
          <w:tcPr>
            <w:tcW w:w="1274" w:type="dxa"/>
            <w:shd w:val="clear" w:color="auto" w:fill="auto"/>
            <w:vAlign w:val="center"/>
            <w:hideMark/>
          </w:tcPr>
          <w:p w14:paraId="1547C175" w14:textId="77777777" w:rsidR="00373556" w:rsidRPr="00373556" w:rsidRDefault="00373556" w:rsidP="00373556">
            <w:pPr>
              <w:jc w:val="center"/>
              <w:rPr>
                <w:color w:val="000000"/>
                <w:sz w:val="16"/>
                <w:szCs w:val="16"/>
              </w:rPr>
            </w:pPr>
            <w:r w:rsidRPr="00373556">
              <w:rPr>
                <w:color w:val="000000"/>
                <w:sz w:val="16"/>
                <w:szCs w:val="16"/>
              </w:rPr>
              <w:t>Спидометр в сборе</w:t>
            </w:r>
          </w:p>
        </w:tc>
        <w:tc>
          <w:tcPr>
            <w:tcW w:w="1276" w:type="dxa"/>
            <w:shd w:val="clear" w:color="auto" w:fill="auto"/>
            <w:vAlign w:val="center"/>
            <w:hideMark/>
          </w:tcPr>
          <w:p w14:paraId="7CD54FE9" w14:textId="77777777" w:rsidR="00373556" w:rsidRPr="00373556" w:rsidRDefault="00373556" w:rsidP="00373556">
            <w:pPr>
              <w:jc w:val="center"/>
              <w:rPr>
                <w:color w:val="000000"/>
                <w:sz w:val="16"/>
                <w:szCs w:val="16"/>
              </w:rPr>
            </w:pPr>
            <w:r w:rsidRPr="00373556">
              <w:rPr>
                <w:color w:val="000000"/>
                <w:sz w:val="16"/>
                <w:szCs w:val="16"/>
              </w:rPr>
              <w:t>48.3802</w:t>
            </w:r>
          </w:p>
        </w:tc>
        <w:tc>
          <w:tcPr>
            <w:tcW w:w="992" w:type="dxa"/>
            <w:shd w:val="clear" w:color="auto" w:fill="auto"/>
            <w:vAlign w:val="center"/>
            <w:hideMark/>
          </w:tcPr>
          <w:p w14:paraId="1E679682"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705AC42"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FAE07D6"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526F8EDB" w14:textId="77777777" w:rsidR="00373556" w:rsidRPr="00373556" w:rsidRDefault="00373556" w:rsidP="00373556">
            <w:pPr>
              <w:jc w:val="center"/>
              <w:rPr>
                <w:color w:val="000000"/>
                <w:sz w:val="16"/>
                <w:szCs w:val="16"/>
              </w:rPr>
            </w:pPr>
          </w:p>
        </w:tc>
        <w:tc>
          <w:tcPr>
            <w:tcW w:w="954" w:type="dxa"/>
            <w:shd w:val="clear" w:color="auto" w:fill="auto"/>
            <w:vAlign w:val="center"/>
          </w:tcPr>
          <w:p w14:paraId="1CC859FA" w14:textId="77777777" w:rsidR="00373556" w:rsidRPr="00373556" w:rsidRDefault="00373556" w:rsidP="00373556">
            <w:pPr>
              <w:jc w:val="center"/>
              <w:rPr>
                <w:color w:val="000000"/>
                <w:sz w:val="16"/>
                <w:szCs w:val="16"/>
              </w:rPr>
            </w:pPr>
          </w:p>
        </w:tc>
        <w:tc>
          <w:tcPr>
            <w:tcW w:w="833" w:type="dxa"/>
            <w:shd w:val="clear" w:color="auto" w:fill="auto"/>
            <w:vAlign w:val="center"/>
          </w:tcPr>
          <w:p w14:paraId="4D308D4F" w14:textId="77777777" w:rsidR="00373556" w:rsidRPr="00373556" w:rsidRDefault="00373556" w:rsidP="00373556">
            <w:pPr>
              <w:jc w:val="center"/>
              <w:rPr>
                <w:color w:val="000000"/>
                <w:sz w:val="16"/>
                <w:szCs w:val="16"/>
              </w:rPr>
            </w:pPr>
          </w:p>
        </w:tc>
        <w:tc>
          <w:tcPr>
            <w:tcW w:w="899" w:type="dxa"/>
            <w:shd w:val="clear" w:color="auto" w:fill="auto"/>
            <w:vAlign w:val="center"/>
          </w:tcPr>
          <w:p w14:paraId="5AA9E019" w14:textId="77777777" w:rsidR="00373556" w:rsidRPr="00373556" w:rsidRDefault="00373556" w:rsidP="00373556">
            <w:pPr>
              <w:jc w:val="center"/>
              <w:rPr>
                <w:color w:val="000000"/>
                <w:sz w:val="16"/>
                <w:szCs w:val="16"/>
              </w:rPr>
            </w:pPr>
          </w:p>
        </w:tc>
        <w:tc>
          <w:tcPr>
            <w:tcW w:w="953" w:type="dxa"/>
            <w:shd w:val="clear" w:color="auto" w:fill="auto"/>
            <w:vAlign w:val="center"/>
          </w:tcPr>
          <w:p w14:paraId="4206F51A" w14:textId="77777777" w:rsidR="00373556" w:rsidRPr="00373556" w:rsidRDefault="00373556" w:rsidP="00373556">
            <w:pPr>
              <w:jc w:val="center"/>
              <w:rPr>
                <w:color w:val="000000"/>
                <w:sz w:val="16"/>
                <w:szCs w:val="16"/>
              </w:rPr>
            </w:pPr>
          </w:p>
        </w:tc>
        <w:tc>
          <w:tcPr>
            <w:tcW w:w="722" w:type="dxa"/>
            <w:shd w:val="clear" w:color="auto" w:fill="auto"/>
            <w:vAlign w:val="center"/>
          </w:tcPr>
          <w:p w14:paraId="1FF5AE01" w14:textId="77777777" w:rsidR="00373556" w:rsidRPr="00373556" w:rsidRDefault="00373556" w:rsidP="00373556">
            <w:pPr>
              <w:jc w:val="center"/>
              <w:rPr>
                <w:color w:val="000000"/>
                <w:sz w:val="16"/>
                <w:szCs w:val="16"/>
              </w:rPr>
            </w:pPr>
          </w:p>
        </w:tc>
      </w:tr>
      <w:tr w:rsidR="00373556" w:rsidRPr="00373556" w14:paraId="58AC437F" w14:textId="77777777" w:rsidTr="00373556">
        <w:trPr>
          <w:trHeight w:val="690"/>
        </w:trPr>
        <w:tc>
          <w:tcPr>
            <w:tcW w:w="566" w:type="dxa"/>
            <w:shd w:val="clear" w:color="auto" w:fill="auto"/>
            <w:noWrap/>
            <w:vAlign w:val="center"/>
            <w:hideMark/>
          </w:tcPr>
          <w:p w14:paraId="25187DDF" w14:textId="77777777" w:rsidR="00373556" w:rsidRPr="00373556" w:rsidRDefault="00373556" w:rsidP="00373556">
            <w:pPr>
              <w:jc w:val="center"/>
              <w:rPr>
                <w:color w:val="000000"/>
                <w:sz w:val="16"/>
                <w:szCs w:val="16"/>
              </w:rPr>
            </w:pPr>
            <w:r w:rsidRPr="00373556">
              <w:rPr>
                <w:color w:val="000000"/>
                <w:sz w:val="16"/>
                <w:szCs w:val="16"/>
              </w:rPr>
              <w:t>57</w:t>
            </w:r>
          </w:p>
        </w:tc>
        <w:tc>
          <w:tcPr>
            <w:tcW w:w="1274" w:type="dxa"/>
            <w:shd w:val="clear" w:color="auto" w:fill="auto"/>
            <w:vAlign w:val="center"/>
            <w:hideMark/>
          </w:tcPr>
          <w:p w14:paraId="37A1938D" w14:textId="77777777" w:rsidR="00373556" w:rsidRPr="00373556" w:rsidRDefault="00373556" w:rsidP="00373556">
            <w:pPr>
              <w:jc w:val="center"/>
              <w:rPr>
                <w:color w:val="000000"/>
                <w:sz w:val="16"/>
                <w:szCs w:val="16"/>
              </w:rPr>
            </w:pPr>
            <w:r w:rsidRPr="00373556">
              <w:rPr>
                <w:color w:val="000000"/>
                <w:sz w:val="16"/>
                <w:szCs w:val="16"/>
              </w:rPr>
              <w:t>Тахометр электронный</w:t>
            </w:r>
          </w:p>
        </w:tc>
        <w:tc>
          <w:tcPr>
            <w:tcW w:w="1276" w:type="dxa"/>
            <w:shd w:val="clear" w:color="auto" w:fill="auto"/>
            <w:vAlign w:val="center"/>
            <w:hideMark/>
          </w:tcPr>
          <w:p w14:paraId="4CA66343" w14:textId="77777777" w:rsidR="00373556" w:rsidRPr="00373556" w:rsidRDefault="00373556" w:rsidP="00373556">
            <w:pPr>
              <w:jc w:val="center"/>
              <w:rPr>
                <w:color w:val="000000"/>
                <w:sz w:val="16"/>
                <w:szCs w:val="16"/>
              </w:rPr>
            </w:pPr>
            <w:r w:rsidRPr="00373556">
              <w:rPr>
                <w:color w:val="000000"/>
                <w:sz w:val="16"/>
                <w:szCs w:val="16"/>
              </w:rPr>
              <w:t>2511.3813</w:t>
            </w:r>
          </w:p>
        </w:tc>
        <w:tc>
          <w:tcPr>
            <w:tcW w:w="992" w:type="dxa"/>
            <w:shd w:val="clear" w:color="auto" w:fill="auto"/>
            <w:vAlign w:val="center"/>
            <w:hideMark/>
          </w:tcPr>
          <w:p w14:paraId="263ACF6B"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3933F9B0"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9FEA929" w14:textId="77777777" w:rsidR="00373556" w:rsidRPr="00373556" w:rsidRDefault="00373556" w:rsidP="00373556">
            <w:pPr>
              <w:jc w:val="center"/>
              <w:rPr>
                <w:color w:val="000000"/>
                <w:sz w:val="16"/>
                <w:szCs w:val="16"/>
              </w:rPr>
            </w:pPr>
            <w:r w:rsidRPr="00373556">
              <w:rPr>
                <w:color w:val="000000"/>
                <w:sz w:val="16"/>
                <w:szCs w:val="16"/>
              </w:rPr>
              <w:t>3</w:t>
            </w:r>
          </w:p>
        </w:tc>
        <w:tc>
          <w:tcPr>
            <w:tcW w:w="955" w:type="dxa"/>
            <w:shd w:val="clear" w:color="auto" w:fill="auto"/>
            <w:vAlign w:val="center"/>
          </w:tcPr>
          <w:p w14:paraId="59AC43AA" w14:textId="77777777" w:rsidR="00373556" w:rsidRPr="00373556" w:rsidRDefault="00373556" w:rsidP="00373556">
            <w:pPr>
              <w:jc w:val="center"/>
              <w:rPr>
                <w:color w:val="000000"/>
                <w:sz w:val="16"/>
                <w:szCs w:val="16"/>
              </w:rPr>
            </w:pPr>
          </w:p>
        </w:tc>
        <w:tc>
          <w:tcPr>
            <w:tcW w:w="954" w:type="dxa"/>
            <w:shd w:val="clear" w:color="auto" w:fill="auto"/>
            <w:vAlign w:val="center"/>
          </w:tcPr>
          <w:p w14:paraId="40ACAC52" w14:textId="77777777" w:rsidR="00373556" w:rsidRPr="00373556" w:rsidRDefault="00373556" w:rsidP="00373556">
            <w:pPr>
              <w:jc w:val="center"/>
              <w:rPr>
                <w:color w:val="000000"/>
                <w:sz w:val="16"/>
                <w:szCs w:val="16"/>
              </w:rPr>
            </w:pPr>
          </w:p>
        </w:tc>
        <w:tc>
          <w:tcPr>
            <w:tcW w:w="833" w:type="dxa"/>
            <w:shd w:val="clear" w:color="auto" w:fill="auto"/>
            <w:vAlign w:val="center"/>
          </w:tcPr>
          <w:p w14:paraId="3B5B9E48" w14:textId="77777777" w:rsidR="00373556" w:rsidRPr="00373556" w:rsidRDefault="00373556" w:rsidP="00373556">
            <w:pPr>
              <w:jc w:val="center"/>
              <w:rPr>
                <w:color w:val="000000"/>
                <w:sz w:val="16"/>
                <w:szCs w:val="16"/>
              </w:rPr>
            </w:pPr>
          </w:p>
        </w:tc>
        <w:tc>
          <w:tcPr>
            <w:tcW w:w="899" w:type="dxa"/>
            <w:shd w:val="clear" w:color="auto" w:fill="auto"/>
            <w:vAlign w:val="center"/>
          </w:tcPr>
          <w:p w14:paraId="44D3F77D" w14:textId="77777777" w:rsidR="00373556" w:rsidRPr="00373556" w:rsidRDefault="00373556" w:rsidP="00373556">
            <w:pPr>
              <w:jc w:val="center"/>
              <w:rPr>
                <w:color w:val="000000"/>
                <w:sz w:val="16"/>
                <w:szCs w:val="16"/>
              </w:rPr>
            </w:pPr>
          </w:p>
        </w:tc>
        <w:tc>
          <w:tcPr>
            <w:tcW w:w="953" w:type="dxa"/>
            <w:shd w:val="clear" w:color="auto" w:fill="auto"/>
            <w:vAlign w:val="center"/>
          </w:tcPr>
          <w:p w14:paraId="12CA4D41" w14:textId="77777777" w:rsidR="00373556" w:rsidRPr="00373556" w:rsidRDefault="00373556" w:rsidP="00373556">
            <w:pPr>
              <w:jc w:val="center"/>
              <w:rPr>
                <w:color w:val="000000"/>
                <w:sz w:val="16"/>
                <w:szCs w:val="16"/>
              </w:rPr>
            </w:pPr>
          </w:p>
        </w:tc>
        <w:tc>
          <w:tcPr>
            <w:tcW w:w="722" w:type="dxa"/>
            <w:shd w:val="clear" w:color="auto" w:fill="auto"/>
            <w:vAlign w:val="center"/>
          </w:tcPr>
          <w:p w14:paraId="76027E18" w14:textId="77777777" w:rsidR="00373556" w:rsidRPr="00373556" w:rsidRDefault="00373556" w:rsidP="00373556">
            <w:pPr>
              <w:jc w:val="center"/>
              <w:rPr>
                <w:color w:val="000000"/>
                <w:sz w:val="16"/>
                <w:szCs w:val="16"/>
              </w:rPr>
            </w:pPr>
          </w:p>
        </w:tc>
      </w:tr>
      <w:tr w:rsidR="00373556" w:rsidRPr="00373556" w14:paraId="60858753" w14:textId="77777777" w:rsidTr="00373556">
        <w:trPr>
          <w:trHeight w:val="465"/>
        </w:trPr>
        <w:tc>
          <w:tcPr>
            <w:tcW w:w="566" w:type="dxa"/>
            <w:shd w:val="clear" w:color="auto" w:fill="auto"/>
            <w:noWrap/>
            <w:vAlign w:val="center"/>
            <w:hideMark/>
          </w:tcPr>
          <w:p w14:paraId="63A644D0" w14:textId="77777777" w:rsidR="00373556" w:rsidRPr="00373556" w:rsidRDefault="00373556" w:rsidP="00373556">
            <w:pPr>
              <w:jc w:val="center"/>
              <w:rPr>
                <w:color w:val="000000"/>
                <w:sz w:val="16"/>
                <w:szCs w:val="16"/>
              </w:rPr>
            </w:pPr>
            <w:r w:rsidRPr="00373556">
              <w:rPr>
                <w:color w:val="000000"/>
                <w:sz w:val="16"/>
                <w:szCs w:val="16"/>
              </w:rPr>
              <w:t>58</w:t>
            </w:r>
          </w:p>
        </w:tc>
        <w:tc>
          <w:tcPr>
            <w:tcW w:w="1274" w:type="dxa"/>
            <w:shd w:val="clear" w:color="auto" w:fill="auto"/>
            <w:vAlign w:val="center"/>
            <w:hideMark/>
          </w:tcPr>
          <w:p w14:paraId="7CAACC0E" w14:textId="77777777" w:rsidR="00373556" w:rsidRPr="00373556" w:rsidRDefault="00373556" w:rsidP="00373556">
            <w:pPr>
              <w:jc w:val="center"/>
              <w:rPr>
                <w:color w:val="000000"/>
                <w:sz w:val="16"/>
                <w:szCs w:val="16"/>
              </w:rPr>
            </w:pPr>
            <w:r w:rsidRPr="00373556">
              <w:rPr>
                <w:color w:val="000000"/>
                <w:sz w:val="16"/>
                <w:szCs w:val="16"/>
              </w:rPr>
              <w:t>Указатель тока</w:t>
            </w:r>
          </w:p>
        </w:tc>
        <w:tc>
          <w:tcPr>
            <w:tcW w:w="1276" w:type="dxa"/>
            <w:shd w:val="clear" w:color="auto" w:fill="auto"/>
            <w:vAlign w:val="center"/>
            <w:hideMark/>
          </w:tcPr>
          <w:p w14:paraId="3F6335E3" w14:textId="77777777" w:rsidR="00373556" w:rsidRPr="00373556" w:rsidRDefault="00373556" w:rsidP="00373556">
            <w:pPr>
              <w:jc w:val="center"/>
              <w:rPr>
                <w:color w:val="000000"/>
                <w:sz w:val="16"/>
                <w:szCs w:val="16"/>
              </w:rPr>
            </w:pPr>
            <w:r w:rsidRPr="00373556">
              <w:rPr>
                <w:color w:val="000000"/>
                <w:sz w:val="16"/>
                <w:szCs w:val="16"/>
              </w:rPr>
              <w:t>Ап110</w:t>
            </w:r>
          </w:p>
        </w:tc>
        <w:tc>
          <w:tcPr>
            <w:tcW w:w="992" w:type="dxa"/>
            <w:shd w:val="clear" w:color="auto" w:fill="auto"/>
            <w:vAlign w:val="center"/>
            <w:hideMark/>
          </w:tcPr>
          <w:p w14:paraId="5C172898"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7F7D34F8"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1660190"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4156A157" w14:textId="77777777" w:rsidR="00373556" w:rsidRPr="00373556" w:rsidRDefault="00373556" w:rsidP="00373556">
            <w:pPr>
              <w:jc w:val="center"/>
              <w:rPr>
                <w:color w:val="000000"/>
                <w:sz w:val="16"/>
                <w:szCs w:val="16"/>
              </w:rPr>
            </w:pPr>
          </w:p>
        </w:tc>
        <w:tc>
          <w:tcPr>
            <w:tcW w:w="954" w:type="dxa"/>
            <w:shd w:val="clear" w:color="auto" w:fill="auto"/>
            <w:vAlign w:val="center"/>
          </w:tcPr>
          <w:p w14:paraId="33787102" w14:textId="77777777" w:rsidR="00373556" w:rsidRPr="00373556" w:rsidRDefault="00373556" w:rsidP="00373556">
            <w:pPr>
              <w:jc w:val="center"/>
              <w:rPr>
                <w:color w:val="000000"/>
                <w:sz w:val="16"/>
                <w:szCs w:val="16"/>
              </w:rPr>
            </w:pPr>
          </w:p>
        </w:tc>
        <w:tc>
          <w:tcPr>
            <w:tcW w:w="833" w:type="dxa"/>
            <w:shd w:val="clear" w:color="auto" w:fill="auto"/>
            <w:vAlign w:val="center"/>
          </w:tcPr>
          <w:p w14:paraId="2E9415F8" w14:textId="77777777" w:rsidR="00373556" w:rsidRPr="00373556" w:rsidRDefault="00373556" w:rsidP="00373556">
            <w:pPr>
              <w:jc w:val="center"/>
              <w:rPr>
                <w:color w:val="000000"/>
                <w:sz w:val="16"/>
                <w:szCs w:val="16"/>
              </w:rPr>
            </w:pPr>
          </w:p>
        </w:tc>
        <w:tc>
          <w:tcPr>
            <w:tcW w:w="899" w:type="dxa"/>
            <w:shd w:val="clear" w:color="auto" w:fill="auto"/>
            <w:vAlign w:val="center"/>
          </w:tcPr>
          <w:p w14:paraId="021BA66F" w14:textId="77777777" w:rsidR="00373556" w:rsidRPr="00373556" w:rsidRDefault="00373556" w:rsidP="00373556">
            <w:pPr>
              <w:jc w:val="center"/>
              <w:rPr>
                <w:color w:val="000000"/>
                <w:sz w:val="16"/>
                <w:szCs w:val="16"/>
              </w:rPr>
            </w:pPr>
          </w:p>
        </w:tc>
        <w:tc>
          <w:tcPr>
            <w:tcW w:w="953" w:type="dxa"/>
            <w:shd w:val="clear" w:color="auto" w:fill="auto"/>
            <w:vAlign w:val="center"/>
          </w:tcPr>
          <w:p w14:paraId="79CCB3E8" w14:textId="77777777" w:rsidR="00373556" w:rsidRPr="00373556" w:rsidRDefault="00373556" w:rsidP="00373556">
            <w:pPr>
              <w:jc w:val="center"/>
              <w:rPr>
                <w:color w:val="000000"/>
                <w:sz w:val="16"/>
                <w:szCs w:val="16"/>
              </w:rPr>
            </w:pPr>
          </w:p>
        </w:tc>
        <w:tc>
          <w:tcPr>
            <w:tcW w:w="722" w:type="dxa"/>
            <w:shd w:val="clear" w:color="auto" w:fill="auto"/>
            <w:vAlign w:val="center"/>
          </w:tcPr>
          <w:p w14:paraId="3D1EC558" w14:textId="77777777" w:rsidR="00373556" w:rsidRPr="00373556" w:rsidRDefault="00373556" w:rsidP="00373556">
            <w:pPr>
              <w:jc w:val="center"/>
              <w:rPr>
                <w:color w:val="000000"/>
                <w:sz w:val="16"/>
                <w:szCs w:val="16"/>
              </w:rPr>
            </w:pPr>
          </w:p>
        </w:tc>
      </w:tr>
      <w:tr w:rsidR="00373556" w:rsidRPr="00373556" w14:paraId="2881B62B" w14:textId="77777777" w:rsidTr="00373556">
        <w:trPr>
          <w:trHeight w:val="690"/>
        </w:trPr>
        <w:tc>
          <w:tcPr>
            <w:tcW w:w="566" w:type="dxa"/>
            <w:shd w:val="clear" w:color="auto" w:fill="auto"/>
            <w:noWrap/>
            <w:vAlign w:val="center"/>
            <w:hideMark/>
          </w:tcPr>
          <w:p w14:paraId="7DA56A7E" w14:textId="77777777" w:rsidR="00373556" w:rsidRPr="00373556" w:rsidRDefault="00373556" w:rsidP="00373556">
            <w:pPr>
              <w:jc w:val="center"/>
              <w:rPr>
                <w:color w:val="000000"/>
                <w:sz w:val="16"/>
                <w:szCs w:val="16"/>
              </w:rPr>
            </w:pPr>
            <w:r w:rsidRPr="00373556">
              <w:rPr>
                <w:color w:val="000000"/>
                <w:sz w:val="16"/>
                <w:szCs w:val="16"/>
              </w:rPr>
              <w:t>59</w:t>
            </w:r>
          </w:p>
        </w:tc>
        <w:tc>
          <w:tcPr>
            <w:tcW w:w="1274" w:type="dxa"/>
            <w:shd w:val="clear" w:color="auto" w:fill="auto"/>
            <w:vAlign w:val="center"/>
            <w:hideMark/>
          </w:tcPr>
          <w:p w14:paraId="4DF360D4" w14:textId="77777777" w:rsidR="00373556" w:rsidRPr="00373556" w:rsidRDefault="00373556" w:rsidP="00373556">
            <w:pPr>
              <w:jc w:val="center"/>
              <w:rPr>
                <w:color w:val="000000"/>
                <w:sz w:val="16"/>
                <w:szCs w:val="16"/>
              </w:rPr>
            </w:pPr>
            <w:r w:rsidRPr="00373556">
              <w:rPr>
                <w:color w:val="000000"/>
                <w:sz w:val="16"/>
                <w:szCs w:val="16"/>
              </w:rPr>
              <w:t>Датчик давления масла</w:t>
            </w:r>
          </w:p>
        </w:tc>
        <w:tc>
          <w:tcPr>
            <w:tcW w:w="1276" w:type="dxa"/>
            <w:shd w:val="clear" w:color="auto" w:fill="auto"/>
            <w:vAlign w:val="center"/>
            <w:hideMark/>
          </w:tcPr>
          <w:p w14:paraId="0CD68501" w14:textId="77777777" w:rsidR="00373556" w:rsidRPr="00373556" w:rsidRDefault="00373556" w:rsidP="00373556">
            <w:pPr>
              <w:jc w:val="center"/>
              <w:rPr>
                <w:color w:val="000000"/>
                <w:sz w:val="16"/>
                <w:szCs w:val="16"/>
              </w:rPr>
            </w:pPr>
            <w:r w:rsidRPr="00373556">
              <w:rPr>
                <w:color w:val="000000"/>
                <w:sz w:val="16"/>
                <w:szCs w:val="16"/>
              </w:rPr>
              <w:t>18.3829</w:t>
            </w:r>
          </w:p>
        </w:tc>
        <w:tc>
          <w:tcPr>
            <w:tcW w:w="992" w:type="dxa"/>
            <w:shd w:val="clear" w:color="auto" w:fill="auto"/>
            <w:vAlign w:val="center"/>
            <w:hideMark/>
          </w:tcPr>
          <w:p w14:paraId="1CB91EA1"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4D8C0DD"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A6B7E82" w14:textId="77777777" w:rsidR="00373556" w:rsidRPr="00373556" w:rsidRDefault="00373556" w:rsidP="00373556">
            <w:pPr>
              <w:jc w:val="center"/>
              <w:rPr>
                <w:color w:val="000000"/>
                <w:sz w:val="16"/>
                <w:szCs w:val="16"/>
              </w:rPr>
            </w:pPr>
            <w:r w:rsidRPr="00373556">
              <w:rPr>
                <w:color w:val="000000"/>
                <w:sz w:val="16"/>
                <w:szCs w:val="16"/>
              </w:rPr>
              <w:t>5</w:t>
            </w:r>
          </w:p>
        </w:tc>
        <w:tc>
          <w:tcPr>
            <w:tcW w:w="955" w:type="dxa"/>
            <w:shd w:val="clear" w:color="auto" w:fill="auto"/>
            <w:vAlign w:val="center"/>
          </w:tcPr>
          <w:p w14:paraId="58E0F8BF" w14:textId="77777777" w:rsidR="00373556" w:rsidRPr="00373556" w:rsidRDefault="00373556" w:rsidP="00373556">
            <w:pPr>
              <w:jc w:val="center"/>
              <w:rPr>
                <w:color w:val="000000"/>
                <w:sz w:val="16"/>
                <w:szCs w:val="16"/>
              </w:rPr>
            </w:pPr>
          </w:p>
        </w:tc>
        <w:tc>
          <w:tcPr>
            <w:tcW w:w="954" w:type="dxa"/>
            <w:shd w:val="clear" w:color="auto" w:fill="auto"/>
            <w:vAlign w:val="center"/>
          </w:tcPr>
          <w:p w14:paraId="49B3A814" w14:textId="77777777" w:rsidR="00373556" w:rsidRPr="00373556" w:rsidRDefault="00373556" w:rsidP="00373556">
            <w:pPr>
              <w:jc w:val="center"/>
              <w:rPr>
                <w:color w:val="000000"/>
                <w:sz w:val="16"/>
                <w:szCs w:val="16"/>
              </w:rPr>
            </w:pPr>
          </w:p>
        </w:tc>
        <w:tc>
          <w:tcPr>
            <w:tcW w:w="833" w:type="dxa"/>
            <w:shd w:val="clear" w:color="auto" w:fill="auto"/>
            <w:vAlign w:val="center"/>
          </w:tcPr>
          <w:p w14:paraId="0C43E84D" w14:textId="77777777" w:rsidR="00373556" w:rsidRPr="00373556" w:rsidRDefault="00373556" w:rsidP="00373556">
            <w:pPr>
              <w:jc w:val="center"/>
              <w:rPr>
                <w:color w:val="000000"/>
                <w:sz w:val="16"/>
                <w:szCs w:val="16"/>
              </w:rPr>
            </w:pPr>
          </w:p>
        </w:tc>
        <w:tc>
          <w:tcPr>
            <w:tcW w:w="899" w:type="dxa"/>
            <w:shd w:val="clear" w:color="auto" w:fill="auto"/>
            <w:vAlign w:val="center"/>
          </w:tcPr>
          <w:p w14:paraId="24338E11" w14:textId="77777777" w:rsidR="00373556" w:rsidRPr="00373556" w:rsidRDefault="00373556" w:rsidP="00373556">
            <w:pPr>
              <w:jc w:val="center"/>
              <w:rPr>
                <w:color w:val="000000"/>
                <w:sz w:val="16"/>
                <w:szCs w:val="16"/>
              </w:rPr>
            </w:pPr>
          </w:p>
        </w:tc>
        <w:tc>
          <w:tcPr>
            <w:tcW w:w="953" w:type="dxa"/>
            <w:shd w:val="clear" w:color="auto" w:fill="auto"/>
            <w:vAlign w:val="center"/>
          </w:tcPr>
          <w:p w14:paraId="68DDEF93" w14:textId="77777777" w:rsidR="00373556" w:rsidRPr="00373556" w:rsidRDefault="00373556" w:rsidP="00373556">
            <w:pPr>
              <w:jc w:val="center"/>
              <w:rPr>
                <w:color w:val="000000"/>
                <w:sz w:val="16"/>
                <w:szCs w:val="16"/>
              </w:rPr>
            </w:pPr>
          </w:p>
        </w:tc>
        <w:tc>
          <w:tcPr>
            <w:tcW w:w="722" w:type="dxa"/>
            <w:shd w:val="clear" w:color="auto" w:fill="auto"/>
            <w:vAlign w:val="center"/>
          </w:tcPr>
          <w:p w14:paraId="253CCC98" w14:textId="77777777" w:rsidR="00373556" w:rsidRPr="00373556" w:rsidRDefault="00373556" w:rsidP="00373556">
            <w:pPr>
              <w:jc w:val="center"/>
              <w:rPr>
                <w:color w:val="000000"/>
                <w:sz w:val="16"/>
                <w:szCs w:val="16"/>
              </w:rPr>
            </w:pPr>
          </w:p>
        </w:tc>
      </w:tr>
      <w:tr w:rsidR="00373556" w:rsidRPr="00373556" w14:paraId="49B13292" w14:textId="77777777" w:rsidTr="00373556">
        <w:trPr>
          <w:trHeight w:val="915"/>
        </w:trPr>
        <w:tc>
          <w:tcPr>
            <w:tcW w:w="566" w:type="dxa"/>
            <w:shd w:val="clear" w:color="auto" w:fill="auto"/>
            <w:noWrap/>
            <w:vAlign w:val="center"/>
            <w:hideMark/>
          </w:tcPr>
          <w:p w14:paraId="13364606" w14:textId="77777777" w:rsidR="00373556" w:rsidRPr="00373556" w:rsidRDefault="00373556" w:rsidP="00373556">
            <w:pPr>
              <w:jc w:val="center"/>
              <w:rPr>
                <w:color w:val="000000"/>
                <w:sz w:val="16"/>
                <w:szCs w:val="16"/>
              </w:rPr>
            </w:pPr>
            <w:r w:rsidRPr="00373556">
              <w:rPr>
                <w:color w:val="000000"/>
                <w:sz w:val="16"/>
                <w:szCs w:val="16"/>
              </w:rPr>
              <w:t>60</w:t>
            </w:r>
          </w:p>
        </w:tc>
        <w:tc>
          <w:tcPr>
            <w:tcW w:w="1274" w:type="dxa"/>
            <w:shd w:val="clear" w:color="auto" w:fill="auto"/>
            <w:vAlign w:val="center"/>
            <w:hideMark/>
          </w:tcPr>
          <w:p w14:paraId="242902B6" w14:textId="77777777" w:rsidR="00373556" w:rsidRPr="00373556" w:rsidRDefault="00373556" w:rsidP="00373556">
            <w:pPr>
              <w:jc w:val="center"/>
              <w:rPr>
                <w:color w:val="000000"/>
                <w:sz w:val="16"/>
                <w:szCs w:val="16"/>
              </w:rPr>
            </w:pPr>
            <w:r w:rsidRPr="00373556">
              <w:rPr>
                <w:color w:val="000000"/>
                <w:sz w:val="16"/>
                <w:szCs w:val="16"/>
              </w:rPr>
              <w:t>Датчик давления масла или воздуха</w:t>
            </w:r>
          </w:p>
        </w:tc>
        <w:tc>
          <w:tcPr>
            <w:tcW w:w="1276" w:type="dxa"/>
            <w:shd w:val="clear" w:color="auto" w:fill="auto"/>
            <w:vAlign w:val="center"/>
            <w:hideMark/>
          </w:tcPr>
          <w:p w14:paraId="5459D23D" w14:textId="77777777" w:rsidR="00373556" w:rsidRPr="00373556" w:rsidRDefault="00373556" w:rsidP="00373556">
            <w:pPr>
              <w:jc w:val="center"/>
              <w:rPr>
                <w:color w:val="000000"/>
                <w:sz w:val="16"/>
                <w:szCs w:val="16"/>
              </w:rPr>
            </w:pPr>
            <w:r w:rsidRPr="00373556">
              <w:rPr>
                <w:color w:val="000000"/>
                <w:sz w:val="16"/>
                <w:szCs w:val="16"/>
              </w:rPr>
              <w:t>704859</w:t>
            </w:r>
          </w:p>
        </w:tc>
        <w:tc>
          <w:tcPr>
            <w:tcW w:w="992" w:type="dxa"/>
            <w:shd w:val="clear" w:color="auto" w:fill="auto"/>
            <w:vAlign w:val="center"/>
            <w:hideMark/>
          </w:tcPr>
          <w:p w14:paraId="14E34B00"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EC0F47F"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B70A07F"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2ACA2BCA" w14:textId="77777777" w:rsidR="00373556" w:rsidRPr="00373556" w:rsidRDefault="00373556" w:rsidP="00373556">
            <w:pPr>
              <w:jc w:val="center"/>
              <w:rPr>
                <w:color w:val="000000"/>
                <w:sz w:val="16"/>
                <w:szCs w:val="16"/>
              </w:rPr>
            </w:pPr>
          </w:p>
        </w:tc>
        <w:tc>
          <w:tcPr>
            <w:tcW w:w="954" w:type="dxa"/>
            <w:shd w:val="clear" w:color="auto" w:fill="auto"/>
            <w:vAlign w:val="center"/>
          </w:tcPr>
          <w:p w14:paraId="28FE9D68" w14:textId="77777777" w:rsidR="00373556" w:rsidRPr="00373556" w:rsidRDefault="00373556" w:rsidP="00373556">
            <w:pPr>
              <w:jc w:val="center"/>
              <w:rPr>
                <w:color w:val="000000"/>
                <w:sz w:val="16"/>
                <w:szCs w:val="16"/>
              </w:rPr>
            </w:pPr>
          </w:p>
        </w:tc>
        <w:tc>
          <w:tcPr>
            <w:tcW w:w="833" w:type="dxa"/>
            <w:shd w:val="clear" w:color="auto" w:fill="auto"/>
            <w:vAlign w:val="center"/>
          </w:tcPr>
          <w:p w14:paraId="4AE95B06" w14:textId="77777777" w:rsidR="00373556" w:rsidRPr="00373556" w:rsidRDefault="00373556" w:rsidP="00373556">
            <w:pPr>
              <w:jc w:val="center"/>
              <w:rPr>
                <w:color w:val="000000"/>
                <w:sz w:val="16"/>
                <w:szCs w:val="16"/>
              </w:rPr>
            </w:pPr>
          </w:p>
        </w:tc>
        <w:tc>
          <w:tcPr>
            <w:tcW w:w="899" w:type="dxa"/>
            <w:shd w:val="clear" w:color="auto" w:fill="auto"/>
            <w:vAlign w:val="center"/>
          </w:tcPr>
          <w:p w14:paraId="7555D084" w14:textId="77777777" w:rsidR="00373556" w:rsidRPr="00373556" w:rsidRDefault="00373556" w:rsidP="00373556">
            <w:pPr>
              <w:jc w:val="center"/>
              <w:rPr>
                <w:color w:val="000000"/>
                <w:sz w:val="16"/>
                <w:szCs w:val="16"/>
              </w:rPr>
            </w:pPr>
          </w:p>
        </w:tc>
        <w:tc>
          <w:tcPr>
            <w:tcW w:w="953" w:type="dxa"/>
            <w:shd w:val="clear" w:color="auto" w:fill="auto"/>
            <w:vAlign w:val="center"/>
          </w:tcPr>
          <w:p w14:paraId="782D41E6" w14:textId="77777777" w:rsidR="00373556" w:rsidRPr="00373556" w:rsidRDefault="00373556" w:rsidP="00373556">
            <w:pPr>
              <w:jc w:val="center"/>
              <w:rPr>
                <w:color w:val="000000"/>
                <w:sz w:val="16"/>
                <w:szCs w:val="16"/>
              </w:rPr>
            </w:pPr>
          </w:p>
        </w:tc>
        <w:tc>
          <w:tcPr>
            <w:tcW w:w="722" w:type="dxa"/>
            <w:shd w:val="clear" w:color="auto" w:fill="auto"/>
            <w:vAlign w:val="center"/>
          </w:tcPr>
          <w:p w14:paraId="7B460EC2" w14:textId="77777777" w:rsidR="00373556" w:rsidRPr="00373556" w:rsidRDefault="00373556" w:rsidP="00373556">
            <w:pPr>
              <w:jc w:val="center"/>
              <w:rPr>
                <w:color w:val="000000"/>
                <w:sz w:val="16"/>
                <w:szCs w:val="16"/>
              </w:rPr>
            </w:pPr>
          </w:p>
        </w:tc>
      </w:tr>
      <w:tr w:rsidR="00373556" w:rsidRPr="00373556" w14:paraId="0CE486D3" w14:textId="77777777" w:rsidTr="00373556">
        <w:trPr>
          <w:trHeight w:val="690"/>
        </w:trPr>
        <w:tc>
          <w:tcPr>
            <w:tcW w:w="566" w:type="dxa"/>
            <w:shd w:val="clear" w:color="auto" w:fill="auto"/>
            <w:noWrap/>
            <w:vAlign w:val="center"/>
            <w:hideMark/>
          </w:tcPr>
          <w:p w14:paraId="2DEDDBE3" w14:textId="77777777" w:rsidR="00373556" w:rsidRPr="00373556" w:rsidRDefault="00373556" w:rsidP="00373556">
            <w:pPr>
              <w:jc w:val="center"/>
              <w:rPr>
                <w:color w:val="000000"/>
                <w:sz w:val="16"/>
                <w:szCs w:val="16"/>
              </w:rPr>
            </w:pPr>
            <w:r w:rsidRPr="00373556">
              <w:rPr>
                <w:color w:val="000000"/>
                <w:sz w:val="16"/>
                <w:szCs w:val="16"/>
              </w:rPr>
              <w:t>61</w:t>
            </w:r>
          </w:p>
        </w:tc>
        <w:tc>
          <w:tcPr>
            <w:tcW w:w="1274" w:type="dxa"/>
            <w:shd w:val="clear" w:color="auto" w:fill="auto"/>
            <w:vAlign w:val="center"/>
            <w:hideMark/>
          </w:tcPr>
          <w:p w14:paraId="19196CEF" w14:textId="77777777" w:rsidR="00373556" w:rsidRPr="00373556" w:rsidRDefault="00373556" w:rsidP="00373556">
            <w:pPr>
              <w:jc w:val="center"/>
              <w:rPr>
                <w:color w:val="000000"/>
                <w:sz w:val="16"/>
                <w:szCs w:val="16"/>
              </w:rPr>
            </w:pPr>
            <w:r w:rsidRPr="00373556">
              <w:rPr>
                <w:color w:val="000000"/>
                <w:sz w:val="16"/>
                <w:szCs w:val="16"/>
              </w:rPr>
              <w:t>Датчик указателя давления</w:t>
            </w:r>
          </w:p>
        </w:tc>
        <w:tc>
          <w:tcPr>
            <w:tcW w:w="1276" w:type="dxa"/>
            <w:shd w:val="clear" w:color="auto" w:fill="auto"/>
            <w:vAlign w:val="center"/>
            <w:hideMark/>
          </w:tcPr>
          <w:p w14:paraId="7F74BBA7" w14:textId="77777777" w:rsidR="00373556" w:rsidRPr="00373556" w:rsidRDefault="00373556" w:rsidP="00373556">
            <w:pPr>
              <w:jc w:val="center"/>
              <w:rPr>
                <w:color w:val="000000"/>
                <w:sz w:val="16"/>
                <w:szCs w:val="16"/>
              </w:rPr>
            </w:pPr>
            <w:r w:rsidRPr="00373556">
              <w:rPr>
                <w:color w:val="000000"/>
                <w:sz w:val="16"/>
                <w:szCs w:val="16"/>
              </w:rPr>
              <w:t>Мм 355</w:t>
            </w:r>
          </w:p>
        </w:tc>
        <w:tc>
          <w:tcPr>
            <w:tcW w:w="992" w:type="dxa"/>
            <w:shd w:val="clear" w:color="auto" w:fill="auto"/>
            <w:vAlign w:val="center"/>
            <w:hideMark/>
          </w:tcPr>
          <w:p w14:paraId="3C4FE3AA"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5FDDBD1C"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8ACB888" w14:textId="77777777" w:rsidR="00373556" w:rsidRPr="00373556" w:rsidRDefault="00373556" w:rsidP="00373556">
            <w:pPr>
              <w:jc w:val="center"/>
              <w:rPr>
                <w:color w:val="000000"/>
                <w:sz w:val="16"/>
                <w:szCs w:val="16"/>
              </w:rPr>
            </w:pPr>
            <w:r w:rsidRPr="00373556">
              <w:rPr>
                <w:color w:val="000000"/>
                <w:sz w:val="16"/>
                <w:szCs w:val="16"/>
              </w:rPr>
              <w:t>3</w:t>
            </w:r>
          </w:p>
        </w:tc>
        <w:tc>
          <w:tcPr>
            <w:tcW w:w="955" w:type="dxa"/>
            <w:shd w:val="clear" w:color="auto" w:fill="auto"/>
            <w:vAlign w:val="center"/>
          </w:tcPr>
          <w:p w14:paraId="75301FAE" w14:textId="77777777" w:rsidR="00373556" w:rsidRPr="00373556" w:rsidRDefault="00373556" w:rsidP="00373556">
            <w:pPr>
              <w:jc w:val="center"/>
              <w:rPr>
                <w:color w:val="000000"/>
                <w:sz w:val="16"/>
                <w:szCs w:val="16"/>
              </w:rPr>
            </w:pPr>
          </w:p>
        </w:tc>
        <w:tc>
          <w:tcPr>
            <w:tcW w:w="954" w:type="dxa"/>
            <w:shd w:val="clear" w:color="auto" w:fill="auto"/>
            <w:vAlign w:val="center"/>
          </w:tcPr>
          <w:p w14:paraId="523C5417" w14:textId="77777777" w:rsidR="00373556" w:rsidRPr="00373556" w:rsidRDefault="00373556" w:rsidP="00373556">
            <w:pPr>
              <w:jc w:val="center"/>
              <w:rPr>
                <w:color w:val="000000"/>
                <w:sz w:val="16"/>
                <w:szCs w:val="16"/>
              </w:rPr>
            </w:pPr>
          </w:p>
        </w:tc>
        <w:tc>
          <w:tcPr>
            <w:tcW w:w="833" w:type="dxa"/>
            <w:shd w:val="clear" w:color="auto" w:fill="auto"/>
            <w:vAlign w:val="center"/>
          </w:tcPr>
          <w:p w14:paraId="6F72D630" w14:textId="77777777" w:rsidR="00373556" w:rsidRPr="00373556" w:rsidRDefault="00373556" w:rsidP="00373556">
            <w:pPr>
              <w:jc w:val="center"/>
              <w:rPr>
                <w:color w:val="000000"/>
                <w:sz w:val="16"/>
                <w:szCs w:val="16"/>
              </w:rPr>
            </w:pPr>
          </w:p>
        </w:tc>
        <w:tc>
          <w:tcPr>
            <w:tcW w:w="899" w:type="dxa"/>
            <w:shd w:val="clear" w:color="auto" w:fill="auto"/>
            <w:vAlign w:val="center"/>
          </w:tcPr>
          <w:p w14:paraId="238FD57E" w14:textId="77777777" w:rsidR="00373556" w:rsidRPr="00373556" w:rsidRDefault="00373556" w:rsidP="00373556">
            <w:pPr>
              <w:jc w:val="center"/>
              <w:rPr>
                <w:color w:val="000000"/>
                <w:sz w:val="16"/>
                <w:szCs w:val="16"/>
              </w:rPr>
            </w:pPr>
          </w:p>
        </w:tc>
        <w:tc>
          <w:tcPr>
            <w:tcW w:w="953" w:type="dxa"/>
            <w:shd w:val="clear" w:color="auto" w:fill="auto"/>
            <w:vAlign w:val="center"/>
          </w:tcPr>
          <w:p w14:paraId="5FFE0588" w14:textId="77777777" w:rsidR="00373556" w:rsidRPr="00373556" w:rsidRDefault="00373556" w:rsidP="00373556">
            <w:pPr>
              <w:jc w:val="center"/>
              <w:rPr>
                <w:color w:val="000000"/>
                <w:sz w:val="16"/>
                <w:szCs w:val="16"/>
              </w:rPr>
            </w:pPr>
          </w:p>
        </w:tc>
        <w:tc>
          <w:tcPr>
            <w:tcW w:w="722" w:type="dxa"/>
            <w:shd w:val="clear" w:color="auto" w:fill="auto"/>
            <w:vAlign w:val="center"/>
          </w:tcPr>
          <w:p w14:paraId="2F272C8A" w14:textId="77777777" w:rsidR="00373556" w:rsidRPr="00373556" w:rsidRDefault="00373556" w:rsidP="00373556">
            <w:pPr>
              <w:jc w:val="center"/>
              <w:rPr>
                <w:color w:val="000000"/>
                <w:sz w:val="16"/>
                <w:szCs w:val="16"/>
              </w:rPr>
            </w:pPr>
          </w:p>
        </w:tc>
      </w:tr>
      <w:tr w:rsidR="00373556" w:rsidRPr="00373556" w14:paraId="0EDC570C" w14:textId="77777777" w:rsidTr="00373556">
        <w:trPr>
          <w:trHeight w:val="1365"/>
        </w:trPr>
        <w:tc>
          <w:tcPr>
            <w:tcW w:w="566" w:type="dxa"/>
            <w:shd w:val="clear" w:color="auto" w:fill="auto"/>
            <w:noWrap/>
            <w:vAlign w:val="center"/>
            <w:hideMark/>
          </w:tcPr>
          <w:p w14:paraId="3614F437" w14:textId="77777777" w:rsidR="00373556" w:rsidRPr="00373556" w:rsidRDefault="00373556" w:rsidP="00373556">
            <w:pPr>
              <w:jc w:val="center"/>
              <w:rPr>
                <w:color w:val="000000"/>
                <w:sz w:val="16"/>
                <w:szCs w:val="16"/>
              </w:rPr>
            </w:pPr>
            <w:r w:rsidRPr="00373556">
              <w:rPr>
                <w:color w:val="000000"/>
                <w:sz w:val="16"/>
                <w:szCs w:val="16"/>
              </w:rPr>
              <w:t>62</w:t>
            </w:r>
          </w:p>
        </w:tc>
        <w:tc>
          <w:tcPr>
            <w:tcW w:w="1274" w:type="dxa"/>
            <w:shd w:val="clear" w:color="auto" w:fill="auto"/>
            <w:vAlign w:val="center"/>
            <w:hideMark/>
          </w:tcPr>
          <w:p w14:paraId="5CE9B839" w14:textId="77777777" w:rsidR="00373556" w:rsidRPr="00373556" w:rsidRDefault="00373556" w:rsidP="00373556">
            <w:pPr>
              <w:jc w:val="center"/>
              <w:rPr>
                <w:color w:val="000000"/>
                <w:sz w:val="16"/>
                <w:szCs w:val="16"/>
              </w:rPr>
            </w:pPr>
            <w:r w:rsidRPr="00373556">
              <w:rPr>
                <w:color w:val="000000"/>
                <w:sz w:val="16"/>
                <w:szCs w:val="16"/>
              </w:rPr>
              <w:t>Датчик электрический спидометра и тахометра</w:t>
            </w:r>
          </w:p>
        </w:tc>
        <w:tc>
          <w:tcPr>
            <w:tcW w:w="1276" w:type="dxa"/>
            <w:shd w:val="clear" w:color="auto" w:fill="auto"/>
            <w:vAlign w:val="center"/>
            <w:hideMark/>
          </w:tcPr>
          <w:p w14:paraId="0D4D3F2C" w14:textId="77777777" w:rsidR="00373556" w:rsidRPr="00373556" w:rsidRDefault="00373556" w:rsidP="00373556">
            <w:pPr>
              <w:jc w:val="center"/>
              <w:rPr>
                <w:color w:val="000000"/>
                <w:sz w:val="16"/>
                <w:szCs w:val="16"/>
              </w:rPr>
            </w:pPr>
            <w:r w:rsidRPr="00373556">
              <w:rPr>
                <w:color w:val="000000"/>
                <w:sz w:val="16"/>
                <w:szCs w:val="16"/>
              </w:rPr>
              <w:t>Мэ307</w:t>
            </w:r>
          </w:p>
        </w:tc>
        <w:tc>
          <w:tcPr>
            <w:tcW w:w="992" w:type="dxa"/>
            <w:shd w:val="clear" w:color="auto" w:fill="auto"/>
            <w:vAlign w:val="center"/>
            <w:hideMark/>
          </w:tcPr>
          <w:p w14:paraId="677D3401"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940ECF8"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ACFC16E"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6F3C82E8" w14:textId="77777777" w:rsidR="00373556" w:rsidRPr="00373556" w:rsidRDefault="00373556" w:rsidP="00373556">
            <w:pPr>
              <w:jc w:val="center"/>
              <w:rPr>
                <w:color w:val="000000"/>
                <w:sz w:val="16"/>
                <w:szCs w:val="16"/>
              </w:rPr>
            </w:pPr>
          </w:p>
        </w:tc>
        <w:tc>
          <w:tcPr>
            <w:tcW w:w="954" w:type="dxa"/>
            <w:shd w:val="clear" w:color="auto" w:fill="auto"/>
            <w:vAlign w:val="center"/>
          </w:tcPr>
          <w:p w14:paraId="7F76F856" w14:textId="77777777" w:rsidR="00373556" w:rsidRPr="00373556" w:rsidRDefault="00373556" w:rsidP="00373556">
            <w:pPr>
              <w:jc w:val="center"/>
              <w:rPr>
                <w:color w:val="000000"/>
                <w:sz w:val="16"/>
                <w:szCs w:val="16"/>
              </w:rPr>
            </w:pPr>
          </w:p>
        </w:tc>
        <w:tc>
          <w:tcPr>
            <w:tcW w:w="833" w:type="dxa"/>
            <w:shd w:val="clear" w:color="auto" w:fill="auto"/>
            <w:vAlign w:val="center"/>
          </w:tcPr>
          <w:p w14:paraId="1221F767" w14:textId="77777777" w:rsidR="00373556" w:rsidRPr="00373556" w:rsidRDefault="00373556" w:rsidP="00373556">
            <w:pPr>
              <w:jc w:val="center"/>
              <w:rPr>
                <w:color w:val="000000"/>
                <w:sz w:val="16"/>
                <w:szCs w:val="16"/>
              </w:rPr>
            </w:pPr>
          </w:p>
        </w:tc>
        <w:tc>
          <w:tcPr>
            <w:tcW w:w="899" w:type="dxa"/>
            <w:shd w:val="clear" w:color="auto" w:fill="auto"/>
            <w:vAlign w:val="center"/>
          </w:tcPr>
          <w:p w14:paraId="3C1CDD25" w14:textId="77777777" w:rsidR="00373556" w:rsidRPr="00373556" w:rsidRDefault="00373556" w:rsidP="00373556">
            <w:pPr>
              <w:jc w:val="center"/>
              <w:rPr>
                <w:color w:val="000000"/>
                <w:sz w:val="16"/>
                <w:szCs w:val="16"/>
              </w:rPr>
            </w:pPr>
          </w:p>
        </w:tc>
        <w:tc>
          <w:tcPr>
            <w:tcW w:w="953" w:type="dxa"/>
            <w:shd w:val="clear" w:color="auto" w:fill="auto"/>
            <w:vAlign w:val="center"/>
          </w:tcPr>
          <w:p w14:paraId="3A5CAD28" w14:textId="77777777" w:rsidR="00373556" w:rsidRPr="00373556" w:rsidRDefault="00373556" w:rsidP="00373556">
            <w:pPr>
              <w:jc w:val="center"/>
              <w:rPr>
                <w:color w:val="000000"/>
                <w:sz w:val="16"/>
                <w:szCs w:val="16"/>
              </w:rPr>
            </w:pPr>
          </w:p>
        </w:tc>
        <w:tc>
          <w:tcPr>
            <w:tcW w:w="722" w:type="dxa"/>
            <w:shd w:val="clear" w:color="auto" w:fill="auto"/>
            <w:vAlign w:val="center"/>
          </w:tcPr>
          <w:p w14:paraId="106BB3C5" w14:textId="77777777" w:rsidR="00373556" w:rsidRPr="00373556" w:rsidRDefault="00373556" w:rsidP="00373556">
            <w:pPr>
              <w:jc w:val="center"/>
              <w:rPr>
                <w:color w:val="000000"/>
                <w:sz w:val="16"/>
                <w:szCs w:val="16"/>
              </w:rPr>
            </w:pPr>
          </w:p>
        </w:tc>
      </w:tr>
      <w:tr w:rsidR="00373556" w:rsidRPr="00373556" w14:paraId="6D068AAC" w14:textId="77777777" w:rsidTr="00373556">
        <w:trPr>
          <w:trHeight w:val="1590"/>
        </w:trPr>
        <w:tc>
          <w:tcPr>
            <w:tcW w:w="566" w:type="dxa"/>
            <w:shd w:val="clear" w:color="auto" w:fill="auto"/>
            <w:noWrap/>
            <w:vAlign w:val="center"/>
            <w:hideMark/>
          </w:tcPr>
          <w:p w14:paraId="36042FF7" w14:textId="77777777" w:rsidR="00373556" w:rsidRPr="00373556" w:rsidRDefault="00373556" w:rsidP="00373556">
            <w:pPr>
              <w:jc w:val="center"/>
              <w:rPr>
                <w:color w:val="000000"/>
                <w:sz w:val="16"/>
                <w:szCs w:val="16"/>
              </w:rPr>
            </w:pPr>
            <w:r w:rsidRPr="00373556">
              <w:rPr>
                <w:color w:val="000000"/>
                <w:sz w:val="16"/>
                <w:szCs w:val="16"/>
              </w:rPr>
              <w:t>63</w:t>
            </w:r>
          </w:p>
        </w:tc>
        <w:tc>
          <w:tcPr>
            <w:tcW w:w="1274" w:type="dxa"/>
            <w:shd w:val="clear" w:color="auto" w:fill="auto"/>
            <w:vAlign w:val="center"/>
            <w:hideMark/>
          </w:tcPr>
          <w:p w14:paraId="59B0F0F1" w14:textId="77777777" w:rsidR="00373556" w:rsidRPr="00373556" w:rsidRDefault="00373556" w:rsidP="00373556">
            <w:pPr>
              <w:jc w:val="center"/>
              <w:rPr>
                <w:color w:val="000000"/>
                <w:sz w:val="16"/>
                <w:szCs w:val="16"/>
              </w:rPr>
            </w:pPr>
            <w:r w:rsidRPr="00373556">
              <w:rPr>
                <w:color w:val="000000"/>
                <w:sz w:val="16"/>
                <w:szCs w:val="16"/>
              </w:rPr>
              <w:t>Прибор измерительный показывающий спидометра</w:t>
            </w:r>
          </w:p>
        </w:tc>
        <w:tc>
          <w:tcPr>
            <w:tcW w:w="1276" w:type="dxa"/>
            <w:shd w:val="clear" w:color="auto" w:fill="auto"/>
            <w:vAlign w:val="center"/>
            <w:hideMark/>
          </w:tcPr>
          <w:p w14:paraId="74184210" w14:textId="77777777" w:rsidR="00373556" w:rsidRPr="00373556" w:rsidRDefault="00373556" w:rsidP="00373556">
            <w:pPr>
              <w:jc w:val="center"/>
              <w:rPr>
                <w:color w:val="000000"/>
                <w:sz w:val="16"/>
                <w:szCs w:val="16"/>
              </w:rPr>
            </w:pPr>
            <w:r w:rsidRPr="00373556">
              <w:rPr>
                <w:color w:val="000000"/>
                <w:sz w:val="16"/>
                <w:szCs w:val="16"/>
              </w:rPr>
              <w:t>121.3802</w:t>
            </w:r>
          </w:p>
        </w:tc>
        <w:tc>
          <w:tcPr>
            <w:tcW w:w="992" w:type="dxa"/>
            <w:shd w:val="clear" w:color="auto" w:fill="auto"/>
            <w:vAlign w:val="center"/>
            <w:hideMark/>
          </w:tcPr>
          <w:p w14:paraId="61AB4AF5"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3678F9F"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6FD687B" w14:textId="77777777" w:rsidR="00373556" w:rsidRPr="00373556" w:rsidRDefault="00373556" w:rsidP="00373556">
            <w:pPr>
              <w:jc w:val="center"/>
              <w:rPr>
                <w:color w:val="000000"/>
                <w:sz w:val="16"/>
                <w:szCs w:val="16"/>
              </w:rPr>
            </w:pPr>
            <w:r w:rsidRPr="00373556">
              <w:rPr>
                <w:color w:val="000000"/>
                <w:sz w:val="16"/>
                <w:szCs w:val="16"/>
              </w:rPr>
              <w:t>1</w:t>
            </w:r>
          </w:p>
        </w:tc>
        <w:tc>
          <w:tcPr>
            <w:tcW w:w="955" w:type="dxa"/>
            <w:shd w:val="clear" w:color="auto" w:fill="auto"/>
            <w:vAlign w:val="center"/>
          </w:tcPr>
          <w:p w14:paraId="329E067C" w14:textId="77777777" w:rsidR="00373556" w:rsidRPr="00373556" w:rsidRDefault="00373556" w:rsidP="00373556">
            <w:pPr>
              <w:jc w:val="center"/>
              <w:rPr>
                <w:color w:val="000000"/>
                <w:sz w:val="16"/>
                <w:szCs w:val="16"/>
              </w:rPr>
            </w:pPr>
          </w:p>
        </w:tc>
        <w:tc>
          <w:tcPr>
            <w:tcW w:w="954" w:type="dxa"/>
            <w:shd w:val="clear" w:color="auto" w:fill="auto"/>
            <w:vAlign w:val="center"/>
          </w:tcPr>
          <w:p w14:paraId="736B87AE" w14:textId="77777777" w:rsidR="00373556" w:rsidRPr="00373556" w:rsidRDefault="00373556" w:rsidP="00373556">
            <w:pPr>
              <w:jc w:val="center"/>
              <w:rPr>
                <w:color w:val="000000"/>
                <w:sz w:val="16"/>
                <w:szCs w:val="16"/>
              </w:rPr>
            </w:pPr>
          </w:p>
        </w:tc>
        <w:tc>
          <w:tcPr>
            <w:tcW w:w="833" w:type="dxa"/>
            <w:shd w:val="clear" w:color="auto" w:fill="auto"/>
            <w:vAlign w:val="center"/>
          </w:tcPr>
          <w:p w14:paraId="7F4106BB" w14:textId="77777777" w:rsidR="00373556" w:rsidRPr="00373556" w:rsidRDefault="00373556" w:rsidP="00373556">
            <w:pPr>
              <w:jc w:val="center"/>
              <w:rPr>
                <w:color w:val="000000"/>
                <w:sz w:val="16"/>
                <w:szCs w:val="16"/>
              </w:rPr>
            </w:pPr>
          </w:p>
        </w:tc>
        <w:tc>
          <w:tcPr>
            <w:tcW w:w="899" w:type="dxa"/>
            <w:shd w:val="clear" w:color="auto" w:fill="auto"/>
            <w:vAlign w:val="center"/>
          </w:tcPr>
          <w:p w14:paraId="7CAC431E" w14:textId="77777777" w:rsidR="00373556" w:rsidRPr="00373556" w:rsidRDefault="00373556" w:rsidP="00373556">
            <w:pPr>
              <w:jc w:val="center"/>
              <w:rPr>
                <w:color w:val="000000"/>
                <w:sz w:val="16"/>
                <w:szCs w:val="16"/>
              </w:rPr>
            </w:pPr>
          </w:p>
        </w:tc>
        <w:tc>
          <w:tcPr>
            <w:tcW w:w="953" w:type="dxa"/>
            <w:shd w:val="clear" w:color="auto" w:fill="auto"/>
            <w:vAlign w:val="center"/>
          </w:tcPr>
          <w:p w14:paraId="7797DA98" w14:textId="77777777" w:rsidR="00373556" w:rsidRPr="00373556" w:rsidRDefault="00373556" w:rsidP="00373556">
            <w:pPr>
              <w:jc w:val="center"/>
              <w:rPr>
                <w:color w:val="000000"/>
                <w:sz w:val="16"/>
                <w:szCs w:val="16"/>
              </w:rPr>
            </w:pPr>
          </w:p>
        </w:tc>
        <w:tc>
          <w:tcPr>
            <w:tcW w:w="722" w:type="dxa"/>
            <w:shd w:val="clear" w:color="auto" w:fill="auto"/>
            <w:vAlign w:val="center"/>
          </w:tcPr>
          <w:p w14:paraId="17A9ED6F" w14:textId="77777777" w:rsidR="00373556" w:rsidRPr="00373556" w:rsidRDefault="00373556" w:rsidP="00373556">
            <w:pPr>
              <w:jc w:val="center"/>
              <w:rPr>
                <w:color w:val="000000"/>
                <w:sz w:val="16"/>
                <w:szCs w:val="16"/>
              </w:rPr>
            </w:pPr>
          </w:p>
        </w:tc>
      </w:tr>
      <w:tr w:rsidR="00373556" w:rsidRPr="00373556" w14:paraId="2896D95E" w14:textId="77777777" w:rsidTr="00373556">
        <w:trPr>
          <w:trHeight w:val="1140"/>
        </w:trPr>
        <w:tc>
          <w:tcPr>
            <w:tcW w:w="566" w:type="dxa"/>
            <w:shd w:val="clear" w:color="auto" w:fill="auto"/>
            <w:noWrap/>
            <w:vAlign w:val="center"/>
            <w:hideMark/>
          </w:tcPr>
          <w:p w14:paraId="2F02D009" w14:textId="77777777" w:rsidR="00373556" w:rsidRPr="00373556" w:rsidRDefault="00373556" w:rsidP="00373556">
            <w:pPr>
              <w:jc w:val="center"/>
              <w:rPr>
                <w:color w:val="000000"/>
                <w:sz w:val="16"/>
                <w:szCs w:val="16"/>
              </w:rPr>
            </w:pPr>
            <w:r w:rsidRPr="00373556">
              <w:rPr>
                <w:color w:val="000000"/>
                <w:sz w:val="16"/>
                <w:szCs w:val="16"/>
              </w:rPr>
              <w:t>64</w:t>
            </w:r>
          </w:p>
        </w:tc>
        <w:tc>
          <w:tcPr>
            <w:tcW w:w="1274" w:type="dxa"/>
            <w:shd w:val="clear" w:color="auto" w:fill="auto"/>
            <w:vAlign w:val="center"/>
            <w:hideMark/>
          </w:tcPr>
          <w:p w14:paraId="19F3C44F" w14:textId="77777777" w:rsidR="00373556" w:rsidRPr="00373556" w:rsidRDefault="00373556" w:rsidP="00373556">
            <w:pPr>
              <w:jc w:val="center"/>
              <w:rPr>
                <w:color w:val="000000"/>
                <w:sz w:val="16"/>
                <w:szCs w:val="16"/>
              </w:rPr>
            </w:pPr>
            <w:r w:rsidRPr="00373556">
              <w:rPr>
                <w:color w:val="000000"/>
                <w:sz w:val="16"/>
                <w:szCs w:val="16"/>
              </w:rPr>
              <w:t>Элемент фильтрующий воздушный в сборе</w:t>
            </w:r>
          </w:p>
        </w:tc>
        <w:tc>
          <w:tcPr>
            <w:tcW w:w="1276" w:type="dxa"/>
            <w:shd w:val="clear" w:color="auto" w:fill="auto"/>
            <w:vAlign w:val="center"/>
            <w:hideMark/>
          </w:tcPr>
          <w:p w14:paraId="37BED8C6" w14:textId="77777777" w:rsidR="00373556" w:rsidRPr="00373556" w:rsidRDefault="00373556" w:rsidP="00373556">
            <w:pPr>
              <w:jc w:val="center"/>
              <w:rPr>
                <w:color w:val="000000"/>
                <w:sz w:val="16"/>
                <w:szCs w:val="16"/>
              </w:rPr>
            </w:pPr>
            <w:r w:rsidRPr="00373556">
              <w:rPr>
                <w:color w:val="000000"/>
                <w:sz w:val="16"/>
                <w:szCs w:val="16"/>
              </w:rPr>
              <w:t>Фп-207.1 -05 (740.1109560-02)</w:t>
            </w:r>
          </w:p>
        </w:tc>
        <w:tc>
          <w:tcPr>
            <w:tcW w:w="992" w:type="dxa"/>
            <w:shd w:val="clear" w:color="auto" w:fill="auto"/>
            <w:vAlign w:val="center"/>
            <w:hideMark/>
          </w:tcPr>
          <w:p w14:paraId="2F8F081C"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1D36EE65"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F645276"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26BC546E" w14:textId="77777777" w:rsidR="00373556" w:rsidRPr="00373556" w:rsidRDefault="00373556" w:rsidP="00373556">
            <w:pPr>
              <w:jc w:val="center"/>
              <w:rPr>
                <w:color w:val="000000"/>
                <w:sz w:val="16"/>
                <w:szCs w:val="16"/>
              </w:rPr>
            </w:pPr>
          </w:p>
        </w:tc>
        <w:tc>
          <w:tcPr>
            <w:tcW w:w="954" w:type="dxa"/>
            <w:shd w:val="clear" w:color="auto" w:fill="auto"/>
            <w:vAlign w:val="center"/>
          </w:tcPr>
          <w:p w14:paraId="21FFD874" w14:textId="77777777" w:rsidR="00373556" w:rsidRPr="00373556" w:rsidRDefault="00373556" w:rsidP="00373556">
            <w:pPr>
              <w:jc w:val="center"/>
              <w:rPr>
                <w:color w:val="000000"/>
                <w:sz w:val="16"/>
                <w:szCs w:val="16"/>
              </w:rPr>
            </w:pPr>
          </w:p>
        </w:tc>
        <w:tc>
          <w:tcPr>
            <w:tcW w:w="833" w:type="dxa"/>
            <w:shd w:val="clear" w:color="auto" w:fill="auto"/>
            <w:vAlign w:val="center"/>
          </w:tcPr>
          <w:p w14:paraId="6F1FA178" w14:textId="77777777" w:rsidR="00373556" w:rsidRPr="00373556" w:rsidRDefault="00373556" w:rsidP="00373556">
            <w:pPr>
              <w:jc w:val="center"/>
              <w:rPr>
                <w:color w:val="000000"/>
                <w:sz w:val="16"/>
                <w:szCs w:val="16"/>
              </w:rPr>
            </w:pPr>
          </w:p>
        </w:tc>
        <w:tc>
          <w:tcPr>
            <w:tcW w:w="899" w:type="dxa"/>
            <w:shd w:val="clear" w:color="auto" w:fill="auto"/>
            <w:vAlign w:val="center"/>
          </w:tcPr>
          <w:p w14:paraId="2B8275CD" w14:textId="77777777" w:rsidR="00373556" w:rsidRPr="00373556" w:rsidRDefault="00373556" w:rsidP="00373556">
            <w:pPr>
              <w:jc w:val="center"/>
              <w:rPr>
                <w:color w:val="000000"/>
                <w:sz w:val="16"/>
                <w:szCs w:val="16"/>
              </w:rPr>
            </w:pPr>
          </w:p>
        </w:tc>
        <w:tc>
          <w:tcPr>
            <w:tcW w:w="953" w:type="dxa"/>
            <w:shd w:val="clear" w:color="auto" w:fill="auto"/>
            <w:vAlign w:val="center"/>
          </w:tcPr>
          <w:p w14:paraId="46EE0107" w14:textId="77777777" w:rsidR="00373556" w:rsidRPr="00373556" w:rsidRDefault="00373556" w:rsidP="00373556">
            <w:pPr>
              <w:jc w:val="center"/>
              <w:rPr>
                <w:color w:val="000000"/>
                <w:sz w:val="16"/>
                <w:szCs w:val="16"/>
              </w:rPr>
            </w:pPr>
          </w:p>
        </w:tc>
        <w:tc>
          <w:tcPr>
            <w:tcW w:w="722" w:type="dxa"/>
            <w:shd w:val="clear" w:color="auto" w:fill="auto"/>
            <w:vAlign w:val="center"/>
          </w:tcPr>
          <w:p w14:paraId="33AA554A" w14:textId="77777777" w:rsidR="00373556" w:rsidRPr="00373556" w:rsidRDefault="00373556" w:rsidP="00373556">
            <w:pPr>
              <w:jc w:val="center"/>
              <w:rPr>
                <w:color w:val="000000"/>
                <w:sz w:val="16"/>
                <w:szCs w:val="16"/>
              </w:rPr>
            </w:pPr>
          </w:p>
        </w:tc>
      </w:tr>
      <w:tr w:rsidR="00373556" w:rsidRPr="00373556" w14:paraId="528E8494" w14:textId="77777777" w:rsidTr="00373556">
        <w:trPr>
          <w:trHeight w:val="915"/>
        </w:trPr>
        <w:tc>
          <w:tcPr>
            <w:tcW w:w="566" w:type="dxa"/>
            <w:shd w:val="clear" w:color="auto" w:fill="auto"/>
            <w:noWrap/>
            <w:vAlign w:val="center"/>
            <w:hideMark/>
          </w:tcPr>
          <w:p w14:paraId="3E1DAAB0" w14:textId="77777777" w:rsidR="00373556" w:rsidRPr="00373556" w:rsidRDefault="00373556" w:rsidP="00373556">
            <w:pPr>
              <w:jc w:val="center"/>
              <w:rPr>
                <w:color w:val="000000"/>
                <w:sz w:val="16"/>
                <w:szCs w:val="16"/>
              </w:rPr>
            </w:pPr>
            <w:r w:rsidRPr="00373556">
              <w:rPr>
                <w:color w:val="000000"/>
                <w:sz w:val="16"/>
                <w:szCs w:val="16"/>
              </w:rPr>
              <w:t>65</w:t>
            </w:r>
          </w:p>
        </w:tc>
        <w:tc>
          <w:tcPr>
            <w:tcW w:w="1274" w:type="dxa"/>
            <w:shd w:val="clear" w:color="auto" w:fill="auto"/>
            <w:vAlign w:val="center"/>
            <w:hideMark/>
          </w:tcPr>
          <w:p w14:paraId="1329FCFA" w14:textId="77777777" w:rsidR="00373556" w:rsidRPr="00373556" w:rsidRDefault="00373556" w:rsidP="00373556">
            <w:pPr>
              <w:jc w:val="center"/>
              <w:rPr>
                <w:color w:val="000000"/>
                <w:sz w:val="16"/>
                <w:szCs w:val="16"/>
              </w:rPr>
            </w:pPr>
            <w:r w:rsidRPr="00373556">
              <w:rPr>
                <w:color w:val="000000"/>
                <w:sz w:val="16"/>
                <w:szCs w:val="16"/>
              </w:rPr>
              <w:t>Фильтр очистки масла резьбовой</w:t>
            </w:r>
          </w:p>
        </w:tc>
        <w:tc>
          <w:tcPr>
            <w:tcW w:w="1276" w:type="dxa"/>
            <w:shd w:val="clear" w:color="auto" w:fill="auto"/>
            <w:vAlign w:val="center"/>
            <w:hideMark/>
          </w:tcPr>
          <w:p w14:paraId="4CDAD0E5" w14:textId="77777777" w:rsidR="00373556" w:rsidRPr="00373556" w:rsidRDefault="00373556" w:rsidP="00373556">
            <w:pPr>
              <w:jc w:val="center"/>
              <w:rPr>
                <w:color w:val="000000"/>
                <w:sz w:val="16"/>
                <w:szCs w:val="16"/>
              </w:rPr>
            </w:pPr>
            <w:r w:rsidRPr="00373556">
              <w:rPr>
                <w:color w:val="000000"/>
                <w:sz w:val="16"/>
                <w:szCs w:val="16"/>
              </w:rPr>
              <w:t>Дифам5103</w:t>
            </w:r>
          </w:p>
        </w:tc>
        <w:tc>
          <w:tcPr>
            <w:tcW w:w="992" w:type="dxa"/>
            <w:shd w:val="clear" w:color="auto" w:fill="auto"/>
            <w:vAlign w:val="center"/>
            <w:hideMark/>
          </w:tcPr>
          <w:p w14:paraId="018CC560" w14:textId="77777777" w:rsidR="00373556" w:rsidRPr="00373556" w:rsidRDefault="00373556" w:rsidP="00373556">
            <w:pPr>
              <w:jc w:val="center"/>
              <w:rPr>
                <w:color w:val="000000"/>
                <w:sz w:val="16"/>
                <w:szCs w:val="16"/>
              </w:rPr>
            </w:pPr>
            <w:r w:rsidRPr="00373556">
              <w:rPr>
                <w:color w:val="000000"/>
                <w:sz w:val="16"/>
                <w:szCs w:val="16"/>
              </w:rPr>
              <w:t>D=110 н=280 g1 1/8-16un-2b</w:t>
            </w:r>
          </w:p>
        </w:tc>
        <w:tc>
          <w:tcPr>
            <w:tcW w:w="686" w:type="dxa"/>
            <w:shd w:val="clear" w:color="auto" w:fill="auto"/>
            <w:vAlign w:val="center"/>
            <w:hideMark/>
          </w:tcPr>
          <w:p w14:paraId="107CA1BC"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8556312" w14:textId="77777777" w:rsidR="00373556" w:rsidRPr="00373556" w:rsidRDefault="00373556" w:rsidP="00373556">
            <w:pPr>
              <w:jc w:val="center"/>
              <w:rPr>
                <w:color w:val="000000"/>
                <w:sz w:val="16"/>
                <w:szCs w:val="16"/>
              </w:rPr>
            </w:pPr>
            <w:r w:rsidRPr="00373556">
              <w:rPr>
                <w:color w:val="000000"/>
                <w:sz w:val="16"/>
                <w:szCs w:val="16"/>
              </w:rPr>
              <w:t>3</w:t>
            </w:r>
          </w:p>
        </w:tc>
        <w:tc>
          <w:tcPr>
            <w:tcW w:w="955" w:type="dxa"/>
            <w:shd w:val="clear" w:color="auto" w:fill="auto"/>
            <w:vAlign w:val="center"/>
          </w:tcPr>
          <w:p w14:paraId="1EC66A3E" w14:textId="77777777" w:rsidR="00373556" w:rsidRPr="00373556" w:rsidRDefault="00373556" w:rsidP="00373556">
            <w:pPr>
              <w:jc w:val="center"/>
              <w:rPr>
                <w:color w:val="000000"/>
                <w:sz w:val="16"/>
                <w:szCs w:val="16"/>
              </w:rPr>
            </w:pPr>
          </w:p>
        </w:tc>
        <w:tc>
          <w:tcPr>
            <w:tcW w:w="954" w:type="dxa"/>
            <w:shd w:val="clear" w:color="auto" w:fill="auto"/>
            <w:vAlign w:val="center"/>
          </w:tcPr>
          <w:p w14:paraId="3CE68D4D" w14:textId="77777777" w:rsidR="00373556" w:rsidRPr="00373556" w:rsidRDefault="00373556" w:rsidP="00373556">
            <w:pPr>
              <w:jc w:val="center"/>
              <w:rPr>
                <w:color w:val="000000"/>
                <w:sz w:val="16"/>
                <w:szCs w:val="16"/>
              </w:rPr>
            </w:pPr>
          </w:p>
        </w:tc>
        <w:tc>
          <w:tcPr>
            <w:tcW w:w="833" w:type="dxa"/>
            <w:shd w:val="clear" w:color="auto" w:fill="auto"/>
            <w:vAlign w:val="center"/>
          </w:tcPr>
          <w:p w14:paraId="73C78AB7" w14:textId="77777777" w:rsidR="00373556" w:rsidRPr="00373556" w:rsidRDefault="00373556" w:rsidP="00373556">
            <w:pPr>
              <w:jc w:val="center"/>
              <w:rPr>
                <w:color w:val="000000"/>
                <w:sz w:val="16"/>
                <w:szCs w:val="16"/>
              </w:rPr>
            </w:pPr>
          </w:p>
        </w:tc>
        <w:tc>
          <w:tcPr>
            <w:tcW w:w="899" w:type="dxa"/>
            <w:shd w:val="clear" w:color="auto" w:fill="auto"/>
            <w:vAlign w:val="center"/>
          </w:tcPr>
          <w:p w14:paraId="4921786E" w14:textId="77777777" w:rsidR="00373556" w:rsidRPr="00373556" w:rsidRDefault="00373556" w:rsidP="00373556">
            <w:pPr>
              <w:jc w:val="center"/>
              <w:rPr>
                <w:color w:val="000000"/>
                <w:sz w:val="16"/>
                <w:szCs w:val="16"/>
              </w:rPr>
            </w:pPr>
          </w:p>
        </w:tc>
        <w:tc>
          <w:tcPr>
            <w:tcW w:w="953" w:type="dxa"/>
            <w:shd w:val="clear" w:color="auto" w:fill="auto"/>
            <w:vAlign w:val="center"/>
          </w:tcPr>
          <w:p w14:paraId="2415E7CF" w14:textId="77777777" w:rsidR="00373556" w:rsidRPr="00373556" w:rsidRDefault="00373556" w:rsidP="00373556">
            <w:pPr>
              <w:jc w:val="center"/>
              <w:rPr>
                <w:color w:val="000000"/>
                <w:sz w:val="16"/>
                <w:szCs w:val="16"/>
              </w:rPr>
            </w:pPr>
          </w:p>
        </w:tc>
        <w:tc>
          <w:tcPr>
            <w:tcW w:w="722" w:type="dxa"/>
            <w:shd w:val="clear" w:color="auto" w:fill="auto"/>
            <w:vAlign w:val="center"/>
          </w:tcPr>
          <w:p w14:paraId="776AAD7D" w14:textId="77777777" w:rsidR="00373556" w:rsidRPr="00373556" w:rsidRDefault="00373556" w:rsidP="00373556">
            <w:pPr>
              <w:jc w:val="center"/>
              <w:rPr>
                <w:color w:val="000000"/>
                <w:sz w:val="16"/>
                <w:szCs w:val="16"/>
              </w:rPr>
            </w:pPr>
          </w:p>
        </w:tc>
      </w:tr>
      <w:tr w:rsidR="00373556" w:rsidRPr="00373556" w14:paraId="6A3E31B0" w14:textId="77777777" w:rsidTr="00373556">
        <w:trPr>
          <w:trHeight w:val="690"/>
        </w:trPr>
        <w:tc>
          <w:tcPr>
            <w:tcW w:w="566" w:type="dxa"/>
            <w:shd w:val="clear" w:color="auto" w:fill="auto"/>
            <w:noWrap/>
            <w:vAlign w:val="center"/>
            <w:hideMark/>
          </w:tcPr>
          <w:p w14:paraId="4080F875" w14:textId="77777777" w:rsidR="00373556" w:rsidRPr="00373556" w:rsidRDefault="00373556" w:rsidP="00373556">
            <w:pPr>
              <w:jc w:val="center"/>
              <w:rPr>
                <w:color w:val="000000"/>
                <w:sz w:val="16"/>
                <w:szCs w:val="16"/>
              </w:rPr>
            </w:pPr>
            <w:r w:rsidRPr="00373556">
              <w:rPr>
                <w:color w:val="000000"/>
                <w:sz w:val="16"/>
                <w:szCs w:val="16"/>
              </w:rPr>
              <w:t>66</w:t>
            </w:r>
          </w:p>
        </w:tc>
        <w:tc>
          <w:tcPr>
            <w:tcW w:w="1274" w:type="dxa"/>
            <w:shd w:val="clear" w:color="auto" w:fill="auto"/>
            <w:vAlign w:val="center"/>
            <w:hideMark/>
          </w:tcPr>
          <w:p w14:paraId="2EC8806A" w14:textId="77777777" w:rsidR="00373556" w:rsidRPr="00373556" w:rsidRDefault="00373556" w:rsidP="00373556">
            <w:pPr>
              <w:jc w:val="center"/>
              <w:rPr>
                <w:color w:val="000000"/>
                <w:sz w:val="16"/>
                <w:szCs w:val="16"/>
              </w:rPr>
            </w:pPr>
            <w:r w:rsidRPr="00373556">
              <w:rPr>
                <w:color w:val="000000"/>
                <w:sz w:val="16"/>
                <w:szCs w:val="16"/>
              </w:rPr>
              <w:t>Зеркало с держателем</w:t>
            </w:r>
          </w:p>
        </w:tc>
        <w:tc>
          <w:tcPr>
            <w:tcW w:w="1276" w:type="dxa"/>
            <w:shd w:val="clear" w:color="auto" w:fill="auto"/>
            <w:vAlign w:val="center"/>
            <w:hideMark/>
          </w:tcPr>
          <w:p w14:paraId="5CF3292A" w14:textId="77777777" w:rsidR="00373556" w:rsidRPr="00373556" w:rsidRDefault="00373556" w:rsidP="00373556">
            <w:pPr>
              <w:jc w:val="center"/>
              <w:rPr>
                <w:color w:val="000000"/>
                <w:sz w:val="16"/>
                <w:szCs w:val="16"/>
              </w:rPr>
            </w:pPr>
            <w:r w:rsidRPr="00373556">
              <w:rPr>
                <w:color w:val="000000"/>
                <w:sz w:val="16"/>
                <w:szCs w:val="16"/>
              </w:rPr>
              <w:t>677м-8200010-20</w:t>
            </w:r>
          </w:p>
        </w:tc>
        <w:tc>
          <w:tcPr>
            <w:tcW w:w="992" w:type="dxa"/>
            <w:shd w:val="clear" w:color="auto" w:fill="auto"/>
            <w:vAlign w:val="center"/>
            <w:hideMark/>
          </w:tcPr>
          <w:p w14:paraId="777F151C" w14:textId="77777777" w:rsidR="00373556" w:rsidRPr="00373556" w:rsidRDefault="00373556" w:rsidP="00373556">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159BFBE"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B1DBD81"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4EFBE3C4" w14:textId="77777777" w:rsidR="00373556" w:rsidRPr="00373556" w:rsidRDefault="00373556" w:rsidP="00373556">
            <w:pPr>
              <w:jc w:val="center"/>
              <w:rPr>
                <w:color w:val="000000"/>
                <w:sz w:val="16"/>
                <w:szCs w:val="16"/>
              </w:rPr>
            </w:pPr>
          </w:p>
        </w:tc>
        <w:tc>
          <w:tcPr>
            <w:tcW w:w="954" w:type="dxa"/>
            <w:shd w:val="clear" w:color="auto" w:fill="auto"/>
            <w:vAlign w:val="center"/>
          </w:tcPr>
          <w:p w14:paraId="305DB13E" w14:textId="77777777" w:rsidR="00373556" w:rsidRPr="00373556" w:rsidRDefault="00373556" w:rsidP="00373556">
            <w:pPr>
              <w:jc w:val="center"/>
              <w:rPr>
                <w:color w:val="000000"/>
                <w:sz w:val="16"/>
                <w:szCs w:val="16"/>
              </w:rPr>
            </w:pPr>
          </w:p>
        </w:tc>
        <w:tc>
          <w:tcPr>
            <w:tcW w:w="833" w:type="dxa"/>
            <w:shd w:val="clear" w:color="auto" w:fill="auto"/>
            <w:vAlign w:val="center"/>
          </w:tcPr>
          <w:p w14:paraId="1565659A" w14:textId="77777777" w:rsidR="00373556" w:rsidRPr="00373556" w:rsidRDefault="00373556" w:rsidP="00373556">
            <w:pPr>
              <w:jc w:val="center"/>
              <w:rPr>
                <w:color w:val="000000"/>
                <w:sz w:val="16"/>
                <w:szCs w:val="16"/>
              </w:rPr>
            </w:pPr>
          </w:p>
        </w:tc>
        <w:tc>
          <w:tcPr>
            <w:tcW w:w="899" w:type="dxa"/>
            <w:shd w:val="clear" w:color="auto" w:fill="auto"/>
            <w:vAlign w:val="center"/>
          </w:tcPr>
          <w:p w14:paraId="6DF782C2" w14:textId="77777777" w:rsidR="00373556" w:rsidRPr="00373556" w:rsidRDefault="00373556" w:rsidP="00373556">
            <w:pPr>
              <w:jc w:val="center"/>
              <w:rPr>
                <w:color w:val="000000"/>
                <w:sz w:val="16"/>
                <w:szCs w:val="16"/>
              </w:rPr>
            </w:pPr>
          </w:p>
        </w:tc>
        <w:tc>
          <w:tcPr>
            <w:tcW w:w="953" w:type="dxa"/>
            <w:shd w:val="clear" w:color="auto" w:fill="auto"/>
            <w:vAlign w:val="center"/>
          </w:tcPr>
          <w:p w14:paraId="4B60470F" w14:textId="77777777" w:rsidR="00373556" w:rsidRPr="00373556" w:rsidRDefault="00373556" w:rsidP="00373556">
            <w:pPr>
              <w:jc w:val="center"/>
              <w:rPr>
                <w:color w:val="000000"/>
                <w:sz w:val="16"/>
                <w:szCs w:val="16"/>
              </w:rPr>
            </w:pPr>
          </w:p>
        </w:tc>
        <w:tc>
          <w:tcPr>
            <w:tcW w:w="722" w:type="dxa"/>
            <w:shd w:val="clear" w:color="auto" w:fill="auto"/>
            <w:vAlign w:val="center"/>
          </w:tcPr>
          <w:p w14:paraId="4792EA95" w14:textId="77777777" w:rsidR="00373556" w:rsidRPr="00373556" w:rsidRDefault="00373556" w:rsidP="00373556">
            <w:pPr>
              <w:jc w:val="center"/>
              <w:rPr>
                <w:color w:val="000000"/>
                <w:sz w:val="16"/>
                <w:szCs w:val="16"/>
              </w:rPr>
            </w:pPr>
          </w:p>
        </w:tc>
      </w:tr>
      <w:tr w:rsidR="00373556" w:rsidRPr="00373556" w14:paraId="1E72B592" w14:textId="77777777" w:rsidTr="00373556">
        <w:trPr>
          <w:trHeight w:val="1140"/>
        </w:trPr>
        <w:tc>
          <w:tcPr>
            <w:tcW w:w="566" w:type="dxa"/>
            <w:shd w:val="clear" w:color="auto" w:fill="auto"/>
            <w:noWrap/>
            <w:vAlign w:val="center"/>
            <w:hideMark/>
          </w:tcPr>
          <w:p w14:paraId="6F052BCA" w14:textId="77777777" w:rsidR="00373556" w:rsidRPr="00373556" w:rsidRDefault="00373556" w:rsidP="00373556">
            <w:pPr>
              <w:jc w:val="center"/>
              <w:rPr>
                <w:color w:val="000000"/>
                <w:sz w:val="16"/>
                <w:szCs w:val="16"/>
              </w:rPr>
            </w:pPr>
            <w:r w:rsidRPr="00373556">
              <w:rPr>
                <w:color w:val="000000"/>
                <w:sz w:val="16"/>
                <w:szCs w:val="16"/>
              </w:rPr>
              <w:t>67</w:t>
            </w:r>
          </w:p>
        </w:tc>
        <w:tc>
          <w:tcPr>
            <w:tcW w:w="1274" w:type="dxa"/>
            <w:shd w:val="clear" w:color="auto" w:fill="auto"/>
            <w:vAlign w:val="center"/>
            <w:hideMark/>
          </w:tcPr>
          <w:p w14:paraId="346DD214" w14:textId="77777777" w:rsidR="00373556" w:rsidRPr="00373556" w:rsidRDefault="00373556" w:rsidP="00373556">
            <w:pPr>
              <w:jc w:val="center"/>
              <w:rPr>
                <w:color w:val="000000"/>
                <w:sz w:val="16"/>
                <w:szCs w:val="16"/>
              </w:rPr>
            </w:pPr>
            <w:r w:rsidRPr="00373556">
              <w:rPr>
                <w:color w:val="000000"/>
                <w:sz w:val="16"/>
                <w:szCs w:val="16"/>
              </w:rPr>
              <w:t>Рукав металлический гофрированный</w:t>
            </w:r>
          </w:p>
        </w:tc>
        <w:tc>
          <w:tcPr>
            <w:tcW w:w="1276" w:type="dxa"/>
            <w:shd w:val="clear" w:color="auto" w:fill="auto"/>
            <w:vAlign w:val="center"/>
            <w:hideMark/>
          </w:tcPr>
          <w:p w14:paraId="7421201B" w14:textId="77777777" w:rsidR="00373556" w:rsidRPr="00373556" w:rsidRDefault="00373556" w:rsidP="00373556">
            <w:pPr>
              <w:jc w:val="center"/>
              <w:rPr>
                <w:color w:val="000000"/>
                <w:sz w:val="16"/>
                <w:szCs w:val="16"/>
              </w:rPr>
            </w:pPr>
            <w:r w:rsidRPr="00373556">
              <w:rPr>
                <w:color w:val="000000"/>
                <w:sz w:val="16"/>
                <w:szCs w:val="16"/>
              </w:rPr>
              <w:t> </w:t>
            </w:r>
          </w:p>
        </w:tc>
        <w:tc>
          <w:tcPr>
            <w:tcW w:w="992" w:type="dxa"/>
            <w:shd w:val="clear" w:color="auto" w:fill="auto"/>
            <w:vAlign w:val="center"/>
            <w:hideMark/>
          </w:tcPr>
          <w:p w14:paraId="35D999A8" w14:textId="77777777" w:rsidR="00373556" w:rsidRPr="00373556" w:rsidRDefault="00373556" w:rsidP="00373556">
            <w:pPr>
              <w:jc w:val="center"/>
              <w:rPr>
                <w:color w:val="000000"/>
                <w:sz w:val="16"/>
                <w:szCs w:val="16"/>
              </w:rPr>
            </w:pPr>
            <w:r w:rsidRPr="00373556">
              <w:rPr>
                <w:color w:val="000000"/>
                <w:sz w:val="16"/>
                <w:szCs w:val="16"/>
              </w:rPr>
              <w:t>25</w:t>
            </w:r>
          </w:p>
        </w:tc>
        <w:tc>
          <w:tcPr>
            <w:tcW w:w="686" w:type="dxa"/>
            <w:shd w:val="clear" w:color="auto" w:fill="auto"/>
            <w:vAlign w:val="center"/>
            <w:hideMark/>
          </w:tcPr>
          <w:p w14:paraId="77E88098" w14:textId="77777777" w:rsidR="00373556" w:rsidRPr="00373556" w:rsidRDefault="00373556" w:rsidP="00373556">
            <w:pPr>
              <w:jc w:val="center"/>
              <w:rPr>
                <w:color w:val="000000"/>
                <w:sz w:val="16"/>
                <w:szCs w:val="16"/>
              </w:rPr>
            </w:pPr>
            <w:r w:rsidRPr="00373556">
              <w:rPr>
                <w:color w:val="000000"/>
                <w:sz w:val="16"/>
                <w:szCs w:val="16"/>
              </w:rPr>
              <w:t>М</w:t>
            </w:r>
          </w:p>
        </w:tc>
        <w:tc>
          <w:tcPr>
            <w:tcW w:w="634" w:type="dxa"/>
            <w:shd w:val="clear" w:color="auto" w:fill="auto"/>
            <w:vAlign w:val="center"/>
            <w:hideMark/>
          </w:tcPr>
          <w:p w14:paraId="2D9A3AC2" w14:textId="77777777" w:rsidR="00373556" w:rsidRPr="00373556" w:rsidRDefault="00373556" w:rsidP="00373556">
            <w:pPr>
              <w:jc w:val="center"/>
              <w:rPr>
                <w:color w:val="000000"/>
                <w:sz w:val="16"/>
                <w:szCs w:val="16"/>
              </w:rPr>
            </w:pPr>
            <w:r w:rsidRPr="00373556">
              <w:rPr>
                <w:color w:val="000000"/>
                <w:sz w:val="16"/>
                <w:szCs w:val="16"/>
              </w:rPr>
              <w:t>20</w:t>
            </w:r>
          </w:p>
        </w:tc>
        <w:tc>
          <w:tcPr>
            <w:tcW w:w="955" w:type="dxa"/>
            <w:shd w:val="clear" w:color="auto" w:fill="auto"/>
            <w:vAlign w:val="center"/>
          </w:tcPr>
          <w:p w14:paraId="10CD01EA" w14:textId="77777777" w:rsidR="00373556" w:rsidRPr="00373556" w:rsidRDefault="00373556" w:rsidP="00373556">
            <w:pPr>
              <w:jc w:val="center"/>
              <w:rPr>
                <w:color w:val="000000"/>
                <w:sz w:val="16"/>
                <w:szCs w:val="16"/>
              </w:rPr>
            </w:pPr>
          </w:p>
        </w:tc>
        <w:tc>
          <w:tcPr>
            <w:tcW w:w="954" w:type="dxa"/>
            <w:shd w:val="clear" w:color="auto" w:fill="auto"/>
            <w:vAlign w:val="center"/>
          </w:tcPr>
          <w:p w14:paraId="23CF34E4" w14:textId="77777777" w:rsidR="00373556" w:rsidRPr="00373556" w:rsidRDefault="00373556" w:rsidP="00373556">
            <w:pPr>
              <w:jc w:val="center"/>
              <w:rPr>
                <w:color w:val="000000"/>
                <w:sz w:val="16"/>
                <w:szCs w:val="16"/>
              </w:rPr>
            </w:pPr>
          </w:p>
        </w:tc>
        <w:tc>
          <w:tcPr>
            <w:tcW w:w="833" w:type="dxa"/>
            <w:shd w:val="clear" w:color="auto" w:fill="auto"/>
            <w:vAlign w:val="center"/>
          </w:tcPr>
          <w:p w14:paraId="5F2CE239" w14:textId="77777777" w:rsidR="00373556" w:rsidRPr="00373556" w:rsidRDefault="00373556" w:rsidP="00373556">
            <w:pPr>
              <w:jc w:val="center"/>
              <w:rPr>
                <w:color w:val="000000"/>
                <w:sz w:val="16"/>
                <w:szCs w:val="16"/>
              </w:rPr>
            </w:pPr>
          </w:p>
        </w:tc>
        <w:tc>
          <w:tcPr>
            <w:tcW w:w="899" w:type="dxa"/>
            <w:shd w:val="clear" w:color="auto" w:fill="auto"/>
            <w:vAlign w:val="center"/>
          </w:tcPr>
          <w:p w14:paraId="57EF84EA" w14:textId="77777777" w:rsidR="00373556" w:rsidRPr="00373556" w:rsidRDefault="00373556" w:rsidP="00373556">
            <w:pPr>
              <w:jc w:val="center"/>
              <w:rPr>
                <w:color w:val="000000"/>
                <w:sz w:val="16"/>
                <w:szCs w:val="16"/>
              </w:rPr>
            </w:pPr>
          </w:p>
        </w:tc>
        <w:tc>
          <w:tcPr>
            <w:tcW w:w="953" w:type="dxa"/>
            <w:shd w:val="clear" w:color="auto" w:fill="auto"/>
            <w:vAlign w:val="center"/>
          </w:tcPr>
          <w:p w14:paraId="1ACAE78B" w14:textId="77777777" w:rsidR="00373556" w:rsidRPr="00373556" w:rsidRDefault="00373556" w:rsidP="00373556">
            <w:pPr>
              <w:jc w:val="center"/>
              <w:rPr>
                <w:color w:val="000000"/>
                <w:sz w:val="16"/>
                <w:szCs w:val="16"/>
              </w:rPr>
            </w:pPr>
          </w:p>
        </w:tc>
        <w:tc>
          <w:tcPr>
            <w:tcW w:w="722" w:type="dxa"/>
            <w:shd w:val="clear" w:color="auto" w:fill="auto"/>
            <w:vAlign w:val="center"/>
          </w:tcPr>
          <w:p w14:paraId="75216D80" w14:textId="77777777" w:rsidR="00373556" w:rsidRPr="00373556" w:rsidRDefault="00373556" w:rsidP="00373556">
            <w:pPr>
              <w:jc w:val="center"/>
              <w:rPr>
                <w:color w:val="000000"/>
                <w:sz w:val="16"/>
                <w:szCs w:val="16"/>
              </w:rPr>
            </w:pPr>
          </w:p>
        </w:tc>
      </w:tr>
      <w:tr w:rsidR="00373556" w:rsidRPr="00373556" w14:paraId="7727442F" w14:textId="77777777" w:rsidTr="00373556">
        <w:trPr>
          <w:trHeight w:val="915"/>
        </w:trPr>
        <w:tc>
          <w:tcPr>
            <w:tcW w:w="566" w:type="dxa"/>
            <w:shd w:val="clear" w:color="auto" w:fill="auto"/>
            <w:noWrap/>
            <w:vAlign w:val="center"/>
            <w:hideMark/>
          </w:tcPr>
          <w:p w14:paraId="31AC756F" w14:textId="77777777" w:rsidR="00373556" w:rsidRPr="00373556" w:rsidRDefault="00373556" w:rsidP="00373556">
            <w:pPr>
              <w:jc w:val="center"/>
              <w:rPr>
                <w:color w:val="000000"/>
                <w:sz w:val="16"/>
                <w:szCs w:val="16"/>
              </w:rPr>
            </w:pPr>
            <w:r w:rsidRPr="00373556">
              <w:rPr>
                <w:color w:val="000000"/>
                <w:sz w:val="16"/>
                <w:szCs w:val="16"/>
              </w:rPr>
              <w:t>68</w:t>
            </w:r>
          </w:p>
        </w:tc>
        <w:tc>
          <w:tcPr>
            <w:tcW w:w="1274" w:type="dxa"/>
            <w:shd w:val="clear" w:color="auto" w:fill="auto"/>
            <w:vAlign w:val="center"/>
            <w:hideMark/>
          </w:tcPr>
          <w:p w14:paraId="40220388" w14:textId="77777777" w:rsidR="00373556" w:rsidRPr="00373556" w:rsidRDefault="00373556" w:rsidP="00373556">
            <w:pPr>
              <w:jc w:val="center"/>
              <w:rPr>
                <w:color w:val="000000"/>
                <w:sz w:val="16"/>
                <w:szCs w:val="16"/>
              </w:rPr>
            </w:pPr>
            <w:r w:rsidRPr="00373556">
              <w:rPr>
                <w:color w:val="000000"/>
                <w:sz w:val="16"/>
                <w:szCs w:val="16"/>
              </w:rPr>
              <w:t>Рукав высокого давления с фитингами</w:t>
            </w:r>
          </w:p>
        </w:tc>
        <w:tc>
          <w:tcPr>
            <w:tcW w:w="1276" w:type="dxa"/>
            <w:shd w:val="clear" w:color="auto" w:fill="auto"/>
            <w:vAlign w:val="center"/>
            <w:hideMark/>
          </w:tcPr>
          <w:p w14:paraId="73EE5AEF" w14:textId="77777777" w:rsidR="00373556" w:rsidRPr="00373556" w:rsidRDefault="00373556" w:rsidP="00373556">
            <w:pPr>
              <w:jc w:val="center"/>
              <w:rPr>
                <w:color w:val="000000"/>
                <w:sz w:val="16"/>
                <w:szCs w:val="16"/>
              </w:rPr>
            </w:pPr>
            <w:r w:rsidRPr="00373556">
              <w:rPr>
                <w:color w:val="000000"/>
                <w:sz w:val="16"/>
                <w:szCs w:val="16"/>
              </w:rPr>
              <w:t>2sn-16-250</w:t>
            </w:r>
          </w:p>
        </w:tc>
        <w:tc>
          <w:tcPr>
            <w:tcW w:w="992" w:type="dxa"/>
            <w:shd w:val="clear" w:color="auto" w:fill="auto"/>
            <w:vAlign w:val="center"/>
            <w:hideMark/>
          </w:tcPr>
          <w:p w14:paraId="1A237D8F" w14:textId="77777777" w:rsidR="00373556" w:rsidRPr="00373556" w:rsidRDefault="00373556" w:rsidP="00373556">
            <w:pPr>
              <w:jc w:val="center"/>
              <w:rPr>
                <w:color w:val="000000"/>
                <w:sz w:val="16"/>
                <w:szCs w:val="16"/>
              </w:rPr>
            </w:pPr>
            <w:r w:rsidRPr="00373556">
              <w:rPr>
                <w:color w:val="000000"/>
                <w:sz w:val="16"/>
                <w:szCs w:val="16"/>
              </w:rPr>
              <w:t>16х700-25мпа dkl-(r) м27х1.5</w:t>
            </w:r>
          </w:p>
        </w:tc>
        <w:tc>
          <w:tcPr>
            <w:tcW w:w="686" w:type="dxa"/>
            <w:shd w:val="clear" w:color="auto" w:fill="auto"/>
            <w:vAlign w:val="center"/>
            <w:hideMark/>
          </w:tcPr>
          <w:p w14:paraId="5E949ECE"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69D2619"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55CB37B7" w14:textId="77777777" w:rsidR="00373556" w:rsidRPr="00373556" w:rsidRDefault="00373556" w:rsidP="00373556">
            <w:pPr>
              <w:jc w:val="center"/>
              <w:rPr>
                <w:color w:val="000000"/>
                <w:sz w:val="16"/>
                <w:szCs w:val="16"/>
              </w:rPr>
            </w:pPr>
          </w:p>
        </w:tc>
        <w:tc>
          <w:tcPr>
            <w:tcW w:w="954" w:type="dxa"/>
            <w:shd w:val="clear" w:color="auto" w:fill="auto"/>
            <w:vAlign w:val="center"/>
          </w:tcPr>
          <w:p w14:paraId="70254EE1" w14:textId="77777777" w:rsidR="00373556" w:rsidRPr="00373556" w:rsidRDefault="00373556" w:rsidP="00373556">
            <w:pPr>
              <w:jc w:val="center"/>
              <w:rPr>
                <w:color w:val="000000"/>
                <w:sz w:val="16"/>
                <w:szCs w:val="16"/>
              </w:rPr>
            </w:pPr>
          </w:p>
        </w:tc>
        <w:tc>
          <w:tcPr>
            <w:tcW w:w="833" w:type="dxa"/>
            <w:shd w:val="clear" w:color="auto" w:fill="auto"/>
            <w:vAlign w:val="center"/>
          </w:tcPr>
          <w:p w14:paraId="6250010D" w14:textId="77777777" w:rsidR="00373556" w:rsidRPr="00373556" w:rsidRDefault="00373556" w:rsidP="00373556">
            <w:pPr>
              <w:jc w:val="center"/>
              <w:rPr>
                <w:color w:val="000000"/>
                <w:sz w:val="16"/>
                <w:szCs w:val="16"/>
              </w:rPr>
            </w:pPr>
          </w:p>
        </w:tc>
        <w:tc>
          <w:tcPr>
            <w:tcW w:w="899" w:type="dxa"/>
            <w:shd w:val="clear" w:color="auto" w:fill="auto"/>
            <w:vAlign w:val="center"/>
          </w:tcPr>
          <w:p w14:paraId="32453E8B" w14:textId="77777777" w:rsidR="00373556" w:rsidRPr="00373556" w:rsidRDefault="00373556" w:rsidP="00373556">
            <w:pPr>
              <w:jc w:val="center"/>
              <w:rPr>
                <w:color w:val="000000"/>
                <w:sz w:val="16"/>
                <w:szCs w:val="16"/>
              </w:rPr>
            </w:pPr>
          </w:p>
        </w:tc>
        <w:tc>
          <w:tcPr>
            <w:tcW w:w="953" w:type="dxa"/>
            <w:shd w:val="clear" w:color="auto" w:fill="auto"/>
            <w:vAlign w:val="center"/>
          </w:tcPr>
          <w:p w14:paraId="257D26C6" w14:textId="77777777" w:rsidR="00373556" w:rsidRPr="00373556" w:rsidRDefault="00373556" w:rsidP="00373556">
            <w:pPr>
              <w:jc w:val="center"/>
              <w:rPr>
                <w:color w:val="000000"/>
                <w:sz w:val="16"/>
                <w:szCs w:val="16"/>
              </w:rPr>
            </w:pPr>
          </w:p>
        </w:tc>
        <w:tc>
          <w:tcPr>
            <w:tcW w:w="722" w:type="dxa"/>
            <w:shd w:val="clear" w:color="auto" w:fill="auto"/>
            <w:vAlign w:val="center"/>
          </w:tcPr>
          <w:p w14:paraId="4D455052" w14:textId="77777777" w:rsidR="00373556" w:rsidRPr="00373556" w:rsidRDefault="00373556" w:rsidP="00373556">
            <w:pPr>
              <w:jc w:val="center"/>
              <w:rPr>
                <w:color w:val="000000"/>
                <w:sz w:val="16"/>
                <w:szCs w:val="16"/>
              </w:rPr>
            </w:pPr>
          </w:p>
        </w:tc>
      </w:tr>
      <w:tr w:rsidR="00373556" w:rsidRPr="00373556" w14:paraId="608F2284" w14:textId="77777777" w:rsidTr="00373556">
        <w:trPr>
          <w:trHeight w:val="915"/>
        </w:trPr>
        <w:tc>
          <w:tcPr>
            <w:tcW w:w="566" w:type="dxa"/>
            <w:shd w:val="clear" w:color="auto" w:fill="auto"/>
            <w:noWrap/>
            <w:vAlign w:val="center"/>
            <w:hideMark/>
          </w:tcPr>
          <w:p w14:paraId="386FBC94" w14:textId="77777777" w:rsidR="00373556" w:rsidRPr="00373556" w:rsidRDefault="00373556" w:rsidP="00373556">
            <w:pPr>
              <w:jc w:val="center"/>
              <w:rPr>
                <w:color w:val="000000"/>
                <w:sz w:val="16"/>
                <w:szCs w:val="16"/>
              </w:rPr>
            </w:pPr>
            <w:r w:rsidRPr="00373556">
              <w:rPr>
                <w:color w:val="000000"/>
                <w:sz w:val="16"/>
                <w:szCs w:val="16"/>
              </w:rPr>
              <w:t>69</w:t>
            </w:r>
          </w:p>
        </w:tc>
        <w:tc>
          <w:tcPr>
            <w:tcW w:w="1274" w:type="dxa"/>
            <w:shd w:val="clear" w:color="auto" w:fill="auto"/>
            <w:vAlign w:val="center"/>
            <w:hideMark/>
          </w:tcPr>
          <w:p w14:paraId="31A25D32" w14:textId="77777777" w:rsidR="00373556" w:rsidRPr="00373556" w:rsidRDefault="00373556" w:rsidP="00373556">
            <w:pPr>
              <w:jc w:val="center"/>
              <w:rPr>
                <w:color w:val="000000"/>
                <w:sz w:val="16"/>
                <w:szCs w:val="16"/>
              </w:rPr>
            </w:pPr>
            <w:r w:rsidRPr="00373556">
              <w:rPr>
                <w:color w:val="000000"/>
                <w:sz w:val="16"/>
                <w:szCs w:val="16"/>
              </w:rPr>
              <w:t>Рукав высокого давления с фитингами</w:t>
            </w:r>
          </w:p>
        </w:tc>
        <w:tc>
          <w:tcPr>
            <w:tcW w:w="1276" w:type="dxa"/>
            <w:shd w:val="clear" w:color="auto" w:fill="auto"/>
            <w:vAlign w:val="center"/>
            <w:hideMark/>
          </w:tcPr>
          <w:p w14:paraId="3CDE226D" w14:textId="77777777" w:rsidR="00373556" w:rsidRPr="00373556" w:rsidRDefault="00373556" w:rsidP="00373556">
            <w:pPr>
              <w:jc w:val="center"/>
              <w:rPr>
                <w:color w:val="000000"/>
                <w:sz w:val="16"/>
                <w:szCs w:val="16"/>
              </w:rPr>
            </w:pPr>
            <w:r w:rsidRPr="00373556">
              <w:rPr>
                <w:color w:val="000000"/>
                <w:sz w:val="16"/>
                <w:szCs w:val="16"/>
              </w:rPr>
              <w:t>2sn-16-250</w:t>
            </w:r>
          </w:p>
        </w:tc>
        <w:tc>
          <w:tcPr>
            <w:tcW w:w="992" w:type="dxa"/>
            <w:shd w:val="clear" w:color="auto" w:fill="auto"/>
            <w:vAlign w:val="center"/>
            <w:hideMark/>
          </w:tcPr>
          <w:p w14:paraId="30DB9294" w14:textId="77777777" w:rsidR="00373556" w:rsidRPr="00373556" w:rsidRDefault="00373556" w:rsidP="00373556">
            <w:pPr>
              <w:jc w:val="center"/>
              <w:rPr>
                <w:color w:val="000000"/>
                <w:sz w:val="16"/>
                <w:szCs w:val="16"/>
              </w:rPr>
            </w:pPr>
            <w:r w:rsidRPr="00373556">
              <w:rPr>
                <w:color w:val="000000"/>
                <w:sz w:val="16"/>
                <w:szCs w:val="16"/>
              </w:rPr>
              <w:t>16х900-25мпа dkl-(t) м27х1.5</w:t>
            </w:r>
          </w:p>
        </w:tc>
        <w:tc>
          <w:tcPr>
            <w:tcW w:w="686" w:type="dxa"/>
            <w:shd w:val="clear" w:color="auto" w:fill="auto"/>
            <w:vAlign w:val="center"/>
            <w:hideMark/>
          </w:tcPr>
          <w:p w14:paraId="72930F94"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EC99C7A"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6784A399" w14:textId="77777777" w:rsidR="00373556" w:rsidRPr="00373556" w:rsidRDefault="00373556" w:rsidP="00373556">
            <w:pPr>
              <w:jc w:val="center"/>
              <w:rPr>
                <w:color w:val="000000"/>
                <w:sz w:val="16"/>
                <w:szCs w:val="16"/>
              </w:rPr>
            </w:pPr>
          </w:p>
        </w:tc>
        <w:tc>
          <w:tcPr>
            <w:tcW w:w="954" w:type="dxa"/>
            <w:shd w:val="clear" w:color="auto" w:fill="auto"/>
            <w:vAlign w:val="center"/>
          </w:tcPr>
          <w:p w14:paraId="66851605" w14:textId="77777777" w:rsidR="00373556" w:rsidRPr="00373556" w:rsidRDefault="00373556" w:rsidP="00373556">
            <w:pPr>
              <w:jc w:val="center"/>
              <w:rPr>
                <w:color w:val="000000"/>
                <w:sz w:val="16"/>
                <w:szCs w:val="16"/>
              </w:rPr>
            </w:pPr>
          </w:p>
        </w:tc>
        <w:tc>
          <w:tcPr>
            <w:tcW w:w="833" w:type="dxa"/>
            <w:shd w:val="clear" w:color="auto" w:fill="auto"/>
            <w:vAlign w:val="center"/>
          </w:tcPr>
          <w:p w14:paraId="1AAABE2C" w14:textId="77777777" w:rsidR="00373556" w:rsidRPr="00373556" w:rsidRDefault="00373556" w:rsidP="00373556">
            <w:pPr>
              <w:jc w:val="center"/>
              <w:rPr>
                <w:color w:val="000000"/>
                <w:sz w:val="16"/>
                <w:szCs w:val="16"/>
              </w:rPr>
            </w:pPr>
          </w:p>
        </w:tc>
        <w:tc>
          <w:tcPr>
            <w:tcW w:w="899" w:type="dxa"/>
            <w:shd w:val="clear" w:color="auto" w:fill="auto"/>
            <w:vAlign w:val="center"/>
          </w:tcPr>
          <w:p w14:paraId="234E573B" w14:textId="77777777" w:rsidR="00373556" w:rsidRPr="00373556" w:rsidRDefault="00373556" w:rsidP="00373556">
            <w:pPr>
              <w:jc w:val="center"/>
              <w:rPr>
                <w:color w:val="000000"/>
                <w:sz w:val="16"/>
                <w:szCs w:val="16"/>
              </w:rPr>
            </w:pPr>
          </w:p>
        </w:tc>
        <w:tc>
          <w:tcPr>
            <w:tcW w:w="953" w:type="dxa"/>
            <w:shd w:val="clear" w:color="auto" w:fill="auto"/>
            <w:vAlign w:val="center"/>
          </w:tcPr>
          <w:p w14:paraId="0F754396" w14:textId="77777777" w:rsidR="00373556" w:rsidRPr="00373556" w:rsidRDefault="00373556" w:rsidP="00373556">
            <w:pPr>
              <w:jc w:val="center"/>
              <w:rPr>
                <w:color w:val="000000"/>
                <w:sz w:val="16"/>
                <w:szCs w:val="16"/>
              </w:rPr>
            </w:pPr>
          </w:p>
        </w:tc>
        <w:tc>
          <w:tcPr>
            <w:tcW w:w="722" w:type="dxa"/>
            <w:shd w:val="clear" w:color="auto" w:fill="auto"/>
            <w:vAlign w:val="center"/>
          </w:tcPr>
          <w:p w14:paraId="20AE7A1B" w14:textId="77777777" w:rsidR="00373556" w:rsidRPr="00373556" w:rsidRDefault="00373556" w:rsidP="00373556">
            <w:pPr>
              <w:jc w:val="center"/>
              <w:rPr>
                <w:color w:val="000000"/>
                <w:sz w:val="16"/>
                <w:szCs w:val="16"/>
              </w:rPr>
            </w:pPr>
          </w:p>
        </w:tc>
      </w:tr>
      <w:tr w:rsidR="00373556" w:rsidRPr="00373556" w14:paraId="2FD8C270" w14:textId="77777777" w:rsidTr="00373556">
        <w:trPr>
          <w:trHeight w:val="915"/>
        </w:trPr>
        <w:tc>
          <w:tcPr>
            <w:tcW w:w="566" w:type="dxa"/>
            <w:shd w:val="clear" w:color="auto" w:fill="auto"/>
            <w:noWrap/>
            <w:vAlign w:val="center"/>
            <w:hideMark/>
          </w:tcPr>
          <w:p w14:paraId="6E2C1172" w14:textId="77777777" w:rsidR="00373556" w:rsidRPr="00373556" w:rsidRDefault="00373556" w:rsidP="00373556">
            <w:pPr>
              <w:jc w:val="center"/>
              <w:rPr>
                <w:color w:val="000000"/>
                <w:sz w:val="16"/>
                <w:szCs w:val="16"/>
              </w:rPr>
            </w:pPr>
            <w:r w:rsidRPr="00373556">
              <w:rPr>
                <w:color w:val="000000"/>
                <w:sz w:val="16"/>
                <w:szCs w:val="16"/>
              </w:rPr>
              <w:t>70</w:t>
            </w:r>
          </w:p>
        </w:tc>
        <w:tc>
          <w:tcPr>
            <w:tcW w:w="1274" w:type="dxa"/>
            <w:shd w:val="clear" w:color="auto" w:fill="auto"/>
            <w:vAlign w:val="center"/>
            <w:hideMark/>
          </w:tcPr>
          <w:p w14:paraId="2BA6270B" w14:textId="77777777" w:rsidR="00373556" w:rsidRPr="00373556" w:rsidRDefault="00373556" w:rsidP="00373556">
            <w:pPr>
              <w:jc w:val="center"/>
              <w:rPr>
                <w:color w:val="000000"/>
                <w:sz w:val="16"/>
                <w:szCs w:val="16"/>
              </w:rPr>
            </w:pPr>
            <w:r w:rsidRPr="00373556">
              <w:rPr>
                <w:color w:val="000000"/>
                <w:sz w:val="16"/>
                <w:szCs w:val="16"/>
              </w:rPr>
              <w:t>Рукав высокого давления с фитингами</w:t>
            </w:r>
          </w:p>
        </w:tc>
        <w:tc>
          <w:tcPr>
            <w:tcW w:w="1276" w:type="dxa"/>
            <w:shd w:val="clear" w:color="auto" w:fill="auto"/>
            <w:vAlign w:val="center"/>
            <w:hideMark/>
          </w:tcPr>
          <w:p w14:paraId="2034A8BD" w14:textId="77777777" w:rsidR="00373556" w:rsidRPr="00373556" w:rsidRDefault="00373556" w:rsidP="00373556">
            <w:pPr>
              <w:jc w:val="center"/>
              <w:rPr>
                <w:color w:val="000000"/>
                <w:sz w:val="16"/>
                <w:szCs w:val="16"/>
              </w:rPr>
            </w:pPr>
            <w:r w:rsidRPr="00373556">
              <w:rPr>
                <w:color w:val="000000"/>
                <w:sz w:val="16"/>
                <w:szCs w:val="16"/>
              </w:rPr>
              <w:t>2sn-16-250</w:t>
            </w:r>
          </w:p>
        </w:tc>
        <w:tc>
          <w:tcPr>
            <w:tcW w:w="992" w:type="dxa"/>
            <w:shd w:val="clear" w:color="auto" w:fill="auto"/>
            <w:vAlign w:val="center"/>
            <w:hideMark/>
          </w:tcPr>
          <w:p w14:paraId="1F3A290A" w14:textId="77777777" w:rsidR="00373556" w:rsidRPr="00373556" w:rsidRDefault="00373556" w:rsidP="00373556">
            <w:pPr>
              <w:jc w:val="center"/>
              <w:rPr>
                <w:color w:val="000000"/>
                <w:sz w:val="16"/>
                <w:szCs w:val="16"/>
              </w:rPr>
            </w:pPr>
            <w:r w:rsidRPr="00373556">
              <w:rPr>
                <w:color w:val="000000"/>
                <w:sz w:val="16"/>
                <w:szCs w:val="16"/>
              </w:rPr>
              <w:t>16х1400-25мпа dkl-(t) м2 7x1,5</w:t>
            </w:r>
          </w:p>
        </w:tc>
        <w:tc>
          <w:tcPr>
            <w:tcW w:w="686" w:type="dxa"/>
            <w:shd w:val="clear" w:color="auto" w:fill="auto"/>
            <w:vAlign w:val="center"/>
            <w:hideMark/>
          </w:tcPr>
          <w:p w14:paraId="154517F6"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6B4FC1B" w14:textId="77777777" w:rsidR="00373556" w:rsidRPr="00373556" w:rsidRDefault="00373556" w:rsidP="00373556">
            <w:pPr>
              <w:jc w:val="center"/>
              <w:rPr>
                <w:color w:val="000000"/>
                <w:sz w:val="16"/>
                <w:szCs w:val="16"/>
              </w:rPr>
            </w:pPr>
            <w:r w:rsidRPr="00373556">
              <w:rPr>
                <w:color w:val="000000"/>
                <w:sz w:val="16"/>
                <w:szCs w:val="16"/>
              </w:rPr>
              <w:t>4</w:t>
            </w:r>
          </w:p>
        </w:tc>
        <w:tc>
          <w:tcPr>
            <w:tcW w:w="955" w:type="dxa"/>
            <w:shd w:val="clear" w:color="auto" w:fill="auto"/>
            <w:vAlign w:val="center"/>
          </w:tcPr>
          <w:p w14:paraId="38385314" w14:textId="77777777" w:rsidR="00373556" w:rsidRPr="00373556" w:rsidRDefault="00373556" w:rsidP="00373556">
            <w:pPr>
              <w:jc w:val="center"/>
              <w:rPr>
                <w:color w:val="000000"/>
                <w:sz w:val="16"/>
                <w:szCs w:val="16"/>
              </w:rPr>
            </w:pPr>
          </w:p>
        </w:tc>
        <w:tc>
          <w:tcPr>
            <w:tcW w:w="954" w:type="dxa"/>
            <w:shd w:val="clear" w:color="auto" w:fill="auto"/>
            <w:vAlign w:val="center"/>
          </w:tcPr>
          <w:p w14:paraId="63D7F3BD" w14:textId="77777777" w:rsidR="00373556" w:rsidRPr="00373556" w:rsidRDefault="00373556" w:rsidP="00373556">
            <w:pPr>
              <w:jc w:val="center"/>
              <w:rPr>
                <w:color w:val="000000"/>
                <w:sz w:val="16"/>
                <w:szCs w:val="16"/>
              </w:rPr>
            </w:pPr>
          </w:p>
        </w:tc>
        <w:tc>
          <w:tcPr>
            <w:tcW w:w="833" w:type="dxa"/>
            <w:shd w:val="clear" w:color="auto" w:fill="auto"/>
            <w:vAlign w:val="center"/>
          </w:tcPr>
          <w:p w14:paraId="6EAE92D1" w14:textId="77777777" w:rsidR="00373556" w:rsidRPr="00373556" w:rsidRDefault="00373556" w:rsidP="00373556">
            <w:pPr>
              <w:jc w:val="center"/>
              <w:rPr>
                <w:color w:val="000000"/>
                <w:sz w:val="16"/>
                <w:szCs w:val="16"/>
              </w:rPr>
            </w:pPr>
          </w:p>
        </w:tc>
        <w:tc>
          <w:tcPr>
            <w:tcW w:w="899" w:type="dxa"/>
            <w:shd w:val="clear" w:color="auto" w:fill="auto"/>
            <w:vAlign w:val="center"/>
          </w:tcPr>
          <w:p w14:paraId="3A43511D" w14:textId="77777777" w:rsidR="00373556" w:rsidRPr="00373556" w:rsidRDefault="00373556" w:rsidP="00373556">
            <w:pPr>
              <w:jc w:val="center"/>
              <w:rPr>
                <w:color w:val="000000"/>
                <w:sz w:val="16"/>
                <w:szCs w:val="16"/>
              </w:rPr>
            </w:pPr>
          </w:p>
        </w:tc>
        <w:tc>
          <w:tcPr>
            <w:tcW w:w="953" w:type="dxa"/>
            <w:shd w:val="clear" w:color="auto" w:fill="auto"/>
            <w:vAlign w:val="center"/>
          </w:tcPr>
          <w:p w14:paraId="438BA2AC" w14:textId="77777777" w:rsidR="00373556" w:rsidRPr="00373556" w:rsidRDefault="00373556" w:rsidP="00373556">
            <w:pPr>
              <w:jc w:val="center"/>
              <w:rPr>
                <w:color w:val="000000"/>
                <w:sz w:val="16"/>
                <w:szCs w:val="16"/>
              </w:rPr>
            </w:pPr>
          </w:p>
        </w:tc>
        <w:tc>
          <w:tcPr>
            <w:tcW w:w="722" w:type="dxa"/>
            <w:shd w:val="clear" w:color="auto" w:fill="auto"/>
            <w:vAlign w:val="center"/>
          </w:tcPr>
          <w:p w14:paraId="5EEC71DB" w14:textId="77777777" w:rsidR="00373556" w:rsidRPr="00373556" w:rsidRDefault="00373556" w:rsidP="00373556">
            <w:pPr>
              <w:jc w:val="center"/>
              <w:rPr>
                <w:color w:val="000000"/>
                <w:sz w:val="16"/>
                <w:szCs w:val="16"/>
              </w:rPr>
            </w:pPr>
          </w:p>
        </w:tc>
      </w:tr>
      <w:tr w:rsidR="00373556" w:rsidRPr="00373556" w14:paraId="405CE6E3" w14:textId="77777777" w:rsidTr="00373556">
        <w:trPr>
          <w:trHeight w:val="915"/>
        </w:trPr>
        <w:tc>
          <w:tcPr>
            <w:tcW w:w="566" w:type="dxa"/>
            <w:shd w:val="clear" w:color="auto" w:fill="auto"/>
            <w:noWrap/>
            <w:vAlign w:val="center"/>
            <w:hideMark/>
          </w:tcPr>
          <w:p w14:paraId="29A82166" w14:textId="77777777" w:rsidR="00373556" w:rsidRPr="00373556" w:rsidRDefault="00373556" w:rsidP="00373556">
            <w:pPr>
              <w:jc w:val="center"/>
              <w:rPr>
                <w:color w:val="000000"/>
                <w:sz w:val="16"/>
                <w:szCs w:val="16"/>
              </w:rPr>
            </w:pPr>
            <w:r w:rsidRPr="00373556">
              <w:rPr>
                <w:color w:val="000000"/>
                <w:sz w:val="16"/>
                <w:szCs w:val="16"/>
              </w:rPr>
              <w:t>71</w:t>
            </w:r>
          </w:p>
        </w:tc>
        <w:tc>
          <w:tcPr>
            <w:tcW w:w="1274" w:type="dxa"/>
            <w:shd w:val="clear" w:color="auto" w:fill="auto"/>
            <w:vAlign w:val="center"/>
            <w:hideMark/>
          </w:tcPr>
          <w:p w14:paraId="3216104F" w14:textId="77777777" w:rsidR="00373556" w:rsidRPr="00373556" w:rsidRDefault="00373556" w:rsidP="00373556">
            <w:pPr>
              <w:jc w:val="center"/>
              <w:rPr>
                <w:color w:val="000000"/>
                <w:sz w:val="16"/>
                <w:szCs w:val="16"/>
              </w:rPr>
            </w:pPr>
            <w:r w:rsidRPr="00373556">
              <w:rPr>
                <w:color w:val="000000"/>
                <w:sz w:val="16"/>
                <w:szCs w:val="16"/>
              </w:rPr>
              <w:t>Рукав высокого давления с фитингами</w:t>
            </w:r>
          </w:p>
        </w:tc>
        <w:tc>
          <w:tcPr>
            <w:tcW w:w="1276" w:type="dxa"/>
            <w:shd w:val="clear" w:color="auto" w:fill="auto"/>
            <w:vAlign w:val="center"/>
            <w:hideMark/>
          </w:tcPr>
          <w:p w14:paraId="137C80C4" w14:textId="77777777" w:rsidR="00373556" w:rsidRPr="00373556" w:rsidRDefault="00373556" w:rsidP="00373556">
            <w:pPr>
              <w:jc w:val="center"/>
              <w:rPr>
                <w:color w:val="000000"/>
                <w:sz w:val="16"/>
                <w:szCs w:val="16"/>
              </w:rPr>
            </w:pPr>
            <w:r w:rsidRPr="00373556">
              <w:rPr>
                <w:color w:val="000000"/>
                <w:sz w:val="16"/>
                <w:szCs w:val="16"/>
              </w:rPr>
              <w:t>2sn-16-250</w:t>
            </w:r>
          </w:p>
        </w:tc>
        <w:tc>
          <w:tcPr>
            <w:tcW w:w="992" w:type="dxa"/>
            <w:shd w:val="clear" w:color="auto" w:fill="auto"/>
            <w:vAlign w:val="center"/>
            <w:hideMark/>
          </w:tcPr>
          <w:p w14:paraId="2A649F6B" w14:textId="77777777" w:rsidR="00373556" w:rsidRPr="00373556" w:rsidRDefault="00373556" w:rsidP="00373556">
            <w:pPr>
              <w:jc w:val="center"/>
              <w:rPr>
                <w:color w:val="000000"/>
                <w:sz w:val="16"/>
                <w:szCs w:val="16"/>
              </w:rPr>
            </w:pPr>
            <w:r w:rsidRPr="00373556">
              <w:rPr>
                <w:color w:val="000000"/>
                <w:sz w:val="16"/>
                <w:szCs w:val="16"/>
              </w:rPr>
              <w:t>16х1600-25мпа dkl-(t) м2 7x1,5</w:t>
            </w:r>
          </w:p>
        </w:tc>
        <w:tc>
          <w:tcPr>
            <w:tcW w:w="686" w:type="dxa"/>
            <w:shd w:val="clear" w:color="auto" w:fill="auto"/>
            <w:vAlign w:val="center"/>
            <w:hideMark/>
          </w:tcPr>
          <w:p w14:paraId="714498E5" w14:textId="77777777" w:rsidR="00373556" w:rsidRPr="00373556" w:rsidRDefault="00373556" w:rsidP="00373556">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FAA7EE7" w14:textId="77777777" w:rsidR="00373556" w:rsidRPr="00373556" w:rsidRDefault="00373556" w:rsidP="00373556">
            <w:pPr>
              <w:jc w:val="center"/>
              <w:rPr>
                <w:color w:val="000000"/>
                <w:sz w:val="16"/>
                <w:szCs w:val="16"/>
              </w:rPr>
            </w:pPr>
            <w:r w:rsidRPr="00373556">
              <w:rPr>
                <w:color w:val="000000"/>
                <w:sz w:val="16"/>
                <w:szCs w:val="16"/>
              </w:rPr>
              <w:t>2</w:t>
            </w:r>
          </w:p>
        </w:tc>
        <w:tc>
          <w:tcPr>
            <w:tcW w:w="955" w:type="dxa"/>
            <w:shd w:val="clear" w:color="auto" w:fill="auto"/>
            <w:vAlign w:val="center"/>
          </w:tcPr>
          <w:p w14:paraId="7AD34B8A" w14:textId="77777777" w:rsidR="00373556" w:rsidRPr="00373556" w:rsidRDefault="00373556" w:rsidP="00373556">
            <w:pPr>
              <w:jc w:val="center"/>
              <w:rPr>
                <w:color w:val="000000"/>
                <w:sz w:val="16"/>
                <w:szCs w:val="16"/>
              </w:rPr>
            </w:pPr>
          </w:p>
        </w:tc>
        <w:tc>
          <w:tcPr>
            <w:tcW w:w="954" w:type="dxa"/>
            <w:shd w:val="clear" w:color="auto" w:fill="auto"/>
            <w:vAlign w:val="center"/>
          </w:tcPr>
          <w:p w14:paraId="1705F56E" w14:textId="77777777" w:rsidR="00373556" w:rsidRPr="00373556" w:rsidRDefault="00373556" w:rsidP="00373556">
            <w:pPr>
              <w:jc w:val="center"/>
              <w:rPr>
                <w:color w:val="000000"/>
                <w:sz w:val="16"/>
                <w:szCs w:val="16"/>
              </w:rPr>
            </w:pPr>
          </w:p>
        </w:tc>
        <w:tc>
          <w:tcPr>
            <w:tcW w:w="833" w:type="dxa"/>
            <w:shd w:val="clear" w:color="auto" w:fill="auto"/>
            <w:vAlign w:val="center"/>
          </w:tcPr>
          <w:p w14:paraId="5AA54005" w14:textId="77777777" w:rsidR="00373556" w:rsidRPr="00373556" w:rsidRDefault="00373556" w:rsidP="00373556">
            <w:pPr>
              <w:jc w:val="center"/>
              <w:rPr>
                <w:color w:val="000000"/>
                <w:sz w:val="16"/>
                <w:szCs w:val="16"/>
              </w:rPr>
            </w:pPr>
          </w:p>
        </w:tc>
        <w:tc>
          <w:tcPr>
            <w:tcW w:w="899" w:type="dxa"/>
            <w:shd w:val="clear" w:color="auto" w:fill="auto"/>
            <w:vAlign w:val="center"/>
          </w:tcPr>
          <w:p w14:paraId="1095EF76" w14:textId="77777777" w:rsidR="00373556" w:rsidRPr="00373556" w:rsidRDefault="00373556" w:rsidP="00373556">
            <w:pPr>
              <w:jc w:val="center"/>
              <w:rPr>
                <w:color w:val="000000"/>
                <w:sz w:val="16"/>
                <w:szCs w:val="16"/>
              </w:rPr>
            </w:pPr>
          </w:p>
        </w:tc>
        <w:tc>
          <w:tcPr>
            <w:tcW w:w="953" w:type="dxa"/>
            <w:shd w:val="clear" w:color="auto" w:fill="auto"/>
            <w:vAlign w:val="center"/>
          </w:tcPr>
          <w:p w14:paraId="63104E11" w14:textId="77777777" w:rsidR="00373556" w:rsidRPr="00373556" w:rsidRDefault="00373556" w:rsidP="00373556">
            <w:pPr>
              <w:jc w:val="center"/>
              <w:rPr>
                <w:color w:val="000000"/>
                <w:sz w:val="16"/>
                <w:szCs w:val="16"/>
              </w:rPr>
            </w:pPr>
          </w:p>
        </w:tc>
        <w:tc>
          <w:tcPr>
            <w:tcW w:w="722" w:type="dxa"/>
            <w:shd w:val="clear" w:color="auto" w:fill="auto"/>
            <w:vAlign w:val="center"/>
          </w:tcPr>
          <w:p w14:paraId="038FD7F8" w14:textId="77777777" w:rsidR="00373556" w:rsidRPr="00373556" w:rsidRDefault="00373556" w:rsidP="00373556">
            <w:pPr>
              <w:jc w:val="center"/>
              <w:rPr>
                <w:color w:val="000000"/>
                <w:sz w:val="16"/>
                <w:szCs w:val="16"/>
              </w:rPr>
            </w:pPr>
          </w:p>
        </w:tc>
      </w:tr>
      <w:tr w:rsidR="00373556" w:rsidRPr="00373556" w14:paraId="25D0F01F" w14:textId="77777777" w:rsidTr="00373556">
        <w:trPr>
          <w:trHeight w:val="315"/>
        </w:trPr>
        <w:tc>
          <w:tcPr>
            <w:tcW w:w="566" w:type="dxa"/>
            <w:shd w:val="clear" w:color="auto" w:fill="auto"/>
            <w:noWrap/>
            <w:vAlign w:val="bottom"/>
            <w:hideMark/>
          </w:tcPr>
          <w:p w14:paraId="4712693B" w14:textId="77777777" w:rsidR="00373556" w:rsidRPr="00373556" w:rsidRDefault="00373556" w:rsidP="00373556">
            <w:pPr>
              <w:jc w:val="center"/>
              <w:rPr>
                <w:color w:val="000000"/>
                <w:sz w:val="16"/>
                <w:szCs w:val="16"/>
              </w:rPr>
            </w:pPr>
          </w:p>
        </w:tc>
        <w:tc>
          <w:tcPr>
            <w:tcW w:w="1274" w:type="dxa"/>
            <w:shd w:val="clear" w:color="auto" w:fill="auto"/>
            <w:vAlign w:val="center"/>
            <w:hideMark/>
          </w:tcPr>
          <w:p w14:paraId="285BE350" w14:textId="77777777" w:rsidR="00373556" w:rsidRPr="00373556" w:rsidRDefault="00373556" w:rsidP="00373556">
            <w:pPr>
              <w:rPr>
                <w:b/>
                <w:bCs/>
                <w:color w:val="000000"/>
                <w:sz w:val="16"/>
                <w:szCs w:val="16"/>
              </w:rPr>
            </w:pPr>
            <w:r w:rsidRPr="00373556">
              <w:rPr>
                <w:b/>
                <w:bCs/>
                <w:color w:val="000000"/>
                <w:sz w:val="16"/>
                <w:szCs w:val="16"/>
              </w:rPr>
              <w:t> </w:t>
            </w:r>
          </w:p>
        </w:tc>
        <w:tc>
          <w:tcPr>
            <w:tcW w:w="1276" w:type="dxa"/>
            <w:shd w:val="clear" w:color="auto" w:fill="auto"/>
            <w:vAlign w:val="center"/>
            <w:hideMark/>
          </w:tcPr>
          <w:p w14:paraId="682C3699" w14:textId="77777777" w:rsidR="00373556" w:rsidRPr="00373556" w:rsidRDefault="00373556" w:rsidP="00373556">
            <w:pPr>
              <w:rPr>
                <w:b/>
                <w:bCs/>
                <w:color w:val="000000"/>
                <w:sz w:val="16"/>
                <w:szCs w:val="16"/>
              </w:rPr>
            </w:pPr>
            <w:r w:rsidRPr="00373556">
              <w:rPr>
                <w:b/>
                <w:bCs/>
                <w:color w:val="000000"/>
                <w:sz w:val="16"/>
                <w:szCs w:val="16"/>
              </w:rPr>
              <w:t> </w:t>
            </w:r>
          </w:p>
        </w:tc>
        <w:tc>
          <w:tcPr>
            <w:tcW w:w="992" w:type="dxa"/>
            <w:shd w:val="clear" w:color="auto" w:fill="auto"/>
            <w:vAlign w:val="center"/>
            <w:hideMark/>
          </w:tcPr>
          <w:p w14:paraId="033770D0" w14:textId="77777777" w:rsidR="00373556" w:rsidRPr="00373556" w:rsidRDefault="00373556" w:rsidP="00373556">
            <w:pPr>
              <w:rPr>
                <w:b/>
                <w:bCs/>
                <w:color w:val="000000"/>
                <w:sz w:val="16"/>
                <w:szCs w:val="16"/>
              </w:rPr>
            </w:pPr>
            <w:r w:rsidRPr="00373556">
              <w:rPr>
                <w:b/>
                <w:bCs/>
                <w:color w:val="000000"/>
                <w:sz w:val="16"/>
                <w:szCs w:val="16"/>
              </w:rPr>
              <w:t> </w:t>
            </w:r>
          </w:p>
        </w:tc>
        <w:tc>
          <w:tcPr>
            <w:tcW w:w="686" w:type="dxa"/>
            <w:shd w:val="clear" w:color="auto" w:fill="auto"/>
            <w:vAlign w:val="center"/>
            <w:hideMark/>
          </w:tcPr>
          <w:p w14:paraId="00EF9E41" w14:textId="77777777" w:rsidR="00373556" w:rsidRPr="00373556" w:rsidRDefault="00373556" w:rsidP="00373556">
            <w:pPr>
              <w:rPr>
                <w:b/>
                <w:bCs/>
                <w:color w:val="000000"/>
                <w:sz w:val="16"/>
                <w:szCs w:val="16"/>
              </w:rPr>
            </w:pPr>
            <w:r w:rsidRPr="00373556">
              <w:rPr>
                <w:b/>
                <w:bCs/>
                <w:color w:val="000000"/>
                <w:sz w:val="16"/>
                <w:szCs w:val="16"/>
              </w:rPr>
              <w:t> </w:t>
            </w:r>
          </w:p>
        </w:tc>
        <w:tc>
          <w:tcPr>
            <w:tcW w:w="634" w:type="dxa"/>
            <w:shd w:val="clear" w:color="auto" w:fill="auto"/>
            <w:vAlign w:val="center"/>
            <w:hideMark/>
          </w:tcPr>
          <w:p w14:paraId="0396CA0F" w14:textId="77777777" w:rsidR="00373556" w:rsidRPr="00373556" w:rsidRDefault="00373556" w:rsidP="00373556">
            <w:pPr>
              <w:jc w:val="right"/>
              <w:rPr>
                <w:b/>
                <w:bCs/>
                <w:color w:val="000000"/>
                <w:sz w:val="16"/>
                <w:szCs w:val="16"/>
              </w:rPr>
            </w:pPr>
          </w:p>
        </w:tc>
        <w:tc>
          <w:tcPr>
            <w:tcW w:w="955" w:type="dxa"/>
            <w:shd w:val="clear" w:color="auto" w:fill="auto"/>
            <w:vAlign w:val="center"/>
          </w:tcPr>
          <w:p w14:paraId="4AD24C87" w14:textId="77777777" w:rsidR="00373556" w:rsidRPr="00373556" w:rsidRDefault="00373556" w:rsidP="00373556">
            <w:pPr>
              <w:rPr>
                <w:b/>
                <w:bCs/>
                <w:color w:val="000000"/>
                <w:sz w:val="16"/>
                <w:szCs w:val="16"/>
              </w:rPr>
            </w:pPr>
          </w:p>
        </w:tc>
        <w:tc>
          <w:tcPr>
            <w:tcW w:w="954" w:type="dxa"/>
            <w:shd w:val="clear" w:color="auto" w:fill="auto"/>
            <w:vAlign w:val="center"/>
          </w:tcPr>
          <w:p w14:paraId="00CEAEC5" w14:textId="77777777" w:rsidR="00373556" w:rsidRPr="00373556" w:rsidRDefault="00373556" w:rsidP="00373556">
            <w:pPr>
              <w:jc w:val="center"/>
              <w:rPr>
                <w:color w:val="000000"/>
                <w:sz w:val="16"/>
                <w:szCs w:val="16"/>
              </w:rPr>
            </w:pPr>
          </w:p>
        </w:tc>
        <w:tc>
          <w:tcPr>
            <w:tcW w:w="833" w:type="dxa"/>
            <w:shd w:val="clear" w:color="auto" w:fill="auto"/>
            <w:vAlign w:val="center"/>
          </w:tcPr>
          <w:p w14:paraId="14136B73" w14:textId="77777777" w:rsidR="00373556" w:rsidRPr="00373556" w:rsidRDefault="00373556" w:rsidP="00373556">
            <w:pPr>
              <w:rPr>
                <w:b/>
                <w:bCs/>
                <w:color w:val="000000"/>
                <w:sz w:val="16"/>
                <w:szCs w:val="16"/>
              </w:rPr>
            </w:pPr>
          </w:p>
        </w:tc>
        <w:tc>
          <w:tcPr>
            <w:tcW w:w="899" w:type="dxa"/>
            <w:shd w:val="clear" w:color="auto" w:fill="auto"/>
            <w:vAlign w:val="center"/>
          </w:tcPr>
          <w:p w14:paraId="480DD0E0" w14:textId="77777777" w:rsidR="00373556" w:rsidRPr="00373556" w:rsidRDefault="00373556" w:rsidP="00373556">
            <w:pPr>
              <w:jc w:val="center"/>
              <w:rPr>
                <w:color w:val="000000"/>
                <w:sz w:val="16"/>
                <w:szCs w:val="16"/>
              </w:rPr>
            </w:pPr>
          </w:p>
        </w:tc>
        <w:tc>
          <w:tcPr>
            <w:tcW w:w="953" w:type="dxa"/>
            <w:shd w:val="clear" w:color="auto" w:fill="auto"/>
            <w:vAlign w:val="center"/>
          </w:tcPr>
          <w:p w14:paraId="55130C42" w14:textId="77777777" w:rsidR="00373556" w:rsidRPr="00373556" w:rsidRDefault="00373556" w:rsidP="00373556">
            <w:pPr>
              <w:jc w:val="center"/>
              <w:rPr>
                <w:color w:val="000000"/>
                <w:sz w:val="16"/>
                <w:szCs w:val="16"/>
              </w:rPr>
            </w:pPr>
          </w:p>
        </w:tc>
        <w:tc>
          <w:tcPr>
            <w:tcW w:w="722" w:type="dxa"/>
            <w:shd w:val="clear" w:color="auto" w:fill="auto"/>
            <w:vAlign w:val="center"/>
          </w:tcPr>
          <w:p w14:paraId="56CA3144" w14:textId="77777777" w:rsidR="00373556" w:rsidRPr="00373556" w:rsidRDefault="00373556" w:rsidP="00373556">
            <w:pPr>
              <w:jc w:val="center"/>
              <w:rPr>
                <w:color w:val="000000"/>
                <w:sz w:val="16"/>
                <w:szCs w:val="16"/>
              </w:rPr>
            </w:pPr>
          </w:p>
        </w:tc>
      </w:tr>
    </w:tbl>
    <w:p w14:paraId="5B9896BF" w14:textId="77777777" w:rsidR="00373556" w:rsidRDefault="00373556" w:rsidP="00373556">
      <w:pPr>
        <w:shd w:val="clear" w:color="auto" w:fill="FFFFFF" w:themeFill="background1"/>
        <w:rPr>
          <w:rFonts w:ascii="Sylfaen" w:hAnsi="Sylfaen"/>
        </w:rPr>
      </w:pPr>
    </w:p>
    <w:p w14:paraId="07DC1427" w14:textId="77777777" w:rsidR="00373556" w:rsidRDefault="00373556" w:rsidP="00373556">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732992" behindDoc="0" locked="0" layoutInCell="1" allowOverlap="1" wp14:anchorId="1A103A40" wp14:editId="7B977BAB">
                <wp:simplePos x="0" y="0"/>
                <wp:positionH relativeFrom="margin">
                  <wp:posOffset>151130</wp:posOffset>
                </wp:positionH>
                <wp:positionV relativeFrom="paragraph">
                  <wp:posOffset>38735</wp:posOffset>
                </wp:positionV>
                <wp:extent cx="2819400" cy="1571625"/>
                <wp:effectExtent l="0" t="0" r="19050" b="28575"/>
                <wp:wrapNone/>
                <wp:docPr id="22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1CB4AA1" w14:textId="77777777" w:rsidR="00F20A14" w:rsidRPr="00862DED" w:rsidRDefault="00F20A14" w:rsidP="00373556">
                            <w:pPr>
                              <w:jc w:val="center"/>
                              <w:rPr>
                                <w:rFonts w:ascii="Sylfaen" w:hAnsi="Sylfaen" w:cs="Sylfaen"/>
                                <w:b/>
                                <w:sz w:val="22"/>
                                <w:szCs w:val="22"/>
                                <w:lang w:val="hy-AM"/>
                              </w:rPr>
                            </w:pPr>
                            <w:r w:rsidRPr="0074731C">
                              <w:rPr>
                                <w:rFonts w:ascii="Sylfaen" w:hAnsi="Sylfaen"/>
                                <w:b/>
                                <w:sz w:val="22"/>
                                <w:szCs w:val="22"/>
                              </w:rPr>
                              <w:t>Покупатель</w:t>
                            </w:r>
                            <w:r>
                              <w:rPr>
                                <w:rFonts w:ascii="Sylfaen" w:hAnsi="Sylfaen"/>
                                <w:b/>
                                <w:sz w:val="22"/>
                                <w:szCs w:val="22"/>
                                <w:lang w:val="hy-AM"/>
                              </w:rPr>
                              <w:t>:</w:t>
                            </w:r>
                            <w:r w:rsidRPr="0074731C">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7EFAF25A" w14:textId="77777777" w:rsidR="00F20A14" w:rsidRPr="0074731C" w:rsidRDefault="00F20A14" w:rsidP="00373556">
                            <w:pPr>
                              <w:ind w:left="284" w:hanging="284"/>
                              <w:jc w:val="center"/>
                              <w:rPr>
                                <w:rFonts w:ascii="Sylfaen" w:hAnsi="Sylfaen" w:cs="Sylfaen"/>
                                <w:sz w:val="22"/>
                                <w:szCs w:val="22"/>
                              </w:rPr>
                            </w:pPr>
                            <w:r w:rsidRPr="0074731C">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7C306E2A" w14:textId="77777777" w:rsidR="00F20A14" w:rsidRPr="00862DED" w:rsidRDefault="00F20A14" w:rsidP="00373556">
                            <w:pPr>
                              <w:jc w:val="center"/>
                              <w:rPr>
                                <w:rFonts w:ascii="Sylfaen" w:hAnsi="Sylfaen"/>
                                <w:sz w:val="22"/>
                                <w:szCs w:val="22"/>
                                <w:lang w:val="hy-AM" w:bidi="he-IL"/>
                              </w:rPr>
                            </w:pPr>
                            <w:r w:rsidRPr="0074731C">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8FF2AAE" w14:textId="77777777" w:rsidR="00F20A14" w:rsidRPr="00862DED" w:rsidRDefault="00F20A14" w:rsidP="0037355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201544EE" w14:textId="77777777" w:rsidR="00F20A14" w:rsidRDefault="00F20A14" w:rsidP="00373556">
                            <w:pPr>
                              <w:rPr>
                                <w:rFonts w:ascii="Sylfaen" w:hAnsi="Sylfaen" w:cs="Sylfaen"/>
                                <w:sz w:val="22"/>
                                <w:szCs w:val="22"/>
                                <w:lang w:val="hy-AM" w:bidi="he-IL"/>
                              </w:rPr>
                            </w:pPr>
                          </w:p>
                          <w:p w14:paraId="6B0231A1" w14:textId="77777777" w:rsidR="00F20A14" w:rsidRPr="00862DED" w:rsidRDefault="00F20A14" w:rsidP="00373556">
                            <w:pPr>
                              <w:rPr>
                                <w:rFonts w:ascii="Sylfaen" w:hAnsi="Sylfaen" w:cs="Sylfaen"/>
                                <w:sz w:val="22"/>
                                <w:szCs w:val="22"/>
                                <w:lang w:val="hy-AM" w:bidi="he-IL"/>
                              </w:rPr>
                            </w:pPr>
                          </w:p>
                          <w:p w14:paraId="4E36DF27" w14:textId="77777777" w:rsidR="00F20A14" w:rsidRPr="00862DED" w:rsidRDefault="00F20A14" w:rsidP="0037355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2A1BCA23" w14:textId="77777777" w:rsidR="00F20A14" w:rsidRPr="00862DED" w:rsidRDefault="00F20A14" w:rsidP="0037355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07267AEF" w14:textId="77777777" w:rsidR="00F20A14" w:rsidRPr="00862DED" w:rsidRDefault="00F20A14" w:rsidP="00373556">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103A40" id="Поле 3" o:spid="_x0000_s1027" type="#_x0000_t202" style="position:absolute;margin-left:11.9pt;margin-top:3.05pt;width:222pt;height:123.7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" strokecolor="white" strokeweight="1pt">
                <v:stroke dashstyle="dash"/>
                <v:shadow color="#868686"/>
                <v:textbox>
                  <w:txbxContent>
                    <w:p w14:paraId="51CB4AA1" w14:textId="77777777" w:rsidR="00F20A14" w:rsidRPr="00862DED" w:rsidRDefault="00F20A14" w:rsidP="00373556">
                      <w:pPr>
                        <w:jc w:val="center"/>
                        <w:rPr>
                          <w:rFonts w:ascii="Sylfaen" w:hAnsi="Sylfaen" w:cs="Sylfaen"/>
                          <w:b/>
                          <w:sz w:val="22"/>
                          <w:szCs w:val="22"/>
                          <w:lang w:val="hy-AM"/>
                        </w:rPr>
                      </w:pPr>
                      <w:r w:rsidRPr="0074731C">
                        <w:rPr>
                          <w:rFonts w:ascii="Sylfaen" w:hAnsi="Sylfaen"/>
                          <w:b/>
                          <w:sz w:val="22"/>
                          <w:szCs w:val="22"/>
                        </w:rPr>
                        <w:t>Покупатель</w:t>
                      </w:r>
                      <w:r>
                        <w:rPr>
                          <w:rFonts w:ascii="Sylfaen" w:hAnsi="Sylfaen"/>
                          <w:b/>
                          <w:sz w:val="22"/>
                          <w:szCs w:val="22"/>
                          <w:lang w:val="hy-AM"/>
                        </w:rPr>
                        <w:t>:</w:t>
                      </w:r>
                      <w:r w:rsidRPr="0074731C">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7EFAF25A" w14:textId="77777777" w:rsidR="00F20A14" w:rsidRPr="0074731C" w:rsidRDefault="00F20A14" w:rsidP="00373556">
                      <w:pPr>
                        <w:ind w:left="284" w:hanging="284"/>
                        <w:jc w:val="center"/>
                        <w:rPr>
                          <w:rFonts w:ascii="Sylfaen" w:hAnsi="Sylfaen" w:cs="Sylfaen"/>
                          <w:sz w:val="22"/>
                          <w:szCs w:val="22"/>
                        </w:rPr>
                      </w:pPr>
                      <w:r w:rsidRPr="0074731C">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7C306E2A" w14:textId="77777777" w:rsidR="00F20A14" w:rsidRPr="00862DED" w:rsidRDefault="00F20A14" w:rsidP="00373556">
                      <w:pPr>
                        <w:jc w:val="center"/>
                        <w:rPr>
                          <w:rFonts w:ascii="Sylfaen" w:hAnsi="Sylfaen"/>
                          <w:sz w:val="22"/>
                          <w:szCs w:val="22"/>
                          <w:lang w:val="hy-AM" w:bidi="he-IL"/>
                        </w:rPr>
                      </w:pPr>
                      <w:r w:rsidRPr="0074731C">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68FF2AAE" w14:textId="77777777" w:rsidR="00F20A14" w:rsidRPr="00862DED" w:rsidRDefault="00F20A14" w:rsidP="0037355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201544EE" w14:textId="77777777" w:rsidR="00F20A14" w:rsidRDefault="00F20A14" w:rsidP="00373556">
                      <w:pPr>
                        <w:rPr>
                          <w:rFonts w:ascii="Sylfaen" w:hAnsi="Sylfaen" w:cs="Sylfaen"/>
                          <w:sz w:val="22"/>
                          <w:szCs w:val="22"/>
                          <w:lang w:val="hy-AM" w:bidi="he-IL"/>
                        </w:rPr>
                      </w:pPr>
                    </w:p>
                    <w:p w14:paraId="6B0231A1" w14:textId="77777777" w:rsidR="00F20A14" w:rsidRPr="00862DED" w:rsidRDefault="00F20A14" w:rsidP="00373556">
                      <w:pPr>
                        <w:rPr>
                          <w:rFonts w:ascii="Sylfaen" w:hAnsi="Sylfaen" w:cs="Sylfaen"/>
                          <w:sz w:val="22"/>
                          <w:szCs w:val="22"/>
                          <w:lang w:val="hy-AM" w:bidi="he-IL"/>
                        </w:rPr>
                      </w:pPr>
                    </w:p>
                    <w:p w14:paraId="4E36DF27" w14:textId="77777777" w:rsidR="00F20A14" w:rsidRPr="00862DED" w:rsidRDefault="00F20A14" w:rsidP="0037355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2A1BCA23" w14:textId="77777777" w:rsidR="00F20A14" w:rsidRPr="00862DED" w:rsidRDefault="00F20A14" w:rsidP="0037355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07267AEF" w14:textId="77777777" w:rsidR="00F20A14" w:rsidRPr="00862DED" w:rsidRDefault="00F20A14" w:rsidP="00373556">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734016" behindDoc="0" locked="0" layoutInCell="1" allowOverlap="1" wp14:anchorId="7D7047D4" wp14:editId="578081D5">
                <wp:simplePos x="0" y="0"/>
                <wp:positionH relativeFrom="column">
                  <wp:posOffset>4112063</wp:posOffset>
                </wp:positionH>
                <wp:positionV relativeFrom="paragraph">
                  <wp:posOffset>11669</wp:posOffset>
                </wp:positionV>
                <wp:extent cx="2648585" cy="1644383"/>
                <wp:effectExtent l="0" t="0" r="18415" b="13335"/>
                <wp:wrapNone/>
                <wp:docPr id="22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8D7ADD2" w14:textId="77777777" w:rsidR="00F20A14" w:rsidRPr="00862DED" w:rsidRDefault="00F20A14" w:rsidP="0037355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45342163" w14:textId="77777777" w:rsidR="00F20A14" w:rsidRDefault="00F20A14" w:rsidP="0037355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7BF1B378" w14:textId="77777777" w:rsidR="00F20A14" w:rsidRPr="00ED5A97" w:rsidRDefault="00F20A14" w:rsidP="00373556">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14:paraId="027F0100" w14:textId="77777777" w:rsidR="00F20A14" w:rsidRPr="00ED0878" w:rsidRDefault="00F20A14" w:rsidP="0037355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5D5620F5" w14:textId="77777777" w:rsidR="00F20A14" w:rsidRPr="00ED0878" w:rsidRDefault="00F20A14" w:rsidP="00373556">
                            <w:pPr>
                              <w:jc w:val="center"/>
                              <w:rPr>
                                <w:rFonts w:ascii="Sylfaen" w:hAnsi="Sylfaen"/>
                                <w:sz w:val="22"/>
                                <w:szCs w:val="22"/>
                                <w:lang w:val="hy-AM" w:bidi="he-IL"/>
                              </w:rPr>
                            </w:pPr>
                          </w:p>
                          <w:p w14:paraId="4C3B4D8B" w14:textId="77777777" w:rsidR="00F20A14" w:rsidRPr="00AF52BE" w:rsidRDefault="00F20A14" w:rsidP="00373556">
                            <w:pPr>
                              <w:shd w:val="clear" w:color="auto" w:fill="FFFFFF"/>
                              <w:jc w:val="center"/>
                              <w:outlineLvl w:val="0"/>
                              <w:rPr>
                                <w:rFonts w:ascii="Sylfaen" w:hAnsi="Sylfaen" w:cs="Sylfaen"/>
                                <w:sz w:val="22"/>
                                <w:szCs w:val="22"/>
                                <w:lang w:val="hy-AM" w:bidi="he-IL"/>
                              </w:rPr>
                            </w:pPr>
                          </w:p>
                          <w:p w14:paraId="1A1AA59D" w14:textId="77777777" w:rsidR="00F20A14" w:rsidRPr="00AF52BE" w:rsidRDefault="00F20A14" w:rsidP="0037355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0B5042E4" w14:textId="77777777" w:rsidR="00F20A14" w:rsidRPr="00171CC9" w:rsidRDefault="00F20A14" w:rsidP="0037355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122E9EA" w14:textId="77777777" w:rsidR="00F20A14" w:rsidRPr="00862DED" w:rsidRDefault="00F20A14" w:rsidP="00373556">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53747B9E" w14:textId="77777777" w:rsidR="00F20A14" w:rsidRPr="00A817E5" w:rsidRDefault="00F20A14" w:rsidP="0037355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7047D4" id="Поле 4" o:spid="_x0000_s1028" type="#_x0000_t202" style="position:absolute;margin-left:323.8pt;margin-top:.9pt;width:208.55pt;height:129.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CG/4QIAAMs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" strokecolor="white" strokeweight="1pt">
                <v:stroke dashstyle="dash"/>
                <v:shadow color="#868686"/>
                <v:textbox>
                  <w:txbxContent>
                    <w:p w14:paraId="38D7ADD2" w14:textId="77777777" w:rsidR="00F20A14" w:rsidRPr="00862DED" w:rsidRDefault="00F20A14" w:rsidP="0037355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45342163" w14:textId="77777777" w:rsidR="00F20A14" w:rsidRDefault="00F20A14" w:rsidP="0037355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7BF1B378" w14:textId="77777777" w:rsidR="00F20A14" w:rsidRPr="00ED5A97" w:rsidRDefault="00F20A14" w:rsidP="00373556">
                      <w:pPr>
                        <w:rPr>
                          <w:rFonts w:ascii="Sylfaen" w:hAnsi="Sylfaen"/>
                          <w:sz w:val="22"/>
                          <w:szCs w:val="22"/>
                          <w:lang w:val="hy-AM" w:bidi="he-IL"/>
                        </w:rPr>
                      </w:pPr>
                      <w:r w:rsidRPr="00FD7F0C">
                        <w:rPr>
                          <w:rFonts w:ascii="Sylfaen" w:eastAsia="Calibri" w:hAnsi="Sylfaen"/>
                          <w:lang w:val="hy-AM"/>
                        </w:rPr>
                        <w:t xml:space="preserve">              </w:t>
                      </w: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14:paraId="027F0100" w14:textId="77777777" w:rsidR="00F20A14" w:rsidRPr="00ED0878" w:rsidRDefault="00F20A14" w:rsidP="0037355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5D5620F5" w14:textId="77777777" w:rsidR="00F20A14" w:rsidRPr="00ED0878" w:rsidRDefault="00F20A14" w:rsidP="00373556">
                      <w:pPr>
                        <w:jc w:val="center"/>
                        <w:rPr>
                          <w:rFonts w:ascii="Sylfaen" w:hAnsi="Sylfaen"/>
                          <w:sz w:val="22"/>
                          <w:szCs w:val="22"/>
                          <w:lang w:val="hy-AM" w:bidi="he-IL"/>
                        </w:rPr>
                      </w:pPr>
                    </w:p>
                    <w:p w14:paraId="4C3B4D8B" w14:textId="77777777" w:rsidR="00F20A14" w:rsidRPr="00AF52BE" w:rsidRDefault="00F20A14" w:rsidP="00373556">
                      <w:pPr>
                        <w:shd w:val="clear" w:color="auto" w:fill="FFFFFF"/>
                        <w:jc w:val="center"/>
                        <w:outlineLvl w:val="0"/>
                        <w:rPr>
                          <w:rFonts w:ascii="Sylfaen" w:hAnsi="Sylfaen" w:cs="Sylfaen"/>
                          <w:sz w:val="22"/>
                          <w:szCs w:val="22"/>
                          <w:lang w:val="hy-AM" w:bidi="he-IL"/>
                        </w:rPr>
                      </w:pPr>
                    </w:p>
                    <w:p w14:paraId="1A1AA59D" w14:textId="77777777" w:rsidR="00F20A14" w:rsidRPr="00AF52BE" w:rsidRDefault="00F20A14" w:rsidP="0037355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0B5042E4" w14:textId="77777777" w:rsidR="00F20A14" w:rsidRPr="00171CC9" w:rsidRDefault="00F20A14" w:rsidP="0037355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122E9EA" w14:textId="77777777" w:rsidR="00F20A14" w:rsidRPr="00862DED" w:rsidRDefault="00F20A14" w:rsidP="00373556">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53747B9E" w14:textId="77777777" w:rsidR="00F20A14" w:rsidRPr="00A817E5" w:rsidRDefault="00F20A14" w:rsidP="00373556">
                      <w:pPr>
                        <w:rPr>
                          <w:lang w:val="hy-AM"/>
                        </w:rPr>
                      </w:pPr>
                    </w:p>
                  </w:txbxContent>
                </v:textbox>
              </v:shape>
            </w:pict>
          </mc:Fallback>
        </mc:AlternateContent>
      </w:r>
    </w:p>
    <w:p w14:paraId="20FDCBD3" w14:textId="77777777" w:rsidR="00373556" w:rsidRDefault="00373556" w:rsidP="00373556">
      <w:pPr>
        <w:shd w:val="clear" w:color="auto" w:fill="FFFFFF" w:themeFill="background1"/>
        <w:rPr>
          <w:rFonts w:ascii="Sylfaen" w:hAnsi="Sylfaen"/>
        </w:rPr>
      </w:pPr>
    </w:p>
    <w:p w14:paraId="43812535" w14:textId="77777777" w:rsidR="00373556" w:rsidRDefault="00373556" w:rsidP="00373556">
      <w:pPr>
        <w:shd w:val="clear" w:color="auto" w:fill="FFFFFF" w:themeFill="background1"/>
        <w:rPr>
          <w:rFonts w:ascii="Sylfaen" w:hAnsi="Sylfaen"/>
        </w:rPr>
      </w:pPr>
    </w:p>
    <w:p w14:paraId="4C7D4E00" w14:textId="77777777" w:rsidR="00373556" w:rsidRDefault="00373556" w:rsidP="00373556">
      <w:pPr>
        <w:shd w:val="clear" w:color="auto" w:fill="FFFFFF" w:themeFill="background1"/>
        <w:rPr>
          <w:rFonts w:ascii="Sylfaen" w:hAnsi="Sylfaen"/>
        </w:rPr>
      </w:pPr>
    </w:p>
    <w:p w14:paraId="7E26377A" w14:textId="77777777" w:rsidR="00373556" w:rsidRDefault="00373556" w:rsidP="00373556">
      <w:pPr>
        <w:shd w:val="clear" w:color="auto" w:fill="FFFFFF" w:themeFill="background1"/>
        <w:rPr>
          <w:rFonts w:ascii="Sylfaen" w:hAnsi="Sylfaen"/>
        </w:rPr>
      </w:pPr>
    </w:p>
    <w:p w14:paraId="1B2B4F97" w14:textId="77777777" w:rsidR="00373556" w:rsidRDefault="00373556" w:rsidP="00373556">
      <w:pPr>
        <w:tabs>
          <w:tab w:val="right" w:pos="10772"/>
        </w:tabs>
        <w:rPr>
          <w:rFonts w:ascii="Sylfaen" w:hAnsi="Sylfaen"/>
        </w:rPr>
      </w:pPr>
    </w:p>
    <w:p w14:paraId="67990887" w14:textId="77777777" w:rsidR="00373556" w:rsidRDefault="00373556" w:rsidP="00373556">
      <w:pPr>
        <w:tabs>
          <w:tab w:val="right" w:pos="10772"/>
        </w:tabs>
        <w:rPr>
          <w:rFonts w:ascii="Sylfaen" w:hAnsi="Sylfaen"/>
        </w:rPr>
      </w:pPr>
    </w:p>
    <w:p w14:paraId="74E9177B" w14:textId="77777777" w:rsidR="002C0A80" w:rsidRDefault="002C0A80" w:rsidP="002C0A80">
      <w:pPr>
        <w:spacing w:before="240"/>
        <w:rPr>
          <w:rFonts w:ascii="Sylfaen" w:hAnsi="Sylfaen"/>
          <w:sz w:val="20"/>
          <w:szCs w:val="20"/>
        </w:rPr>
      </w:pPr>
    </w:p>
    <w:p w14:paraId="2D36ADDD" w14:textId="77777777" w:rsidR="002C0A80" w:rsidRDefault="002C0A80" w:rsidP="002C0A80">
      <w:pPr>
        <w:spacing w:before="240"/>
        <w:rPr>
          <w:rFonts w:ascii="Sylfaen" w:hAnsi="Sylfaen"/>
          <w:sz w:val="20"/>
          <w:szCs w:val="20"/>
        </w:rPr>
      </w:pPr>
    </w:p>
    <w:p w14:paraId="25B8CB95" w14:textId="77777777" w:rsidR="002C0A80" w:rsidRPr="00FD7F0C" w:rsidRDefault="002C0A80" w:rsidP="002C0A80">
      <w:pPr>
        <w:spacing w:before="240"/>
        <w:rPr>
          <w:rFonts w:ascii="Sylfaen" w:hAnsi="Sylfaen"/>
          <w:sz w:val="20"/>
          <w:szCs w:val="20"/>
        </w:rPr>
      </w:pPr>
    </w:p>
    <w:p w14:paraId="3D66D3DE" w14:textId="77777777" w:rsidR="002C0A80" w:rsidRDefault="002C0A80" w:rsidP="002C0A80">
      <w:pPr>
        <w:spacing w:before="240"/>
        <w:rPr>
          <w:rFonts w:ascii="Sylfaen" w:hAnsi="Sylfaen"/>
          <w:sz w:val="20"/>
          <w:szCs w:val="20"/>
        </w:rPr>
      </w:pPr>
    </w:p>
    <w:p w14:paraId="2CDAC317" w14:textId="77777777" w:rsidR="002C0A80" w:rsidRDefault="002C0A80" w:rsidP="002C0A80">
      <w:pPr>
        <w:spacing w:before="240"/>
        <w:rPr>
          <w:rFonts w:ascii="Sylfaen" w:hAnsi="Sylfaen"/>
          <w:sz w:val="20"/>
          <w:szCs w:val="20"/>
        </w:rPr>
      </w:pPr>
    </w:p>
    <w:p w14:paraId="5F7B2238" w14:textId="77777777" w:rsidR="002C0A80" w:rsidRDefault="002C0A80" w:rsidP="002C0A80">
      <w:pPr>
        <w:spacing w:before="240"/>
        <w:rPr>
          <w:rFonts w:ascii="Sylfaen" w:hAnsi="Sylfaen"/>
          <w:sz w:val="20"/>
          <w:szCs w:val="20"/>
        </w:rPr>
      </w:pPr>
    </w:p>
    <w:p w14:paraId="11DCA885" w14:textId="77777777" w:rsidR="002C0A80" w:rsidRDefault="002C0A80" w:rsidP="002C0A80">
      <w:pPr>
        <w:spacing w:before="240"/>
        <w:rPr>
          <w:rFonts w:ascii="Sylfaen" w:hAnsi="Sylfaen"/>
          <w:sz w:val="20"/>
          <w:szCs w:val="20"/>
        </w:rPr>
      </w:pPr>
    </w:p>
    <w:p w14:paraId="5939B88D" w14:textId="77777777" w:rsidR="002C0A80" w:rsidRDefault="002C0A80" w:rsidP="002C0A80">
      <w:pPr>
        <w:spacing w:before="240"/>
        <w:rPr>
          <w:rFonts w:ascii="Sylfaen" w:hAnsi="Sylfaen"/>
          <w:sz w:val="20"/>
          <w:szCs w:val="20"/>
        </w:rPr>
      </w:pPr>
    </w:p>
    <w:p w14:paraId="1669E8F2" w14:textId="77777777" w:rsidR="002C0A80" w:rsidRDefault="002C0A80" w:rsidP="002C0A80">
      <w:pPr>
        <w:spacing w:before="240"/>
        <w:rPr>
          <w:rFonts w:ascii="Sylfaen" w:hAnsi="Sylfaen"/>
          <w:sz w:val="20"/>
          <w:szCs w:val="20"/>
        </w:rPr>
      </w:pPr>
    </w:p>
    <w:p w14:paraId="781A38B8" w14:textId="77777777" w:rsidR="00373556" w:rsidRDefault="00373556" w:rsidP="00373556">
      <w:pPr>
        <w:spacing w:line="276" w:lineRule="auto"/>
        <w:rPr>
          <w:rFonts w:ascii="Sylfaen" w:hAnsi="Sylfaen"/>
        </w:rPr>
      </w:pPr>
    </w:p>
    <w:p w14:paraId="20FEDC83" w14:textId="77777777" w:rsidR="00373556" w:rsidRDefault="00373556">
      <w:pPr>
        <w:spacing w:after="160" w:line="259" w:lineRule="auto"/>
        <w:rPr>
          <w:rFonts w:ascii="Sylfaen" w:hAnsi="Sylfaen"/>
        </w:rPr>
      </w:pPr>
      <w:r>
        <w:rPr>
          <w:rFonts w:ascii="Sylfaen" w:hAnsi="Sylfaen"/>
        </w:rPr>
        <w:br w:type="page"/>
      </w:r>
    </w:p>
    <w:p w14:paraId="6C5E5631" w14:textId="77777777" w:rsidR="00373556" w:rsidRDefault="00373556" w:rsidP="004F1B1F">
      <w:pPr>
        <w:spacing w:line="276" w:lineRule="auto"/>
        <w:jc w:val="center"/>
      </w:pPr>
      <w:r>
        <w:t>ДОГОВОР №_____________</w:t>
      </w:r>
    </w:p>
    <w:p w14:paraId="7A1D9660" w14:textId="77777777" w:rsidR="00373556" w:rsidRDefault="00373556" w:rsidP="00373556">
      <w:pPr>
        <w:spacing w:line="276" w:lineRule="auto"/>
        <w:jc w:val="center"/>
      </w:pPr>
    </w:p>
    <w:p w14:paraId="5C1ED563" w14:textId="77777777" w:rsidR="00373556" w:rsidRDefault="00373556" w:rsidP="00373556">
      <w:r>
        <w:t>г. Ереван</w:t>
      </w:r>
      <w:r>
        <w:tab/>
        <w:t xml:space="preserve">                                                                                     «___» «_________»</w:t>
      </w:r>
      <w:r>
        <w:tab/>
        <w:t xml:space="preserve">2026 г.     </w:t>
      </w:r>
    </w:p>
    <w:p w14:paraId="25ED2230" w14:textId="77777777" w:rsidR="00373556" w:rsidRPr="004F1B1F" w:rsidRDefault="00373556" w:rsidP="004F1B1F">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w:t>
      </w:r>
      <w:r w:rsidR="004F1B1F">
        <w:rPr>
          <w:b/>
          <w:bCs/>
          <w:color w:val="000000"/>
          <w:spacing w:val="-1"/>
        </w:rPr>
        <w:t xml:space="preserve">                                 </w:t>
      </w:r>
      <w:r>
        <w:rPr>
          <w:b/>
          <w:bCs/>
          <w:color w:val="000000"/>
          <w:spacing w:val="-1"/>
        </w:rPr>
        <w:t xml:space="preserve">(ЗАО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___,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действующей</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14:paraId="15456282" w14:textId="77777777" w:rsidR="00373556" w:rsidRDefault="00373556" w:rsidP="00373556">
      <w:pPr>
        <w:widowControl w:val="0"/>
        <w:numPr>
          <w:ilvl w:val="0"/>
          <w:numId w:val="19"/>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14:paraId="21E0CB41" w14:textId="77777777" w:rsidR="004F1B1F" w:rsidRDefault="00373556" w:rsidP="004F1B1F">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14:paraId="47E22EAA" w14:textId="77777777" w:rsidR="00373556" w:rsidRPr="004F1B1F" w:rsidRDefault="00373556" w:rsidP="004F1B1F">
      <w:pPr>
        <w:widowControl w:val="0"/>
        <w:shd w:val="clear" w:color="auto" w:fill="FFFFFF"/>
        <w:tabs>
          <w:tab w:val="left" w:pos="851"/>
        </w:tabs>
        <w:autoSpaceDE w:val="0"/>
        <w:autoSpaceDN w:val="0"/>
        <w:adjustRightInd w:val="0"/>
        <w:spacing w:line="276" w:lineRule="auto"/>
        <w:jc w:val="center"/>
        <w:rPr>
          <w:color w:val="000000"/>
          <w:spacing w:val="-12"/>
        </w:rPr>
      </w:pPr>
      <w:r w:rsidRPr="004F1B1F">
        <w:rPr>
          <w:color w:val="000000"/>
        </w:rPr>
        <w:br/>
      </w:r>
      <w:r w:rsidRPr="004F1B1F">
        <w:rPr>
          <w:color w:val="000000"/>
          <w:spacing w:val="-1"/>
        </w:rPr>
        <w:t>2. ЦЕНА ДОГОВОРА,</w:t>
      </w:r>
      <w:r w:rsidRPr="004F1B1F">
        <w:rPr>
          <w:color w:val="000000"/>
          <w:spacing w:val="-2"/>
        </w:rPr>
        <w:t xml:space="preserve"> УСЛОВИЯ ОПЛАТЫ</w:t>
      </w:r>
    </w:p>
    <w:p w14:paraId="4B25167C" w14:textId="77777777" w:rsidR="00373556" w:rsidRDefault="00373556" w:rsidP="00373556">
      <w:pPr>
        <w:shd w:val="clear" w:color="auto" w:fill="FFFFFF"/>
        <w:tabs>
          <w:tab w:val="left" w:pos="851"/>
        </w:tabs>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14:paraId="68DC6E02" w14:textId="77777777" w:rsidR="00373556" w:rsidRDefault="00373556" w:rsidP="00373556">
      <w:pPr>
        <w:shd w:val="clear" w:color="auto" w:fill="FFFFFF"/>
        <w:tabs>
          <w:tab w:val="left" w:pos="851"/>
        </w:tabs>
        <w:spacing w:line="276" w:lineRule="auto"/>
        <w:jc w:val="both"/>
      </w:pPr>
      <w:r>
        <w:rPr>
          <w:color w:val="000000"/>
        </w:rPr>
        <w:t xml:space="preserve">2.2. Общая   сумма   Договора   определяется Спецификацией №1 – Приложение №1 к настоящему Договору, и составляет </w:t>
      </w:r>
      <w:r w:rsidRPr="0018454E">
        <w:rPr>
          <w:color w:val="000000"/>
          <w:highlight w:val="yellow"/>
        </w:rPr>
        <w:t xml:space="preserve">___ </w:t>
      </w:r>
      <w:r w:rsidRPr="0018454E">
        <w:rPr>
          <w:highlight w:val="yellow"/>
        </w:rPr>
        <w:t>(___) рублей, НДС-0%.</w:t>
      </w:r>
      <w:r>
        <w:t xml:space="preserve"> </w:t>
      </w:r>
    </w:p>
    <w:p w14:paraId="6B753032" w14:textId="77777777" w:rsidR="00373556" w:rsidRDefault="00373556" w:rsidP="00373556">
      <w:pPr>
        <w:shd w:val="clear" w:color="auto" w:fill="FFFFFF"/>
        <w:tabs>
          <w:tab w:val="left" w:pos="851"/>
        </w:tabs>
        <w:spacing w:line="276" w:lineRule="auto"/>
        <w:jc w:val="both"/>
      </w:pPr>
      <w:r>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14:paraId="09C6D678" w14:textId="77777777" w:rsidR="00373556" w:rsidRDefault="00373556" w:rsidP="00373556">
      <w:pPr>
        <w:shd w:val="clear" w:color="auto" w:fill="FFFFFF"/>
        <w:spacing w:line="276" w:lineRule="auto"/>
        <w:ind w:right="34"/>
        <w:jc w:val="both"/>
      </w:pPr>
      <w:r>
        <w:rPr>
          <w:color w:val="000000"/>
          <w:spacing w:val="1"/>
        </w:rPr>
        <w:t xml:space="preserve"> 2.4. </w:t>
      </w:r>
      <w: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14:paraId="2C1E6714" w14:textId="77777777" w:rsidR="00373556" w:rsidRDefault="00373556" w:rsidP="00373556">
      <w:pPr>
        <w:shd w:val="clear" w:color="auto" w:fill="FFFFFF"/>
        <w:spacing w:line="276" w:lineRule="auto"/>
        <w:ind w:left="5" w:right="34" w:firstLine="346"/>
        <w:jc w:val="both"/>
      </w:pPr>
      <w:r>
        <w:t>-  сборы на территории страны ПОКУПАТЕЛЯ оплачивает ПОКУПАТЕЛЬ;</w:t>
      </w:r>
    </w:p>
    <w:p w14:paraId="2565278F" w14:textId="77777777" w:rsidR="00373556" w:rsidRDefault="00373556" w:rsidP="004F1B1F">
      <w:pPr>
        <w:shd w:val="clear" w:color="auto" w:fill="FFFFFF"/>
        <w:spacing w:line="276" w:lineRule="auto"/>
        <w:ind w:left="5" w:right="34" w:firstLine="346"/>
        <w:jc w:val="both"/>
      </w:pPr>
      <w:r>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14:paraId="34AB62C1" w14:textId="77777777" w:rsidR="00373556" w:rsidRDefault="00373556" w:rsidP="00373556">
      <w:pPr>
        <w:shd w:val="clear" w:color="auto" w:fill="FFFFFF"/>
        <w:spacing w:line="276" w:lineRule="auto"/>
        <w:ind w:left="720"/>
        <w:jc w:val="center"/>
        <w:rPr>
          <w:color w:val="000000"/>
          <w:spacing w:val="-25"/>
        </w:rPr>
      </w:pPr>
      <w:r>
        <w:rPr>
          <w:color w:val="000000"/>
          <w:spacing w:val="-25"/>
        </w:rPr>
        <w:t>3. УСЛОВИЯ И СРОКИ ПОСТАВКИ</w:t>
      </w:r>
    </w:p>
    <w:p w14:paraId="2DF85CBB" w14:textId="77777777" w:rsidR="00373556" w:rsidRDefault="00373556" w:rsidP="00373556">
      <w:pPr>
        <w:widowControl w:val="0"/>
        <w:numPr>
          <w:ilvl w:val="0"/>
          <w:numId w:val="21"/>
        </w:numPr>
        <w:shd w:val="clear" w:color="auto" w:fill="FFFFFF"/>
        <w:tabs>
          <w:tab w:val="left" w:pos="567"/>
        </w:tabs>
        <w:suppressAutoHyphens/>
        <w:autoSpaceDE w:val="0"/>
        <w:spacing w:line="276" w:lineRule="auto"/>
        <w:jc w:val="both"/>
        <w:rPr>
          <w:spacing w:val="6"/>
        </w:rPr>
      </w:pPr>
      <w:r>
        <w:rPr>
          <w:spacing w:val="6"/>
        </w:rPr>
        <w:t xml:space="preserve">Поставка Товара производится на условиях поставки </w:t>
      </w:r>
      <w:r>
        <w:rPr>
          <w:spacing w:val="6"/>
          <w:lang w:val="en-US"/>
        </w:rPr>
        <w:t>FCA</w:t>
      </w:r>
      <w:r>
        <w:rPr>
          <w:spacing w:val="6"/>
        </w:rPr>
        <w:t xml:space="preserve"> (согласно Инкотермс 2010).</w:t>
      </w:r>
    </w:p>
    <w:p w14:paraId="2C0A4AE0" w14:textId="77777777" w:rsidR="00373556" w:rsidRDefault="00373556" w:rsidP="00373556">
      <w:pPr>
        <w:widowControl w:val="0"/>
        <w:numPr>
          <w:ilvl w:val="0"/>
          <w:numId w:val="21"/>
        </w:numPr>
        <w:shd w:val="clear" w:color="auto" w:fill="FFFFFF"/>
        <w:tabs>
          <w:tab w:val="left" w:pos="567"/>
        </w:tabs>
        <w:suppressAutoHyphens/>
        <w:autoSpaceDE w:val="0"/>
        <w:spacing w:line="276" w:lineRule="auto"/>
        <w:jc w:val="both"/>
        <w:rPr>
          <w:spacing w:val="6"/>
        </w:rPr>
      </w:pPr>
      <w:r>
        <w:rPr>
          <w:spacing w:val="6"/>
        </w:rPr>
        <w:t xml:space="preserve">ПОСТАВЩИК обязан поставить Товар до 45 (сорок пять)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14:paraId="21E73E28" w14:textId="77777777" w:rsidR="00373556" w:rsidRDefault="00373556" w:rsidP="00373556">
      <w:pPr>
        <w:widowControl w:val="0"/>
        <w:numPr>
          <w:ilvl w:val="0"/>
          <w:numId w:val="21"/>
        </w:numPr>
        <w:shd w:val="clear" w:color="auto" w:fill="FFFFFF"/>
        <w:tabs>
          <w:tab w:val="left" w:pos="567"/>
        </w:tabs>
        <w:suppressAutoHyphens/>
        <w:autoSpaceDE w:val="0"/>
        <w:spacing w:line="276" w:lineRule="auto"/>
        <w:jc w:val="both"/>
        <w:rPr>
          <w:spacing w:val="6"/>
        </w:rPr>
      </w:pPr>
      <w:r>
        <w:rPr>
          <w:spacing w:val="6"/>
        </w:rPr>
        <w:t>Транспортировку Товара до склада ПОКУПАТЕЛЯ (Республика Армения, г. Ереван, пр. Арцаха, 32) оплачивает ПОКУПАТЕЛЬ.</w:t>
      </w:r>
    </w:p>
    <w:p w14:paraId="3F4842A6" w14:textId="77777777" w:rsidR="00373556" w:rsidRDefault="00373556" w:rsidP="00373556">
      <w:pPr>
        <w:spacing w:line="276" w:lineRule="auto"/>
        <w:jc w:val="both"/>
      </w:pPr>
      <w:r>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14:paraId="5231A409" w14:textId="77777777" w:rsidR="00373556" w:rsidRDefault="00373556" w:rsidP="00373556">
      <w:pPr>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14:paraId="556EBCEB" w14:textId="77777777" w:rsidR="00373556" w:rsidRDefault="00373556" w:rsidP="00373556">
      <w:pPr>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14:paraId="1452606F" w14:textId="77777777" w:rsidR="00373556" w:rsidRDefault="00373556" w:rsidP="00373556">
      <w:pPr>
        <w:pStyle w:val="ConsPlusNormal"/>
        <w:spacing w:line="276" w:lineRule="auto"/>
        <w:jc w:val="both"/>
        <w:rPr>
          <w:sz w:val="24"/>
          <w:szCs w:val="24"/>
        </w:rPr>
      </w:pPr>
      <w:r>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14:paraId="374A4CBB" w14:textId="77777777" w:rsidR="00373556" w:rsidRDefault="00373556" w:rsidP="00373556">
      <w:pPr>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14:paraId="386E6392" w14:textId="77777777" w:rsidR="00373556" w:rsidRDefault="00373556" w:rsidP="00373556">
      <w:pPr>
        <w:pStyle w:val="ConsPlusNormal"/>
        <w:spacing w:line="276" w:lineRule="auto"/>
        <w:jc w:val="both"/>
        <w:rPr>
          <w:sz w:val="24"/>
          <w:szCs w:val="24"/>
        </w:rPr>
      </w:pPr>
      <w:r>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14:paraId="7DEEB65F" w14:textId="77777777" w:rsidR="00373556" w:rsidRDefault="00373556" w:rsidP="00373556">
      <w:pPr>
        <w:pStyle w:val="ConsPlusNormal"/>
        <w:spacing w:line="276" w:lineRule="auto"/>
        <w:ind w:firstLine="540"/>
        <w:jc w:val="both"/>
        <w:rPr>
          <w:sz w:val="24"/>
          <w:szCs w:val="24"/>
        </w:rPr>
      </w:pPr>
      <w:r>
        <w:rPr>
          <w:sz w:val="24"/>
          <w:szCs w:val="24"/>
        </w:rPr>
        <w:t>- соразмерного уменьшения покупной цены;</w:t>
      </w:r>
    </w:p>
    <w:p w14:paraId="49D74EA6" w14:textId="77777777" w:rsidR="00373556" w:rsidRDefault="00373556" w:rsidP="00373556">
      <w:pPr>
        <w:pStyle w:val="ConsPlusNormal"/>
        <w:spacing w:line="276" w:lineRule="auto"/>
        <w:ind w:firstLine="540"/>
        <w:jc w:val="both"/>
        <w:rPr>
          <w:sz w:val="24"/>
          <w:szCs w:val="24"/>
        </w:rPr>
      </w:pPr>
      <w:r>
        <w:rPr>
          <w:sz w:val="24"/>
          <w:szCs w:val="24"/>
        </w:rPr>
        <w:t>- возмещения своих расходов на устранение недостатков Товара (части Товара).</w:t>
      </w:r>
    </w:p>
    <w:p w14:paraId="63F1251F" w14:textId="77777777" w:rsidR="00373556" w:rsidRDefault="00373556" w:rsidP="00373556">
      <w:pPr>
        <w:pStyle w:val="ConsPlusNormal"/>
        <w:spacing w:line="276" w:lineRule="auto"/>
        <w:ind w:firstLine="540"/>
        <w:jc w:val="both"/>
        <w:rPr>
          <w:sz w:val="24"/>
          <w:szCs w:val="24"/>
        </w:rPr>
      </w:pPr>
      <w:r>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14:paraId="352A08E7" w14:textId="77777777" w:rsidR="00373556" w:rsidRDefault="00373556" w:rsidP="00373556">
      <w:pPr>
        <w:pStyle w:val="ConsPlusNormal"/>
        <w:spacing w:line="276" w:lineRule="auto"/>
        <w:ind w:firstLine="540"/>
        <w:jc w:val="both"/>
        <w:rPr>
          <w:sz w:val="24"/>
          <w:szCs w:val="24"/>
        </w:rPr>
      </w:pPr>
      <w:r>
        <w:rPr>
          <w:sz w:val="24"/>
          <w:szCs w:val="24"/>
        </w:rPr>
        <w:t>- отказаться от исполнения данного Договора и потребовать возврата уплаченной за Товар (часть Товара) денежной суммы;</w:t>
      </w:r>
    </w:p>
    <w:p w14:paraId="28A45C50" w14:textId="77777777" w:rsidR="00373556" w:rsidRDefault="00373556" w:rsidP="00373556">
      <w:pPr>
        <w:pStyle w:val="ConsPlusNormal"/>
        <w:spacing w:line="276" w:lineRule="auto"/>
        <w:ind w:firstLine="540"/>
        <w:jc w:val="both"/>
        <w:rPr>
          <w:sz w:val="24"/>
          <w:szCs w:val="24"/>
        </w:rPr>
      </w:pPr>
      <w:r>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14:paraId="44762D19" w14:textId="77777777" w:rsidR="00373556" w:rsidRDefault="00373556" w:rsidP="00373556">
      <w:pPr>
        <w:pStyle w:val="ConsPlusNormal"/>
        <w:spacing w:line="276" w:lineRule="auto"/>
        <w:jc w:val="both"/>
        <w:rPr>
          <w:sz w:val="24"/>
          <w:szCs w:val="24"/>
        </w:rPr>
      </w:pPr>
      <w:r>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14:paraId="04ACEF3A" w14:textId="77777777" w:rsidR="00373556" w:rsidRDefault="00373556" w:rsidP="00373556">
      <w:pPr>
        <w:pStyle w:val="ConsPlusNormal"/>
        <w:spacing w:line="276" w:lineRule="auto"/>
        <w:ind w:firstLine="540"/>
        <w:jc w:val="both"/>
        <w:rPr>
          <w:sz w:val="24"/>
          <w:szCs w:val="24"/>
        </w:rPr>
      </w:pPr>
      <w:r>
        <w:rPr>
          <w:sz w:val="24"/>
          <w:szCs w:val="24"/>
        </w:rPr>
        <w:t>- соразмерного уменьшения покупной цены;</w:t>
      </w:r>
    </w:p>
    <w:p w14:paraId="7962410F" w14:textId="77777777" w:rsidR="00373556" w:rsidRDefault="00373556" w:rsidP="00373556">
      <w:pPr>
        <w:pStyle w:val="ConsPlusNormal"/>
        <w:spacing w:line="276" w:lineRule="auto"/>
        <w:ind w:firstLine="540"/>
        <w:jc w:val="both"/>
        <w:rPr>
          <w:sz w:val="24"/>
          <w:szCs w:val="24"/>
        </w:rPr>
      </w:pPr>
      <w:r>
        <w:rPr>
          <w:sz w:val="24"/>
          <w:szCs w:val="24"/>
        </w:rPr>
        <w:t>- доукомплектования Товаров в течение 30 (тридцати) календарных дней со дня получения рекламационного акта или претензии.</w:t>
      </w:r>
    </w:p>
    <w:p w14:paraId="4966D71B" w14:textId="77777777" w:rsidR="00373556" w:rsidRDefault="00373556" w:rsidP="00373556">
      <w:pPr>
        <w:pStyle w:val="ConsPlusNormal"/>
        <w:spacing w:line="276" w:lineRule="auto"/>
        <w:ind w:firstLine="540"/>
        <w:jc w:val="both"/>
        <w:rPr>
          <w:sz w:val="24"/>
          <w:szCs w:val="24"/>
        </w:rPr>
      </w:pPr>
      <w:r>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14:paraId="09570DFD" w14:textId="77777777" w:rsidR="00373556" w:rsidRDefault="00373556" w:rsidP="00373556">
      <w:pPr>
        <w:pStyle w:val="ConsPlusNormal"/>
        <w:spacing w:line="276" w:lineRule="auto"/>
        <w:jc w:val="both"/>
        <w:rPr>
          <w:sz w:val="24"/>
          <w:szCs w:val="24"/>
        </w:rPr>
      </w:pPr>
      <w:r>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14:paraId="6BC05AF4" w14:textId="77777777" w:rsidR="00373556" w:rsidRDefault="00373556" w:rsidP="00373556">
      <w:pPr>
        <w:pStyle w:val="ConsPlusNormal"/>
        <w:spacing w:line="276" w:lineRule="auto"/>
        <w:ind w:firstLine="540"/>
        <w:jc w:val="both"/>
        <w:rPr>
          <w:sz w:val="24"/>
          <w:szCs w:val="24"/>
        </w:rPr>
      </w:pPr>
      <w:r>
        <w:rPr>
          <w:sz w:val="24"/>
          <w:szCs w:val="24"/>
        </w:rPr>
        <w:t>- принять Товары, соответствующие условию об ассортименте, и отказаться от остальных Товаров;</w:t>
      </w:r>
    </w:p>
    <w:p w14:paraId="4D6E3DBF" w14:textId="77777777" w:rsidR="00373556" w:rsidRDefault="00373556" w:rsidP="00373556">
      <w:pPr>
        <w:pStyle w:val="ConsPlusNormal"/>
        <w:spacing w:line="276" w:lineRule="auto"/>
        <w:ind w:firstLine="540"/>
        <w:jc w:val="both"/>
        <w:rPr>
          <w:sz w:val="24"/>
          <w:szCs w:val="24"/>
        </w:rPr>
      </w:pPr>
      <w:r>
        <w:rPr>
          <w:sz w:val="24"/>
          <w:szCs w:val="24"/>
        </w:rPr>
        <w:t>- отказаться от всех переданных Товаров;</w:t>
      </w:r>
    </w:p>
    <w:p w14:paraId="1943B303" w14:textId="77777777" w:rsidR="00373556" w:rsidRDefault="00373556" w:rsidP="00373556">
      <w:pPr>
        <w:pStyle w:val="ConsPlusNormal"/>
        <w:spacing w:line="276" w:lineRule="auto"/>
        <w:ind w:firstLine="540"/>
        <w:jc w:val="both"/>
        <w:rPr>
          <w:sz w:val="24"/>
          <w:szCs w:val="24"/>
        </w:rPr>
      </w:pPr>
      <w:r>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14:paraId="55373FC6" w14:textId="77777777" w:rsidR="00373556" w:rsidRDefault="00373556" w:rsidP="00373556">
      <w:pPr>
        <w:pStyle w:val="ConsPlusNormal"/>
        <w:spacing w:line="276" w:lineRule="auto"/>
        <w:ind w:firstLine="540"/>
        <w:jc w:val="both"/>
        <w:rPr>
          <w:sz w:val="24"/>
          <w:szCs w:val="24"/>
        </w:rPr>
      </w:pPr>
      <w:r>
        <w:rPr>
          <w:sz w:val="24"/>
          <w:szCs w:val="24"/>
        </w:rPr>
        <w:t>- принять все переданные Товары.</w:t>
      </w:r>
    </w:p>
    <w:p w14:paraId="439665EC" w14:textId="77777777" w:rsidR="00373556" w:rsidRDefault="00373556" w:rsidP="00373556">
      <w:pPr>
        <w:pStyle w:val="ConsPlusNormal"/>
        <w:spacing w:line="276" w:lineRule="auto"/>
        <w:ind w:firstLine="540"/>
        <w:jc w:val="both"/>
        <w:rPr>
          <w:sz w:val="24"/>
          <w:szCs w:val="24"/>
        </w:rPr>
      </w:pPr>
      <w:r>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14:paraId="7BD0E426" w14:textId="77777777" w:rsidR="00373556" w:rsidRDefault="00373556" w:rsidP="00373556">
      <w:pPr>
        <w:shd w:val="clear" w:color="auto" w:fill="FFFFFF"/>
        <w:spacing w:line="276" w:lineRule="auto"/>
        <w:ind w:right="24"/>
        <w:rPr>
          <w:color w:val="000000"/>
          <w:spacing w:val="-1"/>
        </w:rPr>
      </w:pPr>
    </w:p>
    <w:p w14:paraId="17CD88B5" w14:textId="77777777" w:rsidR="00373556" w:rsidRDefault="00373556" w:rsidP="00373556">
      <w:pPr>
        <w:shd w:val="clear" w:color="auto" w:fill="FFFFFF"/>
        <w:spacing w:line="276" w:lineRule="auto"/>
        <w:ind w:left="5" w:right="24" w:hanging="5"/>
        <w:jc w:val="center"/>
        <w:rPr>
          <w:color w:val="000000"/>
          <w:spacing w:val="-1"/>
        </w:rPr>
      </w:pPr>
      <w:r>
        <w:rPr>
          <w:color w:val="000000"/>
          <w:spacing w:val="-1"/>
        </w:rPr>
        <w:t>4. КАЧЕСТВО И ГАРАНТИИ</w:t>
      </w:r>
    </w:p>
    <w:p w14:paraId="430247D1" w14:textId="77777777" w:rsidR="00373556" w:rsidRDefault="00373556" w:rsidP="00373556">
      <w:pPr>
        <w:spacing w:line="276" w:lineRule="auto"/>
        <w:ind w:hanging="5"/>
        <w:jc w:val="both"/>
        <w:rPr>
          <w:b/>
          <w:caps/>
        </w:rPr>
      </w:pPr>
      <w:r>
        <w:t>4.1. Гарантийный период на Товар составляет 12 (двенадцать) месяцев от даты ввода Товара в эксплуатацию.</w:t>
      </w:r>
    </w:p>
    <w:p w14:paraId="498A0261" w14:textId="77777777" w:rsidR="00373556" w:rsidRDefault="00373556" w:rsidP="00373556">
      <w:pPr>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14:paraId="4E8A1AD4" w14:textId="77777777" w:rsidR="00373556" w:rsidRDefault="00373556" w:rsidP="00373556">
      <w:pPr>
        <w:shd w:val="clear" w:color="auto" w:fill="FFFFFF"/>
        <w:tabs>
          <w:tab w:val="left" w:pos="864"/>
        </w:tabs>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14:paraId="23341DD2" w14:textId="77777777" w:rsidR="00373556" w:rsidRDefault="00373556" w:rsidP="00373556">
      <w:pPr>
        <w:shd w:val="clear" w:color="auto" w:fill="FFFFFF"/>
        <w:tabs>
          <w:tab w:val="left" w:pos="864"/>
        </w:tabs>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14:paraId="2168BCDC" w14:textId="77777777" w:rsidR="00373556" w:rsidRDefault="00373556" w:rsidP="00373556">
      <w:pPr>
        <w:shd w:val="clear" w:color="auto" w:fill="FFFFFF"/>
        <w:tabs>
          <w:tab w:val="left" w:pos="864"/>
        </w:tabs>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14:paraId="4A2206E8" w14:textId="77777777" w:rsidR="00373556" w:rsidRDefault="00373556" w:rsidP="00373556">
      <w:pPr>
        <w:shd w:val="clear" w:color="auto" w:fill="FFFFFF"/>
        <w:tabs>
          <w:tab w:val="left" w:pos="567"/>
        </w:tabs>
        <w:suppressAutoHyphens/>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14:paraId="166FDAF5" w14:textId="77777777" w:rsidR="00373556" w:rsidRDefault="00373556" w:rsidP="00373556">
      <w:pPr>
        <w:shd w:val="clear" w:color="auto" w:fill="FFFFFF"/>
        <w:tabs>
          <w:tab w:val="left" w:pos="567"/>
        </w:tabs>
        <w:suppressAutoHyphens/>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14:paraId="5C2FB953" w14:textId="77777777" w:rsidR="00373556" w:rsidRDefault="00373556" w:rsidP="00373556">
      <w:pPr>
        <w:shd w:val="clear" w:color="auto" w:fill="FFFFFF"/>
        <w:spacing w:line="276" w:lineRule="auto"/>
        <w:ind w:right="34"/>
        <w:rPr>
          <w:color w:val="000000"/>
          <w:spacing w:val="-1"/>
        </w:rPr>
      </w:pPr>
    </w:p>
    <w:p w14:paraId="2DE59A91" w14:textId="77777777" w:rsidR="00373556" w:rsidRDefault="00373556" w:rsidP="00373556">
      <w:pPr>
        <w:shd w:val="clear" w:color="auto" w:fill="FFFFFF"/>
        <w:spacing w:line="276" w:lineRule="auto"/>
        <w:ind w:left="10" w:right="34"/>
        <w:jc w:val="center"/>
        <w:rPr>
          <w:color w:val="000000"/>
          <w:spacing w:val="-1"/>
        </w:rPr>
      </w:pPr>
      <w:r>
        <w:rPr>
          <w:color w:val="000000"/>
          <w:spacing w:val="-1"/>
        </w:rPr>
        <w:t>5. ПОРЯДОК ОТПРАВКИ, УПАКОВКИ И МАРКИРОВКА.</w:t>
      </w:r>
    </w:p>
    <w:p w14:paraId="5C67785A" w14:textId="77777777" w:rsidR="00373556" w:rsidRDefault="00373556" w:rsidP="00373556">
      <w:pPr>
        <w:shd w:val="clear" w:color="auto" w:fill="FFFFFF"/>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14:paraId="08810012" w14:textId="77777777" w:rsidR="00373556" w:rsidRDefault="00373556" w:rsidP="00373556">
      <w:pPr>
        <w:shd w:val="clear" w:color="auto" w:fill="FFFFFF"/>
        <w:tabs>
          <w:tab w:val="left" w:pos="259"/>
        </w:tabs>
        <w:spacing w:line="276" w:lineRule="auto"/>
        <w:jc w:val="both"/>
        <w:rPr>
          <w:color w:val="000000"/>
          <w:spacing w:val="-2"/>
        </w:rPr>
      </w:pPr>
      <w:r>
        <w:rPr>
          <w:color w:val="000000"/>
        </w:rPr>
        <w:t xml:space="preserve">- Счет-фактуру   3   экз.   (с реквизитами ПОСТАВЩИКА).  В   счете-фактуре     указывается   страна </w:t>
      </w:r>
      <w:r>
        <w:rPr>
          <w:color w:val="000000"/>
          <w:spacing w:val="-2"/>
        </w:rPr>
        <w:t>происхождения товара;</w:t>
      </w:r>
    </w:p>
    <w:p w14:paraId="57EC712E" w14:textId="77777777" w:rsidR="00373556" w:rsidRDefault="00373556" w:rsidP="00373556">
      <w:pPr>
        <w:shd w:val="clear" w:color="auto" w:fill="FFFFFF"/>
        <w:tabs>
          <w:tab w:val="left" w:pos="259"/>
        </w:tabs>
        <w:spacing w:line="276" w:lineRule="auto"/>
        <w:jc w:val="both"/>
        <w:rPr>
          <w:color w:val="000000"/>
        </w:rPr>
      </w:pPr>
      <w:r>
        <w:rPr>
          <w:color w:val="000000"/>
        </w:rPr>
        <w:t>- Сертификат соответствия Таможенного союза (копия, заверенная Производителем);</w:t>
      </w:r>
    </w:p>
    <w:p w14:paraId="24BEC5DB" w14:textId="77777777" w:rsidR="00373556" w:rsidRDefault="00373556" w:rsidP="00373556">
      <w:pPr>
        <w:shd w:val="clear" w:color="auto" w:fill="FFFFFF"/>
        <w:tabs>
          <w:tab w:val="left" w:pos="259"/>
        </w:tabs>
        <w:spacing w:line="276" w:lineRule="auto"/>
        <w:jc w:val="both"/>
        <w:rPr>
          <w:color w:val="000000"/>
        </w:rPr>
      </w:pPr>
      <w:r>
        <w:rPr>
          <w:color w:val="000000"/>
        </w:rPr>
        <w:t>- Письмо официального дилера (копия, заверенная Производителем);</w:t>
      </w:r>
    </w:p>
    <w:p w14:paraId="45B93BB9" w14:textId="77777777" w:rsidR="00373556" w:rsidRDefault="00373556" w:rsidP="00373556">
      <w:pPr>
        <w:shd w:val="clear" w:color="auto" w:fill="FFFFFF"/>
        <w:tabs>
          <w:tab w:val="left" w:pos="259"/>
        </w:tabs>
        <w:spacing w:line="276" w:lineRule="auto"/>
        <w:jc w:val="both"/>
      </w:pPr>
      <w:r>
        <w:t xml:space="preserve">- Товарную накладную - 2 экз., </w:t>
      </w:r>
    </w:p>
    <w:p w14:paraId="6E3507E3" w14:textId="77777777" w:rsidR="00373556" w:rsidRDefault="00373556" w:rsidP="00373556">
      <w:pPr>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14:paraId="037C8DF3" w14:textId="77777777" w:rsidR="00373556" w:rsidRDefault="00373556" w:rsidP="00373556">
      <w:pPr>
        <w:shd w:val="clear" w:color="auto" w:fill="FFFFFF"/>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качественные и количественные показатели.</w:t>
      </w:r>
    </w:p>
    <w:p w14:paraId="5C5E47C4" w14:textId="77777777" w:rsidR="00373556" w:rsidRDefault="00373556" w:rsidP="00373556">
      <w:pPr>
        <w:shd w:val="clear" w:color="auto" w:fill="FFFFFF"/>
        <w:spacing w:line="276" w:lineRule="auto"/>
        <w:ind w:left="14" w:right="19" w:hanging="14"/>
        <w:jc w:val="both"/>
        <w:rPr>
          <w:color w:val="000000"/>
          <w:spacing w:val="-1"/>
        </w:rPr>
      </w:pPr>
      <w:r>
        <w:rPr>
          <w:color w:val="000000"/>
          <w:spacing w:val="-1"/>
        </w:rPr>
        <w:t>Э</w:t>
      </w:r>
    </w:p>
    <w:p w14:paraId="27F415A7" w14:textId="77777777" w:rsidR="00373556" w:rsidRDefault="00373556" w:rsidP="00373556">
      <w:pPr>
        <w:shd w:val="clear" w:color="auto" w:fill="FFFFFF"/>
        <w:spacing w:line="276" w:lineRule="auto"/>
        <w:ind w:left="14" w:right="19" w:hanging="14"/>
        <w:jc w:val="both"/>
        <w:rPr>
          <w:color w:val="000000"/>
          <w:spacing w:val="-1"/>
        </w:rPr>
      </w:pPr>
    </w:p>
    <w:p w14:paraId="59EF6D46" w14:textId="77777777" w:rsidR="00373556" w:rsidRDefault="00373556" w:rsidP="00373556">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14:paraId="51400CD1" w14:textId="77777777" w:rsidR="00373556" w:rsidRDefault="00373556" w:rsidP="00373556">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14:paraId="21388778" w14:textId="77777777" w:rsidR="00373556" w:rsidRDefault="00373556" w:rsidP="00373556">
      <w:pPr>
        <w:widowControl w:val="0"/>
        <w:numPr>
          <w:ilvl w:val="1"/>
          <w:numId w:val="22"/>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14:paraId="10B1BC65" w14:textId="77777777" w:rsidR="00373556" w:rsidRDefault="00373556" w:rsidP="00373556">
      <w:pPr>
        <w:pStyle w:val="ConsPlusNormal"/>
        <w:numPr>
          <w:ilvl w:val="1"/>
          <w:numId w:val="22"/>
        </w:numPr>
        <w:spacing w:line="276" w:lineRule="auto"/>
        <w:ind w:left="0" w:firstLine="0"/>
        <w:jc w:val="both"/>
        <w:rPr>
          <w:sz w:val="24"/>
          <w:szCs w:val="24"/>
        </w:rPr>
      </w:pPr>
      <w:r>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14:paraId="0D953235" w14:textId="77777777" w:rsidR="00373556" w:rsidRDefault="00373556" w:rsidP="00373556">
      <w:pPr>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14:paraId="2FB3C19E" w14:textId="77777777" w:rsidR="00373556" w:rsidRDefault="00373556" w:rsidP="00373556">
      <w:pPr>
        <w:spacing w:line="276" w:lineRule="auto"/>
        <w:jc w:val="both"/>
      </w:pPr>
      <w:r>
        <w:t xml:space="preserve">6.5. Оплата неустойки не освобождает Сторон от исполнения договорных обязательств полностью. </w:t>
      </w:r>
    </w:p>
    <w:p w14:paraId="1E17A43D" w14:textId="77777777" w:rsidR="00373556" w:rsidRDefault="00373556" w:rsidP="00373556">
      <w:pPr>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14:paraId="0C0489D6" w14:textId="77777777" w:rsidR="00373556" w:rsidRDefault="00373556" w:rsidP="00373556">
      <w:pPr>
        <w:shd w:val="clear" w:color="auto" w:fill="FFFFFF"/>
        <w:tabs>
          <w:tab w:val="left" w:pos="1056"/>
        </w:tabs>
        <w:spacing w:line="276" w:lineRule="auto"/>
        <w:jc w:val="both"/>
        <w:rPr>
          <w:color w:val="000000"/>
          <w:spacing w:val="-1"/>
        </w:rPr>
      </w:pPr>
    </w:p>
    <w:p w14:paraId="252889C5" w14:textId="77777777" w:rsidR="00373556" w:rsidRDefault="00373556" w:rsidP="00373556">
      <w:pPr>
        <w:shd w:val="clear" w:color="auto" w:fill="FFFFFF"/>
        <w:tabs>
          <w:tab w:val="left" w:pos="1056"/>
        </w:tabs>
        <w:spacing w:line="276" w:lineRule="auto"/>
        <w:ind w:left="10" w:firstLine="480"/>
        <w:jc w:val="center"/>
        <w:rPr>
          <w:color w:val="000000"/>
          <w:spacing w:val="-2"/>
        </w:rPr>
      </w:pPr>
      <w:r>
        <w:rPr>
          <w:color w:val="000000"/>
          <w:spacing w:val="-2"/>
        </w:rPr>
        <w:t>7.  ФОРС-МАЖОР</w:t>
      </w:r>
    </w:p>
    <w:p w14:paraId="1F3A18CB" w14:textId="77777777" w:rsidR="00373556" w:rsidRDefault="00373556" w:rsidP="00373556">
      <w:pPr>
        <w:spacing w:line="276" w:lineRule="auto"/>
        <w:jc w:val="both"/>
      </w:pPr>
      <w: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14:paraId="12D5EF80" w14:textId="77777777" w:rsidR="00373556" w:rsidRDefault="00373556" w:rsidP="00373556">
      <w:pPr>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14:paraId="3451CD7A" w14:textId="77777777" w:rsidR="00373556" w:rsidRDefault="00373556" w:rsidP="00373556">
      <w:pPr>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14:paraId="4144A234" w14:textId="77777777" w:rsidR="00373556" w:rsidRDefault="00373556" w:rsidP="00373556">
      <w:pPr>
        <w:spacing w:line="276" w:lineRule="auto"/>
        <w:jc w:val="both"/>
        <w:rPr>
          <w:bCs/>
        </w:rPr>
      </w:pPr>
      <w:r>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14:paraId="010F796A" w14:textId="77777777" w:rsidR="00373556" w:rsidRDefault="00373556" w:rsidP="008F08F6">
      <w:pPr>
        <w:rPr>
          <w:color w:val="000000"/>
          <w:spacing w:val="-4"/>
        </w:rPr>
      </w:pPr>
      <w:r>
        <w:rPr>
          <w:color w:val="000000"/>
          <w:spacing w:val="-4"/>
        </w:rPr>
        <w:t>8. ПОРЯДОК РАЗРЕШЕНИЯ СПОРОВ</w:t>
      </w:r>
    </w:p>
    <w:p w14:paraId="49B186CA" w14:textId="77777777" w:rsidR="00373556" w:rsidRDefault="00373556" w:rsidP="00373556">
      <w:pPr>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14:paraId="3A8CBE76" w14:textId="77777777" w:rsidR="00373556" w:rsidRDefault="00373556" w:rsidP="00373556">
      <w:pPr>
        <w:spacing w:line="276" w:lineRule="auto"/>
        <w:jc w:val="both"/>
      </w:pPr>
      <w:r>
        <w:t>Попытка найти компромисс будет считаться неудачной, если одна из Сторон письменно уведомит об этом другую Сторону.</w:t>
      </w:r>
    </w:p>
    <w:p w14:paraId="44739A52" w14:textId="77777777" w:rsidR="00373556" w:rsidRDefault="00373556" w:rsidP="00373556">
      <w:pPr>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14:paraId="21F41362" w14:textId="77777777" w:rsidR="00373556" w:rsidRDefault="00373556" w:rsidP="00373556">
      <w:pPr>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14:paraId="2B98570B" w14:textId="77777777" w:rsidR="00373556" w:rsidRDefault="00373556" w:rsidP="00373556">
      <w:pPr>
        <w:spacing w:line="276" w:lineRule="auto"/>
        <w:jc w:val="both"/>
      </w:pPr>
      <w:r>
        <w:t>8.4. Стороны соглашаются с тем, что в процессе рассмотрения и решения спора будет применяться право страны ответчика.</w:t>
      </w:r>
    </w:p>
    <w:p w14:paraId="0E4FFC91" w14:textId="77777777" w:rsidR="00373556" w:rsidRDefault="00373556" w:rsidP="00373556">
      <w:pPr>
        <w:spacing w:line="276" w:lineRule="auto"/>
        <w:jc w:val="both"/>
      </w:pPr>
      <w:r>
        <w:t>8.5. Решение суда будет окончательным и обязательным для исполнения Сторонами.</w:t>
      </w:r>
    </w:p>
    <w:p w14:paraId="2D9909AA" w14:textId="77777777" w:rsidR="00373556" w:rsidRDefault="00373556" w:rsidP="00373556">
      <w:pPr>
        <w:shd w:val="clear" w:color="auto" w:fill="FFFFFF"/>
        <w:spacing w:line="276" w:lineRule="auto"/>
        <w:ind w:right="10"/>
        <w:jc w:val="both"/>
      </w:pPr>
    </w:p>
    <w:p w14:paraId="63148111" w14:textId="77777777" w:rsidR="00373556" w:rsidRDefault="00373556" w:rsidP="00373556">
      <w:pPr>
        <w:pStyle w:val="a3"/>
        <w:widowControl w:val="0"/>
        <w:numPr>
          <w:ilvl w:val="0"/>
          <w:numId w:val="23"/>
        </w:numPr>
        <w:autoSpaceDE w:val="0"/>
        <w:autoSpaceDN w:val="0"/>
        <w:adjustRightInd w:val="0"/>
        <w:spacing w:line="276" w:lineRule="auto"/>
        <w:contextualSpacing/>
        <w:jc w:val="center"/>
      </w:pPr>
      <w:r>
        <w:t>ПОРЯДОК ВНЕСЕНИЯ ИЗМЕНЕНИЙ,</w:t>
      </w:r>
    </w:p>
    <w:p w14:paraId="24A85FDD" w14:textId="77777777" w:rsidR="00373556" w:rsidRDefault="00373556" w:rsidP="00373556">
      <w:pPr>
        <w:pStyle w:val="a3"/>
        <w:spacing w:line="276" w:lineRule="auto"/>
        <w:ind w:left="480"/>
        <w:jc w:val="center"/>
      </w:pPr>
      <w:r>
        <w:t>ДОПОЛНЕНИЙ В ДОГОВОР И ЕГО РАСТОРЖЕНИЯ</w:t>
      </w:r>
    </w:p>
    <w:p w14:paraId="6A727055" w14:textId="77777777" w:rsidR="00373556" w:rsidRDefault="00373556" w:rsidP="00373556">
      <w:pPr>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14:paraId="434C5EEB" w14:textId="77777777" w:rsidR="00373556" w:rsidRDefault="00373556" w:rsidP="00373556">
      <w:pPr>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14:paraId="63E248BE" w14:textId="77777777" w:rsidR="00373556" w:rsidRDefault="00373556" w:rsidP="00373556">
      <w:pPr>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14:paraId="7B0D8606" w14:textId="77777777" w:rsidR="00373556" w:rsidRDefault="00373556" w:rsidP="00373556">
      <w:pPr>
        <w:pStyle w:val="a3"/>
        <w:spacing w:line="276" w:lineRule="auto"/>
        <w:ind w:left="480"/>
        <w:jc w:val="both"/>
      </w:pPr>
      <w:r>
        <w:t xml:space="preserve">   </w:t>
      </w:r>
    </w:p>
    <w:p w14:paraId="50DB8EB0" w14:textId="77777777" w:rsidR="00373556" w:rsidRDefault="00373556" w:rsidP="004F1B1F">
      <w:pPr>
        <w:pStyle w:val="a3"/>
        <w:widowControl w:val="0"/>
        <w:numPr>
          <w:ilvl w:val="0"/>
          <w:numId w:val="23"/>
        </w:numPr>
        <w:autoSpaceDE w:val="0"/>
        <w:autoSpaceDN w:val="0"/>
        <w:adjustRightInd w:val="0"/>
        <w:spacing w:line="276" w:lineRule="auto"/>
        <w:contextualSpacing/>
        <w:jc w:val="center"/>
      </w:pPr>
      <w:r>
        <w:t>ПРОЧИЕ УСЛОВИЯ</w:t>
      </w:r>
    </w:p>
    <w:p w14:paraId="11FDCF2E" w14:textId="77777777" w:rsidR="00373556" w:rsidRDefault="00373556" w:rsidP="00373556">
      <w:pPr>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14:paraId="5101D800" w14:textId="77777777" w:rsidR="00373556" w:rsidRDefault="00373556" w:rsidP="00373556">
      <w:pPr>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14:paraId="4EC84BFE" w14:textId="77777777" w:rsidR="00373556" w:rsidRDefault="00373556" w:rsidP="00373556">
      <w:pPr>
        <w:spacing w:line="276" w:lineRule="auto"/>
        <w:jc w:val="both"/>
      </w:pPr>
      <w:r>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14:paraId="751840DD" w14:textId="77777777" w:rsidR="00373556" w:rsidRDefault="00373556" w:rsidP="00373556">
      <w:pPr>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14:paraId="3E7D4636" w14:textId="77777777" w:rsidR="00373556" w:rsidRDefault="00373556" w:rsidP="00373556">
      <w:pPr>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14:paraId="66FB5D0E" w14:textId="77777777" w:rsidR="00373556" w:rsidRDefault="00373556" w:rsidP="00373556">
      <w:pPr>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14:paraId="542DE150" w14:textId="77777777" w:rsidR="00373556" w:rsidRDefault="00373556" w:rsidP="00373556">
      <w:pPr>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14:paraId="7F29A43B" w14:textId="77777777" w:rsidR="00373556" w:rsidRDefault="00373556" w:rsidP="00373556">
      <w:pPr>
        <w:tabs>
          <w:tab w:val="left" w:pos="-240"/>
          <w:tab w:val="left" w:pos="709"/>
          <w:tab w:val="left" w:pos="7982"/>
        </w:tabs>
        <w:suppressAutoHyphens/>
        <w:jc w:val="both"/>
        <w:rPr>
          <w:color w:val="000000"/>
          <w:spacing w:val="-3"/>
        </w:rPr>
      </w:pPr>
      <w:r>
        <w:rPr>
          <w:color w:val="000000"/>
          <w:spacing w:val="3"/>
        </w:rPr>
        <w:t xml:space="preserve">10.8. Настоящий Договор вступает в силу с момента его подписания Сторонами и действует до «31» декабря </w:t>
      </w:r>
      <w:r>
        <w:rPr>
          <w:color w:val="000000"/>
        </w:rPr>
        <w:t>2026г.</w:t>
      </w:r>
      <w:r>
        <w:rPr>
          <w:color w:val="000000"/>
          <w:spacing w:val="-3"/>
        </w:rPr>
        <w:t xml:space="preserve"> </w:t>
      </w:r>
    </w:p>
    <w:p w14:paraId="7B8E7A65" w14:textId="77777777" w:rsidR="00373556" w:rsidRDefault="00373556" w:rsidP="00373556">
      <w:pPr>
        <w:tabs>
          <w:tab w:val="left" w:pos="-240"/>
          <w:tab w:val="left" w:pos="709"/>
          <w:tab w:val="left" w:pos="7982"/>
        </w:tabs>
        <w:suppressAutoHyphens/>
        <w:jc w:val="both"/>
        <w:rPr>
          <w:color w:val="000000"/>
          <w:spacing w:val="3"/>
        </w:rPr>
      </w:pPr>
      <w:r>
        <w:rPr>
          <w:color w:val="000000"/>
          <w:spacing w:val="-3"/>
        </w:rPr>
        <w:t xml:space="preserve">10.9 </w:t>
      </w:r>
      <w:r>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14:paraId="23FA6469" w14:textId="77777777" w:rsidR="00373556" w:rsidRDefault="00373556" w:rsidP="00373556">
      <w:pPr>
        <w:shd w:val="clear" w:color="auto" w:fill="FFFFFF"/>
        <w:tabs>
          <w:tab w:val="left" w:pos="0"/>
        </w:tabs>
        <w:spacing w:line="276" w:lineRule="auto"/>
        <w:jc w:val="both"/>
        <w:rPr>
          <w:b/>
          <w:color w:val="000000"/>
          <w:spacing w:val="-3"/>
        </w:rPr>
      </w:pPr>
    </w:p>
    <w:p w14:paraId="57EAE364" w14:textId="77777777" w:rsidR="00373556" w:rsidRDefault="00373556" w:rsidP="00373556">
      <w:pPr>
        <w:pStyle w:val="a3"/>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p w14:paraId="69224599" w14:textId="77777777" w:rsidR="00373556" w:rsidRDefault="00373556" w:rsidP="00373556">
      <w:pPr>
        <w:pStyle w:val="a3"/>
        <w:shd w:val="clear" w:color="auto" w:fill="FFFFFF"/>
        <w:tabs>
          <w:tab w:val="left" w:pos="970"/>
        </w:tabs>
        <w:spacing w:line="276" w:lineRule="auto"/>
        <w:ind w:left="482"/>
        <w:rPr>
          <w:color w:val="000000"/>
          <w:spacing w:val="-3"/>
        </w:rPr>
      </w:pPr>
    </w:p>
    <w:tbl>
      <w:tblPr>
        <w:tblW w:w="10624" w:type="dxa"/>
        <w:tblLook w:val="04A0" w:firstRow="1" w:lastRow="0" w:firstColumn="1" w:lastColumn="0" w:noHBand="0" w:noVBand="1"/>
      </w:tblPr>
      <w:tblGrid>
        <w:gridCol w:w="5082"/>
        <w:gridCol w:w="5542"/>
      </w:tblGrid>
      <w:tr w:rsidR="00373556" w14:paraId="24EBFEAA" w14:textId="77777777" w:rsidTr="00373556">
        <w:trPr>
          <w:trHeight w:val="6758"/>
        </w:trPr>
        <w:tc>
          <w:tcPr>
            <w:tcW w:w="5082" w:type="dxa"/>
          </w:tcPr>
          <w:p w14:paraId="62D4E95A" w14:textId="77777777" w:rsidR="00373556" w:rsidRDefault="00373556">
            <w:pPr>
              <w:shd w:val="clear" w:color="auto" w:fill="FFFFFF"/>
              <w:spacing w:line="256" w:lineRule="auto"/>
              <w:ind w:left="10"/>
              <w:jc w:val="center"/>
              <w:rPr>
                <w:b/>
                <w:color w:val="000000"/>
                <w:spacing w:val="7"/>
                <w:lang w:eastAsia="en-US"/>
              </w:rPr>
            </w:pPr>
            <w:r>
              <w:rPr>
                <w:b/>
                <w:lang w:eastAsia="en-US"/>
              </w:rPr>
              <w:t>ПОКУПАТЕЛЬ</w:t>
            </w:r>
          </w:p>
          <w:p w14:paraId="1D091BAE" w14:textId="77777777" w:rsidR="00373556" w:rsidRDefault="00373556">
            <w:pPr>
              <w:shd w:val="clear" w:color="auto" w:fill="FFFFFF"/>
              <w:spacing w:line="256" w:lineRule="auto"/>
              <w:ind w:left="10"/>
              <w:jc w:val="center"/>
              <w:rPr>
                <w:lang w:eastAsia="en-US"/>
              </w:rPr>
            </w:pPr>
            <w:r>
              <w:rPr>
                <w:color w:val="000000"/>
                <w:spacing w:val="7"/>
                <w:lang w:eastAsia="en-US"/>
              </w:rPr>
              <w:t>ЗАО «Южно-Кавказская железная дорога»</w:t>
            </w:r>
          </w:p>
          <w:p w14:paraId="0177B0F7" w14:textId="77777777" w:rsidR="00373556" w:rsidRDefault="00373556">
            <w:pPr>
              <w:shd w:val="clear" w:color="auto" w:fill="FFFFFF"/>
              <w:spacing w:before="5" w:line="256" w:lineRule="auto"/>
              <w:ind w:left="10"/>
              <w:jc w:val="center"/>
              <w:rPr>
                <w:color w:val="000000"/>
                <w:spacing w:val="-1"/>
                <w:lang w:eastAsia="en-US"/>
              </w:rPr>
            </w:pPr>
            <w:r>
              <w:rPr>
                <w:color w:val="000000"/>
                <w:lang w:eastAsia="en-US"/>
              </w:rPr>
              <w:t xml:space="preserve">Адрес: Республика Армения, </w:t>
            </w:r>
            <w:r>
              <w:rPr>
                <w:color w:val="000000"/>
                <w:spacing w:val="-1"/>
                <w:lang w:eastAsia="en-US"/>
              </w:rPr>
              <w:t>0005,</w:t>
            </w:r>
          </w:p>
          <w:p w14:paraId="67CCA388" w14:textId="77777777" w:rsidR="00373556" w:rsidRDefault="00373556">
            <w:pPr>
              <w:shd w:val="clear" w:color="auto" w:fill="FFFFFF"/>
              <w:spacing w:before="5" w:line="256" w:lineRule="auto"/>
              <w:ind w:left="10"/>
              <w:jc w:val="center"/>
              <w:rPr>
                <w:lang w:eastAsia="en-US"/>
              </w:rPr>
            </w:pPr>
            <w:r>
              <w:rPr>
                <w:color w:val="000000"/>
                <w:spacing w:val="-1"/>
                <w:lang w:eastAsia="en-US"/>
              </w:rPr>
              <w:t>г. Ереван, Пр. Тиграна Меца, 50</w:t>
            </w:r>
            <w:r>
              <w:rPr>
                <w:lang w:eastAsia="en-US"/>
              </w:rPr>
              <w:t>.</w:t>
            </w:r>
          </w:p>
          <w:p w14:paraId="30AA9444" w14:textId="77777777" w:rsidR="00373556" w:rsidRDefault="00373556">
            <w:pPr>
              <w:shd w:val="clear" w:color="auto" w:fill="FFFFFF"/>
              <w:spacing w:line="256" w:lineRule="auto"/>
              <w:ind w:left="10"/>
              <w:jc w:val="center"/>
              <w:rPr>
                <w:lang w:eastAsia="en-US"/>
              </w:rPr>
            </w:pPr>
            <w:r>
              <w:rPr>
                <w:color w:val="000000"/>
                <w:spacing w:val="-1"/>
                <w:lang w:eastAsia="en-US"/>
              </w:rPr>
              <w:t>ИНН: 1200448268, КПП 39237346</w:t>
            </w:r>
          </w:p>
          <w:p w14:paraId="1B06BD50" w14:textId="77777777" w:rsidR="00373556" w:rsidRDefault="00373556">
            <w:pPr>
              <w:shd w:val="clear" w:color="auto" w:fill="FFFFFF"/>
              <w:spacing w:line="256" w:lineRule="auto"/>
              <w:ind w:left="10"/>
              <w:jc w:val="center"/>
              <w:rPr>
                <w:lang w:eastAsia="en-US"/>
              </w:rPr>
            </w:pPr>
            <w:r>
              <w:rPr>
                <w:color w:val="000000"/>
                <w:spacing w:val="-2"/>
                <w:lang w:eastAsia="en-US"/>
              </w:rPr>
              <w:t>БИК: 044525187</w:t>
            </w:r>
          </w:p>
          <w:p w14:paraId="6C9959E9" w14:textId="77777777" w:rsidR="00373556" w:rsidRDefault="00373556">
            <w:pPr>
              <w:shd w:val="clear" w:color="auto" w:fill="FFFFFF"/>
              <w:spacing w:line="256" w:lineRule="auto"/>
              <w:ind w:left="10"/>
              <w:jc w:val="center"/>
              <w:rPr>
                <w:color w:val="000000"/>
                <w:spacing w:val="-4"/>
                <w:lang w:eastAsia="en-US"/>
              </w:rPr>
            </w:pPr>
            <w:r>
              <w:rPr>
                <w:color w:val="000000"/>
                <w:spacing w:val="-4"/>
                <w:lang w:eastAsia="en-US"/>
              </w:rPr>
              <w:t>ЗАО: «Банк   ВТБ-Армения»,</w:t>
            </w:r>
          </w:p>
          <w:p w14:paraId="521B3428" w14:textId="77777777" w:rsidR="00373556" w:rsidRDefault="00373556">
            <w:pPr>
              <w:shd w:val="clear" w:color="auto" w:fill="FFFFFF"/>
              <w:spacing w:line="256" w:lineRule="auto"/>
              <w:ind w:left="10"/>
              <w:jc w:val="center"/>
              <w:rPr>
                <w:lang w:eastAsia="en-US"/>
              </w:rPr>
            </w:pPr>
            <w:r>
              <w:rPr>
                <w:color w:val="000000"/>
                <w:spacing w:val="-4"/>
                <w:lang w:eastAsia="en-US"/>
              </w:rPr>
              <w:t>РА, г.   Ереван,</w:t>
            </w:r>
          </w:p>
          <w:p w14:paraId="78ACCDC0" w14:textId="77777777" w:rsidR="00373556" w:rsidRDefault="00373556">
            <w:pPr>
              <w:shd w:val="clear" w:color="auto" w:fill="FFFFFF"/>
              <w:spacing w:line="256" w:lineRule="auto"/>
              <w:ind w:left="10"/>
              <w:jc w:val="center"/>
              <w:rPr>
                <w:color w:val="000000"/>
                <w:spacing w:val="-2"/>
                <w:lang w:eastAsia="en-US"/>
              </w:rPr>
            </w:pPr>
            <w:r>
              <w:rPr>
                <w:color w:val="000000"/>
                <w:spacing w:val="-2"/>
                <w:lang w:eastAsia="en-US"/>
              </w:rPr>
              <w:t>ул. Налбадяна,46</w:t>
            </w:r>
          </w:p>
          <w:p w14:paraId="185E3C2F" w14:textId="77777777" w:rsidR="00373556" w:rsidRDefault="00373556">
            <w:pPr>
              <w:shd w:val="clear" w:color="auto" w:fill="FFFFFF"/>
              <w:spacing w:line="256" w:lineRule="auto"/>
              <w:ind w:left="10"/>
              <w:jc w:val="center"/>
              <w:rPr>
                <w:lang w:eastAsia="en-US"/>
              </w:rPr>
            </w:pPr>
            <w:r>
              <w:rPr>
                <w:lang w:val="en-US" w:eastAsia="en-US"/>
              </w:rPr>
              <w:t>SWIFT</w:t>
            </w:r>
            <w:r w:rsidRPr="00373556">
              <w:rPr>
                <w:lang w:eastAsia="en-US"/>
              </w:rPr>
              <w:t xml:space="preserve"> </w:t>
            </w:r>
            <w:r>
              <w:rPr>
                <w:lang w:val="en-US" w:eastAsia="en-US"/>
              </w:rPr>
              <w:t>ARMJAM</w:t>
            </w:r>
            <w:r>
              <w:rPr>
                <w:lang w:eastAsia="en-US"/>
              </w:rPr>
              <w:t>22</w:t>
            </w:r>
          </w:p>
          <w:p w14:paraId="72378D3F" w14:textId="77777777" w:rsidR="00373556" w:rsidRDefault="00373556">
            <w:pPr>
              <w:shd w:val="clear" w:color="auto" w:fill="FFFFFF"/>
              <w:spacing w:line="256" w:lineRule="auto"/>
              <w:ind w:left="10"/>
              <w:jc w:val="center"/>
              <w:rPr>
                <w:color w:val="000000"/>
                <w:spacing w:val="-4"/>
                <w:lang w:eastAsia="en-US"/>
              </w:rPr>
            </w:pPr>
            <w:r>
              <w:rPr>
                <w:color w:val="000000"/>
                <w:spacing w:val="-4"/>
                <w:lang w:eastAsia="en-US"/>
              </w:rPr>
              <w:t>р/с: 16048000938200</w:t>
            </w:r>
          </w:p>
          <w:p w14:paraId="5832903D" w14:textId="77777777" w:rsidR="00373556" w:rsidRDefault="00373556">
            <w:pPr>
              <w:shd w:val="clear" w:color="auto" w:fill="FFFFFF"/>
              <w:spacing w:line="256" w:lineRule="auto"/>
              <w:ind w:left="10"/>
              <w:jc w:val="center"/>
              <w:rPr>
                <w:color w:val="000000"/>
                <w:spacing w:val="7"/>
                <w:lang w:eastAsia="en-US"/>
              </w:rPr>
            </w:pPr>
            <w:r>
              <w:rPr>
                <w:color w:val="000000"/>
                <w:spacing w:val="7"/>
                <w:lang w:eastAsia="en-US"/>
              </w:rPr>
              <w:t>к/с: 30111810355550000002</w:t>
            </w:r>
          </w:p>
          <w:p w14:paraId="26D452CC" w14:textId="77777777" w:rsidR="00373556" w:rsidRDefault="00373556">
            <w:pPr>
              <w:shd w:val="clear" w:color="auto" w:fill="FFFFFF"/>
              <w:spacing w:line="256" w:lineRule="auto"/>
              <w:ind w:left="10"/>
              <w:rPr>
                <w:lang w:eastAsia="en-US"/>
              </w:rPr>
            </w:pPr>
          </w:p>
          <w:p w14:paraId="3A791F65" w14:textId="77777777" w:rsidR="00373556" w:rsidRDefault="00373556">
            <w:pPr>
              <w:shd w:val="clear" w:color="auto" w:fill="FFFFFF"/>
              <w:spacing w:line="256" w:lineRule="auto"/>
              <w:ind w:left="10"/>
              <w:rPr>
                <w:lang w:eastAsia="en-US"/>
              </w:rPr>
            </w:pPr>
          </w:p>
          <w:p w14:paraId="53B643E0" w14:textId="77777777" w:rsidR="00373556" w:rsidRDefault="00373556">
            <w:pPr>
              <w:shd w:val="clear" w:color="auto" w:fill="FFFFFF"/>
              <w:spacing w:line="256" w:lineRule="auto"/>
              <w:ind w:left="10"/>
              <w:rPr>
                <w:lang w:eastAsia="en-US"/>
              </w:rPr>
            </w:pPr>
          </w:p>
          <w:p w14:paraId="1256CE95" w14:textId="77777777" w:rsidR="00373556" w:rsidRDefault="00373556">
            <w:pPr>
              <w:shd w:val="clear" w:color="auto" w:fill="FFFFFF"/>
              <w:spacing w:line="256" w:lineRule="auto"/>
              <w:ind w:left="10"/>
              <w:rPr>
                <w:lang w:eastAsia="en-US"/>
              </w:rPr>
            </w:pPr>
          </w:p>
          <w:p w14:paraId="273FD451" w14:textId="77777777" w:rsidR="00373556" w:rsidRDefault="00373556">
            <w:pPr>
              <w:shd w:val="clear" w:color="auto" w:fill="FFFFFF"/>
              <w:spacing w:line="256" w:lineRule="auto"/>
              <w:ind w:left="10"/>
              <w:rPr>
                <w:lang w:eastAsia="en-US"/>
              </w:rPr>
            </w:pPr>
          </w:p>
          <w:p w14:paraId="56C0E504" w14:textId="77777777" w:rsidR="00373556" w:rsidRDefault="00373556">
            <w:pPr>
              <w:shd w:val="clear" w:color="auto" w:fill="FFFFFF"/>
              <w:spacing w:line="256" w:lineRule="auto"/>
              <w:ind w:left="10"/>
              <w:rPr>
                <w:lang w:eastAsia="en-US"/>
              </w:rPr>
            </w:pPr>
          </w:p>
          <w:p w14:paraId="411EB022" w14:textId="77777777" w:rsidR="00373556" w:rsidRDefault="00373556">
            <w:pPr>
              <w:framePr w:h="2208" w:hSpace="38" w:wrap="notBeside" w:vAnchor="text" w:hAnchor="page" w:x="6149" w:y="4852"/>
              <w:spacing w:line="256" w:lineRule="auto"/>
              <w:rPr>
                <w:lang w:eastAsia="en-US"/>
              </w:rPr>
            </w:pPr>
          </w:p>
          <w:p w14:paraId="5157CE7C" w14:textId="77777777" w:rsidR="00373556" w:rsidRDefault="00373556">
            <w:pPr>
              <w:shd w:val="clear" w:color="auto" w:fill="FFFFFF"/>
              <w:spacing w:before="10" w:line="256" w:lineRule="auto"/>
              <w:rPr>
                <w:lang w:eastAsia="en-US"/>
              </w:rPr>
            </w:pPr>
            <w:r>
              <w:rPr>
                <w:lang w:eastAsia="en-US"/>
              </w:rPr>
              <w:t>Генеральный директор:</w:t>
            </w:r>
          </w:p>
          <w:p w14:paraId="3099457D" w14:textId="77777777" w:rsidR="00373556" w:rsidRDefault="00373556">
            <w:pPr>
              <w:shd w:val="clear" w:color="auto" w:fill="FFFFFF"/>
              <w:spacing w:before="10" w:line="276" w:lineRule="auto"/>
              <w:rPr>
                <w:lang w:eastAsia="en-US"/>
              </w:rPr>
            </w:pPr>
          </w:p>
          <w:p w14:paraId="030B891B" w14:textId="77777777" w:rsidR="00373556" w:rsidRDefault="00373556">
            <w:pPr>
              <w:shd w:val="clear" w:color="auto" w:fill="FFFFFF"/>
              <w:spacing w:before="10" w:line="276" w:lineRule="auto"/>
              <w:ind w:right="302"/>
              <w:rPr>
                <w:lang w:eastAsia="en-US"/>
              </w:rPr>
            </w:pPr>
            <w:r>
              <w:rPr>
                <w:lang w:eastAsia="en-US"/>
              </w:rPr>
              <w:t xml:space="preserve">___________________А.В. Мельников </w:t>
            </w:r>
            <w:r>
              <w:rPr>
                <w:b/>
                <w:lang w:eastAsia="en-US"/>
              </w:rPr>
              <w:t xml:space="preserve"> </w:t>
            </w:r>
            <w:r>
              <w:rPr>
                <w:lang w:eastAsia="en-US"/>
              </w:rPr>
              <w:t xml:space="preserve">     </w:t>
            </w:r>
          </w:p>
          <w:p w14:paraId="6C97893A" w14:textId="77777777" w:rsidR="00373556" w:rsidRDefault="00373556">
            <w:pPr>
              <w:shd w:val="clear" w:color="auto" w:fill="FFFFFF"/>
              <w:spacing w:before="10" w:line="276" w:lineRule="auto"/>
              <w:rPr>
                <w:lang w:eastAsia="en-US"/>
              </w:rPr>
            </w:pPr>
            <w:r>
              <w:rPr>
                <w:lang w:eastAsia="en-US"/>
              </w:rPr>
              <w:t xml:space="preserve">  м.п.</w:t>
            </w:r>
          </w:p>
          <w:p w14:paraId="0C786DA9" w14:textId="77777777" w:rsidR="00373556" w:rsidRDefault="00373556">
            <w:pPr>
              <w:shd w:val="clear" w:color="auto" w:fill="FFFFFF"/>
              <w:spacing w:before="10" w:line="276" w:lineRule="auto"/>
              <w:rPr>
                <w:lang w:eastAsia="en-US"/>
              </w:rPr>
            </w:pPr>
          </w:p>
          <w:p w14:paraId="0313B30E" w14:textId="77777777" w:rsidR="00373556" w:rsidRDefault="00373556">
            <w:pPr>
              <w:shd w:val="clear" w:color="auto" w:fill="FFFFFF"/>
              <w:spacing w:before="10" w:line="276" w:lineRule="auto"/>
              <w:rPr>
                <w:lang w:eastAsia="en-US"/>
              </w:rPr>
            </w:pPr>
          </w:p>
          <w:p w14:paraId="25C8DE94" w14:textId="77777777" w:rsidR="00373556" w:rsidRDefault="00373556">
            <w:pPr>
              <w:shd w:val="clear" w:color="auto" w:fill="FFFFFF"/>
              <w:spacing w:before="10" w:line="276" w:lineRule="auto"/>
              <w:rPr>
                <w:lang w:eastAsia="en-US"/>
              </w:rPr>
            </w:pPr>
          </w:p>
          <w:p w14:paraId="260F99FA" w14:textId="77777777" w:rsidR="00373556" w:rsidRDefault="00373556">
            <w:pPr>
              <w:shd w:val="clear" w:color="auto" w:fill="FFFFFF"/>
              <w:spacing w:before="10" w:line="276" w:lineRule="auto"/>
              <w:rPr>
                <w:lang w:eastAsia="en-US"/>
              </w:rPr>
            </w:pPr>
          </w:p>
          <w:p w14:paraId="3F92DDDE" w14:textId="77777777" w:rsidR="00373556" w:rsidRDefault="00373556">
            <w:pPr>
              <w:shd w:val="clear" w:color="auto" w:fill="FFFFFF"/>
              <w:spacing w:before="10" w:line="276" w:lineRule="auto"/>
              <w:rPr>
                <w:lang w:eastAsia="en-US"/>
              </w:rPr>
            </w:pPr>
          </w:p>
          <w:p w14:paraId="00566385" w14:textId="77777777" w:rsidR="00373556" w:rsidRDefault="00373556">
            <w:pPr>
              <w:shd w:val="clear" w:color="auto" w:fill="FFFFFF"/>
              <w:spacing w:before="10" w:line="276" w:lineRule="auto"/>
              <w:rPr>
                <w:lang w:eastAsia="en-US"/>
              </w:rPr>
            </w:pPr>
          </w:p>
          <w:p w14:paraId="0D349EF1" w14:textId="77777777" w:rsidR="00373556" w:rsidRDefault="00373556">
            <w:pPr>
              <w:shd w:val="clear" w:color="auto" w:fill="FFFFFF"/>
              <w:spacing w:before="10" w:line="276" w:lineRule="auto"/>
              <w:rPr>
                <w:lang w:eastAsia="en-US"/>
              </w:rPr>
            </w:pPr>
          </w:p>
          <w:p w14:paraId="36C22AD1" w14:textId="77777777" w:rsidR="00373556" w:rsidRDefault="00373556">
            <w:pPr>
              <w:shd w:val="clear" w:color="auto" w:fill="FFFFFF"/>
              <w:spacing w:before="10" w:line="276" w:lineRule="auto"/>
              <w:rPr>
                <w:lang w:eastAsia="en-US"/>
              </w:rPr>
            </w:pPr>
          </w:p>
          <w:p w14:paraId="51F15CAC" w14:textId="77777777" w:rsidR="00373556" w:rsidRDefault="00373556">
            <w:pPr>
              <w:spacing w:line="256" w:lineRule="auto"/>
              <w:rPr>
                <w:lang w:eastAsia="en-US"/>
              </w:rPr>
            </w:pPr>
          </w:p>
        </w:tc>
        <w:tc>
          <w:tcPr>
            <w:tcW w:w="5542" w:type="dxa"/>
          </w:tcPr>
          <w:p w14:paraId="337D0B5A" w14:textId="77777777" w:rsidR="00373556" w:rsidRDefault="00373556">
            <w:pPr>
              <w:shd w:val="clear" w:color="auto" w:fill="FFFFFF"/>
              <w:spacing w:line="256" w:lineRule="auto"/>
              <w:rPr>
                <w:b/>
                <w:lang w:eastAsia="en-US"/>
              </w:rPr>
            </w:pPr>
            <w:r>
              <w:rPr>
                <w:b/>
                <w:lang w:eastAsia="en-US"/>
              </w:rPr>
              <w:t xml:space="preserve">                            ПОСТАВЩИК</w:t>
            </w:r>
          </w:p>
          <w:p w14:paraId="5F293F81" w14:textId="77777777" w:rsidR="00373556" w:rsidRDefault="00373556">
            <w:pPr>
              <w:spacing w:line="256" w:lineRule="auto"/>
              <w:rPr>
                <w:lang w:eastAsia="en-US"/>
              </w:rPr>
            </w:pPr>
          </w:p>
          <w:p w14:paraId="4C762076" w14:textId="77777777" w:rsidR="00373556" w:rsidRDefault="00373556">
            <w:pPr>
              <w:spacing w:line="256" w:lineRule="auto"/>
              <w:rPr>
                <w:lang w:eastAsia="en-US"/>
              </w:rPr>
            </w:pPr>
          </w:p>
          <w:p w14:paraId="6AC83E95" w14:textId="77777777" w:rsidR="00373556" w:rsidRDefault="00373556">
            <w:pPr>
              <w:spacing w:line="256" w:lineRule="auto"/>
              <w:rPr>
                <w:lang w:eastAsia="en-US"/>
              </w:rPr>
            </w:pPr>
          </w:p>
          <w:p w14:paraId="1F15D3AA" w14:textId="77777777" w:rsidR="00373556" w:rsidRDefault="00373556">
            <w:pPr>
              <w:spacing w:line="256" w:lineRule="auto"/>
              <w:rPr>
                <w:lang w:eastAsia="en-US"/>
              </w:rPr>
            </w:pPr>
          </w:p>
          <w:p w14:paraId="2365EC36" w14:textId="77777777" w:rsidR="00373556" w:rsidRDefault="00373556">
            <w:pPr>
              <w:spacing w:line="256" w:lineRule="auto"/>
              <w:rPr>
                <w:lang w:eastAsia="en-US"/>
              </w:rPr>
            </w:pPr>
          </w:p>
          <w:p w14:paraId="1823AA16" w14:textId="77777777" w:rsidR="00373556" w:rsidRDefault="00373556">
            <w:pPr>
              <w:spacing w:line="256" w:lineRule="auto"/>
              <w:rPr>
                <w:lang w:eastAsia="en-US"/>
              </w:rPr>
            </w:pPr>
          </w:p>
          <w:p w14:paraId="2B40D8FF" w14:textId="77777777" w:rsidR="00373556" w:rsidRDefault="00373556">
            <w:pPr>
              <w:spacing w:line="256" w:lineRule="auto"/>
              <w:rPr>
                <w:lang w:eastAsia="en-US"/>
              </w:rPr>
            </w:pPr>
          </w:p>
          <w:p w14:paraId="71D181A8" w14:textId="77777777" w:rsidR="00373556" w:rsidRDefault="00373556">
            <w:pPr>
              <w:spacing w:line="256" w:lineRule="auto"/>
              <w:rPr>
                <w:lang w:eastAsia="en-US"/>
              </w:rPr>
            </w:pPr>
          </w:p>
          <w:p w14:paraId="0D67EDC4" w14:textId="77777777" w:rsidR="00373556" w:rsidRDefault="00373556">
            <w:pPr>
              <w:spacing w:line="256" w:lineRule="auto"/>
              <w:rPr>
                <w:lang w:eastAsia="en-US"/>
              </w:rPr>
            </w:pPr>
          </w:p>
          <w:p w14:paraId="671922AF" w14:textId="77777777" w:rsidR="00373556" w:rsidRDefault="00373556">
            <w:pPr>
              <w:spacing w:line="256" w:lineRule="auto"/>
              <w:rPr>
                <w:lang w:eastAsia="en-US"/>
              </w:rPr>
            </w:pPr>
          </w:p>
          <w:p w14:paraId="4A549367" w14:textId="77777777" w:rsidR="00373556" w:rsidRDefault="00373556">
            <w:pPr>
              <w:spacing w:line="256" w:lineRule="auto"/>
              <w:rPr>
                <w:lang w:eastAsia="en-US"/>
              </w:rPr>
            </w:pPr>
          </w:p>
          <w:p w14:paraId="29A7AB9D" w14:textId="77777777" w:rsidR="00373556" w:rsidRDefault="00373556">
            <w:pPr>
              <w:spacing w:line="256" w:lineRule="auto"/>
              <w:rPr>
                <w:lang w:eastAsia="en-US"/>
              </w:rPr>
            </w:pPr>
          </w:p>
          <w:p w14:paraId="206F6DAB" w14:textId="77777777" w:rsidR="00373556" w:rsidRDefault="00373556">
            <w:pPr>
              <w:spacing w:line="256" w:lineRule="auto"/>
              <w:rPr>
                <w:lang w:eastAsia="en-US"/>
              </w:rPr>
            </w:pPr>
          </w:p>
          <w:p w14:paraId="6DCF0578" w14:textId="77777777" w:rsidR="00373556" w:rsidRDefault="00373556">
            <w:pPr>
              <w:spacing w:line="256" w:lineRule="auto"/>
              <w:rPr>
                <w:lang w:eastAsia="en-US"/>
              </w:rPr>
            </w:pPr>
          </w:p>
          <w:p w14:paraId="3A11D052" w14:textId="77777777" w:rsidR="00373556" w:rsidRDefault="00373556">
            <w:pPr>
              <w:spacing w:line="256" w:lineRule="auto"/>
              <w:rPr>
                <w:lang w:eastAsia="en-US"/>
              </w:rPr>
            </w:pPr>
          </w:p>
          <w:p w14:paraId="587199DA" w14:textId="77777777" w:rsidR="00373556" w:rsidRDefault="00373556">
            <w:pPr>
              <w:spacing w:line="256" w:lineRule="auto"/>
              <w:rPr>
                <w:lang w:eastAsia="en-US"/>
              </w:rPr>
            </w:pPr>
          </w:p>
          <w:p w14:paraId="192825A7" w14:textId="77777777" w:rsidR="00373556" w:rsidRDefault="00373556">
            <w:pPr>
              <w:spacing w:line="256" w:lineRule="auto"/>
              <w:rPr>
                <w:lang w:eastAsia="en-US"/>
              </w:rPr>
            </w:pPr>
          </w:p>
          <w:p w14:paraId="343928E6" w14:textId="77777777" w:rsidR="00373556" w:rsidRDefault="00373556">
            <w:pPr>
              <w:spacing w:line="256" w:lineRule="auto"/>
              <w:ind w:firstLine="622"/>
              <w:rPr>
                <w:lang w:eastAsia="en-US"/>
              </w:rPr>
            </w:pPr>
          </w:p>
          <w:p w14:paraId="0FE2BFFF" w14:textId="77777777" w:rsidR="00373556" w:rsidRDefault="00373556">
            <w:pPr>
              <w:shd w:val="clear" w:color="auto" w:fill="FFFFFF"/>
              <w:spacing w:line="256" w:lineRule="auto"/>
              <w:ind w:left="764"/>
              <w:rPr>
                <w:color w:val="000000"/>
                <w:lang w:eastAsia="en-US"/>
              </w:rPr>
            </w:pPr>
            <w:r>
              <w:rPr>
                <w:lang w:eastAsia="en-US"/>
              </w:rPr>
              <w:t xml:space="preserve">     Генеральный директор: </w:t>
            </w:r>
          </w:p>
          <w:p w14:paraId="08EC5535" w14:textId="77777777" w:rsidR="00373556" w:rsidRDefault="00373556">
            <w:pPr>
              <w:spacing w:line="276" w:lineRule="auto"/>
              <w:ind w:firstLine="622"/>
              <w:rPr>
                <w:lang w:eastAsia="en-US"/>
              </w:rPr>
            </w:pPr>
          </w:p>
          <w:p w14:paraId="6D8D953D" w14:textId="77777777" w:rsidR="00373556" w:rsidRDefault="00373556">
            <w:pPr>
              <w:spacing w:line="276" w:lineRule="auto"/>
              <w:ind w:left="622"/>
              <w:rPr>
                <w:lang w:eastAsia="en-US"/>
              </w:rPr>
            </w:pPr>
            <w:r>
              <w:rPr>
                <w:lang w:eastAsia="en-US"/>
              </w:rPr>
              <w:t xml:space="preserve">      ________________ </w:t>
            </w:r>
          </w:p>
          <w:p w14:paraId="6BA32DD5" w14:textId="77777777" w:rsidR="004F1B1F" w:rsidRDefault="004F1B1F">
            <w:pPr>
              <w:spacing w:line="276" w:lineRule="auto"/>
              <w:ind w:left="622"/>
              <w:rPr>
                <w:lang w:eastAsia="en-US"/>
              </w:rPr>
            </w:pPr>
          </w:p>
          <w:p w14:paraId="6E223B23" w14:textId="77777777" w:rsidR="004F1B1F" w:rsidRDefault="004F1B1F">
            <w:pPr>
              <w:spacing w:line="276" w:lineRule="auto"/>
              <w:ind w:left="622"/>
              <w:rPr>
                <w:lang w:eastAsia="en-US"/>
              </w:rPr>
            </w:pPr>
          </w:p>
          <w:p w14:paraId="3243AA2C" w14:textId="77777777" w:rsidR="004F1B1F" w:rsidRDefault="004F1B1F">
            <w:pPr>
              <w:spacing w:line="276" w:lineRule="auto"/>
              <w:ind w:left="622"/>
              <w:rPr>
                <w:lang w:eastAsia="en-US"/>
              </w:rPr>
            </w:pPr>
          </w:p>
          <w:p w14:paraId="68E42895" w14:textId="77777777" w:rsidR="004F1B1F" w:rsidRDefault="004F1B1F">
            <w:pPr>
              <w:spacing w:line="276" w:lineRule="auto"/>
              <w:ind w:left="622"/>
              <w:rPr>
                <w:lang w:eastAsia="en-US"/>
              </w:rPr>
            </w:pPr>
          </w:p>
          <w:p w14:paraId="13F5CABA" w14:textId="77777777" w:rsidR="004F1B1F" w:rsidRDefault="004F1B1F">
            <w:pPr>
              <w:spacing w:line="276" w:lineRule="auto"/>
              <w:ind w:left="622"/>
              <w:rPr>
                <w:lang w:eastAsia="en-US"/>
              </w:rPr>
            </w:pPr>
          </w:p>
          <w:p w14:paraId="576EF8F1" w14:textId="77777777" w:rsidR="004F1B1F" w:rsidRDefault="004F1B1F">
            <w:pPr>
              <w:spacing w:line="276" w:lineRule="auto"/>
              <w:ind w:left="622"/>
              <w:rPr>
                <w:lang w:eastAsia="en-US"/>
              </w:rPr>
            </w:pPr>
          </w:p>
          <w:p w14:paraId="5751184E" w14:textId="77777777" w:rsidR="004F1B1F" w:rsidRDefault="004F1B1F">
            <w:pPr>
              <w:spacing w:line="276" w:lineRule="auto"/>
              <w:ind w:left="622"/>
              <w:rPr>
                <w:lang w:eastAsia="en-US"/>
              </w:rPr>
            </w:pPr>
          </w:p>
          <w:p w14:paraId="5D1E519C" w14:textId="77777777" w:rsidR="004F1B1F" w:rsidRDefault="004F1B1F">
            <w:pPr>
              <w:spacing w:line="276" w:lineRule="auto"/>
              <w:ind w:left="622"/>
              <w:rPr>
                <w:lang w:eastAsia="en-US"/>
              </w:rPr>
            </w:pPr>
          </w:p>
          <w:p w14:paraId="6F2DAF60" w14:textId="77777777" w:rsidR="004F1B1F" w:rsidRDefault="004F1B1F">
            <w:pPr>
              <w:spacing w:line="276" w:lineRule="auto"/>
              <w:ind w:left="622"/>
              <w:rPr>
                <w:lang w:eastAsia="en-US"/>
              </w:rPr>
            </w:pPr>
          </w:p>
          <w:p w14:paraId="46ADF0AF" w14:textId="77777777" w:rsidR="004F1B1F" w:rsidRDefault="004F1B1F">
            <w:pPr>
              <w:spacing w:line="276" w:lineRule="auto"/>
              <w:ind w:left="622"/>
              <w:rPr>
                <w:lang w:eastAsia="en-US"/>
              </w:rPr>
            </w:pPr>
          </w:p>
          <w:p w14:paraId="19F73854" w14:textId="77777777" w:rsidR="004F1B1F" w:rsidRDefault="004F1B1F">
            <w:pPr>
              <w:spacing w:line="276" w:lineRule="auto"/>
              <w:ind w:left="622"/>
              <w:rPr>
                <w:lang w:eastAsia="en-US"/>
              </w:rPr>
            </w:pPr>
          </w:p>
          <w:p w14:paraId="3C389E52" w14:textId="77777777" w:rsidR="004F1B1F" w:rsidRDefault="004F1B1F">
            <w:pPr>
              <w:spacing w:line="276" w:lineRule="auto"/>
              <w:ind w:left="622"/>
              <w:rPr>
                <w:lang w:eastAsia="en-US"/>
              </w:rPr>
            </w:pPr>
          </w:p>
          <w:p w14:paraId="631E8548" w14:textId="77777777" w:rsidR="004F1B1F" w:rsidRDefault="004F1B1F">
            <w:pPr>
              <w:spacing w:line="276" w:lineRule="auto"/>
              <w:ind w:left="622"/>
              <w:rPr>
                <w:lang w:eastAsia="en-US"/>
              </w:rPr>
            </w:pPr>
          </w:p>
        </w:tc>
      </w:tr>
    </w:tbl>
    <w:p w14:paraId="0C957BA1" w14:textId="77777777" w:rsidR="00373556" w:rsidRDefault="00373556" w:rsidP="00373556">
      <w:pPr>
        <w:shd w:val="clear" w:color="auto" w:fill="FFFFFF"/>
        <w:tabs>
          <w:tab w:val="left" w:pos="0"/>
        </w:tabs>
        <w:spacing w:line="276" w:lineRule="auto"/>
        <w:jc w:val="both"/>
        <w:rPr>
          <w:b/>
          <w:color w:val="000000"/>
          <w:spacing w:val="-3"/>
        </w:rPr>
      </w:pPr>
    </w:p>
    <w:p w14:paraId="5DB487FC" w14:textId="77777777" w:rsidR="00373556" w:rsidRDefault="00373556" w:rsidP="00373556">
      <w:pPr>
        <w:rPr>
          <w:rFonts w:ascii="Sylfaen" w:hAnsi="Sylfaen"/>
          <w:sz w:val="20"/>
          <w:szCs w:val="20"/>
        </w:rPr>
      </w:pPr>
    </w:p>
    <w:p w14:paraId="0AEE4A73" w14:textId="77777777" w:rsidR="009671EA" w:rsidRDefault="009671EA">
      <w:pPr>
        <w:spacing w:after="160" w:line="259" w:lineRule="auto"/>
        <w:rPr>
          <w:rFonts w:ascii="Sylfaen" w:hAnsi="Sylfaen"/>
        </w:rPr>
      </w:pPr>
      <w:r>
        <w:rPr>
          <w:rFonts w:ascii="Sylfaen" w:hAnsi="Sylfaen"/>
        </w:rPr>
        <w:br w:type="page"/>
      </w:r>
    </w:p>
    <w:p w14:paraId="71D1A6BC" w14:textId="7AD2FAD9" w:rsidR="00373556" w:rsidRDefault="00373556" w:rsidP="00373556">
      <w:pPr>
        <w:jc w:val="right"/>
        <w:rPr>
          <w:rFonts w:ascii="Sylfaen" w:hAnsi="Sylfaen"/>
        </w:rPr>
      </w:pPr>
      <w:r>
        <w:rPr>
          <w:rFonts w:ascii="Sylfaen" w:hAnsi="Sylfaen"/>
        </w:rPr>
        <w:t>Приложение № 1/Հավելված № 1</w:t>
      </w:r>
    </w:p>
    <w:p w14:paraId="12F6727C" w14:textId="77777777" w:rsidR="00373556" w:rsidRDefault="00373556" w:rsidP="00373556">
      <w:pPr>
        <w:tabs>
          <w:tab w:val="right" w:pos="10603"/>
        </w:tabs>
        <w:rPr>
          <w:rFonts w:ascii="Sylfaen" w:hAnsi="Sylfaen"/>
        </w:rPr>
      </w:pPr>
      <w:r>
        <w:rPr>
          <w:rFonts w:ascii="Sylfaen" w:hAnsi="Sylfaen"/>
        </w:rPr>
        <w:tab/>
        <w:t xml:space="preserve">                                                            к Договору №_____/ թիվ ____________ Պայմանագրի</w:t>
      </w:r>
    </w:p>
    <w:p w14:paraId="1392C003" w14:textId="77777777" w:rsidR="00373556" w:rsidRDefault="00373556" w:rsidP="00373556">
      <w:pPr>
        <w:jc w:val="right"/>
        <w:rPr>
          <w:rFonts w:ascii="Sylfaen" w:hAnsi="Sylfaen"/>
        </w:rPr>
      </w:pPr>
      <w:r>
        <w:rPr>
          <w:rFonts w:ascii="Sylfaen" w:hAnsi="Sylfaen"/>
        </w:rPr>
        <w:t xml:space="preserve">                  Спецификация № 1 к договору ________________ от «____» __________ 2026г.</w:t>
      </w:r>
    </w:p>
    <w:p w14:paraId="7FDCF912" w14:textId="77777777" w:rsidR="00373556" w:rsidRDefault="00373556" w:rsidP="00373556">
      <w:pPr>
        <w:jc w:val="right"/>
        <w:rPr>
          <w:rFonts w:ascii="Sylfaen" w:hAnsi="Sylfaen"/>
        </w:rPr>
      </w:pPr>
      <w:r>
        <w:rPr>
          <w:rFonts w:ascii="Sylfaen" w:hAnsi="Sylfaen"/>
        </w:rPr>
        <w:t xml:space="preserve">                   Մասնագիր № 1 «____»  ____________ 2026թ.  թիվ __________Պայմանագրի</w:t>
      </w:r>
    </w:p>
    <w:p w14:paraId="5B4C1A67" w14:textId="77777777" w:rsidR="00373556" w:rsidRDefault="00373556" w:rsidP="00373556">
      <w:pPr>
        <w:rPr>
          <w:rFonts w:ascii="Sylfaen" w:hAnsi="Sylfaen"/>
          <w:b/>
          <w:color w:val="000000"/>
        </w:rPr>
      </w:pPr>
    </w:p>
    <w:tbl>
      <w:tblPr>
        <w:tblW w:w="107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1274"/>
        <w:gridCol w:w="1276"/>
        <w:gridCol w:w="992"/>
        <w:gridCol w:w="686"/>
        <w:gridCol w:w="634"/>
        <w:gridCol w:w="955"/>
        <w:gridCol w:w="954"/>
        <w:gridCol w:w="833"/>
        <w:gridCol w:w="899"/>
        <w:gridCol w:w="953"/>
        <w:gridCol w:w="722"/>
      </w:tblGrid>
      <w:tr w:rsidR="004F1B1F" w:rsidRPr="00373556" w14:paraId="256A03ED" w14:textId="77777777" w:rsidTr="00B706AA">
        <w:trPr>
          <w:trHeight w:val="736"/>
        </w:trPr>
        <w:tc>
          <w:tcPr>
            <w:tcW w:w="566" w:type="dxa"/>
            <w:shd w:val="clear" w:color="auto" w:fill="auto"/>
            <w:noWrap/>
            <w:vAlign w:val="bottom"/>
            <w:hideMark/>
          </w:tcPr>
          <w:p w14:paraId="119DCCCB" w14:textId="77777777" w:rsidR="004F1B1F" w:rsidRPr="00373556" w:rsidRDefault="004F1B1F" w:rsidP="00B706AA">
            <w:pPr>
              <w:rPr>
                <w:sz w:val="16"/>
                <w:szCs w:val="16"/>
              </w:rPr>
            </w:pPr>
            <w:r w:rsidRPr="00373556">
              <w:rPr>
                <w:sz w:val="16"/>
                <w:szCs w:val="16"/>
              </w:rPr>
              <w:t>№ п/п</w:t>
            </w:r>
          </w:p>
          <w:p w14:paraId="6DC64662" w14:textId="77777777" w:rsidR="004F1B1F" w:rsidRPr="00373556" w:rsidRDefault="004F1B1F" w:rsidP="00B706AA">
            <w:pPr>
              <w:rPr>
                <w:sz w:val="16"/>
                <w:szCs w:val="16"/>
              </w:rPr>
            </w:pPr>
          </w:p>
        </w:tc>
        <w:tc>
          <w:tcPr>
            <w:tcW w:w="1274" w:type="dxa"/>
            <w:shd w:val="clear" w:color="auto" w:fill="auto"/>
            <w:vAlign w:val="center"/>
            <w:hideMark/>
          </w:tcPr>
          <w:p w14:paraId="6A87181B" w14:textId="77777777" w:rsidR="004F1B1F" w:rsidRPr="00373556" w:rsidRDefault="004F1B1F" w:rsidP="00B706AA">
            <w:pPr>
              <w:rPr>
                <w:color w:val="000000"/>
                <w:sz w:val="16"/>
                <w:szCs w:val="16"/>
              </w:rPr>
            </w:pPr>
            <w:r w:rsidRPr="00373556">
              <w:rPr>
                <w:color w:val="000000"/>
                <w:sz w:val="16"/>
                <w:szCs w:val="16"/>
              </w:rPr>
              <w:t>Наименование товара</w:t>
            </w:r>
          </w:p>
        </w:tc>
        <w:tc>
          <w:tcPr>
            <w:tcW w:w="1276" w:type="dxa"/>
            <w:shd w:val="clear" w:color="auto" w:fill="auto"/>
            <w:vAlign w:val="center"/>
            <w:hideMark/>
          </w:tcPr>
          <w:p w14:paraId="5BB4C369" w14:textId="77777777" w:rsidR="004F1B1F" w:rsidRPr="00373556" w:rsidRDefault="004F1B1F" w:rsidP="00B706AA">
            <w:pPr>
              <w:jc w:val="center"/>
              <w:rPr>
                <w:color w:val="000000"/>
                <w:sz w:val="16"/>
                <w:szCs w:val="16"/>
              </w:rPr>
            </w:pPr>
            <w:r w:rsidRPr="00373556">
              <w:rPr>
                <w:color w:val="000000"/>
                <w:sz w:val="16"/>
                <w:szCs w:val="16"/>
              </w:rPr>
              <w:t>Марка,</w:t>
            </w:r>
          </w:p>
        </w:tc>
        <w:tc>
          <w:tcPr>
            <w:tcW w:w="992" w:type="dxa"/>
            <w:shd w:val="clear" w:color="auto" w:fill="auto"/>
            <w:vAlign w:val="center"/>
            <w:hideMark/>
          </w:tcPr>
          <w:p w14:paraId="40B979CC" w14:textId="77777777" w:rsidR="004F1B1F" w:rsidRPr="00373556" w:rsidRDefault="004F1B1F" w:rsidP="00B706AA">
            <w:pPr>
              <w:jc w:val="center"/>
              <w:rPr>
                <w:color w:val="000000"/>
                <w:sz w:val="16"/>
                <w:szCs w:val="16"/>
              </w:rPr>
            </w:pPr>
            <w:r w:rsidRPr="00373556">
              <w:rPr>
                <w:color w:val="000000"/>
                <w:sz w:val="16"/>
                <w:szCs w:val="16"/>
              </w:rPr>
              <w:t>Размер</w:t>
            </w:r>
          </w:p>
        </w:tc>
        <w:tc>
          <w:tcPr>
            <w:tcW w:w="686" w:type="dxa"/>
            <w:shd w:val="clear" w:color="auto" w:fill="auto"/>
            <w:vAlign w:val="center"/>
            <w:hideMark/>
          </w:tcPr>
          <w:p w14:paraId="26825B1B" w14:textId="77777777" w:rsidR="004F1B1F" w:rsidRPr="00373556" w:rsidRDefault="004F1B1F" w:rsidP="00B706AA">
            <w:pPr>
              <w:jc w:val="center"/>
              <w:rPr>
                <w:color w:val="000000"/>
                <w:sz w:val="16"/>
                <w:szCs w:val="16"/>
              </w:rPr>
            </w:pPr>
            <w:r w:rsidRPr="00373556">
              <w:rPr>
                <w:color w:val="000000"/>
                <w:sz w:val="16"/>
                <w:szCs w:val="16"/>
              </w:rPr>
              <w:t>Ед.изм</w:t>
            </w:r>
          </w:p>
        </w:tc>
        <w:tc>
          <w:tcPr>
            <w:tcW w:w="634" w:type="dxa"/>
            <w:shd w:val="clear" w:color="auto" w:fill="auto"/>
            <w:vAlign w:val="center"/>
            <w:hideMark/>
          </w:tcPr>
          <w:p w14:paraId="71EDE609" w14:textId="77777777" w:rsidR="004F1B1F" w:rsidRPr="00373556" w:rsidRDefault="004F1B1F" w:rsidP="00B706AA">
            <w:pPr>
              <w:jc w:val="center"/>
              <w:rPr>
                <w:color w:val="000000"/>
                <w:sz w:val="16"/>
                <w:szCs w:val="16"/>
              </w:rPr>
            </w:pPr>
            <w:r w:rsidRPr="00373556">
              <w:rPr>
                <w:color w:val="000000"/>
                <w:sz w:val="16"/>
                <w:szCs w:val="16"/>
              </w:rPr>
              <w:t>Кол-во</w:t>
            </w:r>
          </w:p>
        </w:tc>
        <w:tc>
          <w:tcPr>
            <w:tcW w:w="955" w:type="dxa"/>
            <w:shd w:val="clear" w:color="auto" w:fill="auto"/>
            <w:vAlign w:val="center"/>
            <w:hideMark/>
          </w:tcPr>
          <w:p w14:paraId="4E9ECF32" w14:textId="77777777" w:rsidR="004F1B1F" w:rsidRPr="00373556" w:rsidRDefault="004F1B1F" w:rsidP="00B706AA">
            <w:pPr>
              <w:jc w:val="center"/>
              <w:rPr>
                <w:iCs/>
                <w:color w:val="000000"/>
                <w:sz w:val="16"/>
                <w:szCs w:val="16"/>
              </w:rPr>
            </w:pPr>
            <w:r w:rsidRPr="00373556">
              <w:rPr>
                <w:iCs/>
                <w:color w:val="000000"/>
                <w:sz w:val="16"/>
                <w:szCs w:val="16"/>
              </w:rPr>
              <w:t>Цена в драмах РА Без НДС</w:t>
            </w:r>
          </w:p>
        </w:tc>
        <w:tc>
          <w:tcPr>
            <w:tcW w:w="954" w:type="dxa"/>
            <w:shd w:val="clear" w:color="auto" w:fill="auto"/>
            <w:vAlign w:val="center"/>
            <w:hideMark/>
          </w:tcPr>
          <w:p w14:paraId="3D7F889B" w14:textId="77777777" w:rsidR="004F1B1F" w:rsidRPr="00373556" w:rsidRDefault="004F1B1F" w:rsidP="00B706AA">
            <w:pPr>
              <w:jc w:val="center"/>
              <w:rPr>
                <w:color w:val="000000"/>
                <w:sz w:val="16"/>
                <w:szCs w:val="16"/>
              </w:rPr>
            </w:pPr>
            <w:r w:rsidRPr="00373556">
              <w:rPr>
                <w:color w:val="000000"/>
                <w:sz w:val="16"/>
                <w:szCs w:val="16"/>
              </w:rPr>
              <w:t>Сумма в драмах РА Без НДС</w:t>
            </w:r>
          </w:p>
        </w:tc>
        <w:tc>
          <w:tcPr>
            <w:tcW w:w="833" w:type="dxa"/>
            <w:shd w:val="clear" w:color="auto" w:fill="auto"/>
            <w:vAlign w:val="center"/>
            <w:hideMark/>
          </w:tcPr>
          <w:p w14:paraId="60A87B2C" w14:textId="77777777" w:rsidR="004F1B1F" w:rsidRPr="00373556" w:rsidRDefault="004F1B1F" w:rsidP="00B706AA">
            <w:pPr>
              <w:jc w:val="center"/>
              <w:rPr>
                <w:iCs/>
                <w:color w:val="000000"/>
                <w:sz w:val="16"/>
                <w:szCs w:val="16"/>
              </w:rPr>
            </w:pPr>
            <w:r w:rsidRPr="00373556">
              <w:rPr>
                <w:iCs/>
                <w:color w:val="000000"/>
                <w:sz w:val="16"/>
                <w:szCs w:val="16"/>
              </w:rPr>
              <w:t>Цена в драмах РА с НДС</w:t>
            </w:r>
          </w:p>
        </w:tc>
        <w:tc>
          <w:tcPr>
            <w:tcW w:w="899" w:type="dxa"/>
            <w:shd w:val="clear" w:color="auto" w:fill="auto"/>
            <w:vAlign w:val="center"/>
            <w:hideMark/>
          </w:tcPr>
          <w:p w14:paraId="3A8A3129" w14:textId="77777777" w:rsidR="004F1B1F" w:rsidRPr="00373556" w:rsidRDefault="004F1B1F" w:rsidP="00B706AA">
            <w:pPr>
              <w:jc w:val="center"/>
              <w:rPr>
                <w:color w:val="000000"/>
                <w:sz w:val="16"/>
                <w:szCs w:val="16"/>
              </w:rPr>
            </w:pPr>
            <w:r w:rsidRPr="00373556">
              <w:rPr>
                <w:color w:val="000000"/>
                <w:sz w:val="16"/>
                <w:szCs w:val="16"/>
              </w:rPr>
              <w:t>Сумма в драмах РА с НДС</w:t>
            </w:r>
          </w:p>
        </w:tc>
        <w:tc>
          <w:tcPr>
            <w:tcW w:w="953" w:type="dxa"/>
            <w:shd w:val="clear" w:color="auto" w:fill="auto"/>
            <w:vAlign w:val="center"/>
            <w:hideMark/>
          </w:tcPr>
          <w:p w14:paraId="628CB421" w14:textId="77777777" w:rsidR="004F1B1F" w:rsidRPr="00373556" w:rsidRDefault="004F1B1F" w:rsidP="00B706AA">
            <w:pPr>
              <w:jc w:val="center"/>
              <w:rPr>
                <w:bCs/>
                <w:iCs/>
                <w:color w:val="000000"/>
                <w:sz w:val="16"/>
                <w:szCs w:val="16"/>
              </w:rPr>
            </w:pPr>
            <w:r w:rsidRPr="00373556">
              <w:rPr>
                <w:bCs/>
                <w:iCs/>
                <w:color w:val="000000"/>
                <w:sz w:val="16"/>
                <w:szCs w:val="16"/>
              </w:rPr>
              <w:t>Цена в рублях РФ  без НДС</w:t>
            </w:r>
          </w:p>
        </w:tc>
        <w:tc>
          <w:tcPr>
            <w:tcW w:w="722" w:type="dxa"/>
            <w:shd w:val="clear" w:color="auto" w:fill="auto"/>
            <w:vAlign w:val="center"/>
            <w:hideMark/>
          </w:tcPr>
          <w:p w14:paraId="4AE745B5" w14:textId="77777777" w:rsidR="004F1B1F" w:rsidRPr="00373556" w:rsidRDefault="004F1B1F" w:rsidP="00B706AA">
            <w:pPr>
              <w:jc w:val="center"/>
              <w:rPr>
                <w:bCs/>
                <w:color w:val="000000"/>
                <w:sz w:val="16"/>
                <w:szCs w:val="16"/>
              </w:rPr>
            </w:pPr>
            <w:r w:rsidRPr="00373556">
              <w:rPr>
                <w:bCs/>
                <w:color w:val="000000"/>
                <w:sz w:val="16"/>
                <w:szCs w:val="16"/>
              </w:rPr>
              <w:t>Сумма в рублях РФ Без НДС</w:t>
            </w:r>
          </w:p>
        </w:tc>
      </w:tr>
      <w:tr w:rsidR="004F1B1F" w:rsidRPr="00373556" w14:paraId="6E24A692" w14:textId="77777777" w:rsidTr="00B706AA">
        <w:trPr>
          <w:trHeight w:val="1815"/>
        </w:trPr>
        <w:tc>
          <w:tcPr>
            <w:tcW w:w="566" w:type="dxa"/>
            <w:shd w:val="clear" w:color="auto" w:fill="auto"/>
            <w:noWrap/>
            <w:vAlign w:val="center"/>
            <w:hideMark/>
          </w:tcPr>
          <w:p w14:paraId="6F256666" w14:textId="77777777" w:rsidR="004F1B1F" w:rsidRPr="00373556" w:rsidRDefault="004F1B1F" w:rsidP="00B706AA">
            <w:pPr>
              <w:jc w:val="center"/>
              <w:rPr>
                <w:color w:val="000000"/>
                <w:sz w:val="16"/>
                <w:szCs w:val="16"/>
              </w:rPr>
            </w:pPr>
            <w:r w:rsidRPr="00373556">
              <w:rPr>
                <w:color w:val="000000"/>
                <w:sz w:val="16"/>
                <w:szCs w:val="16"/>
              </w:rPr>
              <w:t>1</w:t>
            </w:r>
          </w:p>
        </w:tc>
        <w:tc>
          <w:tcPr>
            <w:tcW w:w="1274" w:type="dxa"/>
            <w:shd w:val="clear" w:color="auto" w:fill="auto"/>
            <w:vAlign w:val="center"/>
            <w:hideMark/>
          </w:tcPr>
          <w:p w14:paraId="08D645F4" w14:textId="77777777" w:rsidR="004F1B1F" w:rsidRPr="00373556" w:rsidRDefault="004F1B1F" w:rsidP="00B706AA">
            <w:pPr>
              <w:jc w:val="center"/>
              <w:rPr>
                <w:color w:val="000000"/>
                <w:sz w:val="16"/>
                <w:szCs w:val="16"/>
              </w:rPr>
            </w:pPr>
            <w:r w:rsidRPr="00373556">
              <w:rPr>
                <w:color w:val="000000"/>
                <w:sz w:val="16"/>
                <w:szCs w:val="16"/>
              </w:rPr>
              <w:t>Рукав резиновый напорный с нитяным усилением не армированный</w:t>
            </w:r>
          </w:p>
        </w:tc>
        <w:tc>
          <w:tcPr>
            <w:tcW w:w="1276" w:type="dxa"/>
            <w:shd w:val="clear" w:color="auto" w:fill="auto"/>
            <w:vAlign w:val="center"/>
            <w:hideMark/>
          </w:tcPr>
          <w:p w14:paraId="1F464E86" w14:textId="77777777" w:rsidR="004F1B1F" w:rsidRPr="00373556" w:rsidRDefault="004F1B1F" w:rsidP="00B706AA">
            <w:pPr>
              <w:jc w:val="center"/>
              <w:rPr>
                <w:color w:val="000000"/>
                <w:sz w:val="16"/>
                <w:szCs w:val="16"/>
              </w:rPr>
            </w:pPr>
            <w:r w:rsidRPr="00373556">
              <w:rPr>
                <w:color w:val="000000"/>
                <w:sz w:val="16"/>
                <w:szCs w:val="16"/>
              </w:rPr>
              <w:t> </w:t>
            </w:r>
          </w:p>
        </w:tc>
        <w:tc>
          <w:tcPr>
            <w:tcW w:w="992" w:type="dxa"/>
            <w:shd w:val="clear" w:color="auto" w:fill="auto"/>
            <w:vAlign w:val="center"/>
            <w:hideMark/>
          </w:tcPr>
          <w:p w14:paraId="673F3CF3" w14:textId="77777777" w:rsidR="004F1B1F" w:rsidRPr="00373556" w:rsidRDefault="004F1B1F" w:rsidP="00B706AA">
            <w:pPr>
              <w:jc w:val="center"/>
              <w:rPr>
                <w:color w:val="000000"/>
                <w:sz w:val="16"/>
                <w:szCs w:val="16"/>
              </w:rPr>
            </w:pPr>
            <w:r w:rsidRPr="00373556">
              <w:rPr>
                <w:color w:val="000000"/>
                <w:sz w:val="16"/>
                <w:szCs w:val="16"/>
              </w:rPr>
              <w:t>8x15-0,98мпа</w:t>
            </w:r>
          </w:p>
        </w:tc>
        <w:tc>
          <w:tcPr>
            <w:tcW w:w="686" w:type="dxa"/>
            <w:shd w:val="clear" w:color="auto" w:fill="auto"/>
            <w:vAlign w:val="center"/>
            <w:hideMark/>
          </w:tcPr>
          <w:p w14:paraId="0012210E" w14:textId="77777777" w:rsidR="004F1B1F" w:rsidRPr="00373556" w:rsidRDefault="004F1B1F" w:rsidP="00B706AA">
            <w:pPr>
              <w:jc w:val="center"/>
              <w:rPr>
                <w:color w:val="000000"/>
                <w:sz w:val="16"/>
                <w:szCs w:val="16"/>
              </w:rPr>
            </w:pPr>
            <w:r w:rsidRPr="00373556">
              <w:rPr>
                <w:color w:val="000000"/>
                <w:sz w:val="16"/>
                <w:szCs w:val="16"/>
              </w:rPr>
              <w:t>М</w:t>
            </w:r>
          </w:p>
        </w:tc>
        <w:tc>
          <w:tcPr>
            <w:tcW w:w="634" w:type="dxa"/>
            <w:shd w:val="clear" w:color="auto" w:fill="auto"/>
            <w:vAlign w:val="center"/>
            <w:hideMark/>
          </w:tcPr>
          <w:p w14:paraId="528AC358" w14:textId="77777777" w:rsidR="004F1B1F" w:rsidRPr="00373556" w:rsidRDefault="004F1B1F" w:rsidP="00B706AA">
            <w:pPr>
              <w:jc w:val="center"/>
              <w:rPr>
                <w:color w:val="000000"/>
                <w:sz w:val="16"/>
                <w:szCs w:val="16"/>
              </w:rPr>
            </w:pPr>
            <w:r w:rsidRPr="00373556">
              <w:rPr>
                <w:color w:val="000000"/>
                <w:sz w:val="16"/>
                <w:szCs w:val="16"/>
              </w:rPr>
              <w:t>20</w:t>
            </w:r>
          </w:p>
        </w:tc>
        <w:tc>
          <w:tcPr>
            <w:tcW w:w="955" w:type="dxa"/>
            <w:shd w:val="clear" w:color="auto" w:fill="auto"/>
            <w:vAlign w:val="center"/>
          </w:tcPr>
          <w:p w14:paraId="3074D5B9" w14:textId="77777777" w:rsidR="004F1B1F" w:rsidRPr="00373556" w:rsidRDefault="004F1B1F" w:rsidP="00B706AA">
            <w:pPr>
              <w:jc w:val="center"/>
              <w:rPr>
                <w:color w:val="000000"/>
                <w:sz w:val="16"/>
                <w:szCs w:val="16"/>
              </w:rPr>
            </w:pPr>
          </w:p>
        </w:tc>
        <w:tc>
          <w:tcPr>
            <w:tcW w:w="954" w:type="dxa"/>
            <w:shd w:val="clear" w:color="auto" w:fill="auto"/>
            <w:vAlign w:val="center"/>
          </w:tcPr>
          <w:p w14:paraId="0D37D7A7" w14:textId="77777777" w:rsidR="004F1B1F" w:rsidRPr="00373556" w:rsidRDefault="004F1B1F" w:rsidP="00B706AA">
            <w:pPr>
              <w:jc w:val="center"/>
              <w:rPr>
                <w:color w:val="000000"/>
                <w:sz w:val="16"/>
                <w:szCs w:val="16"/>
              </w:rPr>
            </w:pPr>
          </w:p>
        </w:tc>
        <w:tc>
          <w:tcPr>
            <w:tcW w:w="833" w:type="dxa"/>
            <w:shd w:val="clear" w:color="auto" w:fill="auto"/>
            <w:vAlign w:val="center"/>
          </w:tcPr>
          <w:p w14:paraId="3258D30C" w14:textId="77777777" w:rsidR="004F1B1F" w:rsidRPr="00373556" w:rsidRDefault="004F1B1F" w:rsidP="00B706AA">
            <w:pPr>
              <w:jc w:val="center"/>
              <w:rPr>
                <w:color w:val="000000"/>
                <w:sz w:val="16"/>
                <w:szCs w:val="16"/>
              </w:rPr>
            </w:pPr>
          </w:p>
        </w:tc>
        <w:tc>
          <w:tcPr>
            <w:tcW w:w="899" w:type="dxa"/>
            <w:shd w:val="clear" w:color="auto" w:fill="auto"/>
            <w:vAlign w:val="center"/>
          </w:tcPr>
          <w:p w14:paraId="14A541BD" w14:textId="77777777" w:rsidR="004F1B1F" w:rsidRPr="00373556" w:rsidRDefault="004F1B1F" w:rsidP="00B706AA">
            <w:pPr>
              <w:jc w:val="center"/>
              <w:rPr>
                <w:color w:val="000000"/>
                <w:sz w:val="16"/>
                <w:szCs w:val="16"/>
              </w:rPr>
            </w:pPr>
          </w:p>
        </w:tc>
        <w:tc>
          <w:tcPr>
            <w:tcW w:w="953" w:type="dxa"/>
            <w:shd w:val="clear" w:color="auto" w:fill="auto"/>
            <w:vAlign w:val="center"/>
          </w:tcPr>
          <w:p w14:paraId="22D7A2FD" w14:textId="77777777" w:rsidR="004F1B1F" w:rsidRPr="00373556" w:rsidRDefault="004F1B1F" w:rsidP="00B706AA">
            <w:pPr>
              <w:jc w:val="center"/>
              <w:rPr>
                <w:color w:val="000000"/>
                <w:sz w:val="16"/>
                <w:szCs w:val="16"/>
              </w:rPr>
            </w:pPr>
          </w:p>
        </w:tc>
        <w:tc>
          <w:tcPr>
            <w:tcW w:w="722" w:type="dxa"/>
            <w:shd w:val="clear" w:color="auto" w:fill="auto"/>
            <w:vAlign w:val="center"/>
          </w:tcPr>
          <w:p w14:paraId="459487A5" w14:textId="77777777" w:rsidR="004F1B1F" w:rsidRPr="00373556" w:rsidRDefault="004F1B1F" w:rsidP="00B706AA">
            <w:pPr>
              <w:jc w:val="center"/>
              <w:rPr>
                <w:color w:val="000000"/>
                <w:sz w:val="16"/>
                <w:szCs w:val="16"/>
              </w:rPr>
            </w:pPr>
          </w:p>
        </w:tc>
      </w:tr>
      <w:tr w:rsidR="004F1B1F" w:rsidRPr="00373556" w14:paraId="1AEC62A1" w14:textId="77777777" w:rsidTr="00B706AA">
        <w:trPr>
          <w:trHeight w:val="690"/>
        </w:trPr>
        <w:tc>
          <w:tcPr>
            <w:tcW w:w="566" w:type="dxa"/>
            <w:shd w:val="clear" w:color="auto" w:fill="auto"/>
            <w:noWrap/>
            <w:vAlign w:val="center"/>
            <w:hideMark/>
          </w:tcPr>
          <w:p w14:paraId="0F1722E2" w14:textId="77777777" w:rsidR="004F1B1F" w:rsidRPr="00373556" w:rsidRDefault="004F1B1F" w:rsidP="00B706AA">
            <w:pPr>
              <w:jc w:val="center"/>
              <w:rPr>
                <w:color w:val="000000"/>
                <w:sz w:val="16"/>
                <w:szCs w:val="16"/>
              </w:rPr>
            </w:pPr>
            <w:r w:rsidRPr="00373556">
              <w:rPr>
                <w:color w:val="000000"/>
                <w:sz w:val="16"/>
                <w:szCs w:val="16"/>
              </w:rPr>
              <w:t>2</w:t>
            </w:r>
          </w:p>
        </w:tc>
        <w:tc>
          <w:tcPr>
            <w:tcW w:w="1274" w:type="dxa"/>
            <w:shd w:val="clear" w:color="auto" w:fill="auto"/>
            <w:vAlign w:val="center"/>
            <w:hideMark/>
          </w:tcPr>
          <w:p w14:paraId="05A1E4B0" w14:textId="77777777" w:rsidR="004F1B1F" w:rsidRPr="00373556" w:rsidRDefault="004F1B1F" w:rsidP="00B706AA">
            <w:pPr>
              <w:jc w:val="center"/>
              <w:rPr>
                <w:color w:val="000000"/>
                <w:sz w:val="16"/>
                <w:szCs w:val="16"/>
              </w:rPr>
            </w:pPr>
            <w:r w:rsidRPr="00373556">
              <w:rPr>
                <w:color w:val="000000"/>
                <w:sz w:val="16"/>
                <w:szCs w:val="16"/>
              </w:rPr>
              <w:t>Ремень приводной клиновой</w:t>
            </w:r>
          </w:p>
        </w:tc>
        <w:tc>
          <w:tcPr>
            <w:tcW w:w="1276" w:type="dxa"/>
            <w:shd w:val="clear" w:color="auto" w:fill="auto"/>
            <w:vAlign w:val="center"/>
            <w:hideMark/>
          </w:tcPr>
          <w:p w14:paraId="2ECEEA56" w14:textId="77777777" w:rsidR="004F1B1F" w:rsidRPr="00373556" w:rsidRDefault="004F1B1F" w:rsidP="00B706AA">
            <w:pPr>
              <w:jc w:val="center"/>
              <w:rPr>
                <w:color w:val="000000"/>
                <w:sz w:val="16"/>
                <w:szCs w:val="16"/>
              </w:rPr>
            </w:pPr>
            <w:r w:rsidRPr="00373556">
              <w:rPr>
                <w:color w:val="000000"/>
                <w:sz w:val="16"/>
                <w:szCs w:val="16"/>
              </w:rPr>
              <w:t>А</w:t>
            </w:r>
          </w:p>
        </w:tc>
        <w:tc>
          <w:tcPr>
            <w:tcW w:w="992" w:type="dxa"/>
            <w:shd w:val="clear" w:color="auto" w:fill="auto"/>
            <w:vAlign w:val="center"/>
            <w:hideMark/>
          </w:tcPr>
          <w:p w14:paraId="5300BA23" w14:textId="77777777" w:rsidR="004F1B1F" w:rsidRPr="00373556" w:rsidRDefault="004F1B1F" w:rsidP="00B706AA">
            <w:pPr>
              <w:jc w:val="center"/>
              <w:rPr>
                <w:color w:val="000000"/>
                <w:sz w:val="16"/>
                <w:szCs w:val="16"/>
              </w:rPr>
            </w:pPr>
            <w:r w:rsidRPr="00373556">
              <w:rPr>
                <w:color w:val="000000"/>
                <w:sz w:val="16"/>
                <w:szCs w:val="16"/>
              </w:rPr>
              <w:t>1250</w:t>
            </w:r>
          </w:p>
        </w:tc>
        <w:tc>
          <w:tcPr>
            <w:tcW w:w="686" w:type="dxa"/>
            <w:shd w:val="clear" w:color="auto" w:fill="auto"/>
            <w:vAlign w:val="center"/>
            <w:hideMark/>
          </w:tcPr>
          <w:p w14:paraId="5DF1A2D6"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A00C895"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2B1BB1A1" w14:textId="77777777" w:rsidR="004F1B1F" w:rsidRPr="00373556" w:rsidRDefault="004F1B1F" w:rsidP="00B706AA">
            <w:pPr>
              <w:jc w:val="center"/>
              <w:rPr>
                <w:color w:val="000000"/>
                <w:sz w:val="16"/>
                <w:szCs w:val="16"/>
              </w:rPr>
            </w:pPr>
          </w:p>
        </w:tc>
        <w:tc>
          <w:tcPr>
            <w:tcW w:w="954" w:type="dxa"/>
            <w:shd w:val="clear" w:color="auto" w:fill="auto"/>
            <w:vAlign w:val="center"/>
          </w:tcPr>
          <w:p w14:paraId="607A3B7D" w14:textId="77777777" w:rsidR="004F1B1F" w:rsidRPr="00373556" w:rsidRDefault="004F1B1F" w:rsidP="00B706AA">
            <w:pPr>
              <w:jc w:val="center"/>
              <w:rPr>
                <w:color w:val="000000"/>
                <w:sz w:val="16"/>
                <w:szCs w:val="16"/>
              </w:rPr>
            </w:pPr>
          </w:p>
        </w:tc>
        <w:tc>
          <w:tcPr>
            <w:tcW w:w="833" w:type="dxa"/>
            <w:shd w:val="clear" w:color="auto" w:fill="auto"/>
            <w:vAlign w:val="center"/>
          </w:tcPr>
          <w:p w14:paraId="4C49079F" w14:textId="77777777" w:rsidR="004F1B1F" w:rsidRPr="00373556" w:rsidRDefault="004F1B1F" w:rsidP="00B706AA">
            <w:pPr>
              <w:jc w:val="center"/>
              <w:rPr>
                <w:color w:val="000000"/>
                <w:sz w:val="16"/>
                <w:szCs w:val="16"/>
              </w:rPr>
            </w:pPr>
          </w:p>
        </w:tc>
        <w:tc>
          <w:tcPr>
            <w:tcW w:w="899" w:type="dxa"/>
            <w:shd w:val="clear" w:color="auto" w:fill="auto"/>
            <w:vAlign w:val="center"/>
          </w:tcPr>
          <w:p w14:paraId="28B6371B" w14:textId="77777777" w:rsidR="004F1B1F" w:rsidRPr="00373556" w:rsidRDefault="004F1B1F" w:rsidP="00B706AA">
            <w:pPr>
              <w:jc w:val="center"/>
              <w:rPr>
                <w:color w:val="000000"/>
                <w:sz w:val="16"/>
                <w:szCs w:val="16"/>
              </w:rPr>
            </w:pPr>
          </w:p>
        </w:tc>
        <w:tc>
          <w:tcPr>
            <w:tcW w:w="953" w:type="dxa"/>
            <w:shd w:val="clear" w:color="auto" w:fill="auto"/>
            <w:vAlign w:val="center"/>
          </w:tcPr>
          <w:p w14:paraId="716CC033" w14:textId="77777777" w:rsidR="004F1B1F" w:rsidRPr="00373556" w:rsidRDefault="004F1B1F" w:rsidP="00B706AA">
            <w:pPr>
              <w:jc w:val="center"/>
              <w:rPr>
                <w:color w:val="000000"/>
                <w:sz w:val="16"/>
                <w:szCs w:val="16"/>
              </w:rPr>
            </w:pPr>
          </w:p>
        </w:tc>
        <w:tc>
          <w:tcPr>
            <w:tcW w:w="722" w:type="dxa"/>
            <w:shd w:val="clear" w:color="auto" w:fill="auto"/>
            <w:vAlign w:val="center"/>
          </w:tcPr>
          <w:p w14:paraId="741669F9" w14:textId="77777777" w:rsidR="004F1B1F" w:rsidRPr="00373556" w:rsidRDefault="004F1B1F" w:rsidP="00B706AA">
            <w:pPr>
              <w:jc w:val="center"/>
              <w:rPr>
                <w:color w:val="000000"/>
                <w:sz w:val="16"/>
                <w:szCs w:val="16"/>
              </w:rPr>
            </w:pPr>
          </w:p>
        </w:tc>
      </w:tr>
      <w:tr w:rsidR="004F1B1F" w:rsidRPr="00373556" w14:paraId="1E1E75C4" w14:textId="77777777" w:rsidTr="00B706AA">
        <w:trPr>
          <w:trHeight w:val="690"/>
        </w:trPr>
        <w:tc>
          <w:tcPr>
            <w:tcW w:w="566" w:type="dxa"/>
            <w:shd w:val="clear" w:color="auto" w:fill="auto"/>
            <w:noWrap/>
            <w:vAlign w:val="center"/>
            <w:hideMark/>
          </w:tcPr>
          <w:p w14:paraId="799086FD" w14:textId="77777777" w:rsidR="004F1B1F" w:rsidRPr="00373556" w:rsidRDefault="004F1B1F" w:rsidP="00B706AA">
            <w:pPr>
              <w:jc w:val="center"/>
              <w:rPr>
                <w:color w:val="000000"/>
                <w:sz w:val="16"/>
                <w:szCs w:val="16"/>
              </w:rPr>
            </w:pPr>
            <w:r w:rsidRPr="00373556">
              <w:rPr>
                <w:color w:val="000000"/>
                <w:sz w:val="16"/>
                <w:szCs w:val="16"/>
              </w:rPr>
              <w:t>3</w:t>
            </w:r>
          </w:p>
        </w:tc>
        <w:tc>
          <w:tcPr>
            <w:tcW w:w="1274" w:type="dxa"/>
            <w:shd w:val="clear" w:color="auto" w:fill="auto"/>
            <w:vAlign w:val="center"/>
            <w:hideMark/>
          </w:tcPr>
          <w:p w14:paraId="38978335" w14:textId="77777777" w:rsidR="004F1B1F" w:rsidRPr="00373556" w:rsidRDefault="004F1B1F" w:rsidP="00B706AA">
            <w:pPr>
              <w:jc w:val="center"/>
              <w:rPr>
                <w:color w:val="000000"/>
                <w:sz w:val="16"/>
                <w:szCs w:val="16"/>
              </w:rPr>
            </w:pPr>
            <w:r w:rsidRPr="00373556">
              <w:rPr>
                <w:color w:val="000000"/>
                <w:sz w:val="16"/>
                <w:szCs w:val="16"/>
              </w:rPr>
              <w:t>Ремень приводной клиновой</w:t>
            </w:r>
          </w:p>
        </w:tc>
        <w:tc>
          <w:tcPr>
            <w:tcW w:w="1276" w:type="dxa"/>
            <w:shd w:val="clear" w:color="auto" w:fill="auto"/>
            <w:vAlign w:val="center"/>
            <w:hideMark/>
          </w:tcPr>
          <w:p w14:paraId="2791664A" w14:textId="77777777" w:rsidR="004F1B1F" w:rsidRPr="00373556" w:rsidRDefault="004F1B1F" w:rsidP="00B706AA">
            <w:pPr>
              <w:jc w:val="center"/>
              <w:rPr>
                <w:color w:val="000000"/>
                <w:sz w:val="16"/>
                <w:szCs w:val="16"/>
              </w:rPr>
            </w:pPr>
            <w:r w:rsidRPr="00373556">
              <w:rPr>
                <w:color w:val="000000"/>
                <w:sz w:val="16"/>
                <w:szCs w:val="16"/>
              </w:rPr>
              <w:t>В(б)</w:t>
            </w:r>
          </w:p>
        </w:tc>
        <w:tc>
          <w:tcPr>
            <w:tcW w:w="992" w:type="dxa"/>
            <w:shd w:val="clear" w:color="auto" w:fill="auto"/>
            <w:vAlign w:val="center"/>
            <w:hideMark/>
          </w:tcPr>
          <w:p w14:paraId="100DFD27" w14:textId="77777777" w:rsidR="004F1B1F" w:rsidRPr="00373556" w:rsidRDefault="004F1B1F" w:rsidP="00B706AA">
            <w:pPr>
              <w:jc w:val="center"/>
              <w:rPr>
                <w:color w:val="000000"/>
                <w:sz w:val="16"/>
                <w:szCs w:val="16"/>
              </w:rPr>
            </w:pPr>
            <w:r w:rsidRPr="00373556">
              <w:rPr>
                <w:color w:val="000000"/>
                <w:sz w:val="16"/>
                <w:szCs w:val="16"/>
              </w:rPr>
              <w:t>2000</w:t>
            </w:r>
          </w:p>
        </w:tc>
        <w:tc>
          <w:tcPr>
            <w:tcW w:w="686" w:type="dxa"/>
            <w:shd w:val="clear" w:color="auto" w:fill="auto"/>
            <w:vAlign w:val="center"/>
            <w:hideMark/>
          </w:tcPr>
          <w:p w14:paraId="03B57399"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320716C" w14:textId="77777777" w:rsidR="004F1B1F" w:rsidRPr="00373556" w:rsidRDefault="004F1B1F" w:rsidP="00B706AA">
            <w:pPr>
              <w:jc w:val="center"/>
              <w:rPr>
                <w:color w:val="000000"/>
                <w:sz w:val="16"/>
                <w:szCs w:val="16"/>
              </w:rPr>
            </w:pPr>
            <w:r w:rsidRPr="00373556">
              <w:rPr>
                <w:color w:val="000000"/>
                <w:sz w:val="16"/>
                <w:szCs w:val="16"/>
              </w:rPr>
              <w:t>14</w:t>
            </w:r>
          </w:p>
        </w:tc>
        <w:tc>
          <w:tcPr>
            <w:tcW w:w="955" w:type="dxa"/>
            <w:shd w:val="clear" w:color="auto" w:fill="auto"/>
            <w:vAlign w:val="center"/>
          </w:tcPr>
          <w:p w14:paraId="6EAC28F4" w14:textId="77777777" w:rsidR="004F1B1F" w:rsidRPr="00373556" w:rsidRDefault="004F1B1F" w:rsidP="00B706AA">
            <w:pPr>
              <w:jc w:val="center"/>
              <w:rPr>
                <w:color w:val="000000"/>
                <w:sz w:val="16"/>
                <w:szCs w:val="16"/>
              </w:rPr>
            </w:pPr>
          </w:p>
        </w:tc>
        <w:tc>
          <w:tcPr>
            <w:tcW w:w="954" w:type="dxa"/>
            <w:shd w:val="clear" w:color="auto" w:fill="auto"/>
            <w:vAlign w:val="center"/>
          </w:tcPr>
          <w:p w14:paraId="5DAC07FC" w14:textId="77777777" w:rsidR="004F1B1F" w:rsidRPr="00373556" w:rsidRDefault="004F1B1F" w:rsidP="00B706AA">
            <w:pPr>
              <w:jc w:val="center"/>
              <w:rPr>
                <w:color w:val="000000"/>
                <w:sz w:val="16"/>
                <w:szCs w:val="16"/>
              </w:rPr>
            </w:pPr>
          </w:p>
        </w:tc>
        <w:tc>
          <w:tcPr>
            <w:tcW w:w="833" w:type="dxa"/>
            <w:shd w:val="clear" w:color="auto" w:fill="auto"/>
            <w:vAlign w:val="center"/>
          </w:tcPr>
          <w:p w14:paraId="2BBB2564" w14:textId="77777777" w:rsidR="004F1B1F" w:rsidRPr="00373556" w:rsidRDefault="004F1B1F" w:rsidP="00B706AA">
            <w:pPr>
              <w:jc w:val="center"/>
              <w:rPr>
                <w:color w:val="000000"/>
                <w:sz w:val="16"/>
                <w:szCs w:val="16"/>
              </w:rPr>
            </w:pPr>
          </w:p>
        </w:tc>
        <w:tc>
          <w:tcPr>
            <w:tcW w:w="899" w:type="dxa"/>
            <w:shd w:val="clear" w:color="auto" w:fill="auto"/>
            <w:vAlign w:val="center"/>
          </w:tcPr>
          <w:p w14:paraId="459634CF" w14:textId="77777777" w:rsidR="004F1B1F" w:rsidRPr="00373556" w:rsidRDefault="004F1B1F" w:rsidP="00B706AA">
            <w:pPr>
              <w:jc w:val="center"/>
              <w:rPr>
                <w:color w:val="000000"/>
                <w:sz w:val="16"/>
                <w:szCs w:val="16"/>
              </w:rPr>
            </w:pPr>
          </w:p>
        </w:tc>
        <w:tc>
          <w:tcPr>
            <w:tcW w:w="953" w:type="dxa"/>
            <w:shd w:val="clear" w:color="auto" w:fill="auto"/>
            <w:vAlign w:val="center"/>
          </w:tcPr>
          <w:p w14:paraId="2E74CDFB" w14:textId="77777777" w:rsidR="004F1B1F" w:rsidRPr="00373556" w:rsidRDefault="004F1B1F" w:rsidP="00B706AA">
            <w:pPr>
              <w:jc w:val="center"/>
              <w:rPr>
                <w:color w:val="000000"/>
                <w:sz w:val="16"/>
                <w:szCs w:val="16"/>
              </w:rPr>
            </w:pPr>
          </w:p>
        </w:tc>
        <w:tc>
          <w:tcPr>
            <w:tcW w:w="722" w:type="dxa"/>
            <w:shd w:val="clear" w:color="auto" w:fill="auto"/>
            <w:vAlign w:val="center"/>
          </w:tcPr>
          <w:p w14:paraId="520ED56C" w14:textId="77777777" w:rsidR="004F1B1F" w:rsidRPr="00373556" w:rsidRDefault="004F1B1F" w:rsidP="00B706AA">
            <w:pPr>
              <w:jc w:val="center"/>
              <w:rPr>
                <w:color w:val="000000"/>
                <w:sz w:val="16"/>
                <w:szCs w:val="16"/>
              </w:rPr>
            </w:pPr>
          </w:p>
        </w:tc>
      </w:tr>
      <w:tr w:rsidR="004F1B1F" w:rsidRPr="00373556" w14:paraId="12DAA0E4" w14:textId="77777777" w:rsidTr="00B706AA">
        <w:trPr>
          <w:trHeight w:val="690"/>
        </w:trPr>
        <w:tc>
          <w:tcPr>
            <w:tcW w:w="566" w:type="dxa"/>
            <w:shd w:val="clear" w:color="auto" w:fill="auto"/>
            <w:noWrap/>
            <w:vAlign w:val="center"/>
            <w:hideMark/>
          </w:tcPr>
          <w:p w14:paraId="11989867" w14:textId="77777777" w:rsidR="004F1B1F" w:rsidRPr="00373556" w:rsidRDefault="004F1B1F" w:rsidP="00B706AA">
            <w:pPr>
              <w:jc w:val="center"/>
              <w:rPr>
                <w:color w:val="000000"/>
                <w:sz w:val="16"/>
                <w:szCs w:val="16"/>
              </w:rPr>
            </w:pPr>
            <w:r w:rsidRPr="00373556">
              <w:rPr>
                <w:color w:val="000000"/>
                <w:sz w:val="16"/>
                <w:szCs w:val="16"/>
              </w:rPr>
              <w:t>4</w:t>
            </w:r>
          </w:p>
        </w:tc>
        <w:tc>
          <w:tcPr>
            <w:tcW w:w="1274" w:type="dxa"/>
            <w:shd w:val="clear" w:color="auto" w:fill="auto"/>
            <w:vAlign w:val="center"/>
            <w:hideMark/>
          </w:tcPr>
          <w:p w14:paraId="261B63BD" w14:textId="77777777" w:rsidR="004F1B1F" w:rsidRPr="00373556" w:rsidRDefault="004F1B1F" w:rsidP="00B706AA">
            <w:pPr>
              <w:jc w:val="center"/>
              <w:rPr>
                <w:color w:val="000000"/>
                <w:sz w:val="16"/>
                <w:szCs w:val="16"/>
              </w:rPr>
            </w:pPr>
            <w:r w:rsidRPr="00373556">
              <w:rPr>
                <w:color w:val="000000"/>
                <w:sz w:val="16"/>
                <w:szCs w:val="16"/>
              </w:rPr>
              <w:t>Ремень приводной клиновой</w:t>
            </w:r>
          </w:p>
        </w:tc>
        <w:tc>
          <w:tcPr>
            <w:tcW w:w="1276" w:type="dxa"/>
            <w:shd w:val="clear" w:color="auto" w:fill="auto"/>
            <w:vAlign w:val="center"/>
            <w:hideMark/>
          </w:tcPr>
          <w:p w14:paraId="03CE059B" w14:textId="77777777" w:rsidR="004F1B1F" w:rsidRPr="00373556" w:rsidRDefault="004F1B1F" w:rsidP="00B706AA">
            <w:pPr>
              <w:jc w:val="center"/>
              <w:rPr>
                <w:color w:val="000000"/>
                <w:sz w:val="16"/>
                <w:szCs w:val="16"/>
              </w:rPr>
            </w:pPr>
            <w:r w:rsidRPr="00373556">
              <w:rPr>
                <w:color w:val="000000"/>
                <w:sz w:val="16"/>
                <w:szCs w:val="16"/>
              </w:rPr>
              <w:t>С(в)</w:t>
            </w:r>
          </w:p>
        </w:tc>
        <w:tc>
          <w:tcPr>
            <w:tcW w:w="992" w:type="dxa"/>
            <w:shd w:val="clear" w:color="auto" w:fill="auto"/>
            <w:vAlign w:val="center"/>
            <w:hideMark/>
          </w:tcPr>
          <w:p w14:paraId="11B9CAC7" w14:textId="77777777" w:rsidR="004F1B1F" w:rsidRPr="00373556" w:rsidRDefault="004F1B1F" w:rsidP="00B706AA">
            <w:pPr>
              <w:jc w:val="center"/>
              <w:rPr>
                <w:color w:val="000000"/>
                <w:sz w:val="16"/>
                <w:szCs w:val="16"/>
              </w:rPr>
            </w:pPr>
            <w:r w:rsidRPr="00373556">
              <w:rPr>
                <w:color w:val="000000"/>
                <w:sz w:val="16"/>
                <w:szCs w:val="16"/>
              </w:rPr>
              <w:t>2240</w:t>
            </w:r>
          </w:p>
        </w:tc>
        <w:tc>
          <w:tcPr>
            <w:tcW w:w="686" w:type="dxa"/>
            <w:shd w:val="clear" w:color="auto" w:fill="auto"/>
            <w:vAlign w:val="center"/>
            <w:hideMark/>
          </w:tcPr>
          <w:p w14:paraId="1FA4E200"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37EEC33" w14:textId="77777777" w:rsidR="004F1B1F" w:rsidRPr="00373556" w:rsidRDefault="004F1B1F" w:rsidP="00B706AA">
            <w:pPr>
              <w:jc w:val="center"/>
              <w:rPr>
                <w:color w:val="000000"/>
                <w:sz w:val="16"/>
                <w:szCs w:val="16"/>
              </w:rPr>
            </w:pPr>
            <w:r w:rsidRPr="00373556">
              <w:rPr>
                <w:color w:val="000000"/>
                <w:sz w:val="16"/>
                <w:szCs w:val="16"/>
              </w:rPr>
              <w:t>5</w:t>
            </w:r>
          </w:p>
        </w:tc>
        <w:tc>
          <w:tcPr>
            <w:tcW w:w="955" w:type="dxa"/>
            <w:shd w:val="clear" w:color="auto" w:fill="auto"/>
            <w:vAlign w:val="center"/>
          </w:tcPr>
          <w:p w14:paraId="07381DF9" w14:textId="77777777" w:rsidR="004F1B1F" w:rsidRPr="00373556" w:rsidRDefault="004F1B1F" w:rsidP="00B706AA">
            <w:pPr>
              <w:jc w:val="center"/>
              <w:rPr>
                <w:color w:val="000000"/>
                <w:sz w:val="16"/>
                <w:szCs w:val="16"/>
              </w:rPr>
            </w:pPr>
          </w:p>
        </w:tc>
        <w:tc>
          <w:tcPr>
            <w:tcW w:w="954" w:type="dxa"/>
            <w:shd w:val="clear" w:color="auto" w:fill="auto"/>
            <w:vAlign w:val="center"/>
          </w:tcPr>
          <w:p w14:paraId="0EE28AD7" w14:textId="77777777" w:rsidR="004F1B1F" w:rsidRPr="00373556" w:rsidRDefault="004F1B1F" w:rsidP="00B706AA">
            <w:pPr>
              <w:jc w:val="center"/>
              <w:rPr>
                <w:color w:val="000000"/>
                <w:sz w:val="16"/>
                <w:szCs w:val="16"/>
              </w:rPr>
            </w:pPr>
          </w:p>
        </w:tc>
        <w:tc>
          <w:tcPr>
            <w:tcW w:w="833" w:type="dxa"/>
            <w:shd w:val="clear" w:color="auto" w:fill="auto"/>
            <w:vAlign w:val="center"/>
          </w:tcPr>
          <w:p w14:paraId="23F5021F" w14:textId="77777777" w:rsidR="004F1B1F" w:rsidRPr="00373556" w:rsidRDefault="004F1B1F" w:rsidP="00B706AA">
            <w:pPr>
              <w:jc w:val="center"/>
              <w:rPr>
                <w:color w:val="000000"/>
                <w:sz w:val="16"/>
                <w:szCs w:val="16"/>
              </w:rPr>
            </w:pPr>
          </w:p>
        </w:tc>
        <w:tc>
          <w:tcPr>
            <w:tcW w:w="899" w:type="dxa"/>
            <w:shd w:val="clear" w:color="auto" w:fill="auto"/>
            <w:vAlign w:val="center"/>
          </w:tcPr>
          <w:p w14:paraId="095F1297" w14:textId="77777777" w:rsidR="004F1B1F" w:rsidRPr="00373556" w:rsidRDefault="004F1B1F" w:rsidP="00B706AA">
            <w:pPr>
              <w:jc w:val="center"/>
              <w:rPr>
                <w:color w:val="000000"/>
                <w:sz w:val="16"/>
                <w:szCs w:val="16"/>
              </w:rPr>
            </w:pPr>
          </w:p>
        </w:tc>
        <w:tc>
          <w:tcPr>
            <w:tcW w:w="953" w:type="dxa"/>
            <w:shd w:val="clear" w:color="auto" w:fill="auto"/>
            <w:vAlign w:val="center"/>
          </w:tcPr>
          <w:p w14:paraId="1F58EE98" w14:textId="77777777" w:rsidR="004F1B1F" w:rsidRPr="00373556" w:rsidRDefault="004F1B1F" w:rsidP="00B706AA">
            <w:pPr>
              <w:jc w:val="center"/>
              <w:rPr>
                <w:color w:val="000000"/>
                <w:sz w:val="16"/>
                <w:szCs w:val="16"/>
              </w:rPr>
            </w:pPr>
          </w:p>
        </w:tc>
        <w:tc>
          <w:tcPr>
            <w:tcW w:w="722" w:type="dxa"/>
            <w:shd w:val="clear" w:color="auto" w:fill="auto"/>
            <w:vAlign w:val="center"/>
          </w:tcPr>
          <w:p w14:paraId="31C5F87D" w14:textId="77777777" w:rsidR="004F1B1F" w:rsidRPr="00373556" w:rsidRDefault="004F1B1F" w:rsidP="00B706AA">
            <w:pPr>
              <w:jc w:val="center"/>
              <w:rPr>
                <w:color w:val="000000"/>
                <w:sz w:val="16"/>
                <w:szCs w:val="16"/>
              </w:rPr>
            </w:pPr>
          </w:p>
        </w:tc>
      </w:tr>
      <w:tr w:rsidR="004F1B1F" w:rsidRPr="00373556" w14:paraId="4DD8A68A" w14:textId="77777777" w:rsidTr="00B706AA">
        <w:trPr>
          <w:trHeight w:val="915"/>
        </w:trPr>
        <w:tc>
          <w:tcPr>
            <w:tcW w:w="566" w:type="dxa"/>
            <w:shd w:val="clear" w:color="auto" w:fill="auto"/>
            <w:noWrap/>
            <w:vAlign w:val="center"/>
            <w:hideMark/>
          </w:tcPr>
          <w:p w14:paraId="685AF742" w14:textId="77777777" w:rsidR="004F1B1F" w:rsidRPr="00373556" w:rsidRDefault="004F1B1F" w:rsidP="00B706AA">
            <w:pPr>
              <w:jc w:val="center"/>
              <w:rPr>
                <w:color w:val="000000"/>
                <w:sz w:val="16"/>
                <w:szCs w:val="16"/>
              </w:rPr>
            </w:pPr>
            <w:r w:rsidRPr="00373556">
              <w:rPr>
                <w:color w:val="000000"/>
                <w:sz w:val="16"/>
                <w:szCs w:val="16"/>
              </w:rPr>
              <w:t>5</w:t>
            </w:r>
          </w:p>
        </w:tc>
        <w:tc>
          <w:tcPr>
            <w:tcW w:w="1274" w:type="dxa"/>
            <w:shd w:val="clear" w:color="auto" w:fill="auto"/>
            <w:vAlign w:val="center"/>
            <w:hideMark/>
          </w:tcPr>
          <w:p w14:paraId="04CC942B" w14:textId="77777777" w:rsidR="004F1B1F" w:rsidRPr="00373556" w:rsidRDefault="004F1B1F" w:rsidP="00B706AA">
            <w:pPr>
              <w:jc w:val="center"/>
              <w:rPr>
                <w:color w:val="000000"/>
                <w:sz w:val="16"/>
                <w:szCs w:val="16"/>
              </w:rPr>
            </w:pPr>
            <w:r w:rsidRPr="00373556">
              <w:rPr>
                <w:color w:val="000000"/>
                <w:sz w:val="16"/>
                <w:szCs w:val="16"/>
              </w:rPr>
              <w:t>Диск фрикционный стальной</w:t>
            </w:r>
          </w:p>
        </w:tc>
        <w:tc>
          <w:tcPr>
            <w:tcW w:w="1276" w:type="dxa"/>
            <w:shd w:val="clear" w:color="auto" w:fill="auto"/>
            <w:vAlign w:val="center"/>
            <w:hideMark/>
          </w:tcPr>
          <w:p w14:paraId="375CEC65" w14:textId="77777777" w:rsidR="004F1B1F" w:rsidRPr="00373556" w:rsidRDefault="004F1B1F" w:rsidP="00B706AA">
            <w:pPr>
              <w:jc w:val="center"/>
              <w:rPr>
                <w:color w:val="000000"/>
                <w:sz w:val="16"/>
                <w:szCs w:val="16"/>
              </w:rPr>
            </w:pPr>
            <w:r w:rsidRPr="00373556">
              <w:rPr>
                <w:color w:val="000000"/>
                <w:sz w:val="16"/>
                <w:szCs w:val="16"/>
              </w:rPr>
              <w:t>50-330a-82a</w:t>
            </w:r>
          </w:p>
        </w:tc>
        <w:tc>
          <w:tcPr>
            <w:tcW w:w="992" w:type="dxa"/>
            <w:shd w:val="clear" w:color="auto" w:fill="auto"/>
            <w:vAlign w:val="center"/>
            <w:hideMark/>
          </w:tcPr>
          <w:p w14:paraId="02E5B011"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0A039B1"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DD21A03" w14:textId="77777777" w:rsidR="004F1B1F" w:rsidRPr="00373556" w:rsidRDefault="004F1B1F" w:rsidP="00B706AA">
            <w:pPr>
              <w:jc w:val="center"/>
              <w:rPr>
                <w:color w:val="000000"/>
                <w:sz w:val="16"/>
                <w:szCs w:val="16"/>
              </w:rPr>
            </w:pPr>
            <w:r w:rsidRPr="00373556">
              <w:rPr>
                <w:color w:val="000000"/>
                <w:sz w:val="16"/>
                <w:szCs w:val="16"/>
              </w:rPr>
              <w:t>9</w:t>
            </w:r>
          </w:p>
        </w:tc>
        <w:tc>
          <w:tcPr>
            <w:tcW w:w="955" w:type="dxa"/>
            <w:shd w:val="clear" w:color="auto" w:fill="auto"/>
            <w:vAlign w:val="center"/>
          </w:tcPr>
          <w:p w14:paraId="603CC658" w14:textId="77777777" w:rsidR="004F1B1F" w:rsidRPr="00373556" w:rsidRDefault="004F1B1F" w:rsidP="00B706AA">
            <w:pPr>
              <w:jc w:val="center"/>
              <w:rPr>
                <w:color w:val="000000"/>
                <w:sz w:val="16"/>
                <w:szCs w:val="16"/>
              </w:rPr>
            </w:pPr>
          </w:p>
        </w:tc>
        <w:tc>
          <w:tcPr>
            <w:tcW w:w="954" w:type="dxa"/>
            <w:shd w:val="clear" w:color="auto" w:fill="auto"/>
            <w:vAlign w:val="center"/>
          </w:tcPr>
          <w:p w14:paraId="16921555" w14:textId="77777777" w:rsidR="004F1B1F" w:rsidRPr="00373556" w:rsidRDefault="004F1B1F" w:rsidP="00B706AA">
            <w:pPr>
              <w:jc w:val="center"/>
              <w:rPr>
                <w:color w:val="000000"/>
                <w:sz w:val="16"/>
                <w:szCs w:val="16"/>
              </w:rPr>
            </w:pPr>
          </w:p>
        </w:tc>
        <w:tc>
          <w:tcPr>
            <w:tcW w:w="833" w:type="dxa"/>
            <w:shd w:val="clear" w:color="auto" w:fill="auto"/>
            <w:vAlign w:val="center"/>
          </w:tcPr>
          <w:p w14:paraId="7D491EEA" w14:textId="77777777" w:rsidR="004F1B1F" w:rsidRPr="00373556" w:rsidRDefault="004F1B1F" w:rsidP="00B706AA">
            <w:pPr>
              <w:jc w:val="center"/>
              <w:rPr>
                <w:color w:val="000000"/>
                <w:sz w:val="16"/>
                <w:szCs w:val="16"/>
              </w:rPr>
            </w:pPr>
          </w:p>
        </w:tc>
        <w:tc>
          <w:tcPr>
            <w:tcW w:w="899" w:type="dxa"/>
            <w:shd w:val="clear" w:color="auto" w:fill="auto"/>
            <w:vAlign w:val="center"/>
          </w:tcPr>
          <w:p w14:paraId="7933EA52" w14:textId="77777777" w:rsidR="004F1B1F" w:rsidRPr="00373556" w:rsidRDefault="004F1B1F" w:rsidP="00B706AA">
            <w:pPr>
              <w:jc w:val="center"/>
              <w:rPr>
                <w:color w:val="000000"/>
                <w:sz w:val="16"/>
                <w:szCs w:val="16"/>
              </w:rPr>
            </w:pPr>
          </w:p>
        </w:tc>
        <w:tc>
          <w:tcPr>
            <w:tcW w:w="953" w:type="dxa"/>
            <w:shd w:val="clear" w:color="auto" w:fill="auto"/>
            <w:vAlign w:val="center"/>
          </w:tcPr>
          <w:p w14:paraId="57B13A9B" w14:textId="77777777" w:rsidR="004F1B1F" w:rsidRPr="00373556" w:rsidRDefault="004F1B1F" w:rsidP="00B706AA">
            <w:pPr>
              <w:jc w:val="center"/>
              <w:rPr>
                <w:color w:val="000000"/>
                <w:sz w:val="16"/>
                <w:szCs w:val="16"/>
              </w:rPr>
            </w:pPr>
          </w:p>
        </w:tc>
        <w:tc>
          <w:tcPr>
            <w:tcW w:w="722" w:type="dxa"/>
            <w:shd w:val="clear" w:color="auto" w:fill="auto"/>
            <w:vAlign w:val="center"/>
          </w:tcPr>
          <w:p w14:paraId="45223F06" w14:textId="77777777" w:rsidR="004F1B1F" w:rsidRPr="00373556" w:rsidRDefault="004F1B1F" w:rsidP="00B706AA">
            <w:pPr>
              <w:jc w:val="center"/>
              <w:rPr>
                <w:color w:val="000000"/>
                <w:sz w:val="16"/>
                <w:szCs w:val="16"/>
              </w:rPr>
            </w:pPr>
          </w:p>
        </w:tc>
      </w:tr>
      <w:tr w:rsidR="004F1B1F" w:rsidRPr="00373556" w14:paraId="6BDEEE23" w14:textId="77777777" w:rsidTr="00B706AA">
        <w:trPr>
          <w:trHeight w:val="915"/>
        </w:trPr>
        <w:tc>
          <w:tcPr>
            <w:tcW w:w="566" w:type="dxa"/>
            <w:shd w:val="clear" w:color="auto" w:fill="auto"/>
            <w:noWrap/>
            <w:vAlign w:val="center"/>
            <w:hideMark/>
          </w:tcPr>
          <w:p w14:paraId="0B79E26A" w14:textId="77777777" w:rsidR="004F1B1F" w:rsidRPr="00373556" w:rsidRDefault="004F1B1F" w:rsidP="00B706AA">
            <w:pPr>
              <w:jc w:val="center"/>
              <w:rPr>
                <w:color w:val="000000"/>
                <w:sz w:val="16"/>
                <w:szCs w:val="16"/>
              </w:rPr>
            </w:pPr>
            <w:r w:rsidRPr="00373556">
              <w:rPr>
                <w:color w:val="000000"/>
                <w:sz w:val="16"/>
                <w:szCs w:val="16"/>
              </w:rPr>
              <w:t>6</w:t>
            </w:r>
          </w:p>
        </w:tc>
        <w:tc>
          <w:tcPr>
            <w:tcW w:w="1274" w:type="dxa"/>
            <w:shd w:val="clear" w:color="auto" w:fill="auto"/>
            <w:vAlign w:val="center"/>
            <w:hideMark/>
          </w:tcPr>
          <w:p w14:paraId="5DEFADA9" w14:textId="77777777" w:rsidR="004F1B1F" w:rsidRPr="00373556" w:rsidRDefault="004F1B1F" w:rsidP="00B706AA">
            <w:pPr>
              <w:jc w:val="center"/>
              <w:rPr>
                <w:color w:val="000000"/>
                <w:sz w:val="16"/>
                <w:szCs w:val="16"/>
              </w:rPr>
            </w:pPr>
            <w:r w:rsidRPr="00373556">
              <w:rPr>
                <w:color w:val="000000"/>
                <w:sz w:val="16"/>
                <w:szCs w:val="16"/>
              </w:rPr>
              <w:t>Вентиль электропневматический</w:t>
            </w:r>
          </w:p>
        </w:tc>
        <w:tc>
          <w:tcPr>
            <w:tcW w:w="1276" w:type="dxa"/>
            <w:shd w:val="clear" w:color="auto" w:fill="auto"/>
            <w:vAlign w:val="center"/>
            <w:hideMark/>
          </w:tcPr>
          <w:p w14:paraId="4EE60C3A" w14:textId="77777777" w:rsidR="004F1B1F" w:rsidRPr="00373556" w:rsidRDefault="004F1B1F" w:rsidP="00B706AA">
            <w:pPr>
              <w:jc w:val="center"/>
              <w:rPr>
                <w:color w:val="000000"/>
                <w:sz w:val="16"/>
                <w:szCs w:val="16"/>
              </w:rPr>
            </w:pPr>
            <w:r w:rsidRPr="00373556">
              <w:rPr>
                <w:color w:val="000000"/>
                <w:sz w:val="16"/>
                <w:szCs w:val="16"/>
              </w:rPr>
              <w:t>2тл.956.012-02 вв-32-02</w:t>
            </w:r>
          </w:p>
        </w:tc>
        <w:tc>
          <w:tcPr>
            <w:tcW w:w="992" w:type="dxa"/>
            <w:shd w:val="clear" w:color="auto" w:fill="auto"/>
            <w:vAlign w:val="center"/>
            <w:hideMark/>
          </w:tcPr>
          <w:p w14:paraId="6A6FF31F" w14:textId="77777777" w:rsidR="004F1B1F" w:rsidRPr="00373556" w:rsidRDefault="004F1B1F" w:rsidP="00B706AA">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63CED53C"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0D74AFF" w14:textId="77777777" w:rsidR="004F1B1F" w:rsidRPr="00373556" w:rsidRDefault="004F1B1F" w:rsidP="00B706AA">
            <w:pPr>
              <w:jc w:val="center"/>
              <w:rPr>
                <w:color w:val="000000"/>
                <w:sz w:val="16"/>
                <w:szCs w:val="16"/>
              </w:rPr>
            </w:pPr>
            <w:r w:rsidRPr="00373556">
              <w:rPr>
                <w:color w:val="000000"/>
                <w:sz w:val="16"/>
                <w:szCs w:val="16"/>
              </w:rPr>
              <w:t>12</w:t>
            </w:r>
          </w:p>
        </w:tc>
        <w:tc>
          <w:tcPr>
            <w:tcW w:w="955" w:type="dxa"/>
            <w:shd w:val="clear" w:color="auto" w:fill="auto"/>
            <w:vAlign w:val="center"/>
          </w:tcPr>
          <w:p w14:paraId="2E64D734" w14:textId="77777777" w:rsidR="004F1B1F" w:rsidRPr="00373556" w:rsidRDefault="004F1B1F" w:rsidP="00B706AA">
            <w:pPr>
              <w:jc w:val="center"/>
              <w:rPr>
                <w:color w:val="000000"/>
                <w:sz w:val="16"/>
                <w:szCs w:val="16"/>
              </w:rPr>
            </w:pPr>
          </w:p>
        </w:tc>
        <w:tc>
          <w:tcPr>
            <w:tcW w:w="954" w:type="dxa"/>
            <w:shd w:val="clear" w:color="auto" w:fill="auto"/>
            <w:vAlign w:val="center"/>
          </w:tcPr>
          <w:p w14:paraId="6DA0B310" w14:textId="77777777" w:rsidR="004F1B1F" w:rsidRPr="00373556" w:rsidRDefault="004F1B1F" w:rsidP="00B706AA">
            <w:pPr>
              <w:jc w:val="center"/>
              <w:rPr>
                <w:color w:val="000000"/>
                <w:sz w:val="16"/>
                <w:szCs w:val="16"/>
              </w:rPr>
            </w:pPr>
          </w:p>
        </w:tc>
        <w:tc>
          <w:tcPr>
            <w:tcW w:w="833" w:type="dxa"/>
            <w:shd w:val="clear" w:color="auto" w:fill="auto"/>
            <w:vAlign w:val="center"/>
          </w:tcPr>
          <w:p w14:paraId="49027076" w14:textId="77777777" w:rsidR="004F1B1F" w:rsidRPr="00373556" w:rsidRDefault="004F1B1F" w:rsidP="00B706AA">
            <w:pPr>
              <w:jc w:val="center"/>
              <w:rPr>
                <w:color w:val="000000"/>
                <w:sz w:val="16"/>
                <w:szCs w:val="16"/>
              </w:rPr>
            </w:pPr>
          </w:p>
        </w:tc>
        <w:tc>
          <w:tcPr>
            <w:tcW w:w="899" w:type="dxa"/>
            <w:shd w:val="clear" w:color="auto" w:fill="auto"/>
            <w:vAlign w:val="center"/>
          </w:tcPr>
          <w:p w14:paraId="7DA13E3F" w14:textId="77777777" w:rsidR="004F1B1F" w:rsidRPr="00373556" w:rsidRDefault="004F1B1F" w:rsidP="00B706AA">
            <w:pPr>
              <w:jc w:val="center"/>
              <w:rPr>
                <w:color w:val="000000"/>
                <w:sz w:val="16"/>
                <w:szCs w:val="16"/>
              </w:rPr>
            </w:pPr>
          </w:p>
        </w:tc>
        <w:tc>
          <w:tcPr>
            <w:tcW w:w="953" w:type="dxa"/>
            <w:shd w:val="clear" w:color="auto" w:fill="auto"/>
            <w:vAlign w:val="center"/>
          </w:tcPr>
          <w:p w14:paraId="2DDDFFDB" w14:textId="77777777" w:rsidR="004F1B1F" w:rsidRPr="00373556" w:rsidRDefault="004F1B1F" w:rsidP="00B706AA">
            <w:pPr>
              <w:jc w:val="center"/>
              <w:rPr>
                <w:color w:val="000000"/>
                <w:sz w:val="16"/>
                <w:szCs w:val="16"/>
              </w:rPr>
            </w:pPr>
          </w:p>
        </w:tc>
        <w:tc>
          <w:tcPr>
            <w:tcW w:w="722" w:type="dxa"/>
            <w:shd w:val="clear" w:color="auto" w:fill="auto"/>
            <w:vAlign w:val="center"/>
          </w:tcPr>
          <w:p w14:paraId="38AD4FE6" w14:textId="77777777" w:rsidR="004F1B1F" w:rsidRPr="00373556" w:rsidRDefault="004F1B1F" w:rsidP="00B706AA">
            <w:pPr>
              <w:jc w:val="center"/>
              <w:rPr>
                <w:color w:val="000000"/>
                <w:sz w:val="16"/>
                <w:szCs w:val="16"/>
              </w:rPr>
            </w:pPr>
          </w:p>
        </w:tc>
      </w:tr>
      <w:tr w:rsidR="004F1B1F" w:rsidRPr="00373556" w14:paraId="40600895" w14:textId="77777777" w:rsidTr="00B706AA">
        <w:trPr>
          <w:trHeight w:val="690"/>
        </w:trPr>
        <w:tc>
          <w:tcPr>
            <w:tcW w:w="566" w:type="dxa"/>
            <w:shd w:val="clear" w:color="auto" w:fill="auto"/>
            <w:noWrap/>
            <w:vAlign w:val="center"/>
            <w:hideMark/>
          </w:tcPr>
          <w:p w14:paraId="6262AEC5" w14:textId="77777777" w:rsidR="004F1B1F" w:rsidRPr="00373556" w:rsidRDefault="004F1B1F" w:rsidP="00B706AA">
            <w:pPr>
              <w:jc w:val="center"/>
              <w:rPr>
                <w:color w:val="000000"/>
                <w:sz w:val="16"/>
                <w:szCs w:val="16"/>
              </w:rPr>
            </w:pPr>
            <w:r w:rsidRPr="00373556">
              <w:rPr>
                <w:color w:val="000000"/>
                <w:sz w:val="16"/>
                <w:szCs w:val="16"/>
              </w:rPr>
              <w:t>7</w:t>
            </w:r>
          </w:p>
        </w:tc>
        <w:tc>
          <w:tcPr>
            <w:tcW w:w="1274" w:type="dxa"/>
            <w:shd w:val="clear" w:color="auto" w:fill="auto"/>
            <w:vAlign w:val="center"/>
            <w:hideMark/>
          </w:tcPr>
          <w:p w14:paraId="7ED7B7B8" w14:textId="77777777" w:rsidR="004F1B1F" w:rsidRPr="00373556" w:rsidRDefault="004F1B1F" w:rsidP="00B706AA">
            <w:pPr>
              <w:jc w:val="center"/>
              <w:rPr>
                <w:color w:val="000000"/>
                <w:sz w:val="16"/>
                <w:szCs w:val="16"/>
              </w:rPr>
            </w:pPr>
            <w:r w:rsidRPr="00373556">
              <w:rPr>
                <w:color w:val="000000"/>
                <w:sz w:val="16"/>
                <w:szCs w:val="16"/>
              </w:rPr>
              <w:t>Диск с металлокерамикой</w:t>
            </w:r>
          </w:p>
        </w:tc>
        <w:tc>
          <w:tcPr>
            <w:tcW w:w="1276" w:type="dxa"/>
            <w:shd w:val="clear" w:color="auto" w:fill="auto"/>
            <w:vAlign w:val="center"/>
            <w:hideMark/>
          </w:tcPr>
          <w:p w14:paraId="34B00D39" w14:textId="77777777" w:rsidR="004F1B1F" w:rsidRPr="00373556" w:rsidRDefault="004F1B1F" w:rsidP="00B706AA">
            <w:pPr>
              <w:jc w:val="center"/>
              <w:rPr>
                <w:color w:val="000000"/>
                <w:sz w:val="16"/>
                <w:szCs w:val="16"/>
              </w:rPr>
            </w:pPr>
            <w:r w:rsidRPr="00373556">
              <w:rPr>
                <w:color w:val="000000"/>
                <w:sz w:val="16"/>
                <w:szCs w:val="16"/>
              </w:rPr>
              <w:t>50-330а-82 (50-330а-82/)</w:t>
            </w:r>
          </w:p>
        </w:tc>
        <w:tc>
          <w:tcPr>
            <w:tcW w:w="992" w:type="dxa"/>
            <w:shd w:val="clear" w:color="auto" w:fill="auto"/>
            <w:vAlign w:val="center"/>
            <w:hideMark/>
          </w:tcPr>
          <w:p w14:paraId="60F81574"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85BE380"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8336F9A" w14:textId="77777777" w:rsidR="004F1B1F" w:rsidRPr="00373556" w:rsidRDefault="004F1B1F" w:rsidP="00B706AA">
            <w:pPr>
              <w:jc w:val="center"/>
              <w:rPr>
                <w:color w:val="000000"/>
                <w:sz w:val="16"/>
                <w:szCs w:val="16"/>
              </w:rPr>
            </w:pPr>
            <w:r w:rsidRPr="00373556">
              <w:rPr>
                <w:color w:val="000000"/>
                <w:sz w:val="16"/>
                <w:szCs w:val="16"/>
              </w:rPr>
              <w:t>9</w:t>
            </w:r>
          </w:p>
        </w:tc>
        <w:tc>
          <w:tcPr>
            <w:tcW w:w="955" w:type="dxa"/>
            <w:shd w:val="clear" w:color="auto" w:fill="auto"/>
            <w:vAlign w:val="center"/>
          </w:tcPr>
          <w:p w14:paraId="184D5970" w14:textId="77777777" w:rsidR="004F1B1F" w:rsidRPr="00373556" w:rsidRDefault="004F1B1F" w:rsidP="00B706AA">
            <w:pPr>
              <w:jc w:val="center"/>
              <w:rPr>
                <w:color w:val="000000"/>
                <w:sz w:val="16"/>
                <w:szCs w:val="16"/>
              </w:rPr>
            </w:pPr>
          </w:p>
        </w:tc>
        <w:tc>
          <w:tcPr>
            <w:tcW w:w="954" w:type="dxa"/>
            <w:shd w:val="clear" w:color="auto" w:fill="auto"/>
            <w:vAlign w:val="center"/>
          </w:tcPr>
          <w:p w14:paraId="6A6CE624" w14:textId="77777777" w:rsidR="004F1B1F" w:rsidRPr="00373556" w:rsidRDefault="004F1B1F" w:rsidP="00B706AA">
            <w:pPr>
              <w:jc w:val="center"/>
              <w:rPr>
                <w:color w:val="000000"/>
                <w:sz w:val="16"/>
                <w:szCs w:val="16"/>
              </w:rPr>
            </w:pPr>
          </w:p>
        </w:tc>
        <w:tc>
          <w:tcPr>
            <w:tcW w:w="833" w:type="dxa"/>
            <w:shd w:val="clear" w:color="auto" w:fill="auto"/>
            <w:vAlign w:val="center"/>
          </w:tcPr>
          <w:p w14:paraId="6EC5E5B7" w14:textId="77777777" w:rsidR="004F1B1F" w:rsidRPr="00373556" w:rsidRDefault="004F1B1F" w:rsidP="00B706AA">
            <w:pPr>
              <w:jc w:val="center"/>
              <w:rPr>
                <w:color w:val="000000"/>
                <w:sz w:val="16"/>
                <w:szCs w:val="16"/>
              </w:rPr>
            </w:pPr>
          </w:p>
        </w:tc>
        <w:tc>
          <w:tcPr>
            <w:tcW w:w="899" w:type="dxa"/>
            <w:shd w:val="clear" w:color="auto" w:fill="auto"/>
            <w:vAlign w:val="center"/>
          </w:tcPr>
          <w:p w14:paraId="390A9A3D" w14:textId="77777777" w:rsidR="004F1B1F" w:rsidRPr="00373556" w:rsidRDefault="004F1B1F" w:rsidP="00B706AA">
            <w:pPr>
              <w:jc w:val="center"/>
              <w:rPr>
                <w:color w:val="000000"/>
                <w:sz w:val="16"/>
                <w:szCs w:val="16"/>
              </w:rPr>
            </w:pPr>
          </w:p>
        </w:tc>
        <w:tc>
          <w:tcPr>
            <w:tcW w:w="953" w:type="dxa"/>
            <w:shd w:val="clear" w:color="auto" w:fill="auto"/>
            <w:vAlign w:val="center"/>
          </w:tcPr>
          <w:p w14:paraId="66CBDA45" w14:textId="77777777" w:rsidR="004F1B1F" w:rsidRPr="00373556" w:rsidRDefault="004F1B1F" w:rsidP="00B706AA">
            <w:pPr>
              <w:jc w:val="center"/>
              <w:rPr>
                <w:color w:val="000000"/>
                <w:sz w:val="16"/>
                <w:szCs w:val="16"/>
              </w:rPr>
            </w:pPr>
          </w:p>
        </w:tc>
        <w:tc>
          <w:tcPr>
            <w:tcW w:w="722" w:type="dxa"/>
            <w:shd w:val="clear" w:color="auto" w:fill="auto"/>
            <w:vAlign w:val="center"/>
          </w:tcPr>
          <w:p w14:paraId="3581672D" w14:textId="77777777" w:rsidR="004F1B1F" w:rsidRPr="00373556" w:rsidRDefault="004F1B1F" w:rsidP="00B706AA">
            <w:pPr>
              <w:jc w:val="center"/>
              <w:rPr>
                <w:color w:val="000000"/>
                <w:sz w:val="16"/>
                <w:szCs w:val="16"/>
              </w:rPr>
            </w:pPr>
          </w:p>
        </w:tc>
      </w:tr>
      <w:tr w:rsidR="004F1B1F" w:rsidRPr="00373556" w14:paraId="23C28B9C" w14:textId="77777777" w:rsidTr="00B706AA">
        <w:trPr>
          <w:trHeight w:val="690"/>
        </w:trPr>
        <w:tc>
          <w:tcPr>
            <w:tcW w:w="566" w:type="dxa"/>
            <w:shd w:val="clear" w:color="auto" w:fill="auto"/>
            <w:noWrap/>
            <w:vAlign w:val="center"/>
            <w:hideMark/>
          </w:tcPr>
          <w:p w14:paraId="3F3610CC" w14:textId="77777777" w:rsidR="004F1B1F" w:rsidRPr="00373556" w:rsidRDefault="004F1B1F" w:rsidP="00B706AA">
            <w:pPr>
              <w:jc w:val="center"/>
              <w:rPr>
                <w:color w:val="000000"/>
                <w:sz w:val="16"/>
                <w:szCs w:val="16"/>
              </w:rPr>
            </w:pPr>
            <w:r w:rsidRPr="00373556">
              <w:rPr>
                <w:color w:val="000000"/>
                <w:sz w:val="16"/>
                <w:szCs w:val="16"/>
              </w:rPr>
              <w:t>8</w:t>
            </w:r>
          </w:p>
        </w:tc>
        <w:tc>
          <w:tcPr>
            <w:tcW w:w="1274" w:type="dxa"/>
            <w:shd w:val="clear" w:color="auto" w:fill="auto"/>
            <w:vAlign w:val="center"/>
            <w:hideMark/>
          </w:tcPr>
          <w:p w14:paraId="182F45B1" w14:textId="77777777" w:rsidR="004F1B1F" w:rsidRPr="00373556" w:rsidRDefault="004F1B1F" w:rsidP="00B706AA">
            <w:pPr>
              <w:jc w:val="center"/>
              <w:rPr>
                <w:color w:val="000000"/>
                <w:sz w:val="16"/>
                <w:szCs w:val="16"/>
              </w:rPr>
            </w:pPr>
            <w:r w:rsidRPr="00373556">
              <w:rPr>
                <w:color w:val="000000"/>
                <w:sz w:val="16"/>
                <w:szCs w:val="16"/>
              </w:rPr>
              <w:t>Коробка золотниковая</w:t>
            </w:r>
          </w:p>
        </w:tc>
        <w:tc>
          <w:tcPr>
            <w:tcW w:w="1276" w:type="dxa"/>
            <w:shd w:val="clear" w:color="auto" w:fill="auto"/>
            <w:vAlign w:val="center"/>
            <w:hideMark/>
          </w:tcPr>
          <w:p w14:paraId="68915A22" w14:textId="77777777" w:rsidR="004F1B1F" w:rsidRPr="00373556" w:rsidRDefault="004F1B1F" w:rsidP="00B706AA">
            <w:pPr>
              <w:jc w:val="center"/>
              <w:rPr>
                <w:color w:val="000000"/>
                <w:sz w:val="16"/>
                <w:szCs w:val="16"/>
              </w:rPr>
            </w:pPr>
            <w:r w:rsidRPr="00373556">
              <w:rPr>
                <w:color w:val="000000"/>
                <w:sz w:val="16"/>
                <w:szCs w:val="16"/>
              </w:rPr>
              <w:t>50-345-00</w:t>
            </w:r>
          </w:p>
        </w:tc>
        <w:tc>
          <w:tcPr>
            <w:tcW w:w="992" w:type="dxa"/>
            <w:shd w:val="clear" w:color="auto" w:fill="auto"/>
            <w:vAlign w:val="center"/>
            <w:hideMark/>
          </w:tcPr>
          <w:p w14:paraId="2B3BCB74"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FF8F9B5"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D90630D"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2734E2CF" w14:textId="77777777" w:rsidR="004F1B1F" w:rsidRPr="00373556" w:rsidRDefault="004F1B1F" w:rsidP="00B706AA">
            <w:pPr>
              <w:jc w:val="center"/>
              <w:rPr>
                <w:color w:val="000000"/>
                <w:sz w:val="16"/>
                <w:szCs w:val="16"/>
              </w:rPr>
            </w:pPr>
          </w:p>
        </w:tc>
        <w:tc>
          <w:tcPr>
            <w:tcW w:w="954" w:type="dxa"/>
            <w:shd w:val="clear" w:color="auto" w:fill="auto"/>
            <w:vAlign w:val="center"/>
          </w:tcPr>
          <w:p w14:paraId="32EDE70E" w14:textId="77777777" w:rsidR="004F1B1F" w:rsidRPr="00373556" w:rsidRDefault="004F1B1F" w:rsidP="00B706AA">
            <w:pPr>
              <w:jc w:val="center"/>
              <w:rPr>
                <w:color w:val="000000"/>
                <w:sz w:val="16"/>
                <w:szCs w:val="16"/>
              </w:rPr>
            </w:pPr>
          </w:p>
        </w:tc>
        <w:tc>
          <w:tcPr>
            <w:tcW w:w="833" w:type="dxa"/>
            <w:shd w:val="clear" w:color="auto" w:fill="auto"/>
            <w:vAlign w:val="center"/>
          </w:tcPr>
          <w:p w14:paraId="6BC5E557" w14:textId="77777777" w:rsidR="004F1B1F" w:rsidRPr="00373556" w:rsidRDefault="004F1B1F" w:rsidP="00B706AA">
            <w:pPr>
              <w:jc w:val="center"/>
              <w:rPr>
                <w:color w:val="000000"/>
                <w:sz w:val="16"/>
                <w:szCs w:val="16"/>
              </w:rPr>
            </w:pPr>
          </w:p>
        </w:tc>
        <w:tc>
          <w:tcPr>
            <w:tcW w:w="899" w:type="dxa"/>
            <w:shd w:val="clear" w:color="auto" w:fill="auto"/>
            <w:vAlign w:val="center"/>
          </w:tcPr>
          <w:p w14:paraId="21FC31F8" w14:textId="77777777" w:rsidR="004F1B1F" w:rsidRPr="00373556" w:rsidRDefault="004F1B1F" w:rsidP="00B706AA">
            <w:pPr>
              <w:jc w:val="center"/>
              <w:rPr>
                <w:color w:val="000000"/>
                <w:sz w:val="16"/>
                <w:szCs w:val="16"/>
              </w:rPr>
            </w:pPr>
          </w:p>
        </w:tc>
        <w:tc>
          <w:tcPr>
            <w:tcW w:w="953" w:type="dxa"/>
            <w:shd w:val="clear" w:color="auto" w:fill="auto"/>
            <w:vAlign w:val="center"/>
          </w:tcPr>
          <w:p w14:paraId="6315B834" w14:textId="77777777" w:rsidR="004F1B1F" w:rsidRPr="00373556" w:rsidRDefault="004F1B1F" w:rsidP="00B706AA">
            <w:pPr>
              <w:jc w:val="center"/>
              <w:rPr>
                <w:color w:val="000000"/>
                <w:sz w:val="16"/>
                <w:szCs w:val="16"/>
              </w:rPr>
            </w:pPr>
          </w:p>
        </w:tc>
        <w:tc>
          <w:tcPr>
            <w:tcW w:w="722" w:type="dxa"/>
            <w:shd w:val="clear" w:color="auto" w:fill="auto"/>
            <w:vAlign w:val="center"/>
          </w:tcPr>
          <w:p w14:paraId="53489D2C" w14:textId="77777777" w:rsidR="004F1B1F" w:rsidRPr="00373556" w:rsidRDefault="004F1B1F" w:rsidP="00B706AA">
            <w:pPr>
              <w:jc w:val="center"/>
              <w:rPr>
                <w:color w:val="000000"/>
                <w:sz w:val="16"/>
                <w:szCs w:val="16"/>
              </w:rPr>
            </w:pPr>
          </w:p>
        </w:tc>
      </w:tr>
      <w:tr w:rsidR="004F1B1F" w:rsidRPr="00373556" w14:paraId="26090E6A" w14:textId="77777777" w:rsidTr="00B706AA">
        <w:trPr>
          <w:trHeight w:val="690"/>
        </w:trPr>
        <w:tc>
          <w:tcPr>
            <w:tcW w:w="566" w:type="dxa"/>
            <w:shd w:val="clear" w:color="auto" w:fill="auto"/>
            <w:noWrap/>
            <w:vAlign w:val="center"/>
            <w:hideMark/>
          </w:tcPr>
          <w:p w14:paraId="7972A55A" w14:textId="77777777" w:rsidR="004F1B1F" w:rsidRPr="00373556" w:rsidRDefault="004F1B1F" w:rsidP="00B706AA">
            <w:pPr>
              <w:jc w:val="center"/>
              <w:rPr>
                <w:color w:val="000000"/>
                <w:sz w:val="16"/>
                <w:szCs w:val="16"/>
              </w:rPr>
            </w:pPr>
            <w:r w:rsidRPr="00373556">
              <w:rPr>
                <w:color w:val="000000"/>
                <w:sz w:val="16"/>
                <w:szCs w:val="16"/>
              </w:rPr>
              <w:t>9</w:t>
            </w:r>
          </w:p>
        </w:tc>
        <w:tc>
          <w:tcPr>
            <w:tcW w:w="1274" w:type="dxa"/>
            <w:shd w:val="clear" w:color="auto" w:fill="auto"/>
            <w:vAlign w:val="center"/>
            <w:hideMark/>
          </w:tcPr>
          <w:p w14:paraId="3E3E6B0D" w14:textId="77777777" w:rsidR="004F1B1F" w:rsidRPr="00373556" w:rsidRDefault="004F1B1F" w:rsidP="00B706AA">
            <w:pPr>
              <w:jc w:val="center"/>
              <w:rPr>
                <w:color w:val="000000"/>
                <w:sz w:val="16"/>
                <w:szCs w:val="16"/>
              </w:rPr>
            </w:pPr>
            <w:r w:rsidRPr="00373556">
              <w:rPr>
                <w:color w:val="000000"/>
                <w:sz w:val="16"/>
                <w:szCs w:val="16"/>
              </w:rPr>
              <w:t>Наличник буксовый правый</w:t>
            </w:r>
          </w:p>
        </w:tc>
        <w:tc>
          <w:tcPr>
            <w:tcW w:w="1276" w:type="dxa"/>
            <w:shd w:val="clear" w:color="auto" w:fill="auto"/>
            <w:vAlign w:val="center"/>
            <w:hideMark/>
          </w:tcPr>
          <w:p w14:paraId="7B9DA736" w14:textId="77777777" w:rsidR="004F1B1F" w:rsidRPr="00373556" w:rsidRDefault="004F1B1F" w:rsidP="00B706AA">
            <w:pPr>
              <w:jc w:val="center"/>
              <w:rPr>
                <w:color w:val="000000"/>
                <w:sz w:val="16"/>
                <w:szCs w:val="16"/>
              </w:rPr>
            </w:pPr>
            <w:r w:rsidRPr="00373556">
              <w:rPr>
                <w:color w:val="000000"/>
                <w:sz w:val="16"/>
                <w:szCs w:val="16"/>
              </w:rPr>
              <w:t>2026.01.05.106</w:t>
            </w:r>
          </w:p>
        </w:tc>
        <w:tc>
          <w:tcPr>
            <w:tcW w:w="992" w:type="dxa"/>
            <w:shd w:val="clear" w:color="auto" w:fill="auto"/>
            <w:vAlign w:val="center"/>
            <w:hideMark/>
          </w:tcPr>
          <w:p w14:paraId="6A24CC7C" w14:textId="77777777" w:rsidR="004F1B1F" w:rsidRPr="00373556" w:rsidRDefault="004F1B1F" w:rsidP="00B706AA">
            <w:pPr>
              <w:jc w:val="center"/>
              <w:rPr>
                <w:color w:val="000000"/>
                <w:sz w:val="16"/>
                <w:szCs w:val="16"/>
              </w:rPr>
            </w:pPr>
            <w:r w:rsidRPr="00373556">
              <w:rPr>
                <w:color w:val="000000"/>
                <w:sz w:val="16"/>
                <w:szCs w:val="16"/>
              </w:rPr>
              <w:t>380x105x6</w:t>
            </w:r>
          </w:p>
        </w:tc>
        <w:tc>
          <w:tcPr>
            <w:tcW w:w="686" w:type="dxa"/>
            <w:shd w:val="clear" w:color="auto" w:fill="auto"/>
            <w:vAlign w:val="center"/>
            <w:hideMark/>
          </w:tcPr>
          <w:p w14:paraId="20C59348"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6AFE9A7" w14:textId="77777777" w:rsidR="004F1B1F" w:rsidRPr="00373556" w:rsidRDefault="004F1B1F" w:rsidP="00B706AA">
            <w:pPr>
              <w:jc w:val="center"/>
              <w:rPr>
                <w:color w:val="000000"/>
                <w:sz w:val="16"/>
                <w:szCs w:val="16"/>
              </w:rPr>
            </w:pPr>
            <w:r w:rsidRPr="00373556">
              <w:rPr>
                <w:color w:val="000000"/>
                <w:sz w:val="16"/>
                <w:szCs w:val="16"/>
              </w:rPr>
              <w:t>12</w:t>
            </w:r>
          </w:p>
        </w:tc>
        <w:tc>
          <w:tcPr>
            <w:tcW w:w="955" w:type="dxa"/>
            <w:shd w:val="clear" w:color="auto" w:fill="auto"/>
            <w:vAlign w:val="center"/>
          </w:tcPr>
          <w:p w14:paraId="35A383DC" w14:textId="77777777" w:rsidR="004F1B1F" w:rsidRPr="00373556" w:rsidRDefault="004F1B1F" w:rsidP="00B706AA">
            <w:pPr>
              <w:jc w:val="center"/>
              <w:rPr>
                <w:color w:val="000000"/>
                <w:sz w:val="16"/>
                <w:szCs w:val="16"/>
              </w:rPr>
            </w:pPr>
          </w:p>
        </w:tc>
        <w:tc>
          <w:tcPr>
            <w:tcW w:w="954" w:type="dxa"/>
            <w:shd w:val="clear" w:color="auto" w:fill="auto"/>
            <w:vAlign w:val="center"/>
          </w:tcPr>
          <w:p w14:paraId="5D0660BE" w14:textId="77777777" w:rsidR="004F1B1F" w:rsidRPr="00373556" w:rsidRDefault="004F1B1F" w:rsidP="00B706AA">
            <w:pPr>
              <w:jc w:val="center"/>
              <w:rPr>
                <w:color w:val="000000"/>
                <w:sz w:val="16"/>
                <w:szCs w:val="16"/>
              </w:rPr>
            </w:pPr>
          </w:p>
        </w:tc>
        <w:tc>
          <w:tcPr>
            <w:tcW w:w="833" w:type="dxa"/>
            <w:shd w:val="clear" w:color="auto" w:fill="auto"/>
            <w:vAlign w:val="center"/>
          </w:tcPr>
          <w:p w14:paraId="58BA4059" w14:textId="77777777" w:rsidR="004F1B1F" w:rsidRPr="00373556" w:rsidRDefault="004F1B1F" w:rsidP="00B706AA">
            <w:pPr>
              <w:jc w:val="center"/>
              <w:rPr>
                <w:color w:val="000000"/>
                <w:sz w:val="16"/>
                <w:szCs w:val="16"/>
              </w:rPr>
            </w:pPr>
          </w:p>
        </w:tc>
        <w:tc>
          <w:tcPr>
            <w:tcW w:w="899" w:type="dxa"/>
            <w:shd w:val="clear" w:color="auto" w:fill="auto"/>
            <w:vAlign w:val="center"/>
          </w:tcPr>
          <w:p w14:paraId="7C4382AD" w14:textId="77777777" w:rsidR="004F1B1F" w:rsidRPr="00373556" w:rsidRDefault="004F1B1F" w:rsidP="00B706AA">
            <w:pPr>
              <w:jc w:val="center"/>
              <w:rPr>
                <w:color w:val="000000"/>
                <w:sz w:val="16"/>
                <w:szCs w:val="16"/>
              </w:rPr>
            </w:pPr>
          </w:p>
        </w:tc>
        <w:tc>
          <w:tcPr>
            <w:tcW w:w="953" w:type="dxa"/>
            <w:shd w:val="clear" w:color="auto" w:fill="auto"/>
            <w:vAlign w:val="center"/>
          </w:tcPr>
          <w:p w14:paraId="44F919B6" w14:textId="77777777" w:rsidR="004F1B1F" w:rsidRPr="00373556" w:rsidRDefault="004F1B1F" w:rsidP="00B706AA">
            <w:pPr>
              <w:jc w:val="center"/>
              <w:rPr>
                <w:color w:val="000000"/>
                <w:sz w:val="16"/>
                <w:szCs w:val="16"/>
              </w:rPr>
            </w:pPr>
          </w:p>
        </w:tc>
        <w:tc>
          <w:tcPr>
            <w:tcW w:w="722" w:type="dxa"/>
            <w:shd w:val="clear" w:color="auto" w:fill="auto"/>
            <w:vAlign w:val="center"/>
          </w:tcPr>
          <w:p w14:paraId="235C467E" w14:textId="77777777" w:rsidR="004F1B1F" w:rsidRPr="00373556" w:rsidRDefault="004F1B1F" w:rsidP="00B706AA">
            <w:pPr>
              <w:jc w:val="center"/>
              <w:rPr>
                <w:color w:val="000000"/>
                <w:sz w:val="16"/>
                <w:szCs w:val="16"/>
              </w:rPr>
            </w:pPr>
          </w:p>
        </w:tc>
      </w:tr>
      <w:tr w:rsidR="004F1B1F" w:rsidRPr="00373556" w14:paraId="077BD34B" w14:textId="77777777" w:rsidTr="00B706AA">
        <w:trPr>
          <w:trHeight w:val="690"/>
        </w:trPr>
        <w:tc>
          <w:tcPr>
            <w:tcW w:w="566" w:type="dxa"/>
            <w:shd w:val="clear" w:color="auto" w:fill="auto"/>
            <w:noWrap/>
            <w:vAlign w:val="center"/>
            <w:hideMark/>
          </w:tcPr>
          <w:p w14:paraId="447ACCA7" w14:textId="77777777" w:rsidR="004F1B1F" w:rsidRPr="00373556" w:rsidRDefault="004F1B1F" w:rsidP="00B706AA">
            <w:pPr>
              <w:jc w:val="center"/>
              <w:rPr>
                <w:color w:val="000000"/>
                <w:sz w:val="16"/>
                <w:szCs w:val="16"/>
              </w:rPr>
            </w:pPr>
            <w:r w:rsidRPr="00373556">
              <w:rPr>
                <w:color w:val="000000"/>
                <w:sz w:val="16"/>
                <w:szCs w:val="16"/>
              </w:rPr>
              <w:t>10</w:t>
            </w:r>
          </w:p>
        </w:tc>
        <w:tc>
          <w:tcPr>
            <w:tcW w:w="1274" w:type="dxa"/>
            <w:shd w:val="clear" w:color="auto" w:fill="auto"/>
            <w:vAlign w:val="center"/>
            <w:hideMark/>
          </w:tcPr>
          <w:p w14:paraId="3609FBD5" w14:textId="77777777" w:rsidR="004F1B1F" w:rsidRPr="00373556" w:rsidRDefault="004F1B1F" w:rsidP="00B706AA">
            <w:pPr>
              <w:jc w:val="center"/>
              <w:rPr>
                <w:color w:val="000000"/>
                <w:sz w:val="16"/>
                <w:szCs w:val="16"/>
              </w:rPr>
            </w:pPr>
            <w:r w:rsidRPr="00373556">
              <w:rPr>
                <w:color w:val="000000"/>
                <w:sz w:val="16"/>
                <w:szCs w:val="16"/>
              </w:rPr>
              <w:t>Наличник буксовый левый</w:t>
            </w:r>
          </w:p>
        </w:tc>
        <w:tc>
          <w:tcPr>
            <w:tcW w:w="1276" w:type="dxa"/>
            <w:shd w:val="clear" w:color="auto" w:fill="auto"/>
            <w:vAlign w:val="center"/>
            <w:hideMark/>
          </w:tcPr>
          <w:p w14:paraId="380EFA10" w14:textId="77777777" w:rsidR="004F1B1F" w:rsidRPr="00373556" w:rsidRDefault="004F1B1F" w:rsidP="00B706AA">
            <w:pPr>
              <w:jc w:val="center"/>
              <w:rPr>
                <w:color w:val="000000"/>
                <w:sz w:val="16"/>
                <w:szCs w:val="16"/>
              </w:rPr>
            </w:pPr>
            <w:r w:rsidRPr="00373556">
              <w:rPr>
                <w:color w:val="000000"/>
                <w:sz w:val="16"/>
                <w:szCs w:val="16"/>
              </w:rPr>
              <w:t>2026.01.05.107</w:t>
            </w:r>
          </w:p>
        </w:tc>
        <w:tc>
          <w:tcPr>
            <w:tcW w:w="992" w:type="dxa"/>
            <w:shd w:val="clear" w:color="auto" w:fill="auto"/>
            <w:vAlign w:val="center"/>
            <w:hideMark/>
          </w:tcPr>
          <w:p w14:paraId="319C0FEE" w14:textId="77777777" w:rsidR="004F1B1F" w:rsidRPr="00373556" w:rsidRDefault="004F1B1F" w:rsidP="00B706AA">
            <w:pPr>
              <w:jc w:val="center"/>
              <w:rPr>
                <w:color w:val="000000"/>
                <w:sz w:val="16"/>
                <w:szCs w:val="16"/>
              </w:rPr>
            </w:pPr>
            <w:r w:rsidRPr="00373556">
              <w:rPr>
                <w:color w:val="000000"/>
                <w:sz w:val="16"/>
                <w:szCs w:val="16"/>
              </w:rPr>
              <w:t>380x25x6</w:t>
            </w:r>
          </w:p>
        </w:tc>
        <w:tc>
          <w:tcPr>
            <w:tcW w:w="686" w:type="dxa"/>
            <w:shd w:val="clear" w:color="auto" w:fill="auto"/>
            <w:vAlign w:val="center"/>
            <w:hideMark/>
          </w:tcPr>
          <w:p w14:paraId="4B1BE850"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8AC3083" w14:textId="77777777" w:rsidR="004F1B1F" w:rsidRPr="00373556" w:rsidRDefault="004F1B1F" w:rsidP="00B706AA">
            <w:pPr>
              <w:jc w:val="center"/>
              <w:rPr>
                <w:color w:val="000000"/>
                <w:sz w:val="16"/>
                <w:szCs w:val="16"/>
              </w:rPr>
            </w:pPr>
            <w:r w:rsidRPr="00373556">
              <w:rPr>
                <w:color w:val="000000"/>
                <w:sz w:val="16"/>
                <w:szCs w:val="16"/>
              </w:rPr>
              <w:t>12</w:t>
            </w:r>
          </w:p>
        </w:tc>
        <w:tc>
          <w:tcPr>
            <w:tcW w:w="955" w:type="dxa"/>
            <w:shd w:val="clear" w:color="auto" w:fill="auto"/>
            <w:vAlign w:val="center"/>
          </w:tcPr>
          <w:p w14:paraId="50CDD733" w14:textId="77777777" w:rsidR="004F1B1F" w:rsidRPr="00373556" w:rsidRDefault="004F1B1F" w:rsidP="00B706AA">
            <w:pPr>
              <w:jc w:val="center"/>
              <w:rPr>
                <w:color w:val="000000"/>
                <w:sz w:val="16"/>
                <w:szCs w:val="16"/>
              </w:rPr>
            </w:pPr>
          </w:p>
        </w:tc>
        <w:tc>
          <w:tcPr>
            <w:tcW w:w="954" w:type="dxa"/>
            <w:shd w:val="clear" w:color="auto" w:fill="auto"/>
            <w:vAlign w:val="center"/>
          </w:tcPr>
          <w:p w14:paraId="03C58F8E" w14:textId="77777777" w:rsidR="004F1B1F" w:rsidRPr="00373556" w:rsidRDefault="004F1B1F" w:rsidP="00B706AA">
            <w:pPr>
              <w:jc w:val="center"/>
              <w:rPr>
                <w:color w:val="000000"/>
                <w:sz w:val="16"/>
                <w:szCs w:val="16"/>
              </w:rPr>
            </w:pPr>
          </w:p>
        </w:tc>
        <w:tc>
          <w:tcPr>
            <w:tcW w:w="833" w:type="dxa"/>
            <w:shd w:val="clear" w:color="auto" w:fill="auto"/>
            <w:vAlign w:val="center"/>
          </w:tcPr>
          <w:p w14:paraId="4D20EDC3" w14:textId="77777777" w:rsidR="004F1B1F" w:rsidRPr="00373556" w:rsidRDefault="004F1B1F" w:rsidP="00B706AA">
            <w:pPr>
              <w:jc w:val="center"/>
              <w:rPr>
                <w:color w:val="000000"/>
                <w:sz w:val="16"/>
                <w:szCs w:val="16"/>
              </w:rPr>
            </w:pPr>
          </w:p>
        </w:tc>
        <w:tc>
          <w:tcPr>
            <w:tcW w:w="899" w:type="dxa"/>
            <w:shd w:val="clear" w:color="auto" w:fill="auto"/>
            <w:vAlign w:val="center"/>
          </w:tcPr>
          <w:p w14:paraId="034E2E01" w14:textId="77777777" w:rsidR="004F1B1F" w:rsidRPr="00373556" w:rsidRDefault="004F1B1F" w:rsidP="00B706AA">
            <w:pPr>
              <w:jc w:val="center"/>
              <w:rPr>
                <w:color w:val="000000"/>
                <w:sz w:val="16"/>
                <w:szCs w:val="16"/>
              </w:rPr>
            </w:pPr>
          </w:p>
        </w:tc>
        <w:tc>
          <w:tcPr>
            <w:tcW w:w="953" w:type="dxa"/>
            <w:shd w:val="clear" w:color="auto" w:fill="auto"/>
            <w:vAlign w:val="center"/>
          </w:tcPr>
          <w:p w14:paraId="69479FDF" w14:textId="77777777" w:rsidR="004F1B1F" w:rsidRPr="00373556" w:rsidRDefault="004F1B1F" w:rsidP="00B706AA">
            <w:pPr>
              <w:jc w:val="center"/>
              <w:rPr>
                <w:color w:val="000000"/>
                <w:sz w:val="16"/>
                <w:szCs w:val="16"/>
              </w:rPr>
            </w:pPr>
          </w:p>
        </w:tc>
        <w:tc>
          <w:tcPr>
            <w:tcW w:w="722" w:type="dxa"/>
            <w:shd w:val="clear" w:color="auto" w:fill="auto"/>
            <w:vAlign w:val="center"/>
          </w:tcPr>
          <w:p w14:paraId="7BCD211A" w14:textId="77777777" w:rsidR="004F1B1F" w:rsidRPr="00373556" w:rsidRDefault="004F1B1F" w:rsidP="00B706AA">
            <w:pPr>
              <w:jc w:val="center"/>
              <w:rPr>
                <w:color w:val="000000"/>
                <w:sz w:val="16"/>
                <w:szCs w:val="16"/>
              </w:rPr>
            </w:pPr>
          </w:p>
        </w:tc>
      </w:tr>
      <w:tr w:rsidR="004F1B1F" w:rsidRPr="00373556" w14:paraId="4C5AD3F9" w14:textId="77777777" w:rsidTr="00B706AA">
        <w:trPr>
          <w:trHeight w:val="690"/>
        </w:trPr>
        <w:tc>
          <w:tcPr>
            <w:tcW w:w="566" w:type="dxa"/>
            <w:shd w:val="clear" w:color="auto" w:fill="auto"/>
            <w:noWrap/>
            <w:vAlign w:val="center"/>
            <w:hideMark/>
          </w:tcPr>
          <w:p w14:paraId="346586A4" w14:textId="77777777" w:rsidR="004F1B1F" w:rsidRPr="00373556" w:rsidRDefault="004F1B1F" w:rsidP="00B706AA">
            <w:pPr>
              <w:jc w:val="center"/>
              <w:rPr>
                <w:color w:val="000000"/>
                <w:sz w:val="16"/>
                <w:szCs w:val="16"/>
              </w:rPr>
            </w:pPr>
            <w:r w:rsidRPr="00373556">
              <w:rPr>
                <w:color w:val="000000"/>
                <w:sz w:val="16"/>
                <w:szCs w:val="16"/>
              </w:rPr>
              <w:t>11</w:t>
            </w:r>
          </w:p>
        </w:tc>
        <w:tc>
          <w:tcPr>
            <w:tcW w:w="1274" w:type="dxa"/>
            <w:shd w:val="clear" w:color="auto" w:fill="auto"/>
            <w:vAlign w:val="center"/>
            <w:hideMark/>
          </w:tcPr>
          <w:p w14:paraId="35EB035E" w14:textId="77777777" w:rsidR="004F1B1F" w:rsidRPr="00373556" w:rsidRDefault="004F1B1F" w:rsidP="00B706AA">
            <w:pPr>
              <w:jc w:val="center"/>
              <w:rPr>
                <w:color w:val="000000"/>
                <w:sz w:val="16"/>
                <w:szCs w:val="16"/>
              </w:rPr>
            </w:pPr>
            <w:r w:rsidRPr="00373556">
              <w:rPr>
                <w:color w:val="000000"/>
                <w:sz w:val="16"/>
                <w:szCs w:val="16"/>
              </w:rPr>
              <w:t>Болт карданный с гайкой</w:t>
            </w:r>
          </w:p>
        </w:tc>
        <w:tc>
          <w:tcPr>
            <w:tcW w:w="1276" w:type="dxa"/>
            <w:shd w:val="clear" w:color="auto" w:fill="auto"/>
            <w:vAlign w:val="center"/>
            <w:hideMark/>
          </w:tcPr>
          <w:p w14:paraId="13ECF30F" w14:textId="77777777" w:rsidR="004F1B1F" w:rsidRPr="00373556" w:rsidRDefault="004F1B1F" w:rsidP="00B706AA">
            <w:pPr>
              <w:jc w:val="center"/>
              <w:rPr>
                <w:color w:val="000000"/>
                <w:sz w:val="16"/>
                <w:szCs w:val="16"/>
              </w:rPr>
            </w:pPr>
            <w:r w:rsidRPr="00373556">
              <w:rPr>
                <w:color w:val="000000"/>
                <w:sz w:val="16"/>
                <w:szCs w:val="16"/>
              </w:rPr>
              <w:t> </w:t>
            </w:r>
          </w:p>
        </w:tc>
        <w:tc>
          <w:tcPr>
            <w:tcW w:w="992" w:type="dxa"/>
            <w:shd w:val="clear" w:color="auto" w:fill="auto"/>
            <w:vAlign w:val="center"/>
            <w:hideMark/>
          </w:tcPr>
          <w:p w14:paraId="04354BFD" w14:textId="77777777" w:rsidR="004F1B1F" w:rsidRPr="00373556" w:rsidRDefault="004F1B1F" w:rsidP="00B706AA">
            <w:pPr>
              <w:jc w:val="center"/>
              <w:rPr>
                <w:color w:val="000000"/>
                <w:sz w:val="16"/>
                <w:szCs w:val="16"/>
              </w:rPr>
            </w:pPr>
            <w:r w:rsidRPr="00373556">
              <w:rPr>
                <w:color w:val="000000"/>
                <w:sz w:val="16"/>
                <w:szCs w:val="16"/>
              </w:rPr>
              <w:t>10x1x40</w:t>
            </w:r>
          </w:p>
        </w:tc>
        <w:tc>
          <w:tcPr>
            <w:tcW w:w="686" w:type="dxa"/>
            <w:shd w:val="clear" w:color="auto" w:fill="auto"/>
            <w:vAlign w:val="center"/>
            <w:hideMark/>
          </w:tcPr>
          <w:p w14:paraId="0BB0CB9B"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87FB09C" w14:textId="77777777" w:rsidR="004F1B1F" w:rsidRPr="00373556" w:rsidRDefault="004F1B1F" w:rsidP="00B706AA">
            <w:pPr>
              <w:jc w:val="center"/>
              <w:rPr>
                <w:color w:val="000000"/>
                <w:sz w:val="16"/>
                <w:szCs w:val="16"/>
              </w:rPr>
            </w:pPr>
            <w:r w:rsidRPr="00373556">
              <w:rPr>
                <w:color w:val="000000"/>
                <w:sz w:val="16"/>
                <w:szCs w:val="16"/>
              </w:rPr>
              <w:t>32</w:t>
            </w:r>
          </w:p>
        </w:tc>
        <w:tc>
          <w:tcPr>
            <w:tcW w:w="955" w:type="dxa"/>
            <w:shd w:val="clear" w:color="auto" w:fill="auto"/>
            <w:vAlign w:val="center"/>
          </w:tcPr>
          <w:p w14:paraId="75A70618" w14:textId="77777777" w:rsidR="004F1B1F" w:rsidRPr="00373556" w:rsidRDefault="004F1B1F" w:rsidP="00B706AA">
            <w:pPr>
              <w:jc w:val="center"/>
              <w:rPr>
                <w:color w:val="000000"/>
                <w:sz w:val="16"/>
                <w:szCs w:val="16"/>
              </w:rPr>
            </w:pPr>
          </w:p>
        </w:tc>
        <w:tc>
          <w:tcPr>
            <w:tcW w:w="954" w:type="dxa"/>
            <w:shd w:val="clear" w:color="auto" w:fill="auto"/>
            <w:vAlign w:val="center"/>
          </w:tcPr>
          <w:p w14:paraId="23A1B41E" w14:textId="77777777" w:rsidR="004F1B1F" w:rsidRPr="00373556" w:rsidRDefault="004F1B1F" w:rsidP="00B706AA">
            <w:pPr>
              <w:jc w:val="center"/>
              <w:rPr>
                <w:color w:val="000000"/>
                <w:sz w:val="16"/>
                <w:szCs w:val="16"/>
              </w:rPr>
            </w:pPr>
          </w:p>
        </w:tc>
        <w:tc>
          <w:tcPr>
            <w:tcW w:w="833" w:type="dxa"/>
            <w:shd w:val="clear" w:color="auto" w:fill="auto"/>
            <w:vAlign w:val="center"/>
          </w:tcPr>
          <w:p w14:paraId="0D879DDF" w14:textId="77777777" w:rsidR="004F1B1F" w:rsidRPr="00373556" w:rsidRDefault="004F1B1F" w:rsidP="00B706AA">
            <w:pPr>
              <w:jc w:val="center"/>
              <w:rPr>
                <w:color w:val="000000"/>
                <w:sz w:val="16"/>
                <w:szCs w:val="16"/>
              </w:rPr>
            </w:pPr>
          </w:p>
        </w:tc>
        <w:tc>
          <w:tcPr>
            <w:tcW w:w="899" w:type="dxa"/>
            <w:shd w:val="clear" w:color="auto" w:fill="auto"/>
            <w:vAlign w:val="center"/>
          </w:tcPr>
          <w:p w14:paraId="26C0259E" w14:textId="77777777" w:rsidR="004F1B1F" w:rsidRPr="00373556" w:rsidRDefault="004F1B1F" w:rsidP="00B706AA">
            <w:pPr>
              <w:jc w:val="center"/>
              <w:rPr>
                <w:color w:val="000000"/>
                <w:sz w:val="16"/>
                <w:szCs w:val="16"/>
              </w:rPr>
            </w:pPr>
          </w:p>
        </w:tc>
        <w:tc>
          <w:tcPr>
            <w:tcW w:w="953" w:type="dxa"/>
            <w:shd w:val="clear" w:color="auto" w:fill="auto"/>
            <w:vAlign w:val="center"/>
          </w:tcPr>
          <w:p w14:paraId="346FDB51" w14:textId="77777777" w:rsidR="004F1B1F" w:rsidRPr="00373556" w:rsidRDefault="004F1B1F" w:rsidP="00B706AA">
            <w:pPr>
              <w:jc w:val="center"/>
              <w:rPr>
                <w:color w:val="000000"/>
                <w:sz w:val="16"/>
                <w:szCs w:val="16"/>
              </w:rPr>
            </w:pPr>
          </w:p>
        </w:tc>
        <w:tc>
          <w:tcPr>
            <w:tcW w:w="722" w:type="dxa"/>
            <w:shd w:val="clear" w:color="auto" w:fill="auto"/>
            <w:vAlign w:val="center"/>
          </w:tcPr>
          <w:p w14:paraId="423D7FC1" w14:textId="77777777" w:rsidR="004F1B1F" w:rsidRPr="00373556" w:rsidRDefault="004F1B1F" w:rsidP="00B706AA">
            <w:pPr>
              <w:jc w:val="center"/>
              <w:rPr>
                <w:color w:val="000000"/>
                <w:sz w:val="16"/>
                <w:szCs w:val="16"/>
              </w:rPr>
            </w:pPr>
          </w:p>
        </w:tc>
      </w:tr>
      <w:tr w:rsidR="004F1B1F" w:rsidRPr="00373556" w14:paraId="7909165B" w14:textId="77777777" w:rsidTr="00B706AA">
        <w:trPr>
          <w:trHeight w:val="465"/>
        </w:trPr>
        <w:tc>
          <w:tcPr>
            <w:tcW w:w="566" w:type="dxa"/>
            <w:shd w:val="clear" w:color="auto" w:fill="auto"/>
            <w:noWrap/>
            <w:vAlign w:val="center"/>
            <w:hideMark/>
          </w:tcPr>
          <w:p w14:paraId="5382CE86" w14:textId="77777777" w:rsidR="004F1B1F" w:rsidRPr="00373556" w:rsidRDefault="004F1B1F" w:rsidP="00B706AA">
            <w:pPr>
              <w:jc w:val="center"/>
              <w:rPr>
                <w:color w:val="000000"/>
                <w:sz w:val="16"/>
                <w:szCs w:val="16"/>
              </w:rPr>
            </w:pPr>
            <w:r w:rsidRPr="00373556">
              <w:rPr>
                <w:color w:val="000000"/>
                <w:sz w:val="16"/>
                <w:szCs w:val="16"/>
              </w:rPr>
              <w:t>12</w:t>
            </w:r>
          </w:p>
        </w:tc>
        <w:tc>
          <w:tcPr>
            <w:tcW w:w="1274" w:type="dxa"/>
            <w:shd w:val="clear" w:color="auto" w:fill="auto"/>
            <w:vAlign w:val="center"/>
            <w:hideMark/>
          </w:tcPr>
          <w:p w14:paraId="5C39C711" w14:textId="77777777" w:rsidR="004F1B1F" w:rsidRPr="00373556" w:rsidRDefault="004F1B1F" w:rsidP="00B706AA">
            <w:pPr>
              <w:jc w:val="center"/>
              <w:rPr>
                <w:color w:val="000000"/>
                <w:sz w:val="16"/>
                <w:szCs w:val="16"/>
              </w:rPr>
            </w:pPr>
            <w:r w:rsidRPr="00373556">
              <w:rPr>
                <w:color w:val="000000"/>
                <w:sz w:val="16"/>
                <w:szCs w:val="16"/>
              </w:rPr>
              <w:t>Выключатель</w:t>
            </w:r>
          </w:p>
        </w:tc>
        <w:tc>
          <w:tcPr>
            <w:tcW w:w="1276" w:type="dxa"/>
            <w:shd w:val="clear" w:color="auto" w:fill="auto"/>
            <w:vAlign w:val="center"/>
            <w:hideMark/>
          </w:tcPr>
          <w:p w14:paraId="2F96AF98" w14:textId="77777777" w:rsidR="004F1B1F" w:rsidRPr="00373556" w:rsidRDefault="004F1B1F" w:rsidP="00B706AA">
            <w:pPr>
              <w:jc w:val="center"/>
              <w:rPr>
                <w:color w:val="000000"/>
                <w:sz w:val="16"/>
                <w:szCs w:val="16"/>
              </w:rPr>
            </w:pPr>
            <w:r w:rsidRPr="00373556">
              <w:rPr>
                <w:color w:val="000000"/>
                <w:sz w:val="16"/>
                <w:szCs w:val="16"/>
              </w:rPr>
              <w:t>Вп-2110ау2</w:t>
            </w:r>
          </w:p>
        </w:tc>
        <w:tc>
          <w:tcPr>
            <w:tcW w:w="992" w:type="dxa"/>
            <w:shd w:val="clear" w:color="auto" w:fill="auto"/>
            <w:vAlign w:val="center"/>
            <w:hideMark/>
          </w:tcPr>
          <w:p w14:paraId="42DB1A95"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A97A117"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60BDCD3" w14:textId="77777777" w:rsidR="004F1B1F" w:rsidRPr="00373556" w:rsidRDefault="004F1B1F" w:rsidP="00B706AA">
            <w:pPr>
              <w:jc w:val="center"/>
              <w:rPr>
                <w:color w:val="000000"/>
                <w:sz w:val="16"/>
                <w:szCs w:val="16"/>
              </w:rPr>
            </w:pPr>
            <w:r w:rsidRPr="00373556">
              <w:rPr>
                <w:color w:val="000000"/>
                <w:sz w:val="16"/>
                <w:szCs w:val="16"/>
              </w:rPr>
              <w:t>10</w:t>
            </w:r>
          </w:p>
        </w:tc>
        <w:tc>
          <w:tcPr>
            <w:tcW w:w="955" w:type="dxa"/>
            <w:shd w:val="clear" w:color="auto" w:fill="auto"/>
            <w:vAlign w:val="center"/>
          </w:tcPr>
          <w:p w14:paraId="202372F4" w14:textId="77777777" w:rsidR="004F1B1F" w:rsidRPr="00373556" w:rsidRDefault="004F1B1F" w:rsidP="00B706AA">
            <w:pPr>
              <w:jc w:val="center"/>
              <w:rPr>
                <w:color w:val="000000"/>
                <w:sz w:val="16"/>
                <w:szCs w:val="16"/>
              </w:rPr>
            </w:pPr>
          </w:p>
        </w:tc>
        <w:tc>
          <w:tcPr>
            <w:tcW w:w="954" w:type="dxa"/>
            <w:shd w:val="clear" w:color="auto" w:fill="auto"/>
            <w:vAlign w:val="center"/>
          </w:tcPr>
          <w:p w14:paraId="0AFDCE7D" w14:textId="77777777" w:rsidR="004F1B1F" w:rsidRPr="00373556" w:rsidRDefault="004F1B1F" w:rsidP="00B706AA">
            <w:pPr>
              <w:jc w:val="center"/>
              <w:rPr>
                <w:color w:val="000000"/>
                <w:sz w:val="16"/>
                <w:szCs w:val="16"/>
              </w:rPr>
            </w:pPr>
          </w:p>
        </w:tc>
        <w:tc>
          <w:tcPr>
            <w:tcW w:w="833" w:type="dxa"/>
            <w:shd w:val="clear" w:color="auto" w:fill="auto"/>
            <w:vAlign w:val="center"/>
          </w:tcPr>
          <w:p w14:paraId="45E74EB4" w14:textId="77777777" w:rsidR="004F1B1F" w:rsidRPr="00373556" w:rsidRDefault="004F1B1F" w:rsidP="00B706AA">
            <w:pPr>
              <w:jc w:val="center"/>
              <w:rPr>
                <w:color w:val="000000"/>
                <w:sz w:val="16"/>
                <w:szCs w:val="16"/>
              </w:rPr>
            </w:pPr>
          </w:p>
        </w:tc>
        <w:tc>
          <w:tcPr>
            <w:tcW w:w="899" w:type="dxa"/>
            <w:shd w:val="clear" w:color="auto" w:fill="auto"/>
            <w:vAlign w:val="center"/>
          </w:tcPr>
          <w:p w14:paraId="55C31932" w14:textId="77777777" w:rsidR="004F1B1F" w:rsidRPr="00373556" w:rsidRDefault="004F1B1F" w:rsidP="00B706AA">
            <w:pPr>
              <w:jc w:val="center"/>
              <w:rPr>
                <w:color w:val="000000"/>
                <w:sz w:val="16"/>
                <w:szCs w:val="16"/>
              </w:rPr>
            </w:pPr>
          </w:p>
        </w:tc>
        <w:tc>
          <w:tcPr>
            <w:tcW w:w="953" w:type="dxa"/>
            <w:shd w:val="clear" w:color="auto" w:fill="auto"/>
            <w:vAlign w:val="center"/>
          </w:tcPr>
          <w:p w14:paraId="38AA69C8" w14:textId="77777777" w:rsidR="004F1B1F" w:rsidRPr="00373556" w:rsidRDefault="004F1B1F" w:rsidP="00B706AA">
            <w:pPr>
              <w:jc w:val="center"/>
              <w:rPr>
                <w:color w:val="000000"/>
                <w:sz w:val="16"/>
                <w:szCs w:val="16"/>
              </w:rPr>
            </w:pPr>
          </w:p>
        </w:tc>
        <w:tc>
          <w:tcPr>
            <w:tcW w:w="722" w:type="dxa"/>
            <w:shd w:val="clear" w:color="auto" w:fill="auto"/>
            <w:vAlign w:val="center"/>
          </w:tcPr>
          <w:p w14:paraId="7CA8F698" w14:textId="77777777" w:rsidR="004F1B1F" w:rsidRPr="00373556" w:rsidRDefault="004F1B1F" w:rsidP="00B706AA">
            <w:pPr>
              <w:jc w:val="center"/>
              <w:rPr>
                <w:color w:val="000000"/>
                <w:sz w:val="16"/>
                <w:szCs w:val="16"/>
              </w:rPr>
            </w:pPr>
          </w:p>
        </w:tc>
      </w:tr>
      <w:tr w:rsidR="004F1B1F" w:rsidRPr="00373556" w14:paraId="2FFF02E5" w14:textId="77777777" w:rsidTr="00B706AA">
        <w:trPr>
          <w:trHeight w:val="915"/>
        </w:trPr>
        <w:tc>
          <w:tcPr>
            <w:tcW w:w="566" w:type="dxa"/>
            <w:shd w:val="clear" w:color="auto" w:fill="auto"/>
            <w:noWrap/>
            <w:vAlign w:val="center"/>
            <w:hideMark/>
          </w:tcPr>
          <w:p w14:paraId="6CABAC0C" w14:textId="77777777" w:rsidR="004F1B1F" w:rsidRPr="00373556" w:rsidRDefault="004F1B1F" w:rsidP="00B706AA">
            <w:pPr>
              <w:jc w:val="center"/>
              <w:rPr>
                <w:color w:val="000000"/>
                <w:sz w:val="16"/>
                <w:szCs w:val="16"/>
              </w:rPr>
            </w:pPr>
            <w:r w:rsidRPr="00373556">
              <w:rPr>
                <w:color w:val="000000"/>
                <w:sz w:val="16"/>
                <w:szCs w:val="16"/>
              </w:rPr>
              <w:t>13</w:t>
            </w:r>
          </w:p>
        </w:tc>
        <w:tc>
          <w:tcPr>
            <w:tcW w:w="1274" w:type="dxa"/>
            <w:shd w:val="clear" w:color="auto" w:fill="auto"/>
            <w:vAlign w:val="center"/>
            <w:hideMark/>
          </w:tcPr>
          <w:p w14:paraId="10F44678" w14:textId="77777777" w:rsidR="004F1B1F" w:rsidRPr="00373556" w:rsidRDefault="004F1B1F" w:rsidP="00B706AA">
            <w:pPr>
              <w:jc w:val="center"/>
              <w:rPr>
                <w:color w:val="000000"/>
                <w:sz w:val="16"/>
                <w:szCs w:val="16"/>
              </w:rPr>
            </w:pPr>
            <w:r w:rsidRPr="00373556">
              <w:rPr>
                <w:color w:val="000000"/>
                <w:sz w:val="16"/>
                <w:szCs w:val="16"/>
              </w:rPr>
              <w:t>Вентиль электропневматический</w:t>
            </w:r>
          </w:p>
        </w:tc>
        <w:tc>
          <w:tcPr>
            <w:tcW w:w="1276" w:type="dxa"/>
            <w:shd w:val="clear" w:color="auto" w:fill="auto"/>
            <w:vAlign w:val="center"/>
            <w:hideMark/>
          </w:tcPr>
          <w:p w14:paraId="064011AF" w14:textId="77777777" w:rsidR="004F1B1F" w:rsidRPr="00373556" w:rsidRDefault="004F1B1F" w:rsidP="00B706AA">
            <w:pPr>
              <w:jc w:val="center"/>
              <w:rPr>
                <w:color w:val="000000"/>
                <w:sz w:val="16"/>
                <w:szCs w:val="16"/>
              </w:rPr>
            </w:pPr>
            <w:r w:rsidRPr="00373556">
              <w:rPr>
                <w:color w:val="000000"/>
                <w:sz w:val="16"/>
                <w:szCs w:val="16"/>
              </w:rPr>
              <w:t>Вв-32ш уз</w:t>
            </w:r>
          </w:p>
        </w:tc>
        <w:tc>
          <w:tcPr>
            <w:tcW w:w="992" w:type="dxa"/>
            <w:shd w:val="clear" w:color="auto" w:fill="auto"/>
            <w:vAlign w:val="center"/>
            <w:hideMark/>
          </w:tcPr>
          <w:p w14:paraId="62F320DE" w14:textId="77777777" w:rsidR="004F1B1F" w:rsidRPr="00373556" w:rsidRDefault="004F1B1F" w:rsidP="00B706AA">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2440CAA1"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4AA3E21" w14:textId="77777777" w:rsidR="004F1B1F" w:rsidRPr="00373556" w:rsidRDefault="004F1B1F" w:rsidP="00B706AA">
            <w:pPr>
              <w:jc w:val="center"/>
              <w:rPr>
                <w:color w:val="000000"/>
                <w:sz w:val="16"/>
                <w:szCs w:val="16"/>
              </w:rPr>
            </w:pPr>
            <w:r w:rsidRPr="00373556">
              <w:rPr>
                <w:color w:val="000000"/>
                <w:sz w:val="16"/>
                <w:szCs w:val="16"/>
              </w:rPr>
              <w:t>12</w:t>
            </w:r>
          </w:p>
        </w:tc>
        <w:tc>
          <w:tcPr>
            <w:tcW w:w="955" w:type="dxa"/>
            <w:shd w:val="clear" w:color="auto" w:fill="auto"/>
            <w:vAlign w:val="center"/>
          </w:tcPr>
          <w:p w14:paraId="721E684E" w14:textId="77777777" w:rsidR="004F1B1F" w:rsidRPr="00373556" w:rsidRDefault="004F1B1F" w:rsidP="00B706AA">
            <w:pPr>
              <w:jc w:val="center"/>
              <w:rPr>
                <w:color w:val="000000"/>
                <w:sz w:val="16"/>
                <w:szCs w:val="16"/>
              </w:rPr>
            </w:pPr>
          </w:p>
        </w:tc>
        <w:tc>
          <w:tcPr>
            <w:tcW w:w="954" w:type="dxa"/>
            <w:shd w:val="clear" w:color="auto" w:fill="auto"/>
            <w:vAlign w:val="center"/>
          </w:tcPr>
          <w:p w14:paraId="13945CE5" w14:textId="77777777" w:rsidR="004F1B1F" w:rsidRPr="00373556" w:rsidRDefault="004F1B1F" w:rsidP="00B706AA">
            <w:pPr>
              <w:jc w:val="center"/>
              <w:rPr>
                <w:color w:val="000000"/>
                <w:sz w:val="16"/>
                <w:szCs w:val="16"/>
              </w:rPr>
            </w:pPr>
          </w:p>
        </w:tc>
        <w:tc>
          <w:tcPr>
            <w:tcW w:w="833" w:type="dxa"/>
            <w:shd w:val="clear" w:color="auto" w:fill="auto"/>
            <w:vAlign w:val="center"/>
          </w:tcPr>
          <w:p w14:paraId="3DBC67AD" w14:textId="77777777" w:rsidR="004F1B1F" w:rsidRPr="00373556" w:rsidRDefault="004F1B1F" w:rsidP="00B706AA">
            <w:pPr>
              <w:jc w:val="center"/>
              <w:rPr>
                <w:color w:val="000000"/>
                <w:sz w:val="16"/>
                <w:szCs w:val="16"/>
              </w:rPr>
            </w:pPr>
          </w:p>
        </w:tc>
        <w:tc>
          <w:tcPr>
            <w:tcW w:w="899" w:type="dxa"/>
            <w:shd w:val="clear" w:color="auto" w:fill="auto"/>
            <w:vAlign w:val="center"/>
          </w:tcPr>
          <w:p w14:paraId="7FE2314F" w14:textId="77777777" w:rsidR="004F1B1F" w:rsidRPr="00373556" w:rsidRDefault="004F1B1F" w:rsidP="00B706AA">
            <w:pPr>
              <w:jc w:val="center"/>
              <w:rPr>
                <w:color w:val="000000"/>
                <w:sz w:val="16"/>
                <w:szCs w:val="16"/>
              </w:rPr>
            </w:pPr>
          </w:p>
        </w:tc>
        <w:tc>
          <w:tcPr>
            <w:tcW w:w="953" w:type="dxa"/>
            <w:shd w:val="clear" w:color="auto" w:fill="auto"/>
            <w:vAlign w:val="center"/>
          </w:tcPr>
          <w:p w14:paraId="238A9F42" w14:textId="77777777" w:rsidR="004F1B1F" w:rsidRPr="00373556" w:rsidRDefault="004F1B1F" w:rsidP="00B706AA">
            <w:pPr>
              <w:jc w:val="center"/>
              <w:rPr>
                <w:color w:val="000000"/>
                <w:sz w:val="16"/>
                <w:szCs w:val="16"/>
              </w:rPr>
            </w:pPr>
          </w:p>
        </w:tc>
        <w:tc>
          <w:tcPr>
            <w:tcW w:w="722" w:type="dxa"/>
            <w:shd w:val="clear" w:color="auto" w:fill="auto"/>
            <w:vAlign w:val="center"/>
          </w:tcPr>
          <w:p w14:paraId="180C6EB0" w14:textId="77777777" w:rsidR="004F1B1F" w:rsidRPr="00373556" w:rsidRDefault="004F1B1F" w:rsidP="00B706AA">
            <w:pPr>
              <w:jc w:val="center"/>
              <w:rPr>
                <w:color w:val="000000"/>
                <w:sz w:val="16"/>
                <w:szCs w:val="16"/>
              </w:rPr>
            </w:pPr>
          </w:p>
        </w:tc>
      </w:tr>
      <w:tr w:rsidR="004F1B1F" w:rsidRPr="00373556" w14:paraId="3C0A22C9" w14:textId="77777777" w:rsidTr="00B706AA">
        <w:trPr>
          <w:trHeight w:val="465"/>
        </w:trPr>
        <w:tc>
          <w:tcPr>
            <w:tcW w:w="566" w:type="dxa"/>
            <w:shd w:val="clear" w:color="auto" w:fill="auto"/>
            <w:noWrap/>
            <w:vAlign w:val="center"/>
            <w:hideMark/>
          </w:tcPr>
          <w:p w14:paraId="651EE46E" w14:textId="77777777" w:rsidR="004F1B1F" w:rsidRPr="00373556" w:rsidRDefault="004F1B1F" w:rsidP="00B706AA">
            <w:pPr>
              <w:jc w:val="center"/>
              <w:rPr>
                <w:color w:val="000000"/>
                <w:sz w:val="16"/>
                <w:szCs w:val="16"/>
              </w:rPr>
            </w:pPr>
            <w:r w:rsidRPr="00373556">
              <w:rPr>
                <w:color w:val="000000"/>
                <w:sz w:val="16"/>
                <w:szCs w:val="16"/>
              </w:rPr>
              <w:t>14</w:t>
            </w:r>
          </w:p>
        </w:tc>
        <w:tc>
          <w:tcPr>
            <w:tcW w:w="1274" w:type="dxa"/>
            <w:shd w:val="clear" w:color="auto" w:fill="auto"/>
            <w:vAlign w:val="center"/>
            <w:hideMark/>
          </w:tcPr>
          <w:p w14:paraId="6D2E369C" w14:textId="77777777" w:rsidR="004F1B1F" w:rsidRPr="00373556" w:rsidRDefault="004F1B1F" w:rsidP="00B706AA">
            <w:pPr>
              <w:jc w:val="center"/>
              <w:rPr>
                <w:color w:val="000000"/>
                <w:sz w:val="16"/>
                <w:szCs w:val="16"/>
              </w:rPr>
            </w:pPr>
            <w:r w:rsidRPr="00373556">
              <w:rPr>
                <w:color w:val="000000"/>
                <w:sz w:val="16"/>
                <w:szCs w:val="16"/>
              </w:rPr>
              <w:t>Реле-регулятор</w:t>
            </w:r>
          </w:p>
        </w:tc>
        <w:tc>
          <w:tcPr>
            <w:tcW w:w="1276" w:type="dxa"/>
            <w:shd w:val="clear" w:color="auto" w:fill="auto"/>
            <w:vAlign w:val="center"/>
            <w:hideMark/>
          </w:tcPr>
          <w:p w14:paraId="20F1F908" w14:textId="77777777" w:rsidR="004F1B1F" w:rsidRPr="00373556" w:rsidRDefault="004F1B1F" w:rsidP="00B706AA">
            <w:pPr>
              <w:jc w:val="center"/>
              <w:rPr>
                <w:color w:val="000000"/>
                <w:sz w:val="16"/>
                <w:szCs w:val="16"/>
              </w:rPr>
            </w:pPr>
            <w:r w:rsidRPr="00373556">
              <w:rPr>
                <w:color w:val="000000"/>
                <w:sz w:val="16"/>
                <w:szCs w:val="16"/>
              </w:rPr>
              <w:t>21.37.02</w:t>
            </w:r>
          </w:p>
        </w:tc>
        <w:tc>
          <w:tcPr>
            <w:tcW w:w="992" w:type="dxa"/>
            <w:shd w:val="clear" w:color="auto" w:fill="auto"/>
            <w:vAlign w:val="center"/>
            <w:hideMark/>
          </w:tcPr>
          <w:p w14:paraId="7DEB7335"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CAFA726"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9AC300E"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2DBC34FF" w14:textId="77777777" w:rsidR="004F1B1F" w:rsidRPr="00373556" w:rsidRDefault="004F1B1F" w:rsidP="00B706AA">
            <w:pPr>
              <w:jc w:val="center"/>
              <w:rPr>
                <w:color w:val="000000"/>
                <w:sz w:val="16"/>
                <w:szCs w:val="16"/>
              </w:rPr>
            </w:pPr>
          </w:p>
        </w:tc>
        <w:tc>
          <w:tcPr>
            <w:tcW w:w="954" w:type="dxa"/>
            <w:shd w:val="clear" w:color="auto" w:fill="auto"/>
            <w:vAlign w:val="center"/>
          </w:tcPr>
          <w:p w14:paraId="2849DF0C" w14:textId="77777777" w:rsidR="004F1B1F" w:rsidRPr="00373556" w:rsidRDefault="004F1B1F" w:rsidP="00B706AA">
            <w:pPr>
              <w:jc w:val="center"/>
              <w:rPr>
                <w:color w:val="000000"/>
                <w:sz w:val="16"/>
                <w:szCs w:val="16"/>
              </w:rPr>
            </w:pPr>
          </w:p>
        </w:tc>
        <w:tc>
          <w:tcPr>
            <w:tcW w:w="833" w:type="dxa"/>
            <w:shd w:val="clear" w:color="auto" w:fill="auto"/>
            <w:vAlign w:val="center"/>
          </w:tcPr>
          <w:p w14:paraId="34FEA2FB" w14:textId="77777777" w:rsidR="004F1B1F" w:rsidRPr="00373556" w:rsidRDefault="004F1B1F" w:rsidP="00B706AA">
            <w:pPr>
              <w:jc w:val="center"/>
              <w:rPr>
                <w:color w:val="000000"/>
                <w:sz w:val="16"/>
                <w:szCs w:val="16"/>
              </w:rPr>
            </w:pPr>
          </w:p>
        </w:tc>
        <w:tc>
          <w:tcPr>
            <w:tcW w:w="899" w:type="dxa"/>
            <w:shd w:val="clear" w:color="auto" w:fill="auto"/>
            <w:vAlign w:val="center"/>
          </w:tcPr>
          <w:p w14:paraId="27BF45EF" w14:textId="77777777" w:rsidR="004F1B1F" w:rsidRPr="00373556" w:rsidRDefault="004F1B1F" w:rsidP="00B706AA">
            <w:pPr>
              <w:jc w:val="center"/>
              <w:rPr>
                <w:color w:val="000000"/>
                <w:sz w:val="16"/>
                <w:szCs w:val="16"/>
              </w:rPr>
            </w:pPr>
          </w:p>
        </w:tc>
        <w:tc>
          <w:tcPr>
            <w:tcW w:w="953" w:type="dxa"/>
            <w:shd w:val="clear" w:color="auto" w:fill="auto"/>
            <w:vAlign w:val="center"/>
          </w:tcPr>
          <w:p w14:paraId="6FEAB7FD" w14:textId="77777777" w:rsidR="004F1B1F" w:rsidRPr="00373556" w:rsidRDefault="004F1B1F" w:rsidP="00B706AA">
            <w:pPr>
              <w:jc w:val="center"/>
              <w:rPr>
                <w:color w:val="000000"/>
                <w:sz w:val="16"/>
                <w:szCs w:val="16"/>
              </w:rPr>
            </w:pPr>
          </w:p>
        </w:tc>
        <w:tc>
          <w:tcPr>
            <w:tcW w:w="722" w:type="dxa"/>
            <w:shd w:val="clear" w:color="auto" w:fill="auto"/>
            <w:vAlign w:val="center"/>
          </w:tcPr>
          <w:p w14:paraId="1AA160C5" w14:textId="77777777" w:rsidR="004F1B1F" w:rsidRPr="00373556" w:rsidRDefault="004F1B1F" w:rsidP="00B706AA">
            <w:pPr>
              <w:jc w:val="center"/>
              <w:rPr>
                <w:color w:val="000000"/>
                <w:sz w:val="16"/>
                <w:szCs w:val="16"/>
              </w:rPr>
            </w:pPr>
          </w:p>
        </w:tc>
      </w:tr>
      <w:tr w:rsidR="004F1B1F" w:rsidRPr="00373556" w14:paraId="4E1E0A5F" w14:textId="77777777" w:rsidTr="00B706AA">
        <w:trPr>
          <w:trHeight w:val="465"/>
        </w:trPr>
        <w:tc>
          <w:tcPr>
            <w:tcW w:w="566" w:type="dxa"/>
            <w:shd w:val="clear" w:color="auto" w:fill="auto"/>
            <w:noWrap/>
            <w:vAlign w:val="center"/>
            <w:hideMark/>
          </w:tcPr>
          <w:p w14:paraId="6BE53BDA" w14:textId="77777777" w:rsidR="004F1B1F" w:rsidRPr="00373556" w:rsidRDefault="004F1B1F" w:rsidP="00B706AA">
            <w:pPr>
              <w:jc w:val="center"/>
              <w:rPr>
                <w:color w:val="000000"/>
                <w:sz w:val="16"/>
                <w:szCs w:val="16"/>
              </w:rPr>
            </w:pPr>
            <w:r w:rsidRPr="00373556">
              <w:rPr>
                <w:color w:val="000000"/>
                <w:sz w:val="16"/>
                <w:szCs w:val="16"/>
              </w:rPr>
              <w:t>15</w:t>
            </w:r>
          </w:p>
        </w:tc>
        <w:tc>
          <w:tcPr>
            <w:tcW w:w="1274" w:type="dxa"/>
            <w:shd w:val="clear" w:color="auto" w:fill="auto"/>
            <w:vAlign w:val="center"/>
            <w:hideMark/>
          </w:tcPr>
          <w:p w14:paraId="54361B4C" w14:textId="77777777" w:rsidR="004F1B1F" w:rsidRPr="00373556" w:rsidRDefault="004F1B1F" w:rsidP="00B706AA">
            <w:pPr>
              <w:jc w:val="center"/>
              <w:rPr>
                <w:color w:val="000000"/>
                <w:sz w:val="16"/>
                <w:szCs w:val="16"/>
              </w:rPr>
            </w:pPr>
            <w:r w:rsidRPr="00373556">
              <w:rPr>
                <w:color w:val="000000"/>
                <w:sz w:val="16"/>
                <w:szCs w:val="16"/>
              </w:rPr>
              <w:t>Подбойка наружная</w:t>
            </w:r>
          </w:p>
        </w:tc>
        <w:tc>
          <w:tcPr>
            <w:tcW w:w="1276" w:type="dxa"/>
            <w:shd w:val="clear" w:color="auto" w:fill="auto"/>
            <w:vAlign w:val="center"/>
            <w:hideMark/>
          </w:tcPr>
          <w:p w14:paraId="3AC20B40" w14:textId="77777777" w:rsidR="004F1B1F" w:rsidRPr="00373556" w:rsidRDefault="004F1B1F" w:rsidP="00B706AA">
            <w:pPr>
              <w:jc w:val="center"/>
              <w:rPr>
                <w:color w:val="000000"/>
                <w:sz w:val="16"/>
                <w:szCs w:val="16"/>
              </w:rPr>
            </w:pPr>
            <w:r w:rsidRPr="00373556">
              <w:rPr>
                <w:color w:val="000000"/>
                <w:sz w:val="16"/>
                <w:szCs w:val="16"/>
              </w:rPr>
              <w:t>We-001h 2.00.072</w:t>
            </w:r>
          </w:p>
        </w:tc>
        <w:tc>
          <w:tcPr>
            <w:tcW w:w="992" w:type="dxa"/>
            <w:shd w:val="clear" w:color="auto" w:fill="auto"/>
            <w:vAlign w:val="center"/>
            <w:hideMark/>
          </w:tcPr>
          <w:p w14:paraId="41366B85"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5FC79BE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7B54E9B" w14:textId="77777777" w:rsidR="004F1B1F" w:rsidRPr="00373556" w:rsidRDefault="004F1B1F" w:rsidP="00B706AA">
            <w:pPr>
              <w:jc w:val="center"/>
              <w:rPr>
                <w:color w:val="000000"/>
                <w:sz w:val="16"/>
                <w:szCs w:val="16"/>
              </w:rPr>
            </w:pPr>
            <w:r w:rsidRPr="00373556">
              <w:rPr>
                <w:color w:val="000000"/>
                <w:sz w:val="16"/>
                <w:szCs w:val="16"/>
              </w:rPr>
              <w:t>32</w:t>
            </w:r>
          </w:p>
        </w:tc>
        <w:tc>
          <w:tcPr>
            <w:tcW w:w="955" w:type="dxa"/>
            <w:shd w:val="clear" w:color="auto" w:fill="auto"/>
            <w:vAlign w:val="center"/>
          </w:tcPr>
          <w:p w14:paraId="519547AE" w14:textId="77777777" w:rsidR="004F1B1F" w:rsidRPr="00373556" w:rsidRDefault="004F1B1F" w:rsidP="00B706AA">
            <w:pPr>
              <w:jc w:val="center"/>
              <w:rPr>
                <w:color w:val="000000"/>
                <w:sz w:val="16"/>
                <w:szCs w:val="16"/>
              </w:rPr>
            </w:pPr>
          </w:p>
        </w:tc>
        <w:tc>
          <w:tcPr>
            <w:tcW w:w="954" w:type="dxa"/>
            <w:shd w:val="clear" w:color="auto" w:fill="auto"/>
            <w:vAlign w:val="center"/>
          </w:tcPr>
          <w:p w14:paraId="66EBC0F7" w14:textId="77777777" w:rsidR="004F1B1F" w:rsidRPr="00373556" w:rsidRDefault="004F1B1F" w:rsidP="00B706AA">
            <w:pPr>
              <w:jc w:val="center"/>
              <w:rPr>
                <w:color w:val="000000"/>
                <w:sz w:val="16"/>
                <w:szCs w:val="16"/>
              </w:rPr>
            </w:pPr>
          </w:p>
        </w:tc>
        <w:tc>
          <w:tcPr>
            <w:tcW w:w="833" w:type="dxa"/>
            <w:shd w:val="clear" w:color="auto" w:fill="auto"/>
            <w:vAlign w:val="center"/>
          </w:tcPr>
          <w:p w14:paraId="7D56AD00" w14:textId="77777777" w:rsidR="004F1B1F" w:rsidRPr="00373556" w:rsidRDefault="004F1B1F" w:rsidP="00B706AA">
            <w:pPr>
              <w:jc w:val="center"/>
              <w:rPr>
                <w:color w:val="000000"/>
                <w:sz w:val="16"/>
                <w:szCs w:val="16"/>
              </w:rPr>
            </w:pPr>
          </w:p>
        </w:tc>
        <w:tc>
          <w:tcPr>
            <w:tcW w:w="899" w:type="dxa"/>
            <w:shd w:val="clear" w:color="auto" w:fill="auto"/>
            <w:vAlign w:val="center"/>
          </w:tcPr>
          <w:p w14:paraId="0137E113" w14:textId="77777777" w:rsidR="004F1B1F" w:rsidRPr="00373556" w:rsidRDefault="004F1B1F" w:rsidP="00B706AA">
            <w:pPr>
              <w:jc w:val="center"/>
              <w:rPr>
                <w:color w:val="000000"/>
                <w:sz w:val="16"/>
                <w:szCs w:val="16"/>
              </w:rPr>
            </w:pPr>
          </w:p>
        </w:tc>
        <w:tc>
          <w:tcPr>
            <w:tcW w:w="953" w:type="dxa"/>
            <w:shd w:val="clear" w:color="auto" w:fill="auto"/>
            <w:vAlign w:val="center"/>
          </w:tcPr>
          <w:p w14:paraId="57C243FB" w14:textId="77777777" w:rsidR="004F1B1F" w:rsidRPr="00373556" w:rsidRDefault="004F1B1F" w:rsidP="00B706AA">
            <w:pPr>
              <w:jc w:val="center"/>
              <w:rPr>
                <w:color w:val="000000"/>
                <w:sz w:val="16"/>
                <w:szCs w:val="16"/>
              </w:rPr>
            </w:pPr>
          </w:p>
        </w:tc>
        <w:tc>
          <w:tcPr>
            <w:tcW w:w="722" w:type="dxa"/>
            <w:shd w:val="clear" w:color="auto" w:fill="auto"/>
            <w:vAlign w:val="center"/>
          </w:tcPr>
          <w:p w14:paraId="52B6E939" w14:textId="77777777" w:rsidR="004F1B1F" w:rsidRPr="00373556" w:rsidRDefault="004F1B1F" w:rsidP="00B706AA">
            <w:pPr>
              <w:jc w:val="center"/>
              <w:rPr>
                <w:color w:val="000000"/>
                <w:sz w:val="16"/>
                <w:szCs w:val="16"/>
              </w:rPr>
            </w:pPr>
          </w:p>
        </w:tc>
      </w:tr>
      <w:tr w:rsidR="004F1B1F" w:rsidRPr="00373556" w14:paraId="5226BA38" w14:textId="77777777" w:rsidTr="00B706AA">
        <w:trPr>
          <w:trHeight w:val="465"/>
        </w:trPr>
        <w:tc>
          <w:tcPr>
            <w:tcW w:w="566" w:type="dxa"/>
            <w:shd w:val="clear" w:color="auto" w:fill="auto"/>
            <w:noWrap/>
            <w:vAlign w:val="center"/>
            <w:hideMark/>
          </w:tcPr>
          <w:p w14:paraId="7180B01B" w14:textId="77777777" w:rsidR="004F1B1F" w:rsidRPr="00373556" w:rsidRDefault="004F1B1F" w:rsidP="00B706AA">
            <w:pPr>
              <w:jc w:val="center"/>
              <w:rPr>
                <w:color w:val="000000"/>
                <w:sz w:val="16"/>
                <w:szCs w:val="16"/>
              </w:rPr>
            </w:pPr>
            <w:r w:rsidRPr="00373556">
              <w:rPr>
                <w:color w:val="000000"/>
                <w:sz w:val="16"/>
                <w:szCs w:val="16"/>
              </w:rPr>
              <w:t>16</w:t>
            </w:r>
          </w:p>
        </w:tc>
        <w:tc>
          <w:tcPr>
            <w:tcW w:w="1274" w:type="dxa"/>
            <w:shd w:val="clear" w:color="auto" w:fill="auto"/>
            <w:vAlign w:val="center"/>
            <w:hideMark/>
          </w:tcPr>
          <w:p w14:paraId="70F0F497" w14:textId="77777777" w:rsidR="004F1B1F" w:rsidRPr="00373556" w:rsidRDefault="004F1B1F" w:rsidP="00B706AA">
            <w:pPr>
              <w:jc w:val="center"/>
              <w:rPr>
                <w:color w:val="000000"/>
                <w:sz w:val="16"/>
                <w:szCs w:val="16"/>
              </w:rPr>
            </w:pPr>
            <w:r w:rsidRPr="00373556">
              <w:rPr>
                <w:color w:val="000000"/>
                <w:sz w:val="16"/>
                <w:szCs w:val="16"/>
              </w:rPr>
              <w:t>Цилиндр реверса</w:t>
            </w:r>
          </w:p>
        </w:tc>
        <w:tc>
          <w:tcPr>
            <w:tcW w:w="1276" w:type="dxa"/>
            <w:shd w:val="clear" w:color="auto" w:fill="auto"/>
            <w:vAlign w:val="center"/>
            <w:hideMark/>
          </w:tcPr>
          <w:p w14:paraId="66E43D90" w14:textId="77777777" w:rsidR="004F1B1F" w:rsidRPr="00373556" w:rsidRDefault="004F1B1F" w:rsidP="00B706AA">
            <w:pPr>
              <w:jc w:val="center"/>
              <w:rPr>
                <w:color w:val="000000"/>
                <w:sz w:val="16"/>
                <w:szCs w:val="16"/>
              </w:rPr>
            </w:pPr>
            <w:r w:rsidRPr="00373556">
              <w:rPr>
                <w:color w:val="000000"/>
                <w:sz w:val="16"/>
                <w:szCs w:val="16"/>
              </w:rPr>
              <w:t>Дгку.5.24.04.200</w:t>
            </w:r>
          </w:p>
        </w:tc>
        <w:tc>
          <w:tcPr>
            <w:tcW w:w="992" w:type="dxa"/>
            <w:shd w:val="clear" w:color="auto" w:fill="auto"/>
            <w:vAlign w:val="center"/>
            <w:hideMark/>
          </w:tcPr>
          <w:p w14:paraId="5D1AAF21"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3BD5B74"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26A6281"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7651E83E" w14:textId="77777777" w:rsidR="004F1B1F" w:rsidRPr="00373556" w:rsidRDefault="004F1B1F" w:rsidP="00B706AA">
            <w:pPr>
              <w:jc w:val="center"/>
              <w:rPr>
                <w:color w:val="000000"/>
                <w:sz w:val="16"/>
                <w:szCs w:val="16"/>
              </w:rPr>
            </w:pPr>
          </w:p>
        </w:tc>
        <w:tc>
          <w:tcPr>
            <w:tcW w:w="954" w:type="dxa"/>
            <w:shd w:val="clear" w:color="auto" w:fill="auto"/>
            <w:vAlign w:val="center"/>
          </w:tcPr>
          <w:p w14:paraId="3F479C9E" w14:textId="77777777" w:rsidR="004F1B1F" w:rsidRPr="00373556" w:rsidRDefault="004F1B1F" w:rsidP="00B706AA">
            <w:pPr>
              <w:jc w:val="center"/>
              <w:rPr>
                <w:color w:val="000000"/>
                <w:sz w:val="16"/>
                <w:szCs w:val="16"/>
              </w:rPr>
            </w:pPr>
          </w:p>
        </w:tc>
        <w:tc>
          <w:tcPr>
            <w:tcW w:w="833" w:type="dxa"/>
            <w:shd w:val="clear" w:color="auto" w:fill="auto"/>
            <w:vAlign w:val="center"/>
          </w:tcPr>
          <w:p w14:paraId="39502A3F" w14:textId="77777777" w:rsidR="004F1B1F" w:rsidRPr="00373556" w:rsidRDefault="004F1B1F" w:rsidP="00B706AA">
            <w:pPr>
              <w:jc w:val="center"/>
              <w:rPr>
                <w:color w:val="000000"/>
                <w:sz w:val="16"/>
                <w:szCs w:val="16"/>
              </w:rPr>
            </w:pPr>
          </w:p>
        </w:tc>
        <w:tc>
          <w:tcPr>
            <w:tcW w:w="899" w:type="dxa"/>
            <w:shd w:val="clear" w:color="auto" w:fill="auto"/>
            <w:vAlign w:val="center"/>
          </w:tcPr>
          <w:p w14:paraId="53718C5A" w14:textId="77777777" w:rsidR="004F1B1F" w:rsidRPr="00373556" w:rsidRDefault="004F1B1F" w:rsidP="00B706AA">
            <w:pPr>
              <w:jc w:val="center"/>
              <w:rPr>
                <w:color w:val="000000"/>
                <w:sz w:val="16"/>
                <w:szCs w:val="16"/>
              </w:rPr>
            </w:pPr>
          </w:p>
        </w:tc>
        <w:tc>
          <w:tcPr>
            <w:tcW w:w="953" w:type="dxa"/>
            <w:shd w:val="clear" w:color="auto" w:fill="auto"/>
            <w:vAlign w:val="center"/>
          </w:tcPr>
          <w:p w14:paraId="46222DE4" w14:textId="77777777" w:rsidR="004F1B1F" w:rsidRPr="00373556" w:rsidRDefault="004F1B1F" w:rsidP="00B706AA">
            <w:pPr>
              <w:jc w:val="center"/>
              <w:rPr>
                <w:color w:val="000000"/>
                <w:sz w:val="16"/>
                <w:szCs w:val="16"/>
              </w:rPr>
            </w:pPr>
          </w:p>
        </w:tc>
        <w:tc>
          <w:tcPr>
            <w:tcW w:w="722" w:type="dxa"/>
            <w:shd w:val="clear" w:color="auto" w:fill="auto"/>
            <w:vAlign w:val="center"/>
          </w:tcPr>
          <w:p w14:paraId="28474B76" w14:textId="77777777" w:rsidR="004F1B1F" w:rsidRPr="00373556" w:rsidRDefault="004F1B1F" w:rsidP="00B706AA">
            <w:pPr>
              <w:jc w:val="center"/>
              <w:rPr>
                <w:color w:val="000000"/>
                <w:sz w:val="16"/>
                <w:szCs w:val="16"/>
              </w:rPr>
            </w:pPr>
          </w:p>
        </w:tc>
      </w:tr>
      <w:tr w:rsidR="004F1B1F" w:rsidRPr="00373556" w14:paraId="5B5B6FB3" w14:textId="77777777" w:rsidTr="00B706AA">
        <w:trPr>
          <w:trHeight w:val="465"/>
        </w:trPr>
        <w:tc>
          <w:tcPr>
            <w:tcW w:w="566" w:type="dxa"/>
            <w:shd w:val="clear" w:color="auto" w:fill="auto"/>
            <w:noWrap/>
            <w:vAlign w:val="center"/>
            <w:hideMark/>
          </w:tcPr>
          <w:p w14:paraId="32C2D3B5" w14:textId="77777777" w:rsidR="004F1B1F" w:rsidRPr="00373556" w:rsidRDefault="004F1B1F" w:rsidP="00B706AA">
            <w:pPr>
              <w:jc w:val="center"/>
              <w:rPr>
                <w:color w:val="000000"/>
                <w:sz w:val="16"/>
                <w:szCs w:val="16"/>
              </w:rPr>
            </w:pPr>
            <w:r w:rsidRPr="00373556">
              <w:rPr>
                <w:color w:val="000000"/>
                <w:sz w:val="16"/>
                <w:szCs w:val="16"/>
              </w:rPr>
              <w:t>17</w:t>
            </w:r>
          </w:p>
        </w:tc>
        <w:tc>
          <w:tcPr>
            <w:tcW w:w="1274" w:type="dxa"/>
            <w:shd w:val="clear" w:color="auto" w:fill="auto"/>
            <w:vAlign w:val="center"/>
            <w:hideMark/>
          </w:tcPr>
          <w:p w14:paraId="774086AA" w14:textId="77777777" w:rsidR="004F1B1F" w:rsidRPr="00373556" w:rsidRDefault="004F1B1F" w:rsidP="00B706AA">
            <w:pPr>
              <w:jc w:val="center"/>
              <w:rPr>
                <w:color w:val="000000"/>
                <w:sz w:val="16"/>
                <w:szCs w:val="16"/>
              </w:rPr>
            </w:pPr>
            <w:r w:rsidRPr="00373556">
              <w:rPr>
                <w:color w:val="000000"/>
                <w:sz w:val="16"/>
                <w:szCs w:val="16"/>
              </w:rPr>
              <w:t>Датчик топлива</w:t>
            </w:r>
          </w:p>
        </w:tc>
        <w:tc>
          <w:tcPr>
            <w:tcW w:w="1276" w:type="dxa"/>
            <w:shd w:val="clear" w:color="auto" w:fill="auto"/>
            <w:vAlign w:val="center"/>
            <w:hideMark/>
          </w:tcPr>
          <w:p w14:paraId="017B25A4" w14:textId="77777777" w:rsidR="004F1B1F" w:rsidRPr="00373556" w:rsidRDefault="004F1B1F" w:rsidP="00B706AA">
            <w:pPr>
              <w:jc w:val="center"/>
              <w:rPr>
                <w:color w:val="000000"/>
                <w:sz w:val="16"/>
                <w:szCs w:val="16"/>
              </w:rPr>
            </w:pPr>
            <w:r w:rsidRPr="00373556">
              <w:rPr>
                <w:color w:val="000000"/>
                <w:sz w:val="16"/>
                <w:szCs w:val="16"/>
              </w:rPr>
              <w:t>Бм-27а</w:t>
            </w:r>
          </w:p>
        </w:tc>
        <w:tc>
          <w:tcPr>
            <w:tcW w:w="992" w:type="dxa"/>
            <w:shd w:val="clear" w:color="auto" w:fill="auto"/>
            <w:vAlign w:val="center"/>
            <w:hideMark/>
          </w:tcPr>
          <w:p w14:paraId="6C5FBE0C"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300AB86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65188A9"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20F4802E" w14:textId="77777777" w:rsidR="004F1B1F" w:rsidRPr="00373556" w:rsidRDefault="004F1B1F" w:rsidP="00B706AA">
            <w:pPr>
              <w:jc w:val="center"/>
              <w:rPr>
                <w:color w:val="000000"/>
                <w:sz w:val="16"/>
                <w:szCs w:val="16"/>
              </w:rPr>
            </w:pPr>
          </w:p>
        </w:tc>
        <w:tc>
          <w:tcPr>
            <w:tcW w:w="954" w:type="dxa"/>
            <w:shd w:val="clear" w:color="auto" w:fill="auto"/>
            <w:vAlign w:val="center"/>
          </w:tcPr>
          <w:p w14:paraId="5EE634CF" w14:textId="77777777" w:rsidR="004F1B1F" w:rsidRPr="00373556" w:rsidRDefault="004F1B1F" w:rsidP="00B706AA">
            <w:pPr>
              <w:jc w:val="center"/>
              <w:rPr>
                <w:color w:val="000000"/>
                <w:sz w:val="16"/>
                <w:szCs w:val="16"/>
              </w:rPr>
            </w:pPr>
          </w:p>
        </w:tc>
        <w:tc>
          <w:tcPr>
            <w:tcW w:w="833" w:type="dxa"/>
            <w:shd w:val="clear" w:color="auto" w:fill="auto"/>
            <w:vAlign w:val="center"/>
          </w:tcPr>
          <w:p w14:paraId="4084C9B5" w14:textId="77777777" w:rsidR="004F1B1F" w:rsidRPr="00373556" w:rsidRDefault="004F1B1F" w:rsidP="00B706AA">
            <w:pPr>
              <w:jc w:val="center"/>
              <w:rPr>
                <w:color w:val="000000"/>
                <w:sz w:val="16"/>
                <w:szCs w:val="16"/>
              </w:rPr>
            </w:pPr>
          </w:p>
        </w:tc>
        <w:tc>
          <w:tcPr>
            <w:tcW w:w="899" w:type="dxa"/>
            <w:shd w:val="clear" w:color="auto" w:fill="auto"/>
            <w:vAlign w:val="center"/>
          </w:tcPr>
          <w:p w14:paraId="413AFCCB" w14:textId="77777777" w:rsidR="004F1B1F" w:rsidRPr="00373556" w:rsidRDefault="004F1B1F" w:rsidP="00B706AA">
            <w:pPr>
              <w:jc w:val="center"/>
              <w:rPr>
                <w:color w:val="000000"/>
                <w:sz w:val="16"/>
                <w:szCs w:val="16"/>
              </w:rPr>
            </w:pPr>
          </w:p>
        </w:tc>
        <w:tc>
          <w:tcPr>
            <w:tcW w:w="953" w:type="dxa"/>
            <w:shd w:val="clear" w:color="auto" w:fill="auto"/>
            <w:vAlign w:val="center"/>
          </w:tcPr>
          <w:p w14:paraId="0F00E1FF" w14:textId="77777777" w:rsidR="004F1B1F" w:rsidRPr="00373556" w:rsidRDefault="004F1B1F" w:rsidP="00B706AA">
            <w:pPr>
              <w:jc w:val="center"/>
              <w:rPr>
                <w:color w:val="000000"/>
                <w:sz w:val="16"/>
                <w:szCs w:val="16"/>
              </w:rPr>
            </w:pPr>
          </w:p>
        </w:tc>
        <w:tc>
          <w:tcPr>
            <w:tcW w:w="722" w:type="dxa"/>
            <w:shd w:val="clear" w:color="auto" w:fill="auto"/>
            <w:vAlign w:val="center"/>
          </w:tcPr>
          <w:p w14:paraId="2FEABCD8" w14:textId="77777777" w:rsidR="004F1B1F" w:rsidRPr="00373556" w:rsidRDefault="004F1B1F" w:rsidP="00B706AA">
            <w:pPr>
              <w:jc w:val="center"/>
              <w:rPr>
                <w:color w:val="000000"/>
                <w:sz w:val="16"/>
                <w:szCs w:val="16"/>
              </w:rPr>
            </w:pPr>
          </w:p>
        </w:tc>
      </w:tr>
      <w:tr w:rsidR="004F1B1F" w:rsidRPr="00373556" w14:paraId="62773BCB" w14:textId="77777777" w:rsidTr="00B706AA">
        <w:trPr>
          <w:trHeight w:val="1140"/>
        </w:trPr>
        <w:tc>
          <w:tcPr>
            <w:tcW w:w="566" w:type="dxa"/>
            <w:shd w:val="clear" w:color="auto" w:fill="auto"/>
            <w:noWrap/>
            <w:vAlign w:val="center"/>
            <w:hideMark/>
          </w:tcPr>
          <w:p w14:paraId="5DD91FEF" w14:textId="77777777" w:rsidR="004F1B1F" w:rsidRPr="00373556" w:rsidRDefault="004F1B1F" w:rsidP="00B706AA">
            <w:pPr>
              <w:jc w:val="center"/>
              <w:rPr>
                <w:color w:val="000000"/>
                <w:sz w:val="16"/>
                <w:szCs w:val="16"/>
              </w:rPr>
            </w:pPr>
            <w:r w:rsidRPr="00373556">
              <w:rPr>
                <w:color w:val="000000"/>
                <w:sz w:val="16"/>
                <w:szCs w:val="16"/>
              </w:rPr>
              <w:t>18</w:t>
            </w:r>
          </w:p>
        </w:tc>
        <w:tc>
          <w:tcPr>
            <w:tcW w:w="1274" w:type="dxa"/>
            <w:shd w:val="clear" w:color="auto" w:fill="auto"/>
            <w:vAlign w:val="center"/>
            <w:hideMark/>
          </w:tcPr>
          <w:p w14:paraId="6DAB01F7" w14:textId="77777777" w:rsidR="004F1B1F" w:rsidRPr="00373556" w:rsidRDefault="004F1B1F" w:rsidP="00B706AA">
            <w:pPr>
              <w:jc w:val="center"/>
              <w:rPr>
                <w:color w:val="000000"/>
                <w:sz w:val="16"/>
                <w:szCs w:val="16"/>
              </w:rPr>
            </w:pPr>
            <w:r w:rsidRPr="00373556">
              <w:rPr>
                <w:color w:val="000000"/>
                <w:sz w:val="16"/>
                <w:szCs w:val="16"/>
              </w:rPr>
              <w:t>Вал карданный привода компрессора</w:t>
            </w:r>
          </w:p>
        </w:tc>
        <w:tc>
          <w:tcPr>
            <w:tcW w:w="1276" w:type="dxa"/>
            <w:shd w:val="clear" w:color="auto" w:fill="auto"/>
            <w:vAlign w:val="center"/>
            <w:hideMark/>
          </w:tcPr>
          <w:p w14:paraId="54776162" w14:textId="77777777" w:rsidR="004F1B1F" w:rsidRPr="00373556" w:rsidRDefault="004F1B1F" w:rsidP="00B706AA">
            <w:pPr>
              <w:jc w:val="center"/>
              <w:rPr>
                <w:color w:val="000000"/>
                <w:sz w:val="16"/>
                <w:szCs w:val="16"/>
              </w:rPr>
            </w:pPr>
            <w:r w:rsidRPr="00373556">
              <w:rPr>
                <w:color w:val="000000"/>
                <w:sz w:val="16"/>
                <w:szCs w:val="16"/>
              </w:rPr>
              <w:t>77.020-00.24.400</w:t>
            </w:r>
          </w:p>
        </w:tc>
        <w:tc>
          <w:tcPr>
            <w:tcW w:w="992" w:type="dxa"/>
            <w:shd w:val="clear" w:color="auto" w:fill="auto"/>
            <w:vAlign w:val="center"/>
            <w:hideMark/>
          </w:tcPr>
          <w:p w14:paraId="02DFC1CD"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5D1A76BD"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B4A2360"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463C0E3D" w14:textId="77777777" w:rsidR="004F1B1F" w:rsidRPr="00373556" w:rsidRDefault="004F1B1F" w:rsidP="00B706AA">
            <w:pPr>
              <w:jc w:val="center"/>
              <w:rPr>
                <w:color w:val="000000"/>
                <w:sz w:val="16"/>
                <w:szCs w:val="16"/>
              </w:rPr>
            </w:pPr>
          </w:p>
        </w:tc>
        <w:tc>
          <w:tcPr>
            <w:tcW w:w="954" w:type="dxa"/>
            <w:shd w:val="clear" w:color="auto" w:fill="auto"/>
            <w:vAlign w:val="center"/>
          </w:tcPr>
          <w:p w14:paraId="08FB1760" w14:textId="77777777" w:rsidR="004F1B1F" w:rsidRPr="00373556" w:rsidRDefault="004F1B1F" w:rsidP="00B706AA">
            <w:pPr>
              <w:jc w:val="center"/>
              <w:rPr>
                <w:color w:val="000000"/>
                <w:sz w:val="16"/>
                <w:szCs w:val="16"/>
              </w:rPr>
            </w:pPr>
          </w:p>
        </w:tc>
        <w:tc>
          <w:tcPr>
            <w:tcW w:w="833" w:type="dxa"/>
            <w:shd w:val="clear" w:color="auto" w:fill="auto"/>
            <w:vAlign w:val="center"/>
          </w:tcPr>
          <w:p w14:paraId="23BC6FDB" w14:textId="77777777" w:rsidR="004F1B1F" w:rsidRPr="00373556" w:rsidRDefault="004F1B1F" w:rsidP="00B706AA">
            <w:pPr>
              <w:jc w:val="center"/>
              <w:rPr>
                <w:color w:val="000000"/>
                <w:sz w:val="16"/>
                <w:szCs w:val="16"/>
              </w:rPr>
            </w:pPr>
          </w:p>
        </w:tc>
        <w:tc>
          <w:tcPr>
            <w:tcW w:w="899" w:type="dxa"/>
            <w:shd w:val="clear" w:color="auto" w:fill="auto"/>
            <w:vAlign w:val="center"/>
          </w:tcPr>
          <w:p w14:paraId="0F1BDDF5" w14:textId="77777777" w:rsidR="004F1B1F" w:rsidRPr="00373556" w:rsidRDefault="004F1B1F" w:rsidP="00B706AA">
            <w:pPr>
              <w:jc w:val="center"/>
              <w:rPr>
                <w:color w:val="000000"/>
                <w:sz w:val="16"/>
                <w:szCs w:val="16"/>
              </w:rPr>
            </w:pPr>
          </w:p>
        </w:tc>
        <w:tc>
          <w:tcPr>
            <w:tcW w:w="953" w:type="dxa"/>
            <w:shd w:val="clear" w:color="auto" w:fill="auto"/>
            <w:vAlign w:val="center"/>
          </w:tcPr>
          <w:p w14:paraId="3B1EB8BA" w14:textId="77777777" w:rsidR="004F1B1F" w:rsidRPr="00373556" w:rsidRDefault="004F1B1F" w:rsidP="00B706AA">
            <w:pPr>
              <w:jc w:val="center"/>
              <w:rPr>
                <w:color w:val="000000"/>
                <w:sz w:val="16"/>
                <w:szCs w:val="16"/>
              </w:rPr>
            </w:pPr>
          </w:p>
        </w:tc>
        <w:tc>
          <w:tcPr>
            <w:tcW w:w="722" w:type="dxa"/>
            <w:shd w:val="clear" w:color="auto" w:fill="auto"/>
            <w:vAlign w:val="center"/>
          </w:tcPr>
          <w:p w14:paraId="24A17E4E" w14:textId="77777777" w:rsidR="004F1B1F" w:rsidRPr="00373556" w:rsidRDefault="004F1B1F" w:rsidP="00B706AA">
            <w:pPr>
              <w:jc w:val="center"/>
              <w:rPr>
                <w:color w:val="000000"/>
                <w:sz w:val="16"/>
                <w:szCs w:val="16"/>
              </w:rPr>
            </w:pPr>
          </w:p>
        </w:tc>
      </w:tr>
      <w:tr w:rsidR="004F1B1F" w:rsidRPr="00373556" w14:paraId="31256D88" w14:textId="77777777" w:rsidTr="00B706AA">
        <w:trPr>
          <w:trHeight w:val="915"/>
        </w:trPr>
        <w:tc>
          <w:tcPr>
            <w:tcW w:w="566" w:type="dxa"/>
            <w:shd w:val="clear" w:color="auto" w:fill="auto"/>
            <w:noWrap/>
            <w:vAlign w:val="center"/>
            <w:hideMark/>
          </w:tcPr>
          <w:p w14:paraId="133DC333" w14:textId="77777777" w:rsidR="004F1B1F" w:rsidRPr="00373556" w:rsidRDefault="004F1B1F" w:rsidP="00B706AA">
            <w:pPr>
              <w:jc w:val="center"/>
              <w:rPr>
                <w:color w:val="000000"/>
                <w:sz w:val="16"/>
                <w:szCs w:val="16"/>
              </w:rPr>
            </w:pPr>
            <w:r w:rsidRPr="00373556">
              <w:rPr>
                <w:color w:val="000000"/>
                <w:sz w:val="16"/>
                <w:szCs w:val="16"/>
              </w:rPr>
              <w:t>19</w:t>
            </w:r>
          </w:p>
        </w:tc>
        <w:tc>
          <w:tcPr>
            <w:tcW w:w="1274" w:type="dxa"/>
            <w:shd w:val="clear" w:color="auto" w:fill="auto"/>
            <w:vAlign w:val="center"/>
            <w:hideMark/>
          </w:tcPr>
          <w:p w14:paraId="437636F2" w14:textId="77777777" w:rsidR="004F1B1F" w:rsidRPr="00373556" w:rsidRDefault="004F1B1F" w:rsidP="00B706AA">
            <w:pPr>
              <w:jc w:val="center"/>
              <w:rPr>
                <w:color w:val="000000"/>
                <w:sz w:val="16"/>
                <w:szCs w:val="16"/>
              </w:rPr>
            </w:pPr>
            <w:r w:rsidRPr="00373556">
              <w:rPr>
                <w:color w:val="000000"/>
                <w:sz w:val="16"/>
                <w:szCs w:val="16"/>
              </w:rPr>
              <w:t>Втулка муфты привода генератора</w:t>
            </w:r>
          </w:p>
        </w:tc>
        <w:tc>
          <w:tcPr>
            <w:tcW w:w="1276" w:type="dxa"/>
            <w:shd w:val="clear" w:color="auto" w:fill="auto"/>
            <w:vAlign w:val="center"/>
            <w:hideMark/>
          </w:tcPr>
          <w:p w14:paraId="2926BD54" w14:textId="77777777" w:rsidR="004F1B1F" w:rsidRPr="00373556" w:rsidRDefault="004F1B1F" w:rsidP="00B706AA">
            <w:pPr>
              <w:jc w:val="center"/>
              <w:rPr>
                <w:color w:val="000000"/>
                <w:sz w:val="16"/>
                <w:szCs w:val="16"/>
              </w:rPr>
            </w:pPr>
            <w:r w:rsidRPr="00373556">
              <w:rPr>
                <w:color w:val="000000"/>
                <w:sz w:val="16"/>
                <w:szCs w:val="16"/>
              </w:rPr>
              <w:t>Дгку.5.34.01.082</w:t>
            </w:r>
          </w:p>
        </w:tc>
        <w:tc>
          <w:tcPr>
            <w:tcW w:w="992" w:type="dxa"/>
            <w:shd w:val="clear" w:color="auto" w:fill="auto"/>
            <w:vAlign w:val="center"/>
            <w:hideMark/>
          </w:tcPr>
          <w:p w14:paraId="4E3A0A12"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3A1241D"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7F342A0" w14:textId="77777777" w:rsidR="004F1B1F" w:rsidRPr="00373556" w:rsidRDefault="004F1B1F" w:rsidP="00B706AA">
            <w:pPr>
              <w:jc w:val="center"/>
              <w:rPr>
                <w:color w:val="000000"/>
                <w:sz w:val="16"/>
                <w:szCs w:val="16"/>
              </w:rPr>
            </w:pPr>
            <w:r w:rsidRPr="00373556">
              <w:rPr>
                <w:color w:val="000000"/>
                <w:sz w:val="16"/>
                <w:szCs w:val="16"/>
              </w:rPr>
              <w:t>16</w:t>
            </w:r>
          </w:p>
        </w:tc>
        <w:tc>
          <w:tcPr>
            <w:tcW w:w="955" w:type="dxa"/>
            <w:shd w:val="clear" w:color="auto" w:fill="auto"/>
            <w:vAlign w:val="center"/>
          </w:tcPr>
          <w:p w14:paraId="4A4FE903" w14:textId="77777777" w:rsidR="004F1B1F" w:rsidRPr="00373556" w:rsidRDefault="004F1B1F" w:rsidP="00B706AA">
            <w:pPr>
              <w:jc w:val="center"/>
              <w:rPr>
                <w:color w:val="000000"/>
                <w:sz w:val="16"/>
                <w:szCs w:val="16"/>
              </w:rPr>
            </w:pPr>
          </w:p>
        </w:tc>
        <w:tc>
          <w:tcPr>
            <w:tcW w:w="954" w:type="dxa"/>
            <w:shd w:val="clear" w:color="auto" w:fill="auto"/>
            <w:vAlign w:val="center"/>
          </w:tcPr>
          <w:p w14:paraId="76AAFFB6" w14:textId="77777777" w:rsidR="004F1B1F" w:rsidRPr="00373556" w:rsidRDefault="004F1B1F" w:rsidP="00B706AA">
            <w:pPr>
              <w:jc w:val="center"/>
              <w:rPr>
                <w:color w:val="000000"/>
                <w:sz w:val="16"/>
                <w:szCs w:val="16"/>
              </w:rPr>
            </w:pPr>
          </w:p>
        </w:tc>
        <w:tc>
          <w:tcPr>
            <w:tcW w:w="833" w:type="dxa"/>
            <w:shd w:val="clear" w:color="auto" w:fill="auto"/>
            <w:vAlign w:val="center"/>
          </w:tcPr>
          <w:p w14:paraId="1920F157" w14:textId="77777777" w:rsidR="004F1B1F" w:rsidRPr="00373556" w:rsidRDefault="004F1B1F" w:rsidP="00B706AA">
            <w:pPr>
              <w:jc w:val="center"/>
              <w:rPr>
                <w:color w:val="000000"/>
                <w:sz w:val="16"/>
                <w:szCs w:val="16"/>
              </w:rPr>
            </w:pPr>
          </w:p>
        </w:tc>
        <w:tc>
          <w:tcPr>
            <w:tcW w:w="899" w:type="dxa"/>
            <w:shd w:val="clear" w:color="auto" w:fill="auto"/>
            <w:vAlign w:val="center"/>
          </w:tcPr>
          <w:p w14:paraId="1FD752C6" w14:textId="77777777" w:rsidR="004F1B1F" w:rsidRPr="00373556" w:rsidRDefault="004F1B1F" w:rsidP="00B706AA">
            <w:pPr>
              <w:jc w:val="center"/>
              <w:rPr>
                <w:color w:val="000000"/>
                <w:sz w:val="16"/>
                <w:szCs w:val="16"/>
              </w:rPr>
            </w:pPr>
          </w:p>
        </w:tc>
        <w:tc>
          <w:tcPr>
            <w:tcW w:w="953" w:type="dxa"/>
            <w:shd w:val="clear" w:color="auto" w:fill="auto"/>
            <w:vAlign w:val="center"/>
          </w:tcPr>
          <w:p w14:paraId="228F4A4D" w14:textId="77777777" w:rsidR="004F1B1F" w:rsidRPr="00373556" w:rsidRDefault="004F1B1F" w:rsidP="00B706AA">
            <w:pPr>
              <w:jc w:val="center"/>
              <w:rPr>
                <w:color w:val="000000"/>
                <w:sz w:val="16"/>
                <w:szCs w:val="16"/>
              </w:rPr>
            </w:pPr>
          </w:p>
        </w:tc>
        <w:tc>
          <w:tcPr>
            <w:tcW w:w="722" w:type="dxa"/>
            <w:shd w:val="clear" w:color="auto" w:fill="auto"/>
            <w:vAlign w:val="center"/>
          </w:tcPr>
          <w:p w14:paraId="6E2233AD" w14:textId="77777777" w:rsidR="004F1B1F" w:rsidRPr="00373556" w:rsidRDefault="004F1B1F" w:rsidP="00B706AA">
            <w:pPr>
              <w:jc w:val="center"/>
              <w:rPr>
                <w:color w:val="000000"/>
                <w:sz w:val="16"/>
                <w:szCs w:val="16"/>
              </w:rPr>
            </w:pPr>
          </w:p>
        </w:tc>
      </w:tr>
      <w:tr w:rsidR="004F1B1F" w:rsidRPr="00373556" w14:paraId="67822802" w14:textId="77777777" w:rsidTr="00B706AA">
        <w:trPr>
          <w:trHeight w:val="465"/>
        </w:trPr>
        <w:tc>
          <w:tcPr>
            <w:tcW w:w="566" w:type="dxa"/>
            <w:shd w:val="clear" w:color="auto" w:fill="auto"/>
            <w:noWrap/>
            <w:vAlign w:val="center"/>
            <w:hideMark/>
          </w:tcPr>
          <w:p w14:paraId="03E7D3A6" w14:textId="77777777" w:rsidR="004F1B1F" w:rsidRPr="00373556" w:rsidRDefault="004F1B1F" w:rsidP="00B706AA">
            <w:pPr>
              <w:jc w:val="center"/>
              <w:rPr>
                <w:color w:val="000000"/>
                <w:sz w:val="16"/>
                <w:szCs w:val="16"/>
              </w:rPr>
            </w:pPr>
            <w:r w:rsidRPr="00373556">
              <w:rPr>
                <w:color w:val="000000"/>
                <w:sz w:val="16"/>
                <w:szCs w:val="16"/>
              </w:rPr>
              <w:t>20</w:t>
            </w:r>
          </w:p>
        </w:tc>
        <w:tc>
          <w:tcPr>
            <w:tcW w:w="1274" w:type="dxa"/>
            <w:shd w:val="clear" w:color="auto" w:fill="auto"/>
            <w:vAlign w:val="center"/>
            <w:hideMark/>
          </w:tcPr>
          <w:p w14:paraId="6FAF4797" w14:textId="77777777" w:rsidR="004F1B1F" w:rsidRPr="00373556" w:rsidRDefault="004F1B1F" w:rsidP="00B706AA">
            <w:pPr>
              <w:jc w:val="center"/>
              <w:rPr>
                <w:color w:val="000000"/>
                <w:sz w:val="16"/>
                <w:szCs w:val="16"/>
              </w:rPr>
            </w:pPr>
            <w:r w:rsidRPr="00373556">
              <w:rPr>
                <w:color w:val="000000"/>
                <w:sz w:val="16"/>
                <w:szCs w:val="16"/>
              </w:rPr>
              <w:t>Фонарь задний</w:t>
            </w:r>
          </w:p>
        </w:tc>
        <w:tc>
          <w:tcPr>
            <w:tcW w:w="1276" w:type="dxa"/>
            <w:shd w:val="clear" w:color="auto" w:fill="auto"/>
            <w:vAlign w:val="center"/>
            <w:hideMark/>
          </w:tcPr>
          <w:p w14:paraId="325A6637" w14:textId="77777777" w:rsidR="004F1B1F" w:rsidRPr="00373556" w:rsidRDefault="004F1B1F" w:rsidP="00B706AA">
            <w:pPr>
              <w:jc w:val="center"/>
              <w:rPr>
                <w:color w:val="000000"/>
                <w:sz w:val="16"/>
                <w:szCs w:val="16"/>
              </w:rPr>
            </w:pPr>
            <w:r w:rsidRPr="00373556">
              <w:rPr>
                <w:color w:val="000000"/>
                <w:sz w:val="16"/>
                <w:szCs w:val="16"/>
              </w:rPr>
              <w:t>171.3716000</w:t>
            </w:r>
          </w:p>
        </w:tc>
        <w:tc>
          <w:tcPr>
            <w:tcW w:w="992" w:type="dxa"/>
            <w:shd w:val="clear" w:color="auto" w:fill="auto"/>
            <w:vAlign w:val="center"/>
            <w:hideMark/>
          </w:tcPr>
          <w:p w14:paraId="51101748"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715A140C"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7C009F8"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0D4B4172" w14:textId="77777777" w:rsidR="004F1B1F" w:rsidRPr="00373556" w:rsidRDefault="004F1B1F" w:rsidP="00B706AA">
            <w:pPr>
              <w:jc w:val="center"/>
              <w:rPr>
                <w:color w:val="000000"/>
                <w:sz w:val="16"/>
                <w:szCs w:val="16"/>
              </w:rPr>
            </w:pPr>
          </w:p>
        </w:tc>
        <w:tc>
          <w:tcPr>
            <w:tcW w:w="954" w:type="dxa"/>
            <w:shd w:val="clear" w:color="auto" w:fill="auto"/>
            <w:vAlign w:val="center"/>
          </w:tcPr>
          <w:p w14:paraId="1B1A576E" w14:textId="77777777" w:rsidR="004F1B1F" w:rsidRPr="00373556" w:rsidRDefault="004F1B1F" w:rsidP="00B706AA">
            <w:pPr>
              <w:jc w:val="center"/>
              <w:rPr>
                <w:color w:val="000000"/>
                <w:sz w:val="16"/>
                <w:szCs w:val="16"/>
              </w:rPr>
            </w:pPr>
          </w:p>
        </w:tc>
        <w:tc>
          <w:tcPr>
            <w:tcW w:w="833" w:type="dxa"/>
            <w:shd w:val="clear" w:color="auto" w:fill="auto"/>
            <w:vAlign w:val="center"/>
          </w:tcPr>
          <w:p w14:paraId="5C98E675" w14:textId="77777777" w:rsidR="004F1B1F" w:rsidRPr="00373556" w:rsidRDefault="004F1B1F" w:rsidP="00B706AA">
            <w:pPr>
              <w:jc w:val="center"/>
              <w:rPr>
                <w:color w:val="000000"/>
                <w:sz w:val="16"/>
                <w:szCs w:val="16"/>
              </w:rPr>
            </w:pPr>
          </w:p>
        </w:tc>
        <w:tc>
          <w:tcPr>
            <w:tcW w:w="899" w:type="dxa"/>
            <w:shd w:val="clear" w:color="auto" w:fill="auto"/>
            <w:vAlign w:val="center"/>
          </w:tcPr>
          <w:p w14:paraId="70CE0BFD" w14:textId="77777777" w:rsidR="004F1B1F" w:rsidRPr="00373556" w:rsidRDefault="004F1B1F" w:rsidP="00B706AA">
            <w:pPr>
              <w:jc w:val="center"/>
              <w:rPr>
                <w:color w:val="000000"/>
                <w:sz w:val="16"/>
                <w:szCs w:val="16"/>
              </w:rPr>
            </w:pPr>
          </w:p>
        </w:tc>
        <w:tc>
          <w:tcPr>
            <w:tcW w:w="953" w:type="dxa"/>
            <w:shd w:val="clear" w:color="auto" w:fill="auto"/>
            <w:vAlign w:val="center"/>
          </w:tcPr>
          <w:p w14:paraId="2BAEE1EC" w14:textId="77777777" w:rsidR="004F1B1F" w:rsidRPr="00373556" w:rsidRDefault="004F1B1F" w:rsidP="00B706AA">
            <w:pPr>
              <w:jc w:val="center"/>
              <w:rPr>
                <w:color w:val="000000"/>
                <w:sz w:val="16"/>
                <w:szCs w:val="16"/>
              </w:rPr>
            </w:pPr>
          </w:p>
        </w:tc>
        <w:tc>
          <w:tcPr>
            <w:tcW w:w="722" w:type="dxa"/>
            <w:shd w:val="clear" w:color="auto" w:fill="auto"/>
            <w:vAlign w:val="center"/>
          </w:tcPr>
          <w:p w14:paraId="6F1DDBB2" w14:textId="77777777" w:rsidR="004F1B1F" w:rsidRPr="00373556" w:rsidRDefault="004F1B1F" w:rsidP="00B706AA">
            <w:pPr>
              <w:jc w:val="center"/>
              <w:rPr>
                <w:color w:val="000000"/>
                <w:sz w:val="16"/>
                <w:szCs w:val="16"/>
              </w:rPr>
            </w:pPr>
          </w:p>
        </w:tc>
      </w:tr>
      <w:tr w:rsidR="004F1B1F" w:rsidRPr="00373556" w14:paraId="697ABDBB" w14:textId="77777777" w:rsidTr="00B706AA">
        <w:trPr>
          <w:trHeight w:val="1140"/>
        </w:trPr>
        <w:tc>
          <w:tcPr>
            <w:tcW w:w="566" w:type="dxa"/>
            <w:shd w:val="clear" w:color="auto" w:fill="auto"/>
            <w:noWrap/>
            <w:vAlign w:val="center"/>
            <w:hideMark/>
          </w:tcPr>
          <w:p w14:paraId="0745C7BF" w14:textId="77777777" w:rsidR="004F1B1F" w:rsidRPr="00373556" w:rsidRDefault="004F1B1F" w:rsidP="00B706AA">
            <w:pPr>
              <w:jc w:val="center"/>
              <w:rPr>
                <w:color w:val="000000"/>
                <w:sz w:val="16"/>
                <w:szCs w:val="16"/>
              </w:rPr>
            </w:pPr>
            <w:r w:rsidRPr="00373556">
              <w:rPr>
                <w:color w:val="000000"/>
                <w:sz w:val="16"/>
                <w:szCs w:val="16"/>
              </w:rPr>
              <w:t>21</w:t>
            </w:r>
          </w:p>
        </w:tc>
        <w:tc>
          <w:tcPr>
            <w:tcW w:w="1274" w:type="dxa"/>
            <w:shd w:val="clear" w:color="auto" w:fill="auto"/>
            <w:vAlign w:val="center"/>
            <w:hideMark/>
          </w:tcPr>
          <w:p w14:paraId="1B0C96E6" w14:textId="77777777" w:rsidR="004F1B1F" w:rsidRPr="00373556" w:rsidRDefault="004F1B1F" w:rsidP="00B706AA">
            <w:pPr>
              <w:jc w:val="center"/>
              <w:rPr>
                <w:color w:val="000000"/>
                <w:sz w:val="16"/>
                <w:szCs w:val="16"/>
              </w:rPr>
            </w:pPr>
            <w:r w:rsidRPr="00373556">
              <w:rPr>
                <w:color w:val="000000"/>
                <w:sz w:val="16"/>
                <w:szCs w:val="16"/>
              </w:rPr>
              <w:t>Насос питательный и откачивающий</w:t>
            </w:r>
          </w:p>
        </w:tc>
        <w:tc>
          <w:tcPr>
            <w:tcW w:w="1276" w:type="dxa"/>
            <w:shd w:val="clear" w:color="auto" w:fill="auto"/>
            <w:vAlign w:val="center"/>
            <w:hideMark/>
          </w:tcPr>
          <w:p w14:paraId="4D05A4FC" w14:textId="77777777" w:rsidR="004F1B1F" w:rsidRPr="00373556" w:rsidRDefault="004F1B1F" w:rsidP="00B706AA">
            <w:pPr>
              <w:jc w:val="center"/>
              <w:rPr>
                <w:color w:val="000000"/>
                <w:sz w:val="16"/>
                <w:szCs w:val="16"/>
              </w:rPr>
            </w:pPr>
            <w:r w:rsidRPr="00373556">
              <w:rPr>
                <w:color w:val="000000"/>
                <w:sz w:val="16"/>
                <w:szCs w:val="16"/>
              </w:rPr>
              <w:t>53-59-00</w:t>
            </w:r>
          </w:p>
        </w:tc>
        <w:tc>
          <w:tcPr>
            <w:tcW w:w="992" w:type="dxa"/>
            <w:shd w:val="clear" w:color="auto" w:fill="auto"/>
            <w:vAlign w:val="center"/>
            <w:hideMark/>
          </w:tcPr>
          <w:p w14:paraId="6C97308F"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7F2ED60E"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2D6DDE2"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480AF840" w14:textId="77777777" w:rsidR="004F1B1F" w:rsidRPr="00373556" w:rsidRDefault="004F1B1F" w:rsidP="00B706AA">
            <w:pPr>
              <w:jc w:val="center"/>
              <w:rPr>
                <w:color w:val="000000"/>
                <w:sz w:val="16"/>
                <w:szCs w:val="16"/>
              </w:rPr>
            </w:pPr>
          </w:p>
        </w:tc>
        <w:tc>
          <w:tcPr>
            <w:tcW w:w="954" w:type="dxa"/>
            <w:shd w:val="clear" w:color="auto" w:fill="auto"/>
            <w:vAlign w:val="center"/>
          </w:tcPr>
          <w:p w14:paraId="67E27E39" w14:textId="77777777" w:rsidR="004F1B1F" w:rsidRPr="00373556" w:rsidRDefault="004F1B1F" w:rsidP="00B706AA">
            <w:pPr>
              <w:jc w:val="center"/>
              <w:rPr>
                <w:color w:val="000000"/>
                <w:sz w:val="16"/>
                <w:szCs w:val="16"/>
              </w:rPr>
            </w:pPr>
          </w:p>
        </w:tc>
        <w:tc>
          <w:tcPr>
            <w:tcW w:w="833" w:type="dxa"/>
            <w:shd w:val="clear" w:color="auto" w:fill="auto"/>
            <w:vAlign w:val="center"/>
          </w:tcPr>
          <w:p w14:paraId="77113BC7" w14:textId="77777777" w:rsidR="004F1B1F" w:rsidRPr="00373556" w:rsidRDefault="004F1B1F" w:rsidP="00B706AA">
            <w:pPr>
              <w:jc w:val="center"/>
              <w:rPr>
                <w:color w:val="000000"/>
                <w:sz w:val="16"/>
                <w:szCs w:val="16"/>
              </w:rPr>
            </w:pPr>
          </w:p>
        </w:tc>
        <w:tc>
          <w:tcPr>
            <w:tcW w:w="899" w:type="dxa"/>
            <w:shd w:val="clear" w:color="auto" w:fill="auto"/>
            <w:vAlign w:val="center"/>
          </w:tcPr>
          <w:p w14:paraId="6B2F30C9" w14:textId="77777777" w:rsidR="004F1B1F" w:rsidRPr="00373556" w:rsidRDefault="004F1B1F" w:rsidP="00B706AA">
            <w:pPr>
              <w:jc w:val="center"/>
              <w:rPr>
                <w:color w:val="000000"/>
                <w:sz w:val="16"/>
                <w:szCs w:val="16"/>
              </w:rPr>
            </w:pPr>
          </w:p>
        </w:tc>
        <w:tc>
          <w:tcPr>
            <w:tcW w:w="953" w:type="dxa"/>
            <w:shd w:val="clear" w:color="auto" w:fill="auto"/>
            <w:vAlign w:val="center"/>
          </w:tcPr>
          <w:p w14:paraId="0C6F73A7" w14:textId="77777777" w:rsidR="004F1B1F" w:rsidRPr="00373556" w:rsidRDefault="004F1B1F" w:rsidP="00B706AA">
            <w:pPr>
              <w:jc w:val="center"/>
              <w:rPr>
                <w:color w:val="000000"/>
                <w:sz w:val="16"/>
                <w:szCs w:val="16"/>
              </w:rPr>
            </w:pPr>
          </w:p>
        </w:tc>
        <w:tc>
          <w:tcPr>
            <w:tcW w:w="722" w:type="dxa"/>
            <w:shd w:val="clear" w:color="auto" w:fill="auto"/>
            <w:vAlign w:val="center"/>
          </w:tcPr>
          <w:p w14:paraId="2AB47F0C" w14:textId="77777777" w:rsidR="004F1B1F" w:rsidRPr="00373556" w:rsidRDefault="004F1B1F" w:rsidP="00B706AA">
            <w:pPr>
              <w:jc w:val="center"/>
              <w:rPr>
                <w:color w:val="000000"/>
                <w:sz w:val="16"/>
                <w:szCs w:val="16"/>
              </w:rPr>
            </w:pPr>
          </w:p>
        </w:tc>
      </w:tr>
      <w:tr w:rsidR="004F1B1F" w:rsidRPr="00373556" w14:paraId="5A51F799" w14:textId="77777777" w:rsidTr="00B706AA">
        <w:trPr>
          <w:trHeight w:val="1365"/>
        </w:trPr>
        <w:tc>
          <w:tcPr>
            <w:tcW w:w="566" w:type="dxa"/>
            <w:shd w:val="clear" w:color="auto" w:fill="auto"/>
            <w:noWrap/>
            <w:vAlign w:val="center"/>
            <w:hideMark/>
          </w:tcPr>
          <w:p w14:paraId="24CDAEFD" w14:textId="77777777" w:rsidR="004F1B1F" w:rsidRPr="00373556" w:rsidRDefault="004F1B1F" w:rsidP="00B706AA">
            <w:pPr>
              <w:jc w:val="center"/>
              <w:rPr>
                <w:color w:val="000000"/>
                <w:sz w:val="16"/>
                <w:szCs w:val="16"/>
              </w:rPr>
            </w:pPr>
            <w:r w:rsidRPr="00373556">
              <w:rPr>
                <w:color w:val="000000"/>
                <w:sz w:val="16"/>
                <w:szCs w:val="16"/>
              </w:rPr>
              <w:t>22</w:t>
            </w:r>
          </w:p>
        </w:tc>
        <w:tc>
          <w:tcPr>
            <w:tcW w:w="1274" w:type="dxa"/>
            <w:shd w:val="clear" w:color="auto" w:fill="auto"/>
            <w:vAlign w:val="center"/>
            <w:hideMark/>
          </w:tcPr>
          <w:p w14:paraId="01BEE3A6" w14:textId="77777777" w:rsidR="004F1B1F" w:rsidRPr="00373556" w:rsidRDefault="004F1B1F" w:rsidP="00B706AA">
            <w:pPr>
              <w:jc w:val="center"/>
              <w:rPr>
                <w:color w:val="000000"/>
                <w:sz w:val="16"/>
                <w:szCs w:val="16"/>
              </w:rPr>
            </w:pPr>
            <w:r w:rsidRPr="00373556">
              <w:rPr>
                <w:color w:val="000000"/>
                <w:sz w:val="16"/>
                <w:szCs w:val="16"/>
              </w:rPr>
              <w:t>Выключатель автоматический трехполюсный</w:t>
            </w:r>
          </w:p>
        </w:tc>
        <w:tc>
          <w:tcPr>
            <w:tcW w:w="1276" w:type="dxa"/>
            <w:shd w:val="clear" w:color="auto" w:fill="auto"/>
            <w:vAlign w:val="center"/>
            <w:hideMark/>
          </w:tcPr>
          <w:p w14:paraId="13301293" w14:textId="77777777" w:rsidR="004F1B1F" w:rsidRPr="00373556" w:rsidRDefault="004F1B1F" w:rsidP="00B706AA">
            <w:pPr>
              <w:jc w:val="center"/>
              <w:rPr>
                <w:color w:val="000000"/>
                <w:sz w:val="16"/>
                <w:szCs w:val="16"/>
              </w:rPr>
            </w:pPr>
            <w:r w:rsidRPr="00373556">
              <w:rPr>
                <w:color w:val="000000"/>
                <w:sz w:val="16"/>
                <w:szCs w:val="16"/>
              </w:rPr>
              <w:t>Ва-101-3-с дэк</w:t>
            </w:r>
          </w:p>
        </w:tc>
        <w:tc>
          <w:tcPr>
            <w:tcW w:w="992" w:type="dxa"/>
            <w:shd w:val="clear" w:color="auto" w:fill="auto"/>
            <w:vAlign w:val="center"/>
            <w:hideMark/>
          </w:tcPr>
          <w:p w14:paraId="36455EE2" w14:textId="77777777" w:rsidR="004F1B1F" w:rsidRPr="00373556" w:rsidRDefault="004F1B1F" w:rsidP="00B706AA">
            <w:pPr>
              <w:jc w:val="center"/>
              <w:rPr>
                <w:color w:val="000000"/>
                <w:sz w:val="16"/>
                <w:szCs w:val="16"/>
              </w:rPr>
            </w:pPr>
            <w:r w:rsidRPr="00373556">
              <w:rPr>
                <w:color w:val="000000"/>
                <w:sz w:val="16"/>
                <w:szCs w:val="16"/>
              </w:rPr>
              <w:t>63a</w:t>
            </w:r>
          </w:p>
        </w:tc>
        <w:tc>
          <w:tcPr>
            <w:tcW w:w="686" w:type="dxa"/>
            <w:shd w:val="clear" w:color="auto" w:fill="auto"/>
            <w:vAlign w:val="center"/>
            <w:hideMark/>
          </w:tcPr>
          <w:p w14:paraId="1E55C78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BD4BEE4"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0BAC0ECB" w14:textId="77777777" w:rsidR="004F1B1F" w:rsidRPr="00373556" w:rsidRDefault="004F1B1F" w:rsidP="00B706AA">
            <w:pPr>
              <w:jc w:val="center"/>
              <w:rPr>
                <w:color w:val="000000"/>
                <w:sz w:val="16"/>
                <w:szCs w:val="16"/>
              </w:rPr>
            </w:pPr>
          </w:p>
        </w:tc>
        <w:tc>
          <w:tcPr>
            <w:tcW w:w="954" w:type="dxa"/>
            <w:shd w:val="clear" w:color="auto" w:fill="auto"/>
            <w:vAlign w:val="center"/>
          </w:tcPr>
          <w:p w14:paraId="62C02CAE" w14:textId="77777777" w:rsidR="004F1B1F" w:rsidRPr="00373556" w:rsidRDefault="004F1B1F" w:rsidP="00B706AA">
            <w:pPr>
              <w:jc w:val="center"/>
              <w:rPr>
                <w:color w:val="000000"/>
                <w:sz w:val="16"/>
                <w:szCs w:val="16"/>
              </w:rPr>
            </w:pPr>
          </w:p>
        </w:tc>
        <w:tc>
          <w:tcPr>
            <w:tcW w:w="833" w:type="dxa"/>
            <w:shd w:val="clear" w:color="auto" w:fill="auto"/>
            <w:vAlign w:val="center"/>
          </w:tcPr>
          <w:p w14:paraId="017EEC20" w14:textId="77777777" w:rsidR="004F1B1F" w:rsidRPr="00373556" w:rsidRDefault="004F1B1F" w:rsidP="00B706AA">
            <w:pPr>
              <w:jc w:val="center"/>
              <w:rPr>
                <w:color w:val="000000"/>
                <w:sz w:val="16"/>
                <w:szCs w:val="16"/>
              </w:rPr>
            </w:pPr>
          </w:p>
        </w:tc>
        <w:tc>
          <w:tcPr>
            <w:tcW w:w="899" w:type="dxa"/>
            <w:shd w:val="clear" w:color="auto" w:fill="auto"/>
            <w:vAlign w:val="center"/>
          </w:tcPr>
          <w:p w14:paraId="7D354417" w14:textId="77777777" w:rsidR="004F1B1F" w:rsidRPr="00373556" w:rsidRDefault="004F1B1F" w:rsidP="00B706AA">
            <w:pPr>
              <w:jc w:val="center"/>
              <w:rPr>
                <w:color w:val="000000"/>
                <w:sz w:val="16"/>
                <w:szCs w:val="16"/>
              </w:rPr>
            </w:pPr>
          </w:p>
        </w:tc>
        <w:tc>
          <w:tcPr>
            <w:tcW w:w="953" w:type="dxa"/>
            <w:shd w:val="clear" w:color="auto" w:fill="auto"/>
            <w:vAlign w:val="center"/>
          </w:tcPr>
          <w:p w14:paraId="7F821698" w14:textId="77777777" w:rsidR="004F1B1F" w:rsidRPr="00373556" w:rsidRDefault="004F1B1F" w:rsidP="00B706AA">
            <w:pPr>
              <w:jc w:val="center"/>
              <w:rPr>
                <w:color w:val="000000"/>
                <w:sz w:val="16"/>
                <w:szCs w:val="16"/>
              </w:rPr>
            </w:pPr>
          </w:p>
        </w:tc>
        <w:tc>
          <w:tcPr>
            <w:tcW w:w="722" w:type="dxa"/>
            <w:shd w:val="clear" w:color="auto" w:fill="auto"/>
            <w:vAlign w:val="center"/>
          </w:tcPr>
          <w:p w14:paraId="3CA9D4B5" w14:textId="77777777" w:rsidR="004F1B1F" w:rsidRPr="00373556" w:rsidRDefault="004F1B1F" w:rsidP="00B706AA">
            <w:pPr>
              <w:jc w:val="center"/>
              <w:rPr>
                <w:color w:val="000000"/>
                <w:sz w:val="16"/>
                <w:szCs w:val="16"/>
              </w:rPr>
            </w:pPr>
          </w:p>
        </w:tc>
      </w:tr>
      <w:tr w:rsidR="004F1B1F" w:rsidRPr="00373556" w14:paraId="4594DB75" w14:textId="77777777" w:rsidTr="00B706AA">
        <w:trPr>
          <w:trHeight w:val="1365"/>
        </w:trPr>
        <w:tc>
          <w:tcPr>
            <w:tcW w:w="566" w:type="dxa"/>
            <w:shd w:val="clear" w:color="auto" w:fill="auto"/>
            <w:noWrap/>
            <w:vAlign w:val="center"/>
            <w:hideMark/>
          </w:tcPr>
          <w:p w14:paraId="15948C3D" w14:textId="77777777" w:rsidR="004F1B1F" w:rsidRPr="00373556" w:rsidRDefault="004F1B1F" w:rsidP="00B706AA">
            <w:pPr>
              <w:jc w:val="center"/>
              <w:rPr>
                <w:color w:val="000000"/>
                <w:sz w:val="16"/>
                <w:szCs w:val="16"/>
              </w:rPr>
            </w:pPr>
            <w:r w:rsidRPr="00373556">
              <w:rPr>
                <w:color w:val="000000"/>
                <w:sz w:val="16"/>
                <w:szCs w:val="16"/>
              </w:rPr>
              <w:t>23</w:t>
            </w:r>
          </w:p>
        </w:tc>
        <w:tc>
          <w:tcPr>
            <w:tcW w:w="1274" w:type="dxa"/>
            <w:shd w:val="clear" w:color="auto" w:fill="auto"/>
            <w:vAlign w:val="center"/>
            <w:hideMark/>
          </w:tcPr>
          <w:p w14:paraId="7ED4C9F6" w14:textId="77777777" w:rsidR="004F1B1F" w:rsidRPr="00373556" w:rsidRDefault="004F1B1F" w:rsidP="00B706AA">
            <w:pPr>
              <w:jc w:val="center"/>
              <w:rPr>
                <w:color w:val="000000"/>
                <w:sz w:val="16"/>
                <w:szCs w:val="16"/>
              </w:rPr>
            </w:pPr>
            <w:r w:rsidRPr="00373556">
              <w:rPr>
                <w:color w:val="000000"/>
                <w:sz w:val="16"/>
                <w:szCs w:val="16"/>
              </w:rPr>
              <w:t>Выключатель автоматический трехполюсный</w:t>
            </w:r>
          </w:p>
        </w:tc>
        <w:tc>
          <w:tcPr>
            <w:tcW w:w="1276" w:type="dxa"/>
            <w:shd w:val="clear" w:color="auto" w:fill="auto"/>
            <w:vAlign w:val="center"/>
            <w:hideMark/>
          </w:tcPr>
          <w:p w14:paraId="4454DF59" w14:textId="77777777" w:rsidR="004F1B1F" w:rsidRPr="00373556" w:rsidRDefault="004F1B1F" w:rsidP="00B706AA">
            <w:pPr>
              <w:jc w:val="center"/>
              <w:rPr>
                <w:color w:val="000000"/>
                <w:sz w:val="16"/>
                <w:szCs w:val="16"/>
              </w:rPr>
            </w:pPr>
            <w:r w:rsidRPr="00373556">
              <w:rPr>
                <w:color w:val="000000"/>
                <w:sz w:val="16"/>
                <w:szCs w:val="16"/>
              </w:rPr>
              <w:t>Legrand dx-e 03457</w:t>
            </w:r>
          </w:p>
        </w:tc>
        <w:tc>
          <w:tcPr>
            <w:tcW w:w="992" w:type="dxa"/>
            <w:shd w:val="clear" w:color="auto" w:fill="auto"/>
            <w:vAlign w:val="center"/>
            <w:hideMark/>
          </w:tcPr>
          <w:p w14:paraId="07093247" w14:textId="77777777" w:rsidR="004F1B1F" w:rsidRPr="00373556" w:rsidRDefault="004F1B1F" w:rsidP="00B706AA">
            <w:pPr>
              <w:jc w:val="center"/>
              <w:rPr>
                <w:color w:val="000000"/>
                <w:sz w:val="16"/>
                <w:szCs w:val="16"/>
              </w:rPr>
            </w:pPr>
            <w:r w:rsidRPr="00373556">
              <w:rPr>
                <w:color w:val="000000"/>
                <w:sz w:val="16"/>
                <w:szCs w:val="16"/>
              </w:rPr>
              <w:t>63 a 6ka тип с 400в</w:t>
            </w:r>
          </w:p>
        </w:tc>
        <w:tc>
          <w:tcPr>
            <w:tcW w:w="686" w:type="dxa"/>
            <w:shd w:val="clear" w:color="auto" w:fill="auto"/>
            <w:vAlign w:val="center"/>
            <w:hideMark/>
          </w:tcPr>
          <w:p w14:paraId="06DA7236"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55C3FBD" w14:textId="77777777" w:rsidR="004F1B1F" w:rsidRPr="00373556" w:rsidRDefault="004F1B1F" w:rsidP="00B706AA">
            <w:pPr>
              <w:jc w:val="center"/>
              <w:rPr>
                <w:color w:val="000000"/>
                <w:sz w:val="16"/>
                <w:szCs w:val="16"/>
              </w:rPr>
            </w:pPr>
            <w:r w:rsidRPr="00373556">
              <w:rPr>
                <w:color w:val="000000"/>
                <w:sz w:val="16"/>
                <w:szCs w:val="16"/>
              </w:rPr>
              <w:t>3</w:t>
            </w:r>
          </w:p>
        </w:tc>
        <w:tc>
          <w:tcPr>
            <w:tcW w:w="955" w:type="dxa"/>
            <w:shd w:val="clear" w:color="auto" w:fill="auto"/>
            <w:vAlign w:val="center"/>
          </w:tcPr>
          <w:p w14:paraId="3F05D907" w14:textId="77777777" w:rsidR="004F1B1F" w:rsidRPr="00373556" w:rsidRDefault="004F1B1F" w:rsidP="00B706AA">
            <w:pPr>
              <w:jc w:val="center"/>
              <w:rPr>
                <w:color w:val="000000"/>
                <w:sz w:val="16"/>
                <w:szCs w:val="16"/>
              </w:rPr>
            </w:pPr>
          </w:p>
        </w:tc>
        <w:tc>
          <w:tcPr>
            <w:tcW w:w="954" w:type="dxa"/>
            <w:shd w:val="clear" w:color="auto" w:fill="auto"/>
            <w:vAlign w:val="center"/>
          </w:tcPr>
          <w:p w14:paraId="5E63B131" w14:textId="77777777" w:rsidR="004F1B1F" w:rsidRPr="00373556" w:rsidRDefault="004F1B1F" w:rsidP="00B706AA">
            <w:pPr>
              <w:jc w:val="center"/>
              <w:rPr>
                <w:color w:val="000000"/>
                <w:sz w:val="16"/>
                <w:szCs w:val="16"/>
              </w:rPr>
            </w:pPr>
          </w:p>
        </w:tc>
        <w:tc>
          <w:tcPr>
            <w:tcW w:w="833" w:type="dxa"/>
            <w:shd w:val="clear" w:color="auto" w:fill="auto"/>
            <w:vAlign w:val="center"/>
          </w:tcPr>
          <w:p w14:paraId="319181DD" w14:textId="77777777" w:rsidR="004F1B1F" w:rsidRPr="00373556" w:rsidRDefault="004F1B1F" w:rsidP="00B706AA">
            <w:pPr>
              <w:jc w:val="center"/>
              <w:rPr>
                <w:color w:val="000000"/>
                <w:sz w:val="16"/>
                <w:szCs w:val="16"/>
              </w:rPr>
            </w:pPr>
          </w:p>
        </w:tc>
        <w:tc>
          <w:tcPr>
            <w:tcW w:w="899" w:type="dxa"/>
            <w:shd w:val="clear" w:color="auto" w:fill="auto"/>
            <w:vAlign w:val="center"/>
          </w:tcPr>
          <w:p w14:paraId="362FC5B1" w14:textId="77777777" w:rsidR="004F1B1F" w:rsidRPr="00373556" w:rsidRDefault="004F1B1F" w:rsidP="00B706AA">
            <w:pPr>
              <w:jc w:val="center"/>
              <w:rPr>
                <w:color w:val="000000"/>
                <w:sz w:val="16"/>
                <w:szCs w:val="16"/>
              </w:rPr>
            </w:pPr>
          </w:p>
        </w:tc>
        <w:tc>
          <w:tcPr>
            <w:tcW w:w="953" w:type="dxa"/>
            <w:shd w:val="clear" w:color="auto" w:fill="auto"/>
            <w:vAlign w:val="center"/>
          </w:tcPr>
          <w:p w14:paraId="61BFD8F0" w14:textId="77777777" w:rsidR="004F1B1F" w:rsidRPr="00373556" w:rsidRDefault="004F1B1F" w:rsidP="00B706AA">
            <w:pPr>
              <w:jc w:val="center"/>
              <w:rPr>
                <w:color w:val="000000"/>
                <w:sz w:val="16"/>
                <w:szCs w:val="16"/>
              </w:rPr>
            </w:pPr>
          </w:p>
        </w:tc>
        <w:tc>
          <w:tcPr>
            <w:tcW w:w="722" w:type="dxa"/>
            <w:shd w:val="clear" w:color="auto" w:fill="auto"/>
            <w:vAlign w:val="center"/>
          </w:tcPr>
          <w:p w14:paraId="17F24D86" w14:textId="77777777" w:rsidR="004F1B1F" w:rsidRPr="00373556" w:rsidRDefault="004F1B1F" w:rsidP="00B706AA">
            <w:pPr>
              <w:jc w:val="center"/>
              <w:rPr>
                <w:color w:val="000000"/>
                <w:sz w:val="16"/>
                <w:szCs w:val="16"/>
              </w:rPr>
            </w:pPr>
          </w:p>
        </w:tc>
      </w:tr>
      <w:tr w:rsidR="004F1B1F" w:rsidRPr="00373556" w14:paraId="39324B32" w14:textId="77777777" w:rsidTr="00B706AA">
        <w:trPr>
          <w:trHeight w:val="915"/>
        </w:trPr>
        <w:tc>
          <w:tcPr>
            <w:tcW w:w="566" w:type="dxa"/>
            <w:shd w:val="clear" w:color="auto" w:fill="auto"/>
            <w:noWrap/>
            <w:vAlign w:val="center"/>
            <w:hideMark/>
          </w:tcPr>
          <w:p w14:paraId="7AB3DFCE" w14:textId="77777777" w:rsidR="004F1B1F" w:rsidRPr="00373556" w:rsidRDefault="004F1B1F" w:rsidP="00B706AA">
            <w:pPr>
              <w:jc w:val="center"/>
              <w:rPr>
                <w:color w:val="000000"/>
                <w:sz w:val="16"/>
                <w:szCs w:val="16"/>
              </w:rPr>
            </w:pPr>
            <w:r w:rsidRPr="00373556">
              <w:rPr>
                <w:color w:val="000000"/>
                <w:sz w:val="16"/>
                <w:szCs w:val="16"/>
              </w:rPr>
              <w:t>24</w:t>
            </w:r>
          </w:p>
        </w:tc>
        <w:tc>
          <w:tcPr>
            <w:tcW w:w="1274" w:type="dxa"/>
            <w:shd w:val="clear" w:color="auto" w:fill="auto"/>
            <w:vAlign w:val="center"/>
            <w:hideMark/>
          </w:tcPr>
          <w:p w14:paraId="619DECE7" w14:textId="77777777" w:rsidR="004F1B1F" w:rsidRPr="00373556" w:rsidRDefault="004F1B1F" w:rsidP="00B706AA">
            <w:pPr>
              <w:jc w:val="center"/>
              <w:rPr>
                <w:color w:val="000000"/>
                <w:sz w:val="16"/>
                <w:szCs w:val="16"/>
              </w:rPr>
            </w:pPr>
            <w:r w:rsidRPr="00373556">
              <w:rPr>
                <w:color w:val="000000"/>
                <w:sz w:val="16"/>
                <w:szCs w:val="16"/>
              </w:rPr>
              <w:t>Выключатель автоматический</w:t>
            </w:r>
          </w:p>
        </w:tc>
        <w:tc>
          <w:tcPr>
            <w:tcW w:w="1276" w:type="dxa"/>
            <w:shd w:val="clear" w:color="auto" w:fill="auto"/>
            <w:vAlign w:val="center"/>
            <w:hideMark/>
          </w:tcPr>
          <w:p w14:paraId="0296388E" w14:textId="77777777" w:rsidR="004F1B1F" w:rsidRPr="00373556" w:rsidRDefault="004F1B1F" w:rsidP="00B706AA">
            <w:pPr>
              <w:jc w:val="center"/>
              <w:rPr>
                <w:color w:val="000000"/>
                <w:sz w:val="16"/>
                <w:szCs w:val="16"/>
              </w:rPr>
            </w:pPr>
            <w:r w:rsidRPr="00373556">
              <w:rPr>
                <w:color w:val="000000"/>
                <w:sz w:val="16"/>
                <w:szCs w:val="16"/>
              </w:rPr>
              <w:t>А-3796</w:t>
            </w:r>
          </w:p>
        </w:tc>
        <w:tc>
          <w:tcPr>
            <w:tcW w:w="992" w:type="dxa"/>
            <w:shd w:val="clear" w:color="auto" w:fill="auto"/>
            <w:vAlign w:val="center"/>
            <w:hideMark/>
          </w:tcPr>
          <w:p w14:paraId="580462DF" w14:textId="77777777" w:rsidR="004F1B1F" w:rsidRPr="00373556" w:rsidRDefault="004F1B1F" w:rsidP="00B706AA">
            <w:pPr>
              <w:jc w:val="center"/>
              <w:rPr>
                <w:color w:val="000000"/>
                <w:sz w:val="16"/>
                <w:szCs w:val="16"/>
              </w:rPr>
            </w:pPr>
            <w:r w:rsidRPr="00373556">
              <w:rPr>
                <w:color w:val="000000"/>
                <w:sz w:val="16"/>
                <w:szCs w:val="16"/>
              </w:rPr>
              <w:t>1000a380b</w:t>
            </w:r>
          </w:p>
        </w:tc>
        <w:tc>
          <w:tcPr>
            <w:tcW w:w="686" w:type="dxa"/>
            <w:shd w:val="clear" w:color="auto" w:fill="auto"/>
            <w:vAlign w:val="center"/>
            <w:hideMark/>
          </w:tcPr>
          <w:p w14:paraId="3B51E333"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F85F25E"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60AFEDFE" w14:textId="77777777" w:rsidR="004F1B1F" w:rsidRPr="00373556" w:rsidRDefault="004F1B1F" w:rsidP="00B706AA">
            <w:pPr>
              <w:jc w:val="center"/>
              <w:rPr>
                <w:color w:val="000000"/>
                <w:sz w:val="16"/>
                <w:szCs w:val="16"/>
              </w:rPr>
            </w:pPr>
          </w:p>
        </w:tc>
        <w:tc>
          <w:tcPr>
            <w:tcW w:w="954" w:type="dxa"/>
            <w:shd w:val="clear" w:color="auto" w:fill="auto"/>
            <w:vAlign w:val="center"/>
          </w:tcPr>
          <w:p w14:paraId="584A0E0D" w14:textId="77777777" w:rsidR="004F1B1F" w:rsidRPr="00373556" w:rsidRDefault="004F1B1F" w:rsidP="00B706AA">
            <w:pPr>
              <w:jc w:val="center"/>
              <w:rPr>
                <w:color w:val="000000"/>
                <w:sz w:val="16"/>
                <w:szCs w:val="16"/>
              </w:rPr>
            </w:pPr>
          </w:p>
        </w:tc>
        <w:tc>
          <w:tcPr>
            <w:tcW w:w="833" w:type="dxa"/>
            <w:shd w:val="clear" w:color="auto" w:fill="auto"/>
            <w:vAlign w:val="center"/>
          </w:tcPr>
          <w:p w14:paraId="2C09EE54" w14:textId="77777777" w:rsidR="004F1B1F" w:rsidRPr="00373556" w:rsidRDefault="004F1B1F" w:rsidP="00B706AA">
            <w:pPr>
              <w:jc w:val="center"/>
              <w:rPr>
                <w:color w:val="000000"/>
                <w:sz w:val="16"/>
                <w:szCs w:val="16"/>
              </w:rPr>
            </w:pPr>
          </w:p>
        </w:tc>
        <w:tc>
          <w:tcPr>
            <w:tcW w:w="899" w:type="dxa"/>
            <w:shd w:val="clear" w:color="auto" w:fill="auto"/>
            <w:vAlign w:val="center"/>
          </w:tcPr>
          <w:p w14:paraId="1408CBAF" w14:textId="77777777" w:rsidR="004F1B1F" w:rsidRPr="00373556" w:rsidRDefault="004F1B1F" w:rsidP="00B706AA">
            <w:pPr>
              <w:jc w:val="center"/>
              <w:rPr>
                <w:color w:val="000000"/>
                <w:sz w:val="16"/>
                <w:szCs w:val="16"/>
              </w:rPr>
            </w:pPr>
          </w:p>
        </w:tc>
        <w:tc>
          <w:tcPr>
            <w:tcW w:w="953" w:type="dxa"/>
            <w:shd w:val="clear" w:color="auto" w:fill="auto"/>
            <w:vAlign w:val="center"/>
          </w:tcPr>
          <w:p w14:paraId="307AB0C6" w14:textId="77777777" w:rsidR="004F1B1F" w:rsidRPr="00373556" w:rsidRDefault="004F1B1F" w:rsidP="00B706AA">
            <w:pPr>
              <w:jc w:val="center"/>
              <w:rPr>
                <w:color w:val="000000"/>
                <w:sz w:val="16"/>
                <w:szCs w:val="16"/>
              </w:rPr>
            </w:pPr>
          </w:p>
        </w:tc>
        <w:tc>
          <w:tcPr>
            <w:tcW w:w="722" w:type="dxa"/>
            <w:shd w:val="clear" w:color="auto" w:fill="auto"/>
            <w:vAlign w:val="center"/>
          </w:tcPr>
          <w:p w14:paraId="6DDC583F" w14:textId="77777777" w:rsidR="004F1B1F" w:rsidRPr="00373556" w:rsidRDefault="004F1B1F" w:rsidP="00B706AA">
            <w:pPr>
              <w:jc w:val="center"/>
              <w:rPr>
                <w:color w:val="000000"/>
                <w:sz w:val="16"/>
                <w:szCs w:val="16"/>
              </w:rPr>
            </w:pPr>
          </w:p>
        </w:tc>
      </w:tr>
      <w:tr w:rsidR="004F1B1F" w:rsidRPr="00373556" w14:paraId="325AD08A" w14:textId="77777777" w:rsidTr="00B706AA">
        <w:trPr>
          <w:trHeight w:val="690"/>
        </w:trPr>
        <w:tc>
          <w:tcPr>
            <w:tcW w:w="566" w:type="dxa"/>
            <w:shd w:val="clear" w:color="auto" w:fill="auto"/>
            <w:noWrap/>
            <w:vAlign w:val="center"/>
            <w:hideMark/>
          </w:tcPr>
          <w:p w14:paraId="597B7CA1" w14:textId="77777777" w:rsidR="004F1B1F" w:rsidRPr="00373556" w:rsidRDefault="004F1B1F" w:rsidP="00B706AA">
            <w:pPr>
              <w:jc w:val="center"/>
              <w:rPr>
                <w:color w:val="000000"/>
                <w:sz w:val="16"/>
                <w:szCs w:val="16"/>
              </w:rPr>
            </w:pPr>
            <w:r w:rsidRPr="00373556">
              <w:rPr>
                <w:color w:val="000000"/>
                <w:sz w:val="16"/>
                <w:szCs w:val="16"/>
              </w:rPr>
              <w:t>25</w:t>
            </w:r>
          </w:p>
        </w:tc>
        <w:tc>
          <w:tcPr>
            <w:tcW w:w="1274" w:type="dxa"/>
            <w:shd w:val="clear" w:color="auto" w:fill="auto"/>
            <w:vAlign w:val="center"/>
            <w:hideMark/>
          </w:tcPr>
          <w:p w14:paraId="7169008E" w14:textId="77777777" w:rsidR="004F1B1F" w:rsidRPr="00373556" w:rsidRDefault="004F1B1F" w:rsidP="00B706AA">
            <w:pPr>
              <w:jc w:val="center"/>
              <w:rPr>
                <w:color w:val="000000"/>
                <w:sz w:val="16"/>
                <w:szCs w:val="16"/>
              </w:rPr>
            </w:pPr>
            <w:r w:rsidRPr="00373556">
              <w:rPr>
                <w:color w:val="000000"/>
                <w:sz w:val="16"/>
                <w:szCs w:val="16"/>
              </w:rPr>
              <w:t>Тумблер</w:t>
            </w:r>
          </w:p>
        </w:tc>
        <w:tc>
          <w:tcPr>
            <w:tcW w:w="1276" w:type="dxa"/>
            <w:shd w:val="clear" w:color="auto" w:fill="auto"/>
            <w:vAlign w:val="center"/>
            <w:hideMark/>
          </w:tcPr>
          <w:p w14:paraId="64474025" w14:textId="77777777" w:rsidR="004F1B1F" w:rsidRPr="00373556" w:rsidRDefault="004F1B1F" w:rsidP="00B706AA">
            <w:pPr>
              <w:jc w:val="center"/>
              <w:rPr>
                <w:color w:val="000000"/>
                <w:sz w:val="16"/>
                <w:szCs w:val="16"/>
              </w:rPr>
            </w:pPr>
            <w:r w:rsidRPr="00373556">
              <w:rPr>
                <w:color w:val="000000"/>
                <w:sz w:val="16"/>
                <w:szCs w:val="16"/>
              </w:rPr>
              <w:t>Тв1-1</w:t>
            </w:r>
          </w:p>
        </w:tc>
        <w:tc>
          <w:tcPr>
            <w:tcW w:w="992" w:type="dxa"/>
            <w:shd w:val="clear" w:color="auto" w:fill="auto"/>
            <w:vAlign w:val="center"/>
            <w:hideMark/>
          </w:tcPr>
          <w:p w14:paraId="1C74AF53" w14:textId="77777777" w:rsidR="004F1B1F" w:rsidRPr="00373556" w:rsidRDefault="004F1B1F" w:rsidP="00B706AA">
            <w:pPr>
              <w:jc w:val="center"/>
              <w:rPr>
                <w:color w:val="000000"/>
                <w:sz w:val="16"/>
                <w:szCs w:val="16"/>
              </w:rPr>
            </w:pPr>
            <w:r w:rsidRPr="00373556">
              <w:rPr>
                <w:color w:val="000000"/>
                <w:sz w:val="16"/>
                <w:szCs w:val="16"/>
              </w:rPr>
              <w:t>5 а 220в 250bt 13+1p</w:t>
            </w:r>
          </w:p>
        </w:tc>
        <w:tc>
          <w:tcPr>
            <w:tcW w:w="686" w:type="dxa"/>
            <w:shd w:val="clear" w:color="auto" w:fill="auto"/>
            <w:vAlign w:val="center"/>
            <w:hideMark/>
          </w:tcPr>
          <w:p w14:paraId="4376BB80"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D03E7C1" w14:textId="77777777" w:rsidR="004F1B1F" w:rsidRPr="00373556" w:rsidRDefault="004F1B1F" w:rsidP="00B706AA">
            <w:pPr>
              <w:jc w:val="center"/>
              <w:rPr>
                <w:color w:val="000000"/>
                <w:sz w:val="16"/>
                <w:szCs w:val="16"/>
              </w:rPr>
            </w:pPr>
            <w:r w:rsidRPr="00373556">
              <w:rPr>
                <w:color w:val="000000"/>
                <w:sz w:val="16"/>
                <w:szCs w:val="16"/>
              </w:rPr>
              <w:t>20</w:t>
            </w:r>
          </w:p>
        </w:tc>
        <w:tc>
          <w:tcPr>
            <w:tcW w:w="955" w:type="dxa"/>
            <w:shd w:val="clear" w:color="auto" w:fill="auto"/>
            <w:vAlign w:val="center"/>
          </w:tcPr>
          <w:p w14:paraId="59DEB12D" w14:textId="77777777" w:rsidR="004F1B1F" w:rsidRPr="00373556" w:rsidRDefault="004F1B1F" w:rsidP="00B706AA">
            <w:pPr>
              <w:jc w:val="center"/>
              <w:rPr>
                <w:color w:val="000000"/>
                <w:sz w:val="16"/>
                <w:szCs w:val="16"/>
              </w:rPr>
            </w:pPr>
          </w:p>
        </w:tc>
        <w:tc>
          <w:tcPr>
            <w:tcW w:w="954" w:type="dxa"/>
            <w:shd w:val="clear" w:color="auto" w:fill="auto"/>
            <w:vAlign w:val="center"/>
          </w:tcPr>
          <w:p w14:paraId="4F3FF1ED" w14:textId="77777777" w:rsidR="004F1B1F" w:rsidRPr="00373556" w:rsidRDefault="004F1B1F" w:rsidP="00B706AA">
            <w:pPr>
              <w:jc w:val="center"/>
              <w:rPr>
                <w:color w:val="000000"/>
                <w:sz w:val="16"/>
                <w:szCs w:val="16"/>
              </w:rPr>
            </w:pPr>
          </w:p>
        </w:tc>
        <w:tc>
          <w:tcPr>
            <w:tcW w:w="833" w:type="dxa"/>
            <w:shd w:val="clear" w:color="auto" w:fill="auto"/>
            <w:vAlign w:val="center"/>
          </w:tcPr>
          <w:p w14:paraId="6330DE1F" w14:textId="77777777" w:rsidR="004F1B1F" w:rsidRPr="00373556" w:rsidRDefault="004F1B1F" w:rsidP="00B706AA">
            <w:pPr>
              <w:jc w:val="center"/>
              <w:rPr>
                <w:color w:val="000000"/>
                <w:sz w:val="16"/>
                <w:szCs w:val="16"/>
              </w:rPr>
            </w:pPr>
          </w:p>
        </w:tc>
        <w:tc>
          <w:tcPr>
            <w:tcW w:w="899" w:type="dxa"/>
            <w:shd w:val="clear" w:color="auto" w:fill="auto"/>
            <w:vAlign w:val="center"/>
          </w:tcPr>
          <w:p w14:paraId="64C640F9" w14:textId="77777777" w:rsidR="004F1B1F" w:rsidRPr="00373556" w:rsidRDefault="004F1B1F" w:rsidP="00B706AA">
            <w:pPr>
              <w:jc w:val="center"/>
              <w:rPr>
                <w:color w:val="000000"/>
                <w:sz w:val="16"/>
                <w:szCs w:val="16"/>
              </w:rPr>
            </w:pPr>
          </w:p>
        </w:tc>
        <w:tc>
          <w:tcPr>
            <w:tcW w:w="953" w:type="dxa"/>
            <w:shd w:val="clear" w:color="auto" w:fill="auto"/>
            <w:vAlign w:val="center"/>
          </w:tcPr>
          <w:p w14:paraId="24B77803" w14:textId="77777777" w:rsidR="004F1B1F" w:rsidRPr="00373556" w:rsidRDefault="004F1B1F" w:rsidP="00B706AA">
            <w:pPr>
              <w:jc w:val="center"/>
              <w:rPr>
                <w:color w:val="000000"/>
                <w:sz w:val="16"/>
                <w:szCs w:val="16"/>
              </w:rPr>
            </w:pPr>
          </w:p>
        </w:tc>
        <w:tc>
          <w:tcPr>
            <w:tcW w:w="722" w:type="dxa"/>
            <w:shd w:val="clear" w:color="auto" w:fill="auto"/>
            <w:vAlign w:val="center"/>
          </w:tcPr>
          <w:p w14:paraId="2D83BF9E" w14:textId="77777777" w:rsidR="004F1B1F" w:rsidRPr="00373556" w:rsidRDefault="004F1B1F" w:rsidP="00B706AA">
            <w:pPr>
              <w:jc w:val="center"/>
              <w:rPr>
                <w:color w:val="000000"/>
                <w:sz w:val="16"/>
                <w:szCs w:val="16"/>
              </w:rPr>
            </w:pPr>
          </w:p>
        </w:tc>
      </w:tr>
      <w:tr w:rsidR="004F1B1F" w:rsidRPr="00373556" w14:paraId="5F004EFB" w14:textId="77777777" w:rsidTr="00B706AA">
        <w:trPr>
          <w:trHeight w:val="315"/>
        </w:trPr>
        <w:tc>
          <w:tcPr>
            <w:tcW w:w="566" w:type="dxa"/>
            <w:shd w:val="clear" w:color="auto" w:fill="auto"/>
            <w:noWrap/>
            <w:vAlign w:val="center"/>
            <w:hideMark/>
          </w:tcPr>
          <w:p w14:paraId="60FF0430" w14:textId="77777777" w:rsidR="004F1B1F" w:rsidRPr="00373556" w:rsidRDefault="004F1B1F" w:rsidP="00B706AA">
            <w:pPr>
              <w:jc w:val="center"/>
              <w:rPr>
                <w:color w:val="000000"/>
                <w:sz w:val="16"/>
                <w:szCs w:val="16"/>
              </w:rPr>
            </w:pPr>
            <w:r w:rsidRPr="00373556">
              <w:rPr>
                <w:color w:val="000000"/>
                <w:sz w:val="16"/>
                <w:szCs w:val="16"/>
              </w:rPr>
              <w:t>26</w:t>
            </w:r>
          </w:p>
        </w:tc>
        <w:tc>
          <w:tcPr>
            <w:tcW w:w="1274" w:type="dxa"/>
            <w:shd w:val="clear" w:color="auto" w:fill="auto"/>
            <w:vAlign w:val="center"/>
            <w:hideMark/>
          </w:tcPr>
          <w:p w14:paraId="32509F46" w14:textId="77777777" w:rsidR="004F1B1F" w:rsidRPr="00373556" w:rsidRDefault="004F1B1F" w:rsidP="00B706AA">
            <w:pPr>
              <w:jc w:val="center"/>
              <w:rPr>
                <w:color w:val="000000"/>
                <w:sz w:val="16"/>
                <w:szCs w:val="16"/>
              </w:rPr>
            </w:pPr>
            <w:r w:rsidRPr="00373556">
              <w:rPr>
                <w:color w:val="000000"/>
                <w:sz w:val="16"/>
                <w:szCs w:val="16"/>
              </w:rPr>
              <w:t>Тумблер</w:t>
            </w:r>
          </w:p>
        </w:tc>
        <w:tc>
          <w:tcPr>
            <w:tcW w:w="1276" w:type="dxa"/>
            <w:shd w:val="clear" w:color="auto" w:fill="auto"/>
            <w:vAlign w:val="center"/>
            <w:hideMark/>
          </w:tcPr>
          <w:p w14:paraId="59FB013E" w14:textId="77777777" w:rsidR="004F1B1F" w:rsidRPr="00373556" w:rsidRDefault="004F1B1F" w:rsidP="00B706AA">
            <w:pPr>
              <w:jc w:val="center"/>
              <w:rPr>
                <w:color w:val="000000"/>
                <w:sz w:val="16"/>
                <w:szCs w:val="16"/>
              </w:rPr>
            </w:pPr>
            <w:r w:rsidRPr="00373556">
              <w:rPr>
                <w:color w:val="000000"/>
                <w:sz w:val="16"/>
                <w:szCs w:val="16"/>
              </w:rPr>
              <w:t>Пт-3-40</w:t>
            </w:r>
          </w:p>
        </w:tc>
        <w:tc>
          <w:tcPr>
            <w:tcW w:w="992" w:type="dxa"/>
            <w:shd w:val="clear" w:color="auto" w:fill="auto"/>
            <w:vAlign w:val="center"/>
            <w:hideMark/>
          </w:tcPr>
          <w:p w14:paraId="0D6B85F0"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70FDF691"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9E90339" w14:textId="77777777" w:rsidR="004F1B1F" w:rsidRPr="00373556" w:rsidRDefault="004F1B1F" w:rsidP="00B706AA">
            <w:pPr>
              <w:jc w:val="center"/>
              <w:rPr>
                <w:color w:val="000000"/>
                <w:sz w:val="16"/>
                <w:szCs w:val="16"/>
              </w:rPr>
            </w:pPr>
            <w:r w:rsidRPr="00373556">
              <w:rPr>
                <w:color w:val="000000"/>
                <w:sz w:val="16"/>
                <w:szCs w:val="16"/>
              </w:rPr>
              <w:t>22</w:t>
            </w:r>
          </w:p>
        </w:tc>
        <w:tc>
          <w:tcPr>
            <w:tcW w:w="955" w:type="dxa"/>
            <w:shd w:val="clear" w:color="auto" w:fill="auto"/>
            <w:vAlign w:val="center"/>
          </w:tcPr>
          <w:p w14:paraId="5B2D86EF" w14:textId="77777777" w:rsidR="004F1B1F" w:rsidRPr="00373556" w:rsidRDefault="004F1B1F" w:rsidP="00B706AA">
            <w:pPr>
              <w:jc w:val="center"/>
              <w:rPr>
                <w:color w:val="000000"/>
                <w:sz w:val="16"/>
                <w:szCs w:val="16"/>
              </w:rPr>
            </w:pPr>
          </w:p>
        </w:tc>
        <w:tc>
          <w:tcPr>
            <w:tcW w:w="954" w:type="dxa"/>
            <w:shd w:val="clear" w:color="auto" w:fill="auto"/>
            <w:vAlign w:val="center"/>
          </w:tcPr>
          <w:p w14:paraId="7C9E67DF" w14:textId="77777777" w:rsidR="004F1B1F" w:rsidRPr="00373556" w:rsidRDefault="004F1B1F" w:rsidP="00B706AA">
            <w:pPr>
              <w:jc w:val="center"/>
              <w:rPr>
                <w:color w:val="000000"/>
                <w:sz w:val="16"/>
                <w:szCs w:val="16"/>
              </w:rPr>
            </w:pPr>
          </w:p>
        </w:tc>
        <w:tc>
          <w:tcPr>
            <w:tcW w:w="833" w:type="dxa"/>
            <w:shd w:val="clear" w:color="auto" w:fill="auto"/>
            <w:vAlign w:val="center"/>
          </w:tcPr>
          <w:p w14:paraId="6403C92D" w14:textId="77777777" w:rsidR="004F1B1F" w:rsidRPr="00373556" w:rsidRDefault="004F1B1F" w:rsidP="00B706AA">
            <w:pPr>
              <w:jc w:val="center"/>
              <w:rPr>
                <w:color w:val="000000"/>
                <w:sz w:val="16"/>
                <w:szCs w:val="16"/>
              </w:rPr>
            </w:pPr>
          </w:p>
        </w:tc>
        <w:tc>
          <w:tcPr>
            <w:tcW w:w="899" w:type="dxa"/>
            <w:shd w:val="clear" w:color="auto" w:fill="auto"/>
            <w:vAlign w:val="center"/>
          </w:tcPr>
          <w:p w14:paraId="0049A43C" w14:textId="77777777" w:rsidR="004F1B1F" w:rsidRPr="00373556" w:rsidRDefault="004F1B1F" w:rsidP="00B706AA">
            <w:pPr>
              <w:jc w:val="center"/>
              <w:rPr>
                <w:color w:val="000000"/>
                <w:sz w:val="16"/>
                <w:szCs w:val="16"/>
              </w:rPr>
            </w:pPr>
          </w:p>
        </w:tc>
        <w:tc>
          <w:tcPr>
            <w:tcW w:w="953" w:type="dxa"/>
            <w:shd w:val="clear" w:color="auto" w:fill="auto"/>
            <w:vAlign w:val="center"/>
          </w:tcPr>
          <w:p w14:paraId="242E3FF4" w14:textId="77777777" w:rsidR="004F1B1F" w:rsidRPr="00373556" w:rsidRDefault="004F1B1F" w:rsidP="00B706AA">
            <w:pPr>
              <w:jc w:val="center"/>
              <w:rPr>
                <w:color w:val="000000"/>
                <w:sz w:val="16"/>
                <w:szCs w:val="16"/>
              </w:rPr>
            </w:pPr>
          </w:p>
        </w:tc>
        <w:tc>
          <w:tcPr>
            <w:tcW w:w="722" w:type="dxa"/>
            <w:shd w:val="clear" w:color="auto" w:fill="auto"/>
            <w:vAlign w:val="center"/>
          </w:tcPr>
          <w:p w14:paraId="1D58494A" w14:textId="77777777" w:rsidR="004F1B1F" w:rsidRPr="00373556" w:rsidRDefault="004F1B1F" w:rsidP="00B706AA">
            <w:pPr>
              <w:jc w:val="center"/>
              <w:rPr>
                <w:color w:val="000000"/>
                <w:sz w:val="16"/>
                <w:szCs w:val="16"/>
              </w:rPr>
            </w:pPr>
          </w:p>
        </w:tc>
      </w:tr>
      <w:tr w:rsidR="004F1B1F" w:rsidRPr="00373556" w14:paraId="614A8505" w14:textId="77777777" w:rsidTr="00B706AA">
        <w:trPr>
          <w:trHeight w:val="690"/>
        </w:trPr>
        <w:tc>
          <w:tcPr>
            <w:tcW w:w="566" w:type="dxa"/>
            <w:shd w:val="clear" w:color="auto" w:fill="auto"/>
            <w:noWrap/>
            <w:vAlign w:val="center"/>
            <w:hideMark/>
          </w:tcPr>
          <w:p w14:paraId="29E2EEBE" w14:textId="77777777" w:rsidR="004F1B1F" w:rsidRPr="00373556" w:rsidRDefault="004F1B1F" w:rsidP="00B706AA">
            <w:pPr>
              <w:jc w:val="center"/>
              <w:rPr>
                <w:color w:val="000000"/>
                <w:sz w:val="16"/>
                <w:szCs w:val="16"/>
              </w:rPr>
            </w:pPr>
            <w:r w:rsidRPr="00373556">
              <w:rPr>
                <w:color w:val="000000"/>
                <w:sz w:val="16"/>
                <w:szCs w:val="16"/>
              </w:rPr>
              <w:t>27</w:t>
            </w:r>
          </w:p>
        </w:tc>
        <w:tc>
          <w:tcPr>
            <w:tcW w:w="1274" w:type="dxa"/>
            <w:shd w:val="clear" w:color="auto" w:fill="auto"/>
            <w:vAlign w:val="center"/>
            <w:hideMark/>
          </w:tcPr>
          <w:p w14:paraId="01EDB6A9" w14:textId="77777777" w:rsidR="004F1B1F" w:rsidRPr="00373556" w:rsidRDefault="004F1B1F" w:rsidP="00B706AA">
            <w:pPr>
              <w:jc w:val="center"/>
              <w:rPr>
                <w:color w:val="000000"/>
                <w:sz w:val="16"/>
                <w:szCs w:val="16"/>
              </w:rPr>
            </w:pPr>
            <w:r w:rsidRPr="00373556">
              <w:rPr>
                <w:color w:val="000000"/>
                <w:sz w:val="16"/>
                <w:szCs w:val="16"/>
              </w:rPr>
              <w:t>Пускатель электромагнитный</w:t>
            </w:r>
          </w:p>
        </w:tc>
        <w:tc>
          <w:tcPr>
            <w:tcW w:w="1276" w:type="dxa"/>
            <w:shd w:val="clear" w:color="auto" w:fill="auto"/>
            <w:vAlign w:val="center"/>
            <w:hideMark/>
          </w:tcPr>
          <w:p w14:paraId="17851763" w14:textId="77777777" w:rsidR="004F1B1F" w:rsidRPr="00373556" w:rsidRDefault="004F1B1F" w:rsidP="00B706AA">
            <w:pPr>
              <w:jc w:val="center"/>
              <w:rPr>
                <w:color w:val="000000"/>
                <w:sz w:val="16"/>
                <w:szCs w:val="16"/>
              </w:rPr>
            </w:pPr>
            <w:r w:rsidRPr="00373556">
              <w:rPr>
                <w:color w:val="000000"/>
                <w:sz w:val="16"/>
                <w:szCs w:val="16"/>
              </w:rPr>
              <w:t>Пме-311</w:t>
            </w:r>
          </w:p>
        </w:tc>
        <w:tc>
          <w:tcPr>
            <w:tcW w:w="992" w:type="dxa"/>
            <w:shd w:val="clear" w:color="auto" w:fill="auto"/>
            <w:vAlign w:val="center"/>
            <w:hideMark/>
          </w:tcPr>
          <w:p w14:paraId="67DEE7F6" w14:textId="77777777" w:rsidR="004F1B1F" w:rsidRPr="00373556" w:rsidRDefault="004F1B1F" w:rsidP="00B706AA">
            <w:pPr>
              <w:jc w:val="center"/>
              <w:rPr>
                <w:color w:val="000000"/>
                <w:sz w:val="16"/>
                <w:szCs w:val="16"/>
              </w:rPr>
            </w:pPr>
            <w:r w:rsidRPr="00373556">
              <w:rPr>
                <w:color w:val="000000"/>
                <w:sz w:val="16"/>
                <w:szCs w:val="16"/>
              </w:rPr>
              <w:t>380в</w:t>
            </w:r>
          </w:p>
        </w:tc>
        <w:tc>
          <w:tcPr>
            <w:tcW w:w="686" w:type="dxa"/>
            <w:shd w:val="clear" w:color="auto" w:fill="auto"/>
            <w:vAlign w:val="center"/>
            <w:hideMark/>
          </w:tcPr>
          <w:p w14:paraId="6D75C5A5"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A2C3FC1" w14:textId="77777777" w:rsidR="004F1B1F" w:rsidRPr="00373556" w:rsidRDefault="004F1B1F" w:rsidP="00B706AA">
            <w:pPr>
              <w:jc w:val="center"/>
              <w:rPr>
                <w:color w:val="000000"/>
                <w:sz w:val="16"/>
                <w:szCs w:val="16"/>
              </w:rPr>
            </w:pPr>
            <w:r w:rsidRPr="00373556">
              <w:rPr>
                <w:color w:val="000000"/>
                <w:sz w:val="16"/>
                <w:szCs w:val="16"/>
              </w:rPr>
              <w:t>8</w:t>
            </w:r>
          </w:p>
        </w:tc>
        <w:tc>
          <w:tcPr>
            <w:tcW w:w="955" w:type="dxa"/>
            <w:shd w:val="clear" w:color="auto" w:fill="auto"/>
            <w:vAlign w:val="center"/>
          </w:tcPr>
          <w:p w14:paraId="6E96AFD8" w14:textId="77777777" w:rsidR="004F1B1F" w:rsidRPr="00373556" w:rsidRDefault="004F1B1F" w:rsidP="00B706AA">
            <w:pPr>
              <w:jc w:val="center"/>
              <w:rPr>
                <w:color w:val="000000"/>
                <w:sz w:val="16"/>
                <w:szCs w:val="16"/>
              </w:rPr>
            </w:pPr>
          </w:p>
        </w:tc>
        <w:tc>
          <w:tcPr>
            <w:tcW w:w="954" w:type="dxa"/>
            <w:shd w:val="clear" w:color="auto" w:fill="auto"/>
            <w:vAlign w:val="center"/>
          </w:tcPr>
          <w:p w14:paraId="25E4DE6B" w14:textId="77777777" w:rsidR="004F1B1F" w:rsidRPr="00373556" w:rsidRDefault="004F1B1F" w:rsidP="00B706AA">
            <w:pPr>
              <w:jc w:val="center"/>
              <w:rPr>
                <w:color w:val="000000"/>
                <w:sz w:val="16"/>
                <w:szCs w:val="16"/>
              </w:rPr>
            </w:pPr>
          </w:p>
        </w:tc>
        <w:tc>
          <w:tcPr>
            <w:tcW w:w="833" w:type="dxa"/>
            <w:shd w:val="clear" w:color="auto" w:fill="auto"/>
            <w:vAlign w:val="center"/>
          </w:tcPr>
          <w:p w14:paraId="5835668B" w14:textId="77777777" w:rsidR="004F1B1F" w:rsidRPr="00373556" w:rsidRDefault="004F1B1F" w:rsidP="00B706AA">
            <w:pPr>
              <w:jc w:val="center"/>
              <w:rPr>
                <w:color w:val="000000"/>
                <w:sz w:val="16"/>
                <w:szCs w:val="16"/>
              </w:rPr>
            </w:pPr>
          </w:p>
        </w:tc>
        <w:tc>
          <w:tcPr>
            <w:tcW w:w="899" w:type="dxa"/>
            <w:shd w:val="clear" w:color="auto" w:fill="auto"/>
            <w:vAlign w:val="center"/>
          </w:tcPr>
          <w:p w14:paraId="13ABBAC4" w14:textId="77777777" w:rsidR="004F1B1F" w:rsidRPr="00373556" w:rsidRDefault="004F1B1F" w:rsidP="00B706AA">
            <w:pPr>
              <w:jc w:val="center"/>
              <w:rPr>
                <w:color w:val="000000"/>
                <w:sz w:val="16"/>
                <w:szCs w:val="16"/>
              </w:rPr>
            </w:pPr>
          </w:p>
        </w:tc>
        <w:tc>
          <w:tcPr>
            <w:tcW w:w="953" w:type="dxa"/>
            <w:shd w:val="clear" w:color="auto" w:fill="auto"/>
            <w:vAlign w:val="center"/>
          </w:tcPr>
          <w:p w14:paraId="3E28A3A1" w14:textId="77777777" w:rsidR="004F1B1F" w:rsidRPr="00373556" w:rsidRDefault="004F1B1F" w:rsidP="00B706AA">
            <w:pPr>
              <w:jc w:val="center"/>
              <w:rPr>
                <w:color w:val="000000"/>
                <w:sz w:val="16"/>
                <w:szCs w:val="16"/>
              </w:rPr>
            </w:pPr>
          </w:p>
        </w:tc>
        <w:tc>
          <w:tcPr>
            <w:tcW w:w="722" w:type="dxa"/>
            <w:shd w:val="clear" w:color="auto" w:fill="auto"/>
            <w:vAlign w:val="center"/>
          </w:tcPr>
          <w:p w14:paraId="381A3AB2" w14:textId="77777777" w:rsidR="004F1B1F" w:rsidRPr="00373556" w:rsidRDefault="004F1B1F" w:rsidP="00B706AA">
            <w:pPr>
              <w:jc w:val="center"/>
              <w:rPr>
                <w:color w:val="000000"/>
                <w:sz w:val="16"/>
                <w:szCs w:val="16"/>
              </w:rPr>
            </w:pPr>
          </w:p>
        </w:tc>
      </w:tr>
      <w:tr w:rsidR="004F1B1F" w:rsidRPr="00373556" w14:paraId="3A69E5E3" w14:textId="77777777" w:rsidTr="00B706AA">
        <w:trPr>
          <w:trHeight w:val="690"/>
        </w:trPr>
        <w:tc>
          <w:tcPr>
            <w:tcW w:w="566" w:type="dxa"/>
            <w:shd w:val="clear" w:color="auto" w:fill="auto"/>
            <w:noWrap/>
            <w:vAlign w:val="center"/>
            <w:hideMark/>
          </w:tcPr>
          <w:p w14:paraId="02DE002A" w14:textId="77777777" w:rsidR="004F1B1F" w:rsidRPr="00373556" w:rsidRDefault="004F1B1F" w:rsidP="00B706AA">
            <w:pPr>
              <w:jc w:val="center"/>
              <w:rPr>
                <w:color w:val="000000"/>
                <w:sz w:val="16"/>
                <w:szCs w:val="16"/>
              </w:rPr>
            </w:pPr>
            <w:r w:rsidRPr="00373556">
              <w:rPr>
                <w:color w:val="000000"/>
                <w:sz w:val="16"/>
                <w:szCs w:val="16"/>
              </w:rPr>
              <w:t>28</w:t>
            </w:r>
          </w:p>
        </w:tc>
        <w:tc>
          <w:tcPr>
            <w:tcW w:w="1274" w:type="dxa"/>
            <w:shd w:val="clear" w:color="auto" w:fill="auto"/>
            <w:vAlign w:val="center"/>
            <w:hideMark/>
          </w:tcPr>
          <w:p w14:paraId="19B8FB97" w14:textId="77777777" w:rsidR="004F1B1F" w:rsidRPr="00373556" w:rsidRDefault="004F1B1F" w:rsidP="00B706AA">
            <w:pPr>
              <w:jc w:val="center"/>
              <w:rPr>
                <w:color w:val="000000"/>
                <w:sz w:val="16"/>
                <w:szCs w:val="16"/>
              </w:rPr>
            </w:pPr>
            <w:r w:rsidRPr="00373556">
              <w:rPr>
                <w:color w:val="000000"/>
                <w:sz w:val="16"/>
                <w:szCs w:val="16"/>
              </w:rPr>
              <w:t>Пускатель электромагнитный</w:t>
            </w:r>
          </w:p>
        </w:tc>
        <w:tc>
          <w:tcPr>
            <w:tcW w:w="1276" w:type="dxa"/>
            <w:shd w:val="clear" w:color="auto" w:fill="auto"/>
            <w:vAlign w:val="center"/>
            <w:hideMark/>
          </w:tcPr>
          <w:p w14:paraId="68988967" w14:textId="77777777" w:rsidR="004F1B1F" w:rsidRPr="00373556" w:rsidRDefault="004F1B1F" w:rsidP="00B706AA">
            <w:pPr>
              <w:jc w:val="center"/>
              <w:rPr>
                <w:color w:val="000000"/>
                <w:sz w:val="16"/>
                <w:szCs w:val="16"/>
              </w:rPr>
            </w:pPr>
            <w:r w:rsidRPr="00373556">
              <w:rPr>
                <w:color w:val="000000"/>
                <w:sz w:val="16"/>
                <w:szCs w:val="16"/>
              </w:rPr>
              <w:t>Пма-3222 п42</w:t>
            </w:r>
          </w:p>
        </w:tc>
        <w:tc>
          <w:tcPr>
            <w:tcW w:w="992" w:type="dxa"/>
            <w:shd w:val="clear" w:color="auto" w:fill="auto"/>
            <w:vAlign w:val="center"/>
            <w:hideMark/>
          </w:tcPr>
          <w:p w14:paraId="3EDC1214" w14:textId="77777777" w:rsidR="004F1B1F" w:rsidRPr="00373556" w:rsidRDefault="004F1B1F" w:rsidP="00B706AA">
            <w:pPr>
              <w:jc w:val="center"/>
              <w:rPr>
                <w:color w:val="000000"/>
                <w:sz w:val="16"/>
                <w:szCs w:val="16"/>
              </w:rPr>
            </w:pPr>
            <w:r w:rsidRPr="00373556">
              <w:rPr>
                <w:color w:val="000000"/>
                <w:sz w:val="16"/>
                <w:szCs w:val="16"/>
              </w:rPr>
              <w:t>220в 36а</w:t>
            </w:r>
          </w:p>
        </w:tc>
        <w:tc>
          <w:tcPr>
            <w:tcW w:w="686" w:type="dxa"/>
            <w:shd w:val="clear" w:color="auto" w:fill="auto"/>
            <w:vAlign w:val="center"/>
            <w:hideMark/>
          </w:tcPr>
          <w:p w14:paraId="1BAE650E"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C67911F"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7C370D3A" w14:textId="77777777" w:rsidR="004F1B1F" w:rsidRPr="00373556" w:rsidRDefault="004F1B1F" w:rsidP="00B706AA">
            <w:pPr>
              <w:jc w:val="center"/>
              <w:rPr>
                <w:color w:val="000000"/>
                <w:sz w:val="16"/>
                <w:szCs w:val="16"/>
              </w:rPr>
            </w:pPr>
          </w:p>
        </w:tc>
        <w:tc>
          <w:tcPr>
            <w:tcW w:w="954" w:type="dxa"/>
            <w:shd w:val="clear" w:color="auto" w:fill="auto"/>
            <w:vAlign w:val="center"/>
          </w:tcPr>
          <w:p w14:paraId="67036866" w14:textId="77777777" w:rsidR="004F1B1F" w:rsidRPr="00373556" w:rsidRDefault="004F1B1F" w:rsidP="00B706AA">
            <w:pPr>
              <w:jc w:val="center"/>
              <w:rPr>
                <w:color w:val="000000"/>
                <w:sz w:val="16"/>
                <w:szCs w:val="16"/>
              </w:rPr>
            </w:pPr>
          </w:p>
        </w:tc>
        <w:tc>
          <w:tcPr>
            <w:tcW w:w="833" w:type="dxa"/>
            <w:shd w:val="clear" w:color="auto" w:fill="auto"/>
            <w:vAlign w:val="center"/>
          </w:tcPr>
          <w:p w14:paraId="08C8F47D" w14:textId="77777777" w:rsidR="004F1B1F" w:rsidRPr="00373556" w:rsidRDefault="004F1B1F" w:rsidP="00B706AA">
            <w:pPr>
              <w:jc w:val="center"/>
              <w:rPr>
                <w:color w:val="000000"/>
                <w:sz w:val="16"/>
                <w:szCs w:val="16"/>
              </w:rPr>
            </w:pPr>
          </w:p>
        </w:tc>
        <w:tc>
          <w:tcPr>
            <w:tcW w:w="899" w:type="dxa"/>
            <w:shd w:val="clear" w:color="auto" w:fill="auto"/>
            <w:vAlign w:val="center"/>
          </w:tcPr>
          <w:p w14:paraId="20581450" w14:textId="77777777" w:rsidR="004F1B1F" w:rsidRPr="00373556" w:rsidRDefault="004F1B1F" w:rsidP="00B706AA">
            <w:pPr>
              <w:jc w:val="center"/>
              <w:rPr>
                <w:color w:val="000000"/>
                <w:sz w:val="16"/>
                <w:szCs w:val="16"/>
              </w:rPr>
            </w:pPr>
          </w:p>
        </w:tc>
        <w:tc>
          <w:tcPr>
            <w:tcW w:w="953" w:type="dxa"/>
            <w:shd w:val="clear" w:color="auto" w:fill="auto"/>
            <w:vAlign w:val="center"/>
          </w:tcPr>
          <w:p w14:paraId="6E0FFDAD" w14:textId="77777777" w:rsidR="004F1B1F" w:rsidRPr="00373556" w:rsidRDefault="004F1B1F" w:rsidP="00B706AA">
            <w:pPr>
              <w:jc w:val="center"/>
              <w:rPr>
                <w:color w:val="000000"/>
                <w:sz w:val="16"/>
                <w:szCs w:val="16"/>
              </w:rPr>
            </w:pPr>
          </w:p>
        </w:tc>
        <w:tc>
          <w:tcPr>
            <w:tcW w:w="722" w:type="dxa"/>
            <w:shd w:val="clear" w:color="auto" w:fill="auto"/>
            <w:vAlign w:val="center"/>
          </w:tcPr>
          <w:p w14:paraId="7683D406" w14:textId="77777777" w:rsidR="004F1B1F" w:rsidRPr="00373556" w:rsidRDefault="004F1B1F" w:rsidP="00B706AA">
            <w:pPr>
              <w:jc w:val="center"/>
              <w:rPr>
                <w:color w:val="000000"/>
                <w:sz w:val="16"/>
                <w:szCs w:val="16"/>
              </w:rPr>
            </w:pPr>
          </w:p>
        </w:tc>
      </w:tr>
      <w:tr w:rsidR="004F1B1F" w:rsidRPr="00373556" w14:paraId="35F070CC" w14:textId="77777777" w:rsidTr="00B706AA">
        <w:trPr>
          <w:trHeight w:val="690"/>
        </w:trPr>
        <w:tc>
          <w:tcPr>
            <w:tcW w:w="566" w:type="dxa"/>
            <w:shd w:val="clear" w:color="auto" w:fill="auto"/>
            <w:noWrap/>
            <w:vAlign w:val="center"/>
            <w:hideMark/>
          </w:tcPr>
          <w:p w14:paraId="0BA50B1D" w14:textId="77777777" w:rsidR="004F1B1F" w:rsidRPr="00373556" w:rsidRDefault="004F1B1F" w:rsidP="00B706AA">
            <w:pPr>
              <w:jc w:val="center"/>
              <w:rPr>
                <w:color w:val="000000"/>
                <w:sz w:val="16"/>
                <w:szCs w:val="16"/>
              </w:rPr>
            </w:pPr>
            <w:r w:rsidRPr="00373556">
              <w:rPr>
                <w:color w:val="000000"/>
                <w:sz w:val="16"/>
                <w:szCs w:val="16"/>
              </w:rPr>
              <w:t>29</w:t>
            </w:r>
          </w:p>
        </w:tc>
        <w:tc>
          <w:tcPr>
            <w:tcW w:w="1274" w:type="dxa"/>
            <w:shd w:val="clear" w:color="auto" w:fill="auto"/>
            <w:vAlign w:val="center"/>
            <w:hideMark/>
          </w:tcPr>
          <w:p w14:paraId="55A7FC40" w14:textId="77777777" w:rsidR="004F1B1F" w:rsidRPr="00373556" w:rsidRDefault="004F1B1F" w:rsidP="00B706AA">
            <w:pPr>
              <w:jc w:val="center"/>
              <w:rPr>
                <w:color w:val="000000"/>
                <w:sz w:val="16"/>
                <w:szCs w:val="16"/>
              </w:rPr>
            </w:pPr>
            <w:r w:rsidRPr="00373556">
              <w:rPr>
                <w:color w:val="000000"/>
                <w:sz w:val="16"/>
                <w:szCs w:val="16"/>
              </w:rPr>
              <w:t>Электрододержатель сварочный</w:t>
            </w:r>
          </w:p>
        </w:tc>
        <w:tc>
          <w:tcPr>
            <w:tcW w:w="1276" w:type="dxa"/>
            <w:shd w:val="clear" w:color="auto" w:fill="auto"/>
            <w:vAlign w:val="center"/>
            <w:hideMark/>
          </w:tcPr>
          <w:p w14:paraId="2884FD3E" w14:textId="77777777" w:rsidR="004F1B1F" w:rsidRPr="00373556" w:rsidRDefault="004F1B1F" w:rsidP="00B706AA">
            <w:pPr>
              <w:jc w:val="center"/>
              <w:rPr>
                <w:color w:val="000000"/>
                <w:sz w:val="16"/>
                <w:szCs w:val="16"/>
              </w:rPr>
            </w:pPr>
            <w:r w:rsidRPr="00373556">
              <w:rPr>
                <w:color w:val="000000"/>
                <w:sz w:val="16"/>
                <w:szCs w:val="16"/>
              </w:rPr>
              <w:t>Эд-50</w:t>
            </w:r>
          </w:p>
        </w:tc>
        <w:tc>
          <w:tcPr>
            <w:tcW w:w="992" w:type="dxa"/>
            <w:shd w:val="clear" w:color="auto" w:fill="auto"/>
            <w:vAlign w:val="center"/>
            <w:hideMark/>
          </w:tcPr>
          <w:p w14:paraId="10F3ECC6" w14:textId="77777777" w:rsidR="004F1B1F" w:rsidRPr="00373556" w:rsidRDefault="004F1B1F" w:rsidP="00B706AA">
            <w:pPr>
              <w:jc w:val="center"/>
              <w:rPr>
                <w:color w:val="000000"/>
                <w:sz w:val="16"/>
                <w:szCs w:val="16"/>
              </w:rPr>
            </w:pPr>
            <w:r w:rsidRPr="00373556">
              <w:rPr>
                <w:color w:val="000000"/>
                <w:sz w:val="16"/>
                <w:szCs w:val="16"/>
              </w:rPr>
              <w:t>500а</w:t>
            </w:r>
          </w:p>
        </w:tc>
        <w:tc>
          <w:tcPr>
            <w:tcW w:w="686" w:type="dxa"/>
            <w:shd w:val="clear" w:color="auto" w:fill="auto"/>
            <w:vAlign w:val="center"/>
            <w:hideMark/>
          </w:tcPr>
          <w:p w14:paraId="78CF12B6"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B0DC575"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1A5CDE5E" w14:textId="77777777" w:rsidR="004F1B1F" w:rsidRPr="00373556" w:rsidRDefault="004F1B1F" w:rsidP="00B706AA">
            <w:pPr>
              <w:jc w:val="center"/>
              <w:rPr>
                <w:color w:val="000000"/>
                <w:sz w:val="16"/>
                <w:szCs w:val="16"/>
              </w:rPr>
            </w:pPr>
          </w:p>
        </w:tc>
        <w:tc>
          <w:tcPr>
            <w:tcW w:w="954" w:type="dxa"/>
            <w:shd w:val="clear" w:color="auto" w:fill="auto"/>
            <w:vAlign w:val="center"/>
          </w:tcPr>
          <w:p w14:paraId="77CB6CD9" w14:textId="77777777" w:rsidR="004F1B1F" w:rsidRPr="00373556" w:rsidRDefault="004F1B1F" w:rsidP="00B706AA">
            <w:pPr>
              <w:jc w:val="center"/>
              <w:rPr>
                <w:color w:val="000000"/>
                <w:sz w:val="16"/>
                <w:szCs w:val="16"/>
              </w:rPr>
            </w:pPr>
          </w:p>
        </w:tc>
        <w:tc>
          <w:tcPr>
            <w:tcW w:w="833" w:type="dxa"/>
            <w:shd w:val="clear" w:color="auto" w:fill="auto"/>
            <w:vAlign w:val="center"/>
          </w:tcPr>
          <w:p w14:paraId="521BC395" w14:textId="77777777" w:rsidR="004F1B1F" w:rsidRPr="00373556" w:rsidRDefault="004F1B1F" w:rsidP="00B706AA">
            <w:pPr>
              <w:jc w:val="center"/>
              <w:rPr>
                <w:color w:val="000000"/>
                <w:sz w:val="16"/>
                <w:szCs w:val="16"/>
              </w:rPr>
            </w:pPr>
          </w:p>
        </w:tc>
        <w:tc>
          <w:tcPr>
            <w:tcW w:w="899" w:type="dxa"/>
            <w:shd w:val="clear" w:color="auto" w:fill="auto"/>
            <w:vAlign w:val="center"/>
          </w:tcPr>
          <w:p w14:paraId="0E2B039F" w14:textId="77777777" w:rsidR="004F1B1F" w:rsidRPr="00373556" w:rsidRDefault="004F1B1F" w:rsidP="00B706AA">
            <w:pPr>
              <w:jc w:val="center"/>
              <w:rPr>
                <w:color w:val="000000"/>
                <w:sz w:val="16"/>
                <w:szCs w:val="16"/>
              </w:rPr>
            </w:pPr>
          </w:p>
        </w:tc>
        <w:tc>
          <w:tcPr>
            <w:tcW w:w="953" w:type="dxa"/>
            <w:shd w:val="clear" w:color="auto" w:fill="auto"/>
            <w:vAlign w:val="center"/>
          </w:tcPr>
          <w:p w14:paraId="2336B218" w14:textId="77777777" w:rsidR="004F1B1F" w:rsidRPr="00373556" w:rsidRDefault="004F1B1F" w:rsidP="00B706AA">
            <w:pPr>
              <w:jc w:val="center"/>
              <w:rPr>
                <w:color w:val="000000"/>
                <w:sz w:val="16"/>
                <w:szCs w:val="16"/>
              </w:rPr>
            </w:pPr>
          </w:p>
        </w:tc>
        <w:tc>
          <w:tcPr>
            <w:tcW w:w="722" w:type="dxa"/>
            <w:shd w:val="clear" w:color="auto" w:fill="auto"/>
            <w:vAlign w:val="center"/>
          </w:tcPr>
          <w:p w14:paraId="045B1991" w14:textId="77777777" w:rsidR="004F1B1F" w:rsidRPr="00373556" w:rsidRDefault="004F1B1F" w:rsidP="00B706AA">
            <w:pPr>
              <w:jc w:val="center"/>
              <w:rPr>
                <w:color w:val="000000"/>
                <w:sz w:val="16"/>
                <w:szCs w:val="16"/>
              </w:rPr>
            </w:pPr>
          </w:p>
        </w:tc>
      </w:tr>
      <w:tr w:rsidR="004F1B1F" w:rsidRPr="00373556" w14:paraId="218AA920" w14:textId="77777777" w:rsidTr="00B706AA">
        <w:trPr>
          <w:trHeight w:val="1140"/>
        </w:trPr>
        <w:tc>
          <w:tcPr>
            <w:tcW w:w="566" w:type="dxa"/>
            <w:shd w:val="clear" w:color="auto" w:fill="auto"/>
            <w:noWrap/>
            <w:vAlign w:val="center"/>
            <w:hideMark/>
          </w:tcPr>
          <w:p w14:paraId="64240086" w14:textId="77777777" w:rsidR="004F1B1F" w:rsidRPr="00373556" w:rsidRDefault="004F1B1F" w:rsidP="00B706AA">
            <w:pPr>
              <w:jc w:val="center"/>
              <w:rPr>
                <w:color w:val="000000"/>
                <w:sz w:val="16"/>
                <w:szCs w:val="16"/>
              </w:rPr>
            </w:pPr>
            <w:r w:rsidRPr="00373556">
              <w:rPr>
                <w:color w:val="000000"/>
                <w:sz w:val="16"/>
                <w:szCs w:val="16"/>
              </w:rPr>
              <w:t>30</w:t>
            </w:r>
          </w:p>
        </w:tc>
        <w:tc>
          <w:tcPr>
            <w:tcW w:w="1274" w:type="dxa"/>
            <w:shd w:val="clear" w:color="auto" w:fill="auto"/>
            <w:vAlign w:val="center"/>
            <w:hideMark/>
          </w:tcPr>
          <w:p w14:paraId="5434FA48" w14:textId="77777777" w:rsidR="004F1B1F" w:rsidRPr="00373556" w:rsidRDefault="004F1B1F" w:rsidP="00B706AA">
            <w:pPr>
              <w:jc w:val="center"/>
              <w:rPr>
                <w:color w:val="000000"/>
                <w:sz w:val="16"/>
                <w:szCs w:val="16"/>
              </w:rPr>
            </w:pPr>
            <w:r w:rsidRPr="00373556">
              <w:rPr>
                <w:color w:val="000000"/>
                <w:sz w:val="16"/>
                <w:szCs w:val="16"/>
              </w:rPr>
              <w:t>Хомут для стяжки провода электрического</w:t>
            </w:r>
          </w:p>
        </w:tc>
        <w:tc>
          <w:tcPr>
            <w:tcW w:w="1276" w:type="dxa"/>
            <w:shd w:val="clear" w:color="auto" w:fill="auto"/>
            <w:vAlign w:val="center"/>
            <w:hideMark/>
          </w:tcPr>
          <w:p w14:paraId="0F7281B0" w14:textId="77777777" w:rsidR="004F1B1F" w:rsidRPr="00373556" w:rsidRDefault="004F1B1F" w:rsidP="00B706AA">
            <w:pPr>
              <w:jc w:val="center"/>
              <w:rPr>
                <w:color w:val="000000"/>
                <w:sz w:val="16"/>
                <w:szCs w:val="16"/>
              </w:rPr>
            </w:pPr>
            <w:r w:rsidRPr="00373556">
              <w:rPr>
                <w:color w:val="000000"/>
                <w:sz w:val="16"/>
                <w:szCs w:val="16"/>
              </w:rPr>
              <w:t> </w:t>
            </w:r>
          </w:p>
        </w:tc>
        <w:tc>
          <w:tcPr>
            <w:tcW w:w="992" w:type="dxa"/>
            <w:shd w:val="clear" w:color="auto" w:fill="auto"/>
            <w:vAlign w:val="center"/>
            <w:hideMark/>
          </w:tcPr>
          <w:p w14:paraId="36E5F522"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EF9FC09"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746A136" w14:textId="77777777" w:rsidR="004F1B1F" w:rsidRPr="00373556" w:rsidRDefault="004F1B1F" w:rsidP="00B706AA">
            <w:pPr>
              <w:jc w:val="center"/>
              <w:rPr>
                <w:color w:val="000000"/>
                <w:sz w:val="16"/>
                <w:szCs w:val="16"/>
              </w:rPr>
            </w:pPr>
            <w:r w:rsidRPr="00373556">
              <w:rPr>
                <w:color w:val="000000"/>
                <w:sz w:val="16"/>
                <w:szCs w:val="16"/>
              </w:rPr>
              <w:t>100</w:t>
            </w:r>
          </w:p>
        </w:tc>
        <w:tc>
          <w:tcPr>
            <w:tcW w:w="955" w:type="dxa"/>
            <w:shd w:val="clear" w:color="auto" w:fill="auto"/>
            <w:vAlign w:val="center"/>
          </w:tcPr>
          <w:p w14:paraId="7BA37A71" w14:textId="77777777" w:rsidR="004F1B1F" w:rsidRPr="00373556" w:rsidRDefault="004F1B1F" w:rsidP="00B706AA">
            <w:pPr>
              <w:jc w:val="center"/>
              <w:rPr>
                <w:color w:val="000000"/>
                <w:sz w:val="16"/>
                <w:szCs w:val="16"/>
              </w:rPr>
            </w:pPr>
          </w:p>
        </w:tc>
        <w:tc>
          <w:tcPr>
            <w:tcW w:w="954" w:type="dxa"/>
            <w:shd w:val="clear" w:color="auto" w:fill="auto"/>
            <w:vAlign w:val="center"/>
          </w:tcPr>
          <w:p w14:paraId="499D3B7C" w14:textId="77777777" w:rsidR="004F1B1F" w:rsidRPr="00373556" w:rsidRDefault="004F1B1F" w:rsidP="00B706AA">
            <w:pPr>
              <w:jc w:val="center"/>
              <w:rPr>
                <w:color w:val="000000"/>
                <w:sz w:val="16"/>
                <w:szCs w:val="16"/>
              </w:rPr>
            </w:pPr>
          </w:p>
        </w:tc>
        <w:tc>
          <w:tcPr>
            <w:tcW w:w="833" w:type="dxa"/>
            <w:shd w:val="clear" w:color="auto" w:fill="auto"/>
            <w:vAlign w:val="center"/>
          </w:tcPr>
          <w:p w14:paraId="2FFFD665" w14:textId="77777777" w:rsidR="004F1B1F" w:rsidRPr="00373556" w:rsidRDefault="004F1B1F" w:rsidP="00B706AA">
            <w:pPr>
              <w:jc w:val="center"/>
              <w:rPr>
                <w:color w:val="000000"/>
                <w:sz w:val="16"/>
                <w:szCs w:val="16"/>
              </w:rPr>
            </w:pPr>
          </w:p>
        </w:tc>
        <w:tc>
          <w:tcPr>
            <w:tcW w:w="899" w:type="dxa"/>
            <w:shd w:val="clear" w:color="auto" w:fill="auto"/>
            <w:vAlign w:val="center"/>
          </w:tcPr>
          <w:p w14:paraId="04D0AC13" w14:textId="77777777" w:rsidR="004F1B1F" w:rsidRPr="00373556" w:rsidRDefault="004F1B1F" w:rsidP="00B706AA">
            <w:pPr>
              <w:jc w:val="center"/>
              <w:rPr>
                <w:color w:val="000000"/>
                <w:sz w:val="16"/>
                <w:szCs w:val="16"/>
              </w:rPr>
            </w:pPr>
          </w:p>
        </w:tc>
        <w:tc>
          <w:tcPr>
            <w:tcW w:w="953" w:type="dxa"/>
            <w:shd w:val="clear" w:color="auto" w:fill="auto"/>
            <w:vAlign w:val="center"/>
          </w:tcPr>
          <w:p w14:paraId="5465FE09" w14:textId="77777777" w:rsidR="004F1B1F" w:rsidRPr="00373556" w:rsidRDefault="004F1B1F" w:rsidP="00B706AA">
            <w:pPr>
              <w:jc w:val="center"/>
              <w:rPr>
                <w:color w:val="000000"/>
                <w:sz w:val="16"/>
                <w:szCs w:val="16"/>
              </w:rPr>
            </w:pPr>
          </w:p>
        </w:tc>
        <w:tc>
          <w:tcPr>
            <w:tcW w:w="722" w:type="dxa"/>
            <w:shd w:val="clear" w:color="auto" w:fill="auto"/>
            <w:vAlign w:val="center"/>
          </w:tcPr>
          <w:p w14:paraId="67CF94C1" w14:textId="77777777" w:rsidR="004F1B1F" w:rsidRPr="00373556" w:rsidRDefault="004F1B1F" w:rsidP="00B706AA">
            <w:pPr>
              <w:jc w:val="center"/>
              <w:rPr>
                <w:color w:val="000000"/>
                <w:sz w:val="16"/>
                <w:szCs w:val="16"/>
              </w:rPr>
            </w:pPr>
          </w:p>
        </w:tc>
      </w:tr>
      <w:tr w:rsidR="004F1B1F" w:rsidRPr="00373556" w14:paraId="6176C01B" w14:textId="77777777" w:rsidTr="00B706AA">
        <w:trPr>
          <w:trHeight w:val="690"/>
        </w:trPr>
        <w:tc>
          <w:tcPr>
            <w:tcW w:w="566" w:type="dxa"/>
            <w:shd w:val="clear" w:color="auto" w:fill="auto"/>
            <w:noWrap/>
            <w:vAlign w:val="center"/>
            <w:hideMark/>
          </w:tcPr>
          <w:p w14:paraId="5F86F183" w14:textId="77777777" w:rsidR="004F1B1F" w:rsidRPr="00373556" w:rsidRDefault="004F1B1F" w:rsidP="00B706AA">
            <w:pPr>
              <w:jc w:val="center"/>
              <w:rPr>
                <w:color w:val="000000"/>
                <w:sz w:val="16"/>
                <w:szCs w:val="16"/>
              </w:rPr>
            </w:pPr>
            <w:r w:rsidRPr="00373556">
              <w:rPr>
                <w:color w:val="000000"/>
                <w:sz w:val="16"/>
                <w:szCs w:val="16"/>
              </w:rPr>
              <w:t>31</w:t>
            </w:r>
          </w:p>
        </w:tc>
        <w:tc>
          <w:tcPr>
            <w:tcW w:w="1274" w:type="dxa"/>
            <w:shd w:val="clear" w:color="auto" w:fill="auto"/>
            <w:vAlign w:val="center"/>
            <w:hideMark/>
          </w:tcPr>
          <w:p w14:paraId="56EC13F7" w14:textId="77777777" w:rsidR="004F1B1F" w:rsidRPr="00373556" w:rsidRDefault="004F1B1F" w:rsidP="00B706AA">
            <w:pPr>
              <w:jc w:val="center"/>
              <w:rPr>
                <w:color w:val="000000"/>
                <w:sz w:val="16"/>
                <w:szCs w:val="16"/>
              </w:rPr>
            </w:pPr>
            <w:r w:rsidRPr="00373556">
              <w:rPr>
                <w:color w:val="000000"/>
                <w:sz w:val="16"/>
                <w:szCs w:val="16"/>
              </w:rPr>
              <w:t>Лампа автомобильная</w:t>
            </w:r>
          </w:p>
        </w:tc>
        <w:tc>
          <w:tcPr>
            <w:tcW w:w="1276" w:type="dxa"/>
            <w:shd w:val="clear" w:color="auto" w:fill="auto"/>
            <w:vAlign w:val="center"/>
            <w:hideMark/>
          </w:tcPr>
          <w:p w14:paraId="39C6E1B8" w14:textId="77777777" w:rsidR="004F1B1F" w:rsidRPr="00373556" w:rsidRDefault="004F1B1F" w:rsidP="00B706AA">
            <w:pPr>
              <w:jc w:val="center"/>
              <w:rPr>
                <w:color w:val="000000"/>
                <w:sz w:val="16"/>
                <w:szCs w:val="16"/>
              </w:rPr>
            </w:pPr>
            <w:r w:rsidRPr="00373556">
              <w:rPr>
                <w:color w:val="000000"/>
                <w:sz w:val="16"/>
                <w:szCs w:val="16"/>
              </w:rPr>
              <w:t>Osram stand art r10w</w:t>
            </w:r>
          </w:p>
        </w:tc>
        <w:tc>
          <w:tcPr>
            <w:tcW w:w="992" w:type="dxa"/>
            <w:shd w:val="clear" w:color="auto" w:fill="auto"/>
            <w:vAlign w:val="center"/>
            <w:hideMark/>
          </w:tcPr>
          <w:p w14:paraId="1DCE1468" w14:textId="77777777" w:rsidR="004F1B1F" w:rsidRPr="00373556" w:rsidRDefault="004F1B1F" w:rsidP="00B706AA">
            <w:pPr>
              <w:jc w:val="center"/>
              <w:rPr>
                <w:color w:val="000000"/>
                <w:sz w:val="16"/>
                <w:szCs w:val="16"/>
              </w:rPr>
            </w:pPr>
            <w:r w:rsidRPr="00373556">
              <w:rPr>
                <w:color w:val="000000"/>
                <w:sz w:val="16"/>
                <w:szCs w:val="16"/>
              </w:rPr>
              <w:t>24в 10вт ba15s</w:t>
            </w:r>
          </w:p>
        </w:tc>
        <w:tc>
          <w:tcPr>
            <w:tcW w:w="686" w:type="dxa"/>
            <w:shd w:val="clear" w:color="auto" w:fill="auto"/>
            <w:vAlign w:val="center"/>
            <w:hideMark/>
          </w:tcPr>
          <w:p w14:paraId="05F194F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FED0155" w14:textId="77777777" w:rsidR="004F1B1F" w:rsidRPr="00373556" w:rsidRDefault="004F1B1F" w:rsidP="00B706AA">
            <w:pPr>
              <w:jc w:val="center"/>
              <w:rPr>
                <w:color w:val="000000"/>
                <w:sz w:val="16"/>
                <w:szCs w:val="16"/>
              </w:rPr>
            </w:pPr>
            <w:r w:rsidRPr="00373556">
              <w:rPr>
                <w:color w:val="000000"/>
                <w:sz w:val="16"/>
                <w:szCs w:val="16"/>
              </w:rPr>
              <w:t>6</w:t>
            </w:r>
          </w:p>
        </w:tc>
        <w:tc>
          <w:tcPr>
            <w:tcW w:w="955" w:type="dxa"/>
            <w:shd w:val="clear" w:color="auto" w:fill="auto"/>
            <w:vAlign w:val="center"/>
          </w:tcPr>
          <w:p w14:paraId="6258CA6E" w14:textId="77777777" w:rsidR="004F1B1F" w:rsidRPr="00373556" w:rsidRDefault="004F1B1F" w:rsidP="00B706AA">
            <w:pPr>
              <w:jc w:val="center"/>
              <w:rPr>
                <w:color w:val="000000"/>
                <w:sz w:val="16"/>
                <w:szCs w:val="16"/>
              </w:rPr>
            </w:pPr>
          </w:p>
        </w:tc>
        <w:tc>
          <w:tcPr>
            <w:tcW w:w="954" w:type="dxa"/>
            <w:shd w:val="clear" w:color="auto" w:fill="auto"/>
            <w:vAlign w:val="center"/>
          </w:tcPr>
          <w:p w14:paraId="035AD2C7" w14:textId="77777777" w:rsidR="004F1B1F" w:rsidRPr="00373556" w:rsidRDefault="004F1B1F" w:rsidP="00B706AA">
            <w:pPr>
              <w:jc w:val="center"/>
              <w:rPr>
                <w:color w:val="000000"/>
                <w:sz w:val="16"/>
                <w:szCs w:val="16"/>
              </w:rPr>
            </w:pPr>
          </w:p>
        </w:tc>
        <w:tc>
          <w:tcPr>
            <w:tcW w:w="833" w:type="dxa"/>
            <w:shd w:val="clear" w:color="auto" w:fill="auto"/>
            <w:vAlign w:val="center"/>
          </w:tcPr>
          <w:p w14:paraId="4E54D696" w14:textId="77777777" w:rsidR="004F1B1F" w:rsidRPr="00373556" w:rsidRDefault="004F1B1F" w:rsidP="00B706AA">
            <w:pPr>
              <w:jc w:val="center"/>
              <w:rPr>
                <w:color w:val="000000"/>
                <w:sz w:val="16"/>
                <w:szCs w:val="16"/>
              </w:rPr>
            </w:pPr>
          </w:p>
        </w:tc>
        <w:tc>
          <w:tcPr>
            <w:tcW w:w="899" w:type="dxa"/>
            <w:shd w:val="clear" w:color="auto" w:fill="auto"/>
            <w:vAlign w:val="center"/>
          </w:tcPr>
          <w:p w14:paraId="27B91E79" w14:textId="77777777" w:rsidR="004F1B1F" w:rsidRPr="00373556" w:rsidRDefault="004F1B1F" w:rsidP="00B706AA">
            <w:pPr>
              <w:jc w:val="center"/>
              <w:rPr>
                <w:color w:val="000000"/>
                <w:sz w:val="16"/>
                <w:szCs w:val="16"/>
              </w:rPr>
            </w:pPr>
          </w:p>
        </w:tc>
        <w:tc>
          <w:tcPr>
            <w:tcW w:w="953" w:type="dxa"/>
            <w:shd w:val="clear" w:color="auto" w:fill="auto"/>
            <w:vAlign w:val="center"/>
          </w:tcPr>
          <w:p w14:paraId="03D2C39B" w14:textId="77777777" w:rsidR="004F1B1F" w:rsidRPr="00373556" w:rsidRDefault="004F1B1F" w:rsidP="00B706AA">
            <w:pPr>
              <w:jc w:val="center"/>
              <w:rPr>
                <w:color w:val="000000"/>
                <w:sz w:val="16"/>
                <w:szCs w:val="16"/>
              </w:rPr>
            </w:pPr>
          </w:p>
        </w:tc>
        <w:tc>
          <w:tcPr>
            <w:tcW w:w="722" w:type="dxa"/>
            <w:shd w:val="clear" w:color="auto" w:fill="auto"/>
            <w:vAlign w:val="center"/>
          </w:tcPr>
          <w:p w14:paraId="47A6B4E6" w14:textId="77777777" w:rsidR="004F1B1F" w:rsidRPr="00373556" w:rsidRDefault="004F1B1F" w:rsidP="00B706AA">
            <w:pPr>
              <w:jc w:val="center"/>
              <w:rPr>
                <w:color w:val="000000"/>
                <w:sz w:val="16"/>
                <w:szCs w:val="16"/>
              </w:rPr>
            </w:pPr>
          </w:p>
        </w:tc>
      </w:tr>
      <w:tr w:rsidR="004F1B1F" w:rsidRPr="00373556" w14:paraId="235BA8EB" w14:textId="77777777" w:rsidTr="00B706AA">
        <w:trPr>
          <w:trHeight w:val="915"/>
        </w:trPr>
        <w:tc>
          <w:tcPr>
            <w:tcW w:w="566" w:type="dxa"/>
            <w:shd w:val="clear" w:color="auto" w:fill="auto"/>
            <w:noWrap/>
            <w:vAlign w:val="center"/>
            <w:hideMark/>
          </w:tcPr>
          <w:p w14:paraId="23B4C2DF" w14:textId="77777777" w:rsidR="004F1B1F" w:rsidRPr="00373556" w:rsidRDefault="004F1B1F" w:rsidP="00B706AA">
            <w:pPr>
              <w:jc w:val="center"/>
              <w:rPr>
                <w:color w:val="000000"/>
                <w:sz w:val="16"/>
                <w:szCs w:val="16"/>
              </w:rPr>
            </w:pPr>
            <w:r w:rsidRPr="00373556">
              <w:rPr>
                <w:color w:val="000000"/>
                <w:sz w:val="16"/>
                <w:szCs w:val="16"/>
              </w:rPr>
              <w:t>32</w:t>
            </w:r>
          </w:p>
        </w:tc>
        <w:tc>
          <w:tcPr>
            <w:tcW w:w="1274" w:type="dxa"/>
            <w:shd w:val="clear" w:color="auto" w:fill="auto"/>
            <w:vAlign w:val="center"/>
            <w:hideMark/>
          </w:tcPr>
          <w:p w14:paraId="68A4B08A" w14:textId="77777777" w:rsidR="004F1B1F" w:rsidRPr="00373556" w:rsidRDefault="004F1B1F" w:rsidP="00B706AA">
            <w:pPr>
              <w:jc w:val="center"/>
              <w:rPr>
                <w:color w:val="000000"/>
                <w:sz w:val="16"/>
                <w:szCs w:val="16"/>
              </w:rPr>
            </w:pPr>
            <w:r w:rsidRPr="00373556">
              <w:rPr>
                <w:color w:val="000000"/>
                <w:sz w:val="16"/>
                <w:szCs w:val="16"/>
              </w:rPr>
              <w:t>Лампа галогенная автомобильная</w:t>
            </w:r>
          </w:p>
        </w:tc>
        <w:tc>
          <w:tcPr>
            <w:tcW w:w="1276" w:type="dxa"/>
            <w:shd w:val="clear" w:color="auto" w:fill="auto"/>
            <w:vAlign w:val="center"/>
            <w:hideMark/>
          </w:tcPr>
          <w:p w14:paraId="11157B92" w14:textId="77777777" w:rsidR="004F1B1F" w:rsidRPr="00373556" w:rsidRDefault="004F1B1F" w:rsidP="00B706AA">
            <w:pPr>
              <w:jc w:val="center"/>
              <w:rPr>
                <w:color w:val="000000"/>
                <w:sz w:val="16"/>
                <w:szCs w:val="16"/>
              </w:rPr>
            </w:pPr>
            <w:r w:rsidRPr="00373556">
              <w:rPr>
                <w:color w:val="000000"/>
                <w:sz w:val="16"/>
                <w:szCs w:val="16"/>
              </w:rPr>
              <w:t>Н4 а24-75-70</w:t>
            </w:r>
          </w:p>
        </w:tc>
        <w:tc>
          <w:tcPr>
            <w:tcW w:w="992" w:type="dxa"/>
            <w:shd w:val="clear" w:color="auto" w:fill="auto"/>
            <w:vAlign w:val="center"/>
            <w:hideMark/>
          </w:tcPr>
          <w:p w14:paraId="003256ED" w14:textId="77777777" w:rsidR="004F1B1F" w:rsidRPr="00373556" w:rsidRDefault="004F1B1F" w:rsidP="00B706AA">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263D6F22"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DDD2533" w14:textId="77777777" w:rsidR="004F1B1F" w:rsidRPr="00373556" w:rsidRDefault="004F1B1F" w:rsidP="00B706AA">
            <w:pPr>
              <w:jc w:val="center"/>
              <w:rPr>
                <w:color w:val="000000"/>
                <w:sz w:val="16"/>
                <w:szCs w:val="16"/>
              </w:rPr>
            </w:pPr>
            <w:r w:rsidRPr="00373556">
              <w:rPr>
                <w:color w:val="000000"/>
                <w:sz w:val="16"/>
                <w:szCs w:val="16"/>
              </w:rPr>
              <w:t>6</w:t>
            </w:r>
          </w:p>
        </w:tc>
        <w:tc>
          <w:tcPr>
            <w:tcW w:w="955" w:type="dxa"/>
            <w:shd w:val="clear" w:color="auto" w:fill="auto"/>
            <w:vAlign w:val="center"/>
          </w:tcPr>
          <w:p w14:paraId="47E8E015" w14:textId="77777777" w:rsidR="004F1B1F" w:rsidRPr="00373556" w:rsidRDefault="004F1B1F" w:rsidP="00B706AA">
            <w:pPr>
              <w:jc w:val="center"/>
              <w:rPr>
                <w:color w:val="000000"/>
                <w:sz w:val="16"/>
                <w:szCs w:val="16"/>
              </w:rPr>
            </w:pPr>
          </w:p>
        </w:tc>
        <w:tc>
          <w:tcPr>
            <w:tcW w:w="954" w:type="dxa"/>
            <w:shd w:val="clear" w:color="auto" w:fill="auto"/>
            <w:vAlign w:val="center"/>
          </w:tcPr>
          <w:p w14:paraId="4BE95534" w14:textId="77777777" w:rsidR="004F1B1F" w:rsidRPr="00373556" w:rsidRDefault="004F1B1F" w:rsidP="00B706AA">
            <w:pPr>
              <w:jc w:val="center"/>
              <w:rPr>
                <w:color w:val="000000"/>
                <w:sz w:val="16"/>
                <w:szCs w:val="16"/>
              </w:rPr>
            </w:pPr>
          </w:p>
        </w:tc>
        <w:tc>
          <w:tcPr>
            <w:tcW w:w="833" w:type="dxa"/>
            <w:shd w:val="clear" w:color="auto" w:fill="auto"/>
            <w:vAlign w:val="center"/>
          </w:tcPr>
          <w:p w14:paraId="517681FC" w14:textId="77777777" w:rsidR="004F1B1F" w:rsidRPr="00373556" w:rsidRDefault="004F1B1F" w:rsidP="00B706AA">
            <w:pPr>
              <w:jc w:val="center"/>
              <w:rPr>
                <w:color w:val="000000"/>
                <w:sz w:val="16"/>
                <w:szCs w:val="16"/>
              </w:rPr>
            </w:pPr>
          </w:p>
        </w:tc>
        <w:tc>
          <w:tcPr>
            <w:tcW w:w="899" w:type="dxa"/>
            <w:shd w:val="clear" w:color="auto" w:fill="auto"/>
            <w:vAlign w:val="center"/>
          </w:tcPr>
          <w:p w14:paraId="4A656F12" w14:textId="77777777" w:rsidR="004F1B1F" w:rsidRPr="00373556" w:rsidRDefault="004F1B1F" w:rsidP="00B706AA">
            <w:pPr>
              <w:jc w:val="center"/>
              <w:rPr>
                <w:color w:val="000000"/>
                <w:sz w:val="16"/>
                <w:szCs w:val="16"/>
              </w:rPr>
            </w:pPr>
          </w:p>
        </w:tc>
        <w:tc>
          <w:tcPr>
            <w:tcW w:w="953" w:type="dxa"/>
            <w:shd w:val="clear" w:color="auto" w:fill="auto"/>
            <w:vAlign w:val="center"/>
          </w:tcPr>
          <w:p w14:paraId="3062ED2B" w14:textId="77777777" w:rsidR="004F1B1F" w:rsidRPr="00373556" w:rsidRDefault="004F1B1F" w:rsidP="00B706AA">
            <w:pPr>
              <w:jc w:val="center"/>
              <w:rPr>
                <w:color w:val="000000"/>
                <w:sz w:val="16"/>
                <w:szCs w:val="16"/>
              </w:rPr>
            </w:pPr>
          </w:p>
        </w:tc>
        <w:tc>
          <w:tcPr>
            <w:tcW w:w="722" w:type="dxa"/>
            <w:shd w:val="clear" w:color="auto" w:fill="auto"/>
            <w:vAlign w:val="center"/>
          </w:tcPr>
          <w:p w14:paraId="5E31461D" w14:textId="77777777" w:rsidR="004F1B1F" w:rsidRPr="00373556" w:rsidRDefault="004F1B1F" w:rsidP="00B706AA">
            <w:pPr>
              <w:jc w:val="center"/>
              <w:rPr>
                <w:color w:val="000000"/>
                <w:sz w:val="16"/>
                <w:szCs w:val="16"/>
              </w:rPr>
            </w:pPr>
          </w:p>
        </w:tc>
      </w:tr>
      <w:tr w:rsidR="004F1B1F" w:rsidRPr="00373556" w14:paraId="197C0EC1" w14:textId="77777777" w:rsidTr="00B706AA">
        <w:trPr>
          <w:trHeight w:val="1140"/>
        </w:trPr>
        <w:tc>
          <w:tcPr>
            <w:tcW w:w="566" w:type="dxa"/>
            <w:shd w:val="clear" w:color="auto" w:fill="auto"/>
            <w:noWrap/>
            <w:vAlign w:val="center"/>
            <w:hideMark/>
          </w:tcPr>
          <w:p w14:paraId="0E6C05CF" w14:textId="77777777" w:rsidR="004F1B1F" w:rsidRPr="00373556" w:rsidRDefault="004F1B1F" w:rsidP="00B706AA">
            <w:pPr>
              <w:jc w:val="center"/>
              <w:rPr>
                <w:color w:val="000000"/>
                <w:sz w:val="16"/>
                <w:szCs w:val="16"/>
              </w:rPr>
            </w:pPr>
            <w:r w:rsidRPr="00373556">
              <w:rPr>
                <w:color w:val="000000"/>
                <w:sz w:val="16"/>
                <w:szCs w:val="16"/>
              </w:rPr>
              <w:t>33</w:t>
            </w:r>
          </w:p>
        </w:tc>
        <w:tc>
          <w:tcPr>
            <w:tcW w:w="1274" w:type="dxa"/>
            <w:shd w:val="clear" w:color="auto" w:fill="auto"/>
            <w:vAlign w:val="center"/>
            <w:hideMark/>
          </w:tcPr>
          <w:p w14:paraId="61277FC8" w14:textId="77777777" w:rsidR="004F1B1F" w:rsidRPr="00373556" w:rsidRDefault="004F1B1F" w:rsidP="00B706AA">
            <w:pPr>
              <w:jc w:val="center"/>
              <w:rPr>
                <w:color w:val="000000"/>
                <w:sz w:val="16"/>
                <w:szCs w:val="16"/>
              </w:rPr>
            </w:pPr>
            <w:r w:rsidRPr="00373556">
              <w:rPr>
                <w:color w:val="000000"/>
                <w:sz w:val="16"/>
                <w:szCs w:val="16"/>
              </w:rPr>
              <w:t>Лампа накаливания автомобильная</w:t>
            </w:r>
          </w:p>
        </w:tc>
        <w:tc>
          <w:tcPr>
            <w:tcW w:w="1276" w:type="dxa"/>
            <w:shd w:val="clear" w:color="auto" w:fill="auto"/>
            <w:vAlign w:val="center"/>
            <w:hideMark/>
          </w:tcPr>
          <w:p w14:paraId="435E1497" w14:textId="77777777" w:rsidR="004F1B1F" w:rsidRPr="00373556" w:rsidRDefault="004F1B1F" w:rsidP="00B706AA">
            <w:pPr>
              <w:jc w:val="center"/>
              <w:rPr>
                <w:color w:val="000000"/>
                <w:sz w:val="16"/>
                <w:szCs w:val="16"/>
              </w:rPr>
            </w:pPr>
            <w:r w:rsidRPr="00373556">
              <w:rPr>
                <w:color w:val="000000"/>
                <w:sz w:val="16"/>
                <w:szCs w:val="16"/>
              </w:rPr>
              <w:t>Narva r5w</w:t>
            </w:r>
          </w:p>
        </w:tc>
        <w:tc>
          <w:tcPr>
            <w:tcW w:w="992" w:type="dxa"/>
            <w:shd w:val="clear" w:color="auto" w:fill="auto"/>
            <w:vAlign w:val="center"/>
            <w:hideMark/>
          </w:tcPr>
          <w:p w14:paraId="0B48C524" w14:textId="77777777" w:rsidR="004F1B1F" w:rsidRPr="00373556" w:rsidRDefault="004F1B1F" w:rsidP="00B706AA">
            <w:pPr>
              <w:jc w:val="center"/>
              <w:rPr>
                <w:color w:val="000000"/>
                <w:sz w:val="16"/>
                <w:szCs w:val="16"/>
              </w:rPr>
            </w:pPr>
            <w:r w:rsidRPr="00373556">
              <w:rPr>
                <w:color w:val="000000"/>
                <w:sz w:val="16"/>
                <w:szCs w:val="16"/>
              </w:rPr>
              <w:t>24в 5вт ba15s</w:t>
            </w:r>
          </w:p>
        </w:tc>
        <w:tc>
          <w:tcPr>
            <w:tcW w:w="686" w:type="dxa"/>
            <w:shd w:val="clear" w:color="auto" w:fill="auto"/>
            <w:vAlign w:val="center"/>
            <w:hideMark/>
          </w:tcPr>
          <w:p w14:paraId="01BFB938"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331433B" w14:textId="77777777" w:rsidR="004F1B1F" w:rsidRPr="00373556" w:rsidRDefault="004F1B1F" w:rsidP="00B706AA">
            <w:pPr>
              <w:jc w:val="center"/>
              <w:rPr>
                <w:color w:val="000000"/>
                <w:sz w:val="16"/>
                <w:szCs w:val="16"/>
              </w:rPr>
            </w:pPr>
            <w:r w:rsidRPr="00373556">
              <w:rPr>
                <w:color w:val="000000"/>
                <w:sz w:val="16"/>
                <w:szCs w:val="16"/>
              </w:rPr>
              <w:t>6</w:t>
            </w:r>
          </w:p>
        </w:tc>
        <w:tc>
          <w:tcPr>
            <w:tcW w:w="955" w:type="dxa"/>
            <w:shd w:val="clear" w:color="auto" w:fill="auto"/>
            <w:vAlign w:val="center"/>
          </w:tcPr>
          <w:p w14:paraId="03ECF685" w14:textId="77777777" w:rsidR="004F1B1F" w:rsidRPr="00373556" w:rsidRDefault="004F1B1F" w:rsidP="00B706AA">
            <w:pPr>
              <w:jc w:val="center"/>
              <w:rPr>
                <w:color w:val="000000"/>
                <w:sz w:val="16"/>
                <w:szCs w:val="16"/>
              </w:rPr>
            </w:pPr>
          </w:p>
        </w:tc>
        <w:tc>
          <w:tcPr>
            <w:tcW w:w="954" w:type="dxa"/>
            <w:shd w:val="clear" w:color="auto" w:fill="auto"/>
            <w:vAlign w:val="center"/>
          </w:tcPr>
          <w:p w14:paraId="34BA0CC1" w14:textId="77777777" w:rsidR="004F1B1F" w:rsidRPr="00373556" w:rsidRDefault="004F1B1F" w:rsidP="00B706AA">
            <w:pPr>
              <w:jc w:val="center"/>
              <w:rPr>
                <w:color w:val="000000"/>
                <w:sz w:val="16"/>
                <w:szCs w:val="16"/>
              </w:rPr>
            </w:pPr>
          </w:p>
        </w:tc>
        <w:tc>
          <w:tcPr>
            <w:tcW w:w="833" w:type="dxa"/>
            <w:shd w:val="clear" w:color="auto" w:fill="auto"/>
            <w:vAlign w:val="center"/>
          </w:tcPr>
          <w:p w14:paraId="60882A0B" w14:textId="77777777" w:rsidR="004F1B1F" w:rsidRPr="00373556" w:rsidRDefault="004F1B1F" w:rsidP="00B706AA">
            <w:pPr>
              <w:jc w:val="center"/>
              <w:rPr>
                <w:color w:val="000000"/>
                <w:sz w:val="16"/>
                <w:szCs w:val="16"/>
              </w:rPr>
            </w:pPr>
          </w:p>
        </w:tc>
        <w:tc>
          <w:tcPr>
            <w:tcW w:w="899" w:type="dxa"/>
            <w:shd w:val="clear" w:color="auto" w:fill="auto"/>
            <w:vAlign w:val="center"/>
          </w:tcPr>
          <w:p w14:paraId="62C1D158" w14:textId="77777777" w:rsidR="004F1B1F" w:rsidRPr="00373556" w:rsidRDefault="004F1B1F" w:rsidP="00B706AA">
            <w:pPr>
              <w:jc w:val="center"/>
              <w:rPr>
                <w:color w:val="000000"/>
                <w:sz w:val="16"/>
                <w:szCs w:val="16"/>
              </w:rPr>
            </w:pPr>
          </w:p>
        </w:tc>
        <w:tc>
          <w:tcPr>
            <w:tcW w:w="953" w:type="dxa"/>
            <w:shd w:val="clear" w:color="auto" w:fill="auto"/>
            <w:vAlign w:val="center"/>
          </w:tcPr>
          <w:p w14:paraId="408905A5" w14:textId="77777777" w:rsidR="004F1B1F" w:rsidRPr="00373556" w:rsidRDefault="004F1B1F" w:rsidP="00B706AA">
            <w:pPr>
              <w:jc w:val="center"/>
              <w:rPr>
                <w:color w:val="000000"/>
                <w:sz w:val="16"/>
                <w:szCs w:val="16"/>
              </w:rPr>
            </w:pPr>
          </w:p>
        </w:tc>
        <w:tc>
          <w:tcPr>
            <w:tcW w:w="722" w:type="dxa"/>
            <w:shd w:val="clear" w:color="auto" w:fill="auto"/>
            <w:vAlign w:val="center"/>
          </w:tcPr>
          <w:p w14:paraId="63AA5B43" w14:textId="77777777" w:rsidR="004F1B1F" w:rsidRPr="00373556" w:rsidRDefault="004F1B1F" w:rsidP="00B706AA">
            <w:pPr>
              <w:jc w:val="center"/>
              <w:rPr>
                <w:color w:val="000000"/>
                <w:sz w:val="16"/>
                <w:szCs w:val="16"/>
              </w:rPr>
            </w:pPr>
          </w:p>
        </w:tc>
      </w:tr>
      <w:tr w:rsidR="004F1B1F" w:rsidRPr="00373556" w14:paraId="19810411" w14:textId="77777777" w:rsidTr="00B706AA">
        <w:trPr>
          <w:trHeight w:val="1140"/>
        </w:trPr>
        <w:tc>
          <w:tcPr>
            <w:tcW w:w="566" w:type="dxa"/>
            <w:shd w:val="clear" w:color="auto" w:fill="auto"/>
            <w:noWrap/>
            <w:vAlign w:val="center"/>
            <w:hideMark/>
          </w:tcPr>
          <w:p w14:paraId="474ECDCA" w14:textId="77777777" w:rsidR="004F1B1F" w:rsidRPr="00373556" w:rsidRDefault="004F1B1F" w:rsidP="00B706AA">
            <w:pPr>
              <w:jc w:val="center"/>
              <w:rPr>
                <w:color w:val="000000"/>
                <w:sz w:val="16"/>
                <w:szCs w:val="16"/>
              </w:rPr>
            </w:pPr>
            <w:r w:rsidRPr="00373556">
              <w:rPr>
                <w:color w:val="000000"/>
                <w:sz w:val="16"/>
                <w:szCs w:val="16"/>
              </w:rPr>
              <w:t>34</w:t>
            </w:r>
          </w:p>
        </w:tc>
        <w:tc>
          <w:tcPr>
            <w:tcW w:w="1274" w:type="dxa"/>
            <w:shd w:val="clear" w:color="auto" w:fill="auto"/>
            <w:vAlign w:val="center"/>
            <w:hideMark/>
          </w:tcPr>
          <w:p w14:paraId="3539A9C2" w14:textId="77777777" w:rsidR="004F1B1F" w:rsidRPr="00373556" w:rsidRDefault="004F1B1F" w:rsidP="00B706AA">
            <w:pPr>
              <w:jc w:val="center"/>
              <w:rPr>
                <w:color w:val="000000"/>
                <w:sz w:val="16"/>
                <w:szCs w:val="16"/>
              </w:rPr>
            </w:pPr>
            <w:r w:rsidRPr="00373556">
              <w:rPr>
                <w:color w:val="000000"/>
                <w:sz w:val="16"/>
                <w:szCs w:val="16"/>
              </w:rPr>
              <w:t>Компрессор поршневой с прямым приводом</w:t>
            </w:r>
          </w:p>
        </w:tc>
        <w:tc>
          <w:tcPr>
            <w:tcW w:w="1276" w:type="dxa"/>
            <w:shd w:val="clear" w:color="auto" w:fill="auto"/>
            <w:vAlign w:val="center"/>
            <w:hideMark/>
          </w:tcPr>
          <w:p w14:paraId="0032361F" w14:textId="77777777" w:rsidR="004F1B1F" w:rsidRPr="00373556" w:rsidRDefault="004F1B1F" w:rsidP="00B706AA">
            <w:pPr>
              <w:jc w:val="center"/>
              <w:rPr>
                <w:color w:val="000000"/>
                <w:sz w:val="16"/>
                <w:szCs w:val="16"/>
              </w:rPr>
            </w:pPr>
            <w:r w:rsidRPr="00373556">
              <w:rPr>
                <w:color w:val="000000"/>
                <w:sz w:val="16"/>
                <w:szCs w:val="16"/>
              </w:rPr>
              <w:t>Fini supertiger 265m</w:t>
            </w:r>
          </w:p>
        </w:tc>
        <w:tc>
          <w:tcPr>
            <w:tcW w:w="992" w:type="dxa"/>
            <w:shd w:val="clear" w:color="auto" w:fill="auto"/>
            <w:vAlign w:val="center"/>
            <w:hideMark/>
          </w:tcPr>
          <w:p w14:paraId="2152F10C" w14:textId="77777777" w:rsidR="004F1B1F" w:rsidRPr="00373556" w:rsidRDefault="004F1B1F" w:rsidP="00B706AA">
            <w:pPr>
              <w:jc w:val="center"/>
              <w:rPr>
                <w:color w:val="000000"/>
                <w:sz w:val="16"/>
                <w:szCs w:val="16"/>
              </w:rPr>
            </w:pPr>
            <w:r w:rsidRPr="00373556">
              <w:rPr>
                <w:color w:val="000000"/>
                <w:sz w:val="16"/>
                <w:szCs w:val="16"/>
              </w:rPr>
              <w:t>1,5квт 250л/мин 1 мпа 220в</w:t>
            </w:r>
          </w:p>
        </w:tc>
        <w:tc>
          <w:tcPr>
            <w:tcW w:w="686" w:type="dxa"/>
            <w:shd w:val="clear" w:color="auto" w:fill="auto"/>
            <w:vAlign w:val="center"/>
            <w:hideMark/>
          </w:tcPr>
          <w:p w14:paraId="05F60C2B"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B3D6EF7"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0ED6CD0E" w14:textId="77777777" w:rsidR="004F1B1F" w:rsidRPr="00373556" w:rsidRDefault="004F1B1F" w:rsidP="00B706AA">
            <w:pPr>
              <w:jc w:val="center"/>
              <w:rPr>
                <w:color w:val="000000"/>
                <w:sz w:val="16"/>
                <w:szCs w:val="16"/>
              </w:rPr>
            </w:pPr>
          </w:p>
        </w:tc>
        <w:tc>
          <w:tcPr>
            <w:tcW w:w="954" w:type="dxa"/>
            <w:shd w:val="clear" w:color="auto" w:fill="auto"/>
            <w:vAlign w:val="center"/>
          </w:tcPr>
          <w:p w14:paraId="618544F6" w14:textId="77777777" w:rsidR="004F1B1F" w:rsidRPr="00373556" w:rsidRDefault="004F1B1F" w:rsidP="00B706AA">
            <w:pPr>
              <w:jc w:val="center"/>
              <w:rPr>
                <w:color w:val="000000"/>
                <w:sz w:val="16"/>
                <w:szCs w:val="16"/>
              </w:rPr>
            </w:pPr>
          </w:p>
        </w:tc>
        <w:tc>
          <w:tcPr>
            <w:tcW w:w="833" w:type="dxa"/>
            <w:shd w:val="clear" w:color="auto" w:fill="auto"/>
            <w:vAlign w:val="center"/>
          </w:tcPr>
          <w:p w14:paraId="50B37805" w14:textId="77777777" w:rsidR="004F1B1F" w:rsidRPr="00373556" w:rsidRDefault="004F1B1F" w:rsidP="00B706AA">
            <w:pPr>
              <w:jc w:val="center"/>
              <w:rPr>
                <w:color w:val="000000"/>
                <w:sz w:val="16"/>
                <w:szCs w:val="16"/>
              </w:rPr>
            </w:pPr>
          </w:p>
        </w:tc>
        <w:tc>
          <w:tcPr>
            <w:tcW w:w="899" w:type="dxa"/>
            <w:shd w:val="clear" w:color="auto" w:fill="auto"/>
            <w:vAlign w:val="center"/>
          </w:tcPr>
          <w:p w14:paraId="10102BD0" w14:textId="77777777" w:rsidR="004F1B1F" w:rsidRPr="00373556" w:rsidRDefault="004F1B1F" w:rsidP="00B706AA">
            <w:pPr>
              <w:jc w:val="center"/>
              <w:rPr>
                <w:color w:val="000000"/>
                <w:sz w:val="16"/>
                <w:szCs w:val="16"/>
              </w:rPr>
            </w:pPr>
          </w:p>
        </w:tc>
        <w:tc>
          <w:tcPr>
            <w:tcW w:w="953" w:type="dxa"/>
            <w:shd w:val="clear" w:color="auto" w:fill="auto"/>
            <w:vAlign w:val="center"/>
          </w:tcPr>
          <w:p w14:paraId="576D95CA" w14:textId="77777777" w:rsidR="004F1B1F" w:rsidRPr="00373556" w:rsidRDefault="004F1B1F" w:rsidP="00B706AA">
            <w:pPr>
              <w:jc w:val="center"/>
              <w:rPr>
                <w:color w:val="000000"/>
                <w:sz w:val="16"/>
                <w:szCs w:val="16"/>
              </w:rPr>
            </w:pPr>
          </w:p>
        </w:tc>
        <w:tc>
          <w:tcPr>
            <w:tcW w:w="722" w:type="dxa"/>
            <w:shd w:val="clear" w:color="auto" w:fill="auto"/>
            <w:vAlign w:val="center"/>
          </w:tcPr>
          <w:p w14:paraId="22184E4F" w14:textId="77777777" w:rsidR="004F1B1F" w:rsidRPr="00373556" w:rsidRDefault="004F1B1F" w:rsidP="00B706AA">
            <w:pPr>
              <w:jc w:val="center"/>
              <w:rPr>
                <w:color w:val="000000"/>
                <w:sz w:val="16"/>
                <w:szCs w:val="16"/>
              </w:rPr>
            </w:pPr>
          </w:p>
        </w:tc>
      </w:tr>
      <w:tr w:rsidR="004F1B1F" w:rsidRPr="00373556" w14:paraId="0E8B8DD5" w14:textId="77777777" w:rsidTr="00B706AA">
        <w:trPr>
          <w:trHeight w:val="915"/>
        </w:trPr>
        <w:tc>
          <w:tcPr>
            <w:tcW w:w="566" w:type="dxa"/>
            <w:shd w:val="clear" w:color="auto" w:fill="auto"/>
            <w:noWrap/>
            <w:vAlign w:val="center"/>
            <w:hideMark/>
          </w:tcPr>
          <w:p w14:paraId="0585D214" w14:textId="77777777" w:rsidR="004F1B1F" w:rsidRPr="00373556" w:rsidRDefault="004F1B1F" w:rsidP="00B706AA">
            <w:pPr>
              <w:jc w:val="center"/>
              <w:rPr>
                <w:color w:val="000000"/>
                <w:sz w:val="16"/>
                <w:szCs w:val="16"/>
              </w:rPr>
            </w:pPr>
            <w:r w:rsidRPr="00373556">
              <w:rPr>
                <w:color w:val="000000"/>
                <w:sz w:val="16"/>
                <w:szCs w:val="16"/>
              </w:rPr>
              <w:t>35</w:t>
            </w:r>
          </w:p>
        </w:tc>
        <w:tc>
          <w:tcPr>
            <w:tcW w:w="1274" w:type="dxa"/>
            <w:shd w:val="clear" w:color="auto" w:fill="auto"/>
            <w:vAlign w:val="center"/>
            <w:hideMark/>
          </w:tcPr>
          <w:p w14:paraId="79D8EAD5" w14:textId="77777777" w:rsidR="004F1B1F" w:rsidRPr="00373556" w:rsidRDefault="004F1B1F" w:rsidP="00B706AA">
            <w:pPr>
              <w:jc w:val="center"/>
              <w:rPr>
                <w:color w:val="000000"/>
                <w:sz w:val="16"/>
                <w:szCs w:val="16"/>
              </w:rPr>
            </w:pPr>
            <w:r w:rsidRPr="00373556">
              <w:rPr>
                <w:color w:val="000000"/>
                <w:sz w:val="16"/>
                <w:szCs w:val="16"/>
              </w:rPr>
              <w:t>Гидропередача</w:t>
            </w:r>
          </w:p>
        </w:tc>
        <w:tc>
          <w:tcPr>
            <w:tcW w:w="1276" w:type="dxa"/>
            <w:shd w:val="clear" w:color="auto" w:fill="auto"/>
            <w:vAlign w:val="center"/>
            <w:hideMark/>
          </w:tcPr>
          <w:p w14:paraId="11B5D59B" w14:textId="77777777" w:rsidR="004F1B1F" w:rsidRPr="00373556" w:rsidRDefault="004F1B1F" w:rsidP="00B706AA">
            <w:pPr>
              <w:jc w:val="center"/>
              <w:rPr>
                <w:color w:val="000000"/>
                <w:sz w:val="16"/>
                <w:szCs w:val="16"/>
              </w:rPr>
            </w:pPr>
            <w:r w:rsidRPr="00373556">
              <w:rPr>
                <w:color w:val="000000"/>
                <w:sz w:val="16"/>
                <w:szCs w:val="16"/>
              </w:rPr>
              <w:t>Гп-300-15 у2 51.01.00.000-15</w:t>
            </w:r>
          </w:p>
        </w:tc>
        <w:tc>
          <w:tcPr>
            <w:tcW w:w="992" w:type="dxa"/>
            <w:shd w:val="clear" w:color="auto" w:fill="auto"/>
            <w:vAlign w:val="center"/>
            <w:hideMark/>
          </w:tcPr>
          <w:p w14:paraId="07D06844"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13C9AB8"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D087083"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77D15277" w14:textId="77777777" w:rsidR="004F1B1F" w:rsidRPr="00373556" w:rsidRDefault="004F1B1F" w:rsidP="00B706AA">
            <w:pPr>
              <w:jc w:val="center"/>
              <w:rPr>
                <w:color w:val="000000"/>
                <w:sz w:val="16"/>
                <w:szCs w:val="16"/>
              </w:rPr>
            </w:pPr>
          </w:p>
        </w:tc>
        <w:tc>
          <w:tcPr>
            <w:tcW w:w="954" w:type="dxa"/>
            <w:shd w:val="clear" w:color="auto" w:fill="auto"/>
            <w:vAlign w:val="center"/>
          </w:tcPr>
          <w:p w14:paraId="34558941" w14:textId="77777777" w:rsidR="004F1B1F" w:rsidRPr="00373556" w:rsidRDefault="004F1B1F" w:rsidP="00B706AA">
            <w:pPr>
              <w:jc w:val="center"/>
              <w:rPr>
                <w:color w:val="000000"/>
                <w:sz w:val="16"/>
                <w:szCs w:val="16"/>
              </w:rPr>
            </w:pPr>
          </w:p>
        </w:tc>
        <w:tc>
          <w:tcPr>
            <w:tcW w:w="833" w:type="dxa"/>
            <w:shd w:val="clear" w:color="auto" w:fill="auto"/>
            <w:vAlign w:val="center"/>
          </w:tcPr>
          <w:p w14:paraId="507F5D5A" w14:textId="77777777" w:rsidR="004F1B1F" w:rsidRPr="00373556" w:rsidRDefault="004F1B1F" w:rsidP="00B706AA">
            <w:pPr>
              <w:jc w:val="center"/>
              <w:rPr>
                <w:color w:val="000000"/>
                <w:sz w:val="16"/>
                <w:szCs w:val="16"/>
              </w:rPr>
            </w:pPr>
          </w:p>
        </w:tc>
        <w:tc>
          <w:tcPr>
            <w:tcW w:w="899" w:type="dxa"/>
            <w:shd w:val="clear" w:color="auto" w:fill="auto"/>
            <w:vAlign w:val="center"/>
          </w:tcPr>
          <w:p w14:paraId="412D1E43" w14:textId="77777777" w:rsidR="004F1B1F" w:rsidRPr="00373556" w:rsidRDefault="004F1B1F" w:rsidP="00B706AA">
            <w:pPr>
              <w:jc w:val="center"/>
              <w:rPr>
                <w:color w:val="000000"/>
                <w:sz w:val="16"/>
                <w:szCs w:val="16"/>
              </w:rPr>
            </w:pPr>
          </w:p>
        </w:tc>
        <w:tc>
          <w:tcPr>
            <w:tcW w:w="953" w:type="dxa"/>
            <w:shd w:val="clear" w:color="auto" w:fill="auto"/>
            <w:vAlign w:val="center"/>
          </w:tcPr>
          <w:p w14:paraId="7AEEBEA3" w14:textId="77777777" w:rsidR="004F1B1F" w:rsidRPr="00373556" w:rsidRDefault="004F1B1F" w:rsidP="00B706AA">
            <w:pPr>
              <w:jc w:val="center"/>
              <w:rPr>
                <w:color w:val="000000"/>
                <w:sz w:val="16"/>
                <w:szCs w:val="16"/>
              </w:rPr>
            </w:pPr>
          </w:p>
        </w:tc>
        <w:tc>
          <w:tcPr>
            <w:tcW w:w="722" w:type="dxa"/>
            <w:shd w:val="clear" w:color="auto" w:fill="auto"/>
            <w:vAlign w:val="center"/>
          </w:tcPr>
          <w:p w14:paraId="34146C4D" w14:textId="77777777" w:rsidR="004F1B1F" w:rsidRPr="00373556" w:rsidRDefault="004F1B1F" w:rsidP="00B706AA">
            <w:pPr>
              <w:jc w:val="center"/>
              <w:rPr>
                <w:color w:val="000000"/>
                <w:sz w:val="16"/>
                <w:szCs w:val="16"/>
              </w:rPr>
            </w:pPr>
          </w:p>
        </w:tc>
      </w:tr>
      <w:tr w:rsidR="004F1B1F" w:rsidRPr="00373556" w14:paraId="6F618D50" w14:textId="77777777" w:rsidTr="00B706AA">
        <w:trPr>
          <w:trHeight w:val="465"/>
        </w:trPr>
        <w:tc>
          <w:tcPr>
            <w:tcW w:w="566" w:type="dxa"/>
            <w:shd w:val="clear" w:color="auto" w:fill="auto"/>
            <w:noWrap/>
            <w:vAlign w:val="center"/>
            <w:hideMark/>
          </w:tcPr>
          <w:p w14:paraId="1ACCDF46" w14:textId="77777777" w:rsidR="004F1B1F" w:rsidRPr="00373556" w:rsidRDefault="004F1B1F" w:rsidP="00B706AA">
            <w:pPr>
              <w:jc w:val="center"/>
              <w:rPr>
                <w:color w:val="000000"/>
                <w:sz w:val="16"/>
                <w:szCs w:val="16"/>
              </w:rPr>
            </w:pPr>
            <w:r w:rsidRPr="00373556">
              <w:rPr>
                <w:color w:val="000000"/>
                <w:sz w:val="16"/>
                <w:szCs w:val="16"/>
              </w:rPr>
              <w:t>36</w:t>
            </w:r>
          </w:p>
        </w:tc>
        <w:tc>
          <w:tcPr>
            <w:tcW w:w="1274" w:type="dxa"/>
            <w:shd w:val="clear" w:color="auto" w:fill="auto"/>
            <w:vAlign w:val="center"/>
            <w:hideMark/>
          </w:tcPr>
          <w:p w14:paraId="409E516D" w14:textId="77777777" w:rsidR="004F1B1F" w:rsidRPr="00373556" w:rsidRDefault="004F1B1F" w:rsidP="00B706AA">
            <w:pPr>
              <w:jc w:val="center"/>
              <w:rPr>
                <w:color w:val="000000"/>
                <w:sz w:val="16"/>
                <w:szCs w:val="16"/>
              </w:rPr>
            </w:pPr>
            <w:r w:rsidRPr="00373556">
              <w:rPr>
                <w:color w:val="000000"/>
                <w:sz w:val="16"/>
                <w:szCs w:val="16"/>
              </w:rPr>
              <w:t>Датчик давления</w:t>
            </w:r>
          </w:p>
        </w:tc>
        <w:tc>
          <w:tcPr>
            <w:tcW w:w="1276" w:type="dxa"/>
            <w:shd w:val="clear" w:color="auto" w:fill="auto"/>
            <w:vAlign w:val="center"/>
            <w:hideMark/>
          </w:tcPr>
          <w:p w14:paraId="14A6AA00" w14:textId="77777777" w:rsidR="004F1B1F" w:rsidRPr="00373556" w:rsidRDefault="004F1B1F" w:rsidP="00B706AA">
            <w:pPr>
              <w:jc w:val="center"/>
              <w:rPr>
                <w:color w:val="000000"/>
                <w:sz w:val="16"/>
                <w:szCs w:val="16"/>
              </w:rPr>
            </w:pPr>
            <w:r w:rsidRPr="00373556">
              <w:rPr>
                <w:color w:val="000000"/>
                <w:sz w:val="16"/>
                <w:szCs w:val="16"/>
              </w:rPr>
              <w:t>Пд-1-15-27</w:t>
            </w:r>
          </w:p>
        </w:tc>
        <w:tc>
          <w:tcPr>
            <w:tcW w:w="992" w:type="dxa"/>
            <w:shd w:val="clear" w:color="auto" w:fill="auto"/>
            <w:vAlign w:val="center"/>
            <w:hideMark/>
          </w:tcPr>
          <w:p w14:paraId="58D48EF3"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D7CEF05"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6CEA7E7C"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7B035BFF" w14:textId="77777777" w:rsidR="004F1B1F" w:rsidRPr="00373556" w:rsidRDefault="004F1B1F" w:rsidP="00B706AA">
            <w:pPr>
              <w:jc w:val="center"/>
              <w:rPr>
                <w:color w:val="000000"/>
                <w:sz w:val="16"/>
                <w:szCs w:val="16"/>
              </w:rPr>
            </w:pPr>
          </w:p>
        </w:tc>
        <w:tc>
          <w:tcPr>
            <w:tcW w:w="954" w:type="dxa"/>
            <w:shd w:val="clear" w:color="auto" w:fill="auto"/>
            <w:vAlign w:val="center"/>
          </w:tcPr>
          <w:p w14:paraId="4AED36B4" w14:textId="77777777" w:rsidR="004F1B1F" w:rsidRPr="00373556" w:rsidRDefault="004F1B1F" w:rsidP="00B706AA">
            <w:pPr>
              <w:jc w:val="center"/>
              <w:rPr>
                <w:color w:val="000000"/>
                <w:sz w:val="16"/>
                <w:szCs w:val="16"/>
              </w:rPr>
            </w:pPr>
          </w:p>
        </w:tc>
        <w:tc>
          <w:tcPr>
            <w:tcW w:w="833" w:type="dxa"/>
            <w:shd w:val="clear" w:color="auto" w:fill="auto"/>
            <w:vAlign w:val="center"/>
          </w:tcPr>
          <w:p w14:paraId="095874FB" w14:textId="77777777" w:rsidR="004F1B1F" w:rsidRPr="00373556" w:rsidRDefault="004F1B1F" w:rsidP="00B706AA">
            <w:pPr>
              <w:jc w:val="center"/>
              <w:rPr>
                <w:color w:val="000000"/>
                <w:sz w:val="16"/>
                <w:szCs w:val="16"/>
              </w:rPr>
            </w:pPr>
          </w:p>
        </w:tc>
        <w:tc>
          <w:tcPr>
            <w:tcW w:w="899" w:type="dxa"/>
            <w:shd w:val="clear" w:color="auto" w:fill="auto"/>
            <w:vAlign w:val="center"/>
          </w:tcPr>
          <w:p w14:paraId="218C6FA4" w14:textId="77777777" w:rsidR="004F1B1F" w:rsidRPr="00373556" w:rsidRDefault="004F1B1F" w:rsidP="00B706AA">
            <w:pPr>
              <w:jc w:val="center"/>
              <w:rPr>
                <w:color w:val="000000"/>
                <w:sz w:val="16"/>
                <w:szCs w:val="16"/>
              </w:rPr>
            </w:pPr>
          </w:p>
        </w:tc>
        <w:tc>
          <w:tcPr>
            <w:tcW w:w="953" w:type="dxa"/>
            <w:shd w:val="clear" w:color="auto" w:fill="auto"/>
            <w:vAlign w:val="center"/>
          </w:tcPr>
          <w:p w14:paraId="23A3B1BC" w14:textId="77777777" w:rsidR="004F1B1F" w:rsidRPr="00373556" w:rsidRDefault="004F1B1F" w:rsidP="00B706AA">
            <w:pPr>
              <w:jc w:val="center"/>
              <w:rPr>
                <w:color w:val="000000"/>
                <w:sz w:val="16"/>
                <w:szCs w:val="16"/>
              </w:rPr>
            </w:pPr>
          </w:p>
        </w:tc>
        <w:tc>
          <w:tcPr>
            <w:tcW w:w="722" w:type="dxa"/>
            <w:shd w:val="clear" w:color="auto" w:fill="auto"/>
            <w:vAlign w:val="center"/>
          </w:tcPr>
          <w:p w14:paraId="59E633E4" w14:textId="77777777" w:rsidR="004F1B1F" w:rsidRPr="00373556" w:rsidRDefault="004F1B1F" w:rsidP="00B706AA">
            <w:pPr>
              <w:jc w:val="center"/>
              <w:rPr>
                <w:color w:val="000000"/>
                <w:sz w:val="16"/>
                <w:szCs w:val="16"/>
              </w:rPr>
            </w:pPr>
          </w:p>
        </w:tc>
      </w:tr>
      <w:tr w:rsidR="004F1B1F" w:rsidRPr="00373556" w14:paraId="1129E5D9" w14:textId="77777777" w:rsidTr="00B706AA">
        <w:trPr>
          <w:trHeight w:val="465"/>
        </w:trPr>
        <w:tc>
          <w:tcPr>
            <w:tcW w:w="566" w:type="dxa"/>
            <w:shd w:val="clear" w:color="auto" w:fill="auto"/>
            <w:noWrap/>
            <w:vAlign w:val="center"/>
            <w:hideMark/>
          </w:tcPr>
          <w:p w14:paraId="0C772DF4" w14:textId="77777777" w:rsidR="004F1B1F" w:rsidRPr="00373556" w:rsidRDefault="004F1B1F" w:rsidP="00B706AA">
            <w:pPr>
              <w:jc w:val="center"/>
              <w:rPr>
                <w:color w:val="000000"/>
                <w:sz w:val="16"/>
                <w:szCs w:val="16"/>
              </w:rPr>
            </w:pPr>
            <w:r w:rsidRPr="00373556">
              <w:rPr>
                <w:color w:val="000000"/>
                <w:sz w:val="16"/>
                <w:szCs w:val="16"/>
              </w:rPr>
              <w:t>37</w:t>
            </w:r>
          </w:p>
        </w:tc>
        <w:tc>
          <w:tcPr>
            <w:tcW w:w="1274" w:type="dxa"/>
            <w:shd w:val="clear" w:color="auto" w:fill="auto"/>
            <w:vAlign w:val="center"/>
            <w:hideMark/>
          </w:tcPr>
          <w:p w14:paraId="532A8EBB" w14:textId="77777777" w:rsidR="004F1B1F" w:rsidRPr="00373556" w:rsidRDefault="004F1B1F" w:rsidP="00B706AA">
            <w:pPr>
              <w:jc w:val="center"/>
              <w:rPr>
                <w:color w:val="000000"/>
                <w:sz w:val="16"/>
                <w:szCs w:val="16"/>
              </w:rPr>
            </w:pPr>
            <w:r w:rsidRPr="00373556">
              <w:rPr>
                <w:color w:val="000000"/>
                <w:sz w:val="16"/>
                <w:szCs w:val="16"/>
              </w:rPr>
              <w:t>Датчик давления</w:t>
            </w:r>
          </w:p>
        </w:tc>
        <w:tc>
          <w:tcPr>
            <w:tcW w:w="1276" w:type="dxa"/>
            <w:shd w:val="clear" w:color="auto" w:fill="auto"/>
            <w:vAlign w:val="center"/>
            <w:hideMark/>
          </w:tcPr>
          <w:p w14:paraId="22B27267" w14:textId="77777777" w:rsidR="004F1B1F" w:rsidRPr="00373556" w:rsidRDefault="004F1B1F" w:rsidP="00B706AA">
            <w:pPr>
              <w:jc w:val="center"/>
              <w:rPr>
                <w:color w:val="000000"/>
                <w:sz w:val="16"/>
                <w:szCs w:val="16"/>
              </w:rPr>
            </w:pPr>
            <w:r w:rsidRPr="00373556">
              <w:rPr>
                <w:color w:val="000000"/>
                <w:sz w:val="16"/>
                <w:szCs w:val="16"/>
              </w:rPr>
              <w:t>Пд-1-15-27</w:t>
            </w:r>
          </w:p>
        </w:tc>
        <w:tc>
          <w:tcPr>
            <w:tcW w:w="992" w:type="dxa"/>
            <w:shd w:val="clear" w:color="auto" w:fill="auto"/>
            <w:vAlign w:val="center"/>
            <w:hideMark/>
          </w:tcPr>
          <w:p w14:paraId="32DBA46C"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F3F9642"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5741F58" w14:textId="77777777" w:rsidR="004F1B1F" w:rsidRPr="00373556" w:rsidRDefault="004F1B1F" w:rsidP="00B706AA">
            <w:pPr>
              <w:jc w:val="center"/>
              <w:rPr>
                <w:color w:val="000000"/>
                <w:sz w:val="16"/>
                <w:szCs w:val="16"/>
              </w:rPr>
            </w:pPr>
            <w:r w:rsidRPr="00373556">
              <w:rPr>
                <w:color w:val="000000"/>
                <w:sz w:val="16"/>
                <w:szCs w:val="16"/>
              </w:rPr>
              <w:t>11</w:t>
            </w:r>
          </w:p>
        </w:tc>
        <w:tc>
          <w:tcPr>
            <w:tcW w:w="955" w:type="dxa"/>
            <w:shd w:val="clear" w:color="auto" w:fill="auto"/>
            <w:vAlign w:val="center"/>
          </w:tcPr>
          <w:p w14:paraId="42E343BE" w14:textId="77777777" w:rsidR="004F1B1F" w:rsidRPr="00373556" w:rsidRDefault="004F1B1F" w:rsidP="00B706AA">
            <w:pPr>
              <w:jc w:val="center"/>
              <w:rPr>
                <w:color w:val="000000"/>
                <w:sz w:val="16"/>
                <w:szCs w:val="16"/>
              </w:rPr>
            </w:pPr>
          </w:p>
        </w:tc>
        <w:tc>
          <w:tcPr>
            <w:tcW w:w="954" w:type="dxa"/>
            <w:shd w:val="clear" w:color="auto" w:fill="auto"/>
            <w:vAlign w:val="center"/>
          </w:tcPr>
          <w:p w14:paraId="23AAA286" w14:textId="77777777" w:rsidR="004F1B1F" w:rsidRPr="00373556" w:rsidRDefault="004F1B1F" w:rsidP="00B706AA">
            <w:pPr>
              <w:jc w:val="center"/>
              <w:rPr>
                <w:color w:val="000000"/>
                <w:sz w:val="16"/>
                <w:szCs w:val="16"/>
              </w:rPr>
            </w:pPr>
          </w:p>
        </w:tc>
        <w:tc>
          <w:tcPr>
            <w:tcW w:w="833" w:type="dxa"/>
            <w:shd w:val="clear" w:color="auto" w:fill="auto"/>
            <w:vAlign w:val="center"/>
          </w:tcPr>
          <w:p w14:paraId="6429A1A1" w14:textId="77777777" w:rsidR="004F1B1F" w:rsidRPr="00373556" w:rsidRDefault="004F1B1F" w:rsidP="00B706AA">
            <w:pPr>
              <w:jc w:val="center"/>
              <w:rPr>
                <w:color w:val="000000"/>
                <w:sz w:val="16"/>
                <w:szCs w:val="16"/>
              </w:rPr>
            </w:pPr>
          </w:p>
        </w:tc>
        <w:tc>
          <w:tcPr>
            <w:tcW w:w="899" w:type="dxa"/>
            <w:shd w:val="clear" w:color="auto" w:fill="auto"/>
            <w:vAlign w:val="center"/>
          </w:tcPr>
          <w:p w14:paraId="2C2A8B1C" w14:textId="77777777" w:rsidR="004F1B1F" w:rsidRPr="00373556" w:rsidRDefault="004F1B1F" w:rsidP="00B706AA">
            <w:pPr>
              <w:jc w:val="center"/>
              <w:rPr>
                <w:color w:val="000000"/>
                <w:sz w:val="16"/>
                <w:szCs w:val="16"/>
              </w:rPr>
            </w:pPr>
          </w:p>
        </w:tc>
        <w:tc>
          <w:tcPr>
            <w:tcW w:w="953" w:type="dxa"/>
            <w:shd w:val="clear" w:color="auto" w:fill="auto"/>
            <w:vAlign w:val="center"/>
          </w:tcPr>
          <w:p w14:paraId="7727810B" w14:textId="77777777" w:rsidR="004F1B1F" w:rsidRPr="00373556" w:rsidRDefault="004F1B1F" w:rsidP="00B706AA">
            <w:pPr>
              <w:jc w:val="center"/>
              <w:rPr>
                <w:color w:val="000000"/>
                <w:sz w:val="16"/>
                <w:szCs w:val="16"/>
              </w:rPr>
            </w:pPr>
          </w:p>
        </w:tc>
        <w:tc>
          <w:tcPr>
            <w:tcW w:w="722" w:type="dxa"/>
            <w:shd w:val="clear" w:color="auto" w:fill="auto"/>
            <w:vAlign w:val="center"/>
          </w:tcPr>
          <w:p w14:paraId="418E74F6" w14:textId="77777777" w:rsidR="004F1B1F" w:rsidRPr="00373556" w:rsidRDefault="004F1B1F" w:rsidP="00B706AA">
            <w:pPr>
              <w:jc w:val="center"/>
              <w:rPr>
                <w:color w:val="000000"/>
                <w:sz w:val="16"/>
                <w:szCs w:val="16"/>
              </w:rPr>
            </w:pPr>
          </w:p>
        </w:tc>
      </w:tr>
      <w:tr w:rsidR="004F1B1F" w:rsidRPr="00373556" w14:paraId="685653F0" w14:textId="77777777" w:rsidTr="00B706AA">
        <w:trPr>
          <w:trHeight w:val="690"/>
        </w:trPr>
        <w:tc>
          <w:tcPr>
            <w:tcW w:w="566" w:type="dxa"/>
            <w:shd w:val="clear" w:color="auto" w:fill="auto"/>
            <w:noWrap/>
            <w:vAlign w:val="center"/>
            <w:hideMark/>
          </w:tcPr>
          <w:p w14:paraId="0F637F91" w14:textId="77777777" w:rsidR="004F1B1F" w:rsidRPr="00373556" w:rsidRDefault="004F1B1F" w:rsidP="00B706AA">
            <w:pPr>
              <w:jc w:val="center"/>
              <w:rPr>
                <w:color w:val="000000"/>
                <w:sz w:val="16"/>
                <w:szCs w:val="16"/>
              </w:rPr>
            </w:pPr>
            <w:r w:rsidRPr="00373556">
              <w:rPr>
                <w:color w:val="000000"/>
                <w:sz w:val="16"/>
                <w:szCs w:val="16"/>
              </w:rPr>
              <w:t>38</w:t>
            </w:r>
          </w:p>
        </w:tc>
        <w:tc>
          <w:tcPr>
            <w:tcW w:w="1274" w:type="dxa"/>
            <w:shd w:val="clear" w:color="auto" w:fill="auto"/>
            <w:vAlign w:val="center"/>
            <w:hideMark/>
          </w:tcPr>
          <w:p w14:paraId="772186F5" w14:textId="77777777" w:rsidR="004F1B1F" w:rsidRPr="00373556" w:rsidRDefault="004F1B1F" w:rsidP="00B706AA">
            <w:pPr>
              <w:jc w:val="center"/>
              <w:rPr>
                <w:color w:val="000000"/>
                <w:sz w:val="16"/>
                <w:szCs w:val="16"/>
              </w:rPr>
            </w:pPr>
            <w:r w:rsidRPr="00373556">
              <w:rPr>
                <w:color w:val="000000"/>
                <w:sz w:val="16"/>
                <w:szCs w:val="16"/>
              </w:rPr>
              <w:t>Вольтметр щитовой</w:t>
            </w:r>
          </w:p>
        </w:tc>
        <w:tc>
          <w:tcPr>
            <w:tcW w:w="1276" w:type="dxa"/>
            <w:shd w:val="clear" w:color="auto" w:fill="auto"/>
            <w:vAlign w:val="center"/>
            <w:hideMark/>
          </w:tcPr>
          <w:p w14:paraId="5C43686D" w14:textId="77777777" w:rsidR="004F1B1F" w:rsidRPr="00373556" w:rsidRDefault="004F1B1F" w:rsidP="00B706AA">
            <w:pPr>
              <w:jc w:val="center"/>
              <w:rPr>
                <w:color w:val="000000"/>
                <w:sz w:val="16"/>
                <w:szCs w:val="16"/>
              </w:rPr>
            </w:pPr>
            <w:r w:rsidRPr="00373556">
              <w:rPr>
                <w:color w:val="000000"/>
                <w:sz w:val="16"/>
                <w:szCs w:val="16"/>
              </w:rPr>
              <w:t>M42300</w:t>
            </w:r>
          </w:p>
        </w:tc>
        <w:tc>
          <w:tcPr>
            <w:tcW w:w="992" w:type="dxa"/>
            <w:shd w:val="clear" w:color="auto" w:fill="auto"/>
            <w:vAlign w:val="center"/>
            <w:hideMark/>
          </w:tcPr>
          <w:p w14:paraId="210A0E84" w14:textId="77777777" w:rsidR="004F1B1F" w:rsidRPr="00373556" w:rsidRDefault="004F1B1F" w:rsidP="00B706AA">
            <w:pPr>
              <w:jc w:val="center"/>
              <w:rPr>
                <w:color w:val="000000"/>
                <w:sz w:val="16"/>
                <w:szCs w:val="16"/>
              </w:rPr>
            </w:pPr>
            <w:r w:rsidRPr="00373556">
              <w:rPr>
                <w:color w:val="000000"/>
                <w:sz w:val="16"/>
                <w:szCs w:val="16"/>
              </w:rPr>
              <w:t>0-500в кл.точн, 1,5 80x80x50</w:t>
            </w:r>
          </w:p>
        </w:tc>
        <w:tc>
          <w:tcPr>
            <w:tcW w:w="686" w:type="dxa"/>
            <w:shd w:val="clear" w:color="auto" w:fill="auto"/>
            <w:vAlign w:val="center"/>
            <w:hideMark/>
          </w:tcPr>
          <w:p w14:paraId="19DBAD88"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B9CEA23"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6DCF0F3D" w14:textId="77777777" w:rsidR="004F1B1F" w:rsidRPr="00373556" w:rsidRDefault="004F1B1F" w:rsidP="00B706AA">
            <w:pPr>
              <w:jc w:val="center"/>
              <w:rPr>
                <w:color w:val="000000"/>
                <w:sz w:val="16"/>
                <w:szCs w:val="16"/>
              </w:rPr>
            </w:pPr>
          </w:p>
        </w:tc>
        <w:tc>
          <w:tcPr>
            <w:tcW w:w="954" w:type="dxa"/>
            <w:shd w:val="clear" w:color="auto" w:fill="auto"/>
            <w:vAlign w:val="center"/>
          </w:tcPr>
          <w:p w14:paraId="3B887EC9" w14:textId="77777777" w:rsidR="004F1B1F" w:rsidRPr="00373556" w:rsidRDefault="004F1B1F" w:rsidP="00B706AA">
            <w:pPr>
              <w:jc w:val="center"/>
              <w:rPr>
                <w:color w:val="000000"/>
                <w:sz w:val="16"/>
                <w:szCs w:val="16"/>
              </w:rPr>
            </w:pPr>
          </w:p>
        </w:tc>
        <w:tc>
          <w:tcPr>
            <w:tcW w:w="833" w:type="dxa"/>
            <w:shd w:val="clear" w:color="auto" w:fill="auto"/>
            <w:vAlign w:val="center"/>
          </w:tcPr>
          <w:p w14:paraId="7E74C6F3" w14:textId="77777777" w:rsidR="004F1B1F" w:rsidRPr="00373556" w:rsidRDefault="004F1B1F" w:rsidP="00B706AA">
            <w:pPr>
              <w:jc w:val="center"/>
              <w:rPr>
                <w:color w:val="000000"/>
                <w:sz w:val="16"/>
                <w:szCs w:val="16"/>
              </w:rPr>
            </w:pPr>
          </w:p>
        </w:tc>
        <w:tc>
          <w:tcPr>
            <w:tcW w:w="899" w:type="dxa"/>
            <w:shd w:val="clear" w:color="auto" w:fill="auto"/>
            <w:vAlign w:val="center"/>
          </w:tcPr>
          <w:p w14:paraId="610141A0" w14:textId="77777777" w:rsidR="004F1B1F" w:rsidRPr="00373556" w:rsidRDefault="004F1B1F" w:rsidP="00B706AA">
            <w:pPr>
              <w:jc w:val="center"/>
              <w:rPr>
                <w:color w:val="000000"/>
                <w:sz w:val="16"/>
                <w:szCs w:val="16"/>
              </w:rPr>
            </w:pPr>
          </w:p>
        </w:tc>
        <w:tc>
          <w:tcPr>
            <w:tcW w:w="953" w:type="dxa"/>
            <w:shd w:val="clear" w:color="auto" w:fill="auto"/>
            <w:vAlign w:val="center"/>
          </w:tcPr>
          <w:p w14:paraId="083F7FF4" w14:textId="77777777" w:rsidR="004F1B1F" w:rsidRPr="00373556" w:rsidRDefault="004F1B1F" w:rsidP="00B706AA">
            <w:pPr>
              <w:jc w:val="center"/>
              <w:rPr>
                <w:color w:val="000000"/>
                <w:sz w:val="16"/>
                <w:szCs w:val="16"/>
              </w:rPr>
            </w:pPr>
          </w:p>
        </w:tc>
        <w:tc>
          <w:tcPr>
            <w:tcW w:w="722" w:type="dxa"/>
            <w:shd w:val="clear" w:color="auto" w:fill="auto"/>
            <w:vAlign w:val="center"/>
          </w:tcPr>
          <w:p w14:paraId="071C6B8A" w14:textId="77777777" w:rsidR="004F1B1F" w:rsidRPr="00373556" w:rsidRDefault="004F1B1F" w:rsidP="00B706AA">
            <w:pPr>
              <w:jc w:val="center"/>
              <w:rPr>
                <w:color w:val="000000"/>
                <w:sz w:val="16"/>
                <w:szCs w:val="16"/>
              </w:rPr>
            </w:pPr>
          </w:p>
        </w:tc>
      </w:tr>
      <w:tr w:rsidR="004F1B1F" w:rsidRPr="00373556" w14:paraId="1C96D691" w14:textId="77777777" w:rsidTr="00B706AA">
        <w:trPr>
          <w:trHeight w:val="315"/>
        </w:trPr>
        <w:tc>
          <w:tcPr>
            <w:tcW w:w="566" w:type="dxa"/>
            <w:shd w:val="clear" w:color="auto" w:fill="auto"/>
            <w:noWrap/>
            <w:vAlign w:val="center"/>
            <w:hideMark/>
          </w:tcPr>
          <w:p w14:paraId="52DF10FA" w14:textId="77777777" w:rsidR="004F1B1F" w:rsidRPr="00373556" w:rsidRDefault="004F1B1F" w:rsidP="00B706AA">
            <w:pPr>
              <w:jc w:val="center"/>
              <w:rPr>
                <w:color w:val="000000"/>
                <w:sz w:val="16"/>
                <w:szCs w:val="16"/>
              </w:rPr>
            </w:pPr>
            <w:r w:rsidRPr="00373556">
              <w:rPr>
                <w:color w:val="000000"/>
                <w:sz w:val="16"/>
                <w:szCs w:val="16"/>
              </w:rPr>
              <w:t>39</w:t>
            </w:r>
          </w:p>
        </w:tc>
        <w:tc>
          <w:tcPr>
            <w:tcW w:w="1274" w:type="dxa"/>
            <w:shd w:val="clear" w:color="auto" w:fill="auto"/>
            <w:vAlign w:val="center"/>
            <w:hideMark/>
          </w:tcPr>
          <w:p w14:paraId="529B2B26" w14:textId="77777777" w:rsidR="004F1B1F" w:rsidRPr="00373556" w:rsidRDefault="004F1B1F" w:rsidP="00B706AA">
            <w:pPr>
              <w:jc w:val="center"/>
              <w:rPr>
                <w:color w:val="000000"/>
                <w:sz w:val="16"/>
                <w:szCs w:val="16"/>
              </w:rPr>
            </w:pPr>
            <w:r w:rsidRPr="00373556">
              <w:rPr>
                <w:color w:val="000000"/>
                <w:sz w:val="16"/>
                <w:szCs w:val="16"/>
              </w:rPr>
              <w:t>Вольтметр</w:t>
            </w:r>
          </w:p>
        </w:tc>
        <w:tc>
          <w:tcPr>
            <w:tcW w:w="1276" w:type="dxa"/>
            <w:shd w:val="clear" w:color="auto" w:fill="auto"/>
            <w:vAlign w:val="center"/>
            <w:hideMark/>
          </w:tcPr>
          <w:p w14:paraId="25D332F6" w14:textId="77777777" w:rsidR="004F1B1F" w:rsidRPr="00373556" w:rsidRDefault="004F1B1F" w:rsidP="00B706AA">
            <w:pPr>
              <w:jc w:val="center"/>
              <w:rPr>
                <w:color w:val="000000"/>
                <w:sz w:val="16"/>
                <w:szCs w:val="16"/>
              </w:rPr>
            </w:pPr>
            <w:r w:rsidRPr="00373556">
              <w:rPr>
                <w:color w:val="000000"/>
                <w:sz w:val="16"/>
                <w:szCs w:val="16"/>
              </w:rPr>
              <w:t>Э365</w:t>
            </w:r>
          </w:p>
        </w:tc>
        <w:tc>
          <w:tcPr>
            <w:tcW w:w="992" w:type="dxa"/>
            <w:shd w:val="clear" w:color="auto" w:fill="auto"/>
            <w:vAlign w:val="center"/>
            <w:hideMark/>
          </w:tcPr>
          <w:p w14:paraId="3256DF42" w14:textId="77777777" w:rsidR="004F1B1F" w:rsidRPr="00373556" w:rsidRDefault="004F1B1F" w:rsidP="00B706AA">
            <w:pPr>
              <w:jc w:val="center"/>
              <w:rPr>
                <w:color w:val="000000"/>
                <w:sz w:val="16"/>
                <w:szCs w:val="16"/>
              </w:rPr>
            </w:pPr>
            <w:r w:rsidRPr="00373556">
              <w:rPr>
                <w:color w:val="000000"/>
                <w:sz w:val="16"/>
                <w:szCs w:val="16"/>
              </w:rPr>
              <w:t>0-600в</w:t>
            </w:r>
          </w:p>
        </w:tc>
        <w:tc>
          <w:tcPr>
            <w:tcW w:w="686" w:type="dxa"/>
            <w:shd w:val="clear" w:color="auto" w:fill="auto"/>
            <w:vAlign w:val="center"/>
            <w:hideMark/>
          </w:tcPr>
          <w:p w14:paraId="49BFC34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CB3BF54"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76BFE45C" w14:textId="77777777" w:rsidR="004F1B1F" w:rsidRPr="00373556" w:rsidRDefault="004F1B1F" w:rsidP="00B706AA">
            <w:pPr>
              <w:jc w:val="center"/>
              <w:rPr>
                <w:color w:val="000000"/>
                <w:sz w:val="16"/>
                <w:szCs w:val="16"/>
              </w:rPr>
            </w:pPr>
          </w:p>
        </w:tc>
        <w:tc>
          <w:tcPr>
            <w:tcW w:w="954" w:type="dxa"/>
            <w:shd w:val="clear" w:color="auto" w:fill="auto"/>
            <w:vAlign w:val="center"/>
          </w:tcPr>
          <w:p w14:paraId="3AA89E60" w14:textId="77777777" w:rsidR="004F1B1F" w:rsidRPr="00373556" w:rsidRDefault="004F1B1F" w:rsidP="00B706AA">
            <w:pPr>
              <w:jc w:val="center"/>
              <w:rPr>
                <w:color w:val="000000"/>
                <w:sz w:val="16"/>
                <w:szCs w:val="16"/>
              </w:rPr>
            </w:pPr>
          </w:p>
        </w:tc>
        <w:tc>
          <w:tcPr>
            <w:tcW w:w="833" w:type="dxa"/>
            <w:shd w:val="clear" w:color="auto" w:fill="auto"/>
            <w:vAlign w:val="center"/>
          </w:tcPr>
          <w:p w14:paraId="71D09393" w14:textId="77777777" w:rsidR="004F1B1F" w:rsidRPr="00373556" w:rsidRDefault="004F1B1F" w:rsidP="00B706AA">
            <w:pPr>
              <w:jc w:val="center"/>
              <w:rPr>
                <w:color w:val="000000"/>
                <w:sz w:val="16"/>
                <w:szCs w:val="16"/>
              </w:rPr>
            </w:pPr>
          </w:p>
        </w:tc>
        <w:tc>
          <w:tcPr>
            <w:tcW w:w="899" w:type="dxa"/>
            <w:shd w:val="clear" w:color="auto" w:fill="auto"/>
            <w:vAlign w:val="center"/>
          </w:tcPr>
          <w:p w14:paraId="69BA7246" w14:textId="77777777" w:rsidR="004F1B1F" w:rsidRPr="00373556" w:rsidRDefault="004F1B1F" w:rsidP="00B706AA">
            <w:pPr>
              <w:jc w:val="center"/>
              <w:rPr>
                <w:color w:val="000000"/>
                <w:sz w:val="16"/>
                <w:szCs w:val="16"/>
              </w:rPr>
            </w:pPr>
          </w:p>
        </w:tc>
        <w:tc>
          <w:tcPr>
            <w:tcW w:w="953" w:type="dxa"/>
            <w:shd w:val="clear" w:color="auto" w:fill="auto"/>
            <w:vAlign w:val="center"/>
          </w:tcPr>
          <w:p w14:paraId="30BEDBA5" w14:textId="77777777" w:rsidR="004F1B1F" w:rsidRPr="00373556" w:rsidRDefault="004F1B1F" w:rsidP="00B706AA">
            <w:pPr>
              <w:jc w:val="center"/>
              <w:rPr>
                <w:color w:val="000000"/>
                <w:sz w:val="16"/>
                <w:szCs w:val="16"/>
              </w:rPr>
            </w:pPr>
          </w:p>
        </w:tc>
        <w:tc>
          <w:tcPr>
            <w:tcW w:w="722" w:type="dxa"/>
            <w:shd w:val="clear" w:color="auto" w:fill="auto"/>
            <w:vAlign w:val="center"/>
          </w:tcPr>
          <w:p w14:paraId="24FD1838" w14:textId="77777777" w:rsidR="004F1B1F" w:rsidRPr="00373556" w:rsidRDefault="004F1B1F" w:rsidP="00B706AA">
            <w:pPr>
              <w:jc w:val="center"/>
              <w:rPr>
                <w:color w:val="000000"/>
                <w:sz w:val="16"/>
                <w:szCs w:val="16"/>
              </w:rPr>
            </w:pPr>
          </w:p>
        </w:tc>
      </w:tr>
      <w:tr w:rsidR="004F1B1F" w:rsidRPr="00373556" w14:paraId="5DE30762" w14:textId="77777777" w:rsidTr="00B706AA">
        <w:trPr>
          <w:trHeight w:val="690"/>
        </w:trPr>
        <w:tc>
          <w:tcPr>
            <w:tcW w:w="566" w:type="dxa"/>
            <w:shd w:val="clear" w:color="auto" w:fill="auto"/>
            <w:noWrap/>
            <w:vAlign w:val="center"/>
            <w:hideMark/>
          </w:tcPr>
          <w:p w14:paraId="61B23152" w14:textId="77777777" w:rsidR="004F1B1F" w:rsidRPr="00373556" w:rsidRDefault="004F1B1F" w:rsidP="00B706AA">
            <w:pPr>
              <w:jc w:val="center"/>
              <w:rPr>
                <w:color w:val="000000"/>
                <w:sz w:val="16"/>
                <w:szCs w:val="16"/>
              </w:rPr>
            </w:pPr>
            <w:r w:rsidRPr="00373556">
              <w:rPr>
                <w:color w:val="000000"/>
                <w:sz w:val="16"/>
                <w:szCs w:val="16"/>
              </w:rPr>
              <w:t>40</w:t>
            </w:r>
          </w:p>
        </w:tc>
        <w:tc>
          <w:tcPr>
            <w:tcW w:w="1274" w:type="dxa"/>
            <w:shd w:val="clear" w:color="auto" w:fill="auto"/>
            <w:vAlign w:val="center"/>
            <w:hideMark/>
          </w:tcPr>
          <w:p w14:paraId="0C1AFCEB" w14:textId="77777777" w:rsidR="004F1B1F" w:rsidRPr="00373556" w:rsidRDefault="004F1B1F" w:rsidP="00B706AA">
            <w:pPr>
              <w:jc w:val="center"/>
              <w:rPr>
                <w:color w:val="000000"/>
                <w:sz w:val="16"/>
                <w:szCs w:val="16"/>
              </w:rPr>
            </w:pPr>
            <w:r w:rsidRPr="00373556">
              <w:rPr>
                <w:color w:val="000000"/>
                <w:sz w:val="16"/>
                <w:szCs w:val="16"/>
              </w:rPr>
              <w:t>Вольтамперметр с шунтом</w:t>
            </w:r>
          </w:p>
        </w:tc>
        <w:tc>
          <w:tcPr>
            <w:tcW w:w="1276" w:type="dxa"/>
            <w:shd w:val="clear" w:color="auto" w:fill="auto"/>
            <w:vAlign w:val="center"/>
            <w:hideMark/>
          </w:tcPr>
          <w:p w14:paraId="02658CF4" w14:textId="77777777" w:rsidR="004F1B1F" w:rsidRPr="00373556" w:rsidRDefault="004F1B1F" w:rsidP="00B706AA">
            <w:pPr>
              <w:jc w:val="center"/>
              <w:rPr>
                <w:color w:val="000000"/>
                <w:sz w:val="16"/>
                <w:szCs w:val="16"/>
              </w:rPr>
            </w:pPr>
            <w:r w:rsidRPr="00373556">
              <w:rPr>
                <w:color w:val="000000"/>
                <w:sz w:val="16"/>
                <w:szCs w:val="16"/>
              </w:rPr>
              <w:t>Ba-240</w:t>
            </w:r>
          </w:p>
        </w:tc>
        <w:tc>
          <w:tcPr>
            <w:tcW w:w="992" w:type="dxa"/>
            <w:shd w:val="clear" w:color="auto" w:fill="auto"/>
            <w:vAlign w:val="center"/>
            <w:hideMark/>
          </w:tcPr>
          <w:p w14:paraId="0CDD2E5B" w14:textId="77777777" w:rsidR="004F1B1F" w:rsidRPr="00373556" w:rsidRDefault="004F1B1F" w:rsidP="00B706AA">
            <w:pPr>
              <w:jc w:val="center"/>
              <w:rPr>
                <w:color w:val="000000"/>
                <w:sz w:val="16"/>
                <w:szCs w:val="16"/>
              </w:rPr>
            </w:pPr>
            <w:r w:rsidRPr="00373556">
              <w:rPr>
                <w:color w:val="000000"/>
                <w:sz w:val="16"/>
                <w:szCs w:val="16"/>
              </w:rPr>
              <w:t>0-60в 20-0-60а шунт ша-240</w:t>
            </w:r>
          </w:p>
        </w:tc>
        <w:tc>
          <w:tcPr>
            <w:tcW w:w="686" w:type="dxa"/>
            <w:shd w:val="clear" w:color="auto" w:fill="auto"/>
            <w:vAlign w:val="center"/>
            <w:hideMark/>
          </w:tcPr>
          <w:p w14:paraId="1C481801"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4CD98A7"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2E65EF09" w14:textId="77777777" w:rsidR="004F1B1F" w:rsidRPr="00373556" w:rsidRDefault="004F1B1F" w:rsidP="00B706AA">
            <w:pPr>
              <w:jc w:val="center"/>
              <w:rPr>
                <w:color w:val="000000"/>
                <w:sz w:val="16"/>
                <w:szCs w:val="16"/>
              </w:rPr>
            </w:pPr>
          </w:p>
        </w:tc>
        <w:tc>
          <w:tcPr>
            <w:tcW w:w="954" w:type="dxa"/>
            <w:shd w:val="clear" w:color="auto" w:fill="auto"/>
            <w:vAlign w:val="center"/>
          </w:tcPr>
          <w:p w14:paraId="178FFC7C" w14:textId="77777777" w:rsidR="004F1B1F" w:rsidRPr="00373556" w:rsidRDefault="004F1B1F" w:rsidP="00B706AA">
            <w:pPr>
              <w:jc w:val="center"/>
              <w:rPr>
                <w:color w:val="000000"/>
                <w:sz w:val="16"/>
                <w:szCs w:val="16"/>
              </w:rPr>
            </w:pPr>
          </w:p>
        </w:tc>
        <w:tc>
          <w:tcPr>
            <w:tcW w:w="833" w:type="dxa"/>
            <w:shd w:val="clear" w:color="auto" w:fill="auto"/>
            <w:vAlign w:val="center"/>
          </w:tcPr>
          <w:p w14:paraId="09D5D277" w14:textId="77777777" w:rsidR="004F1B1F" w:rsidRPr="00373556" w:rsidRDefault="004F1B1F" w:rsidP="00B706AA">
            <w:pPr>
              <w:jc w:val="center"/>
              <w:rPr>
                <w:color w:val="000000"/>
                <w:sz w:val="16"/>
                <w:szCs w:val="16"/>
              </w:rPr>
            </w:pPr>
          </w:p>
        </w:tc>
        <w:tc>
          <w:tcPr>
            <w:tcW w:w="899" w:type="dxa"/>
            <w:shd w:val="clear" w:color="auto" w:fill="auto"/>
            <w:vAlign w:val="center"/>
          </w:tcPr>
          <w:p w14:paraId="6AF7DDE8" w14:textId="77777777" w:rsidR="004F1B1F" w:rsidRPr="00373556" w:rsidRDefault="004F1B1F" w:rsidP="00B706AA">
            <w:pPr>
              <w:jc w:val="center"/>
              <w:rPr>
                <w:color w:val="000000"/>
                <w:sz w:val="16"/>
                <w:szCs w:val="16"/>
              </w:rPr>
            </w:pPr>
          </w:p>
        </w:tc>
        <w:tc>
          <w:tcPr>
            <w:tcW w:w="953" w:type="dxa"/>
            <w:shd w:val="clear" w:color="auto" w:fill="auto"/>
            <w:vAlign w:val="center"/>
          </w:tcPr>
          <w:p w14:paraId="4208F817" w14:textId="77777777" w:rsidR="004F1B1F" w:rsidRPr="00373556" w:rsidRDefault="004F1B1F" w:rsidP="00B706AA">
            <w:pPr>
              <w:jc w:val="center"/>
              <w:rPr>
                <w:color w:val="000000"/>
                <w:sz w:val="16"/>
                <w:szCs w:val="16"/>
              </w:rPr>
            </w:pPr>
          </w:p>
        </w:tc>
        <w:tc>
          <w:tcPr>
            <w:tcW w:w="722" w:type="dxa"/>
            <w:shd w:val="clear" w:color="auto" w:fill="auto"/>
            <w:vAlign w:val="center"/>
          </w:tcPr>
          <w:p w14:paraId="6D2274AD" w14:textId="77777777" w:rsidR="004F1B1F" w:rsidRPr="00373556" w:rsidRDefault="004F1B1F" w:rsidP="00B706AA">
            <w:pPr>
              <w:jc w:val="center"/>
              <w:rPr>
                <w:color w:val="000000"/>
                <w:sz w:val="16"/>
                <w:szCs w:val="16"/>
              </w:rPr>
            </w:pPr>
          </w:p>
        </w:tc>
      </w:tr>
      <w:tr w:rsidR="004F1B1F" w:rsidRPr="00373556" w14:paraId="33C1E149" w14:textId="77777777" w:rsidTr="00B706AA">
        <w:trPr>
          <w:trHeight w:val="315"/>
        </w:trPr>
        <w:tc>
          <w:tcPr>
            <w:tcW w:w="566" w:type="dxa"/>
            <w:shd w:val="clear" w:color="auto" w:fill="auto"/>
            <w:noWrap/>
            <w:vAlign w:val="center"/>
            <w:hideMark/>
          </w:tcPr>
          <w:p w14:paraId="699F223A" w14:textId="77777777" w:rsidR="004F1B1F" w:rsidRPr="00373556" w:rsidRDefault="004F1B1F" w:rsidP="00B706AA">
            <w:pPr>
              <w:jc w:val="center"/>
              <w:rPr>
                <w:color w:val="000000"/>
                <w:sz w:val="16"/>
                <w:szCs w:val="16"/>
              </w:rPr>
            </w:pPr>
            <w:r w:rsidRPr="00373556">
              <w:rPr>
                <w:color w:val="000000"/>
                <w:sz w:val="16"/>
                <w:szCs w:val="16"/>
              </w:rPr>
              <w:t>41</w:t>
            </w:r>
          </w:p>
        </w:tc>
        <w:tc>
          <w:tcPr>
            <w:tcW w:w="1274" w:type="dxa"/>
            <w:shd w:val="clear" w:color="auto" w:fill="auto"/>
            <w:vAlign w:val="center"/>
            <w:hideMark/>
          </w:tcPr>
          <w:p w14:paraId="18F0ECEE" w14:textId="77777777" w:rsidR="004F1B1F" w:rsidRPr="00373556" w:rsidRDefault="004F1B1F" w:rsidP="00B706AA">
            <w:pPr>
              <w:jc w:val="center"/>
              <w:rPr>
                <w:color w:val="000000"/>
                <w:sz w:val="16"/>
                <w:szCs w:val="16"/>
              </w:rPr>
            </w:pPr>
            <w:r w:rsidRPr="00373556">
              <w:rPr>
                <w:color w:val="000000"/>
                <w:sz w:val="16"/>
                <w:szCs w:val="16"/>
              </w:rPr>
              <w:t>Амперметр</w:t>
            </w:r>
          </w:p>
        </w:tc>
        <w:tc>
          <w:tcPr>
            <w:tcW w:w="1276" w:type="dxa"/>
            <w:shd w:val="clear" w:color="auto" w:fill="auto"/>
            <w:vAlign w:val="center"/>
            <w:hideMark/>
          </w:tcPr>
          <w:p w14:paraId="6DBE227A" w14:textId="77777777" w:rsidR="004F1B1F" w:rsidRPr="00373556" w:rsidRDefault="004F1B1F" w:rsidP="00B706AA">
            <w:pPr>
              <w:jc w:val="center"/>
              <w:rPr>
                <w:color w:val="000000"/>
                <w:sz w:val="16"/>
                <w:szCs w:val="16"/>
              </w:rPr>
            </w:pPr>
            <w:r w:rsidRPr="00373556">
              <w:rPr>
                <w:color w:val="000000"/>
                <w:sz w:val="16"/>
                <w:szCs w:val="16"/>
              </w:rPr>
              <w:t>E349</w:t>
            </w:r>
          </w:p>
        </w:tc>
        <w:tc>
          <w:tcPr>
            <w:tcW w:w="992" w:type="dxa"/>
            <w:shd w:val="clear" w:color="auto" w:fill="auto"/>
            <w:vAlign w:val="center"/>
            <w:hideMark/>
          </w:tcPr>
          <w:p w14:paraId="323D8F1E" w14:textId="77777777" w:rsidR="004F1B1F" w:rsidRPr="00373556" w:rsidRDefault="004F1B1F" w:rsidP="00B706AA">
            <w:pPr>
              <w:jc w:val="center"/>
              <w:rPr>
                <w:color w:val="000000"/>
                <w:sz w:val="16"/>
                <w:szCs w:val="16"/>
              </w:rPr>
            </w:pPr>
            <w:r w:rsidRPr="00373556">
              <w:rPr>
                <w:color w:val="000000"/>
                <w:sz w:val="16"/>
                <w:szCs w:val="16"/>
              </w:rPr>
              <w:t>100 а</w:t>
            </w:r>
          </w:p>
        </w:tc>
        <w:tc>
          <w:tcPr>
            <w:tcW w:w="686" w:type="dxa"/>
            <w:shd w:val="clear" w:color="auto" w:fill="auto"/>
            <w:vAlign w:val="center"/>
            <w:hideMark/>
          </w:tcPr>
          <w:p w14:paraId="7EA841D8"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7F2F468"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5E96F3D9" w14:textId="77777777" w:rsidR="004F1B1F" w:rsidRPr="00373556" w:rsidRDefault="004F1B1F" w:rsidP="00B706AA">
            <w:pPr>
              <w:jc w:val="center"/>
              <w:rPr>
                <w:color w:val="000000"/>
                <w:sz w:val="16"/>
                <w:szCs w:val="16"/>
              </w:rPr>
            </w:pPr>
          </w:p>
        </w:tc>
        <w:tc>
          <w:tcPr>
            <w:tcW w:w="954" w:type="dxa"/>
            <w:shd w:val="clear" w:color="auto" w:fill="auto"/>
            <w:vAlign w:val="center"/>
          </w:tcPr>
          <w:p w14:paraId="6015C344" w14:textId="77777777" w:rsidR="004F1B1F" w:rsidRPr="00373556" w:rsidRDefault="004F1B1F" w:rsidP="00B706AA">
            <w:pPr>
              <w:jc w:val="center"/>
              <w:rPr>
                <w:color w:val="000000"/>
                <w:sz w:val="16"/>
                <w:szCs w:val="16"/>
              </w:rPr>
            </w:pPr>
          </w:p>
        </w:tc>
        <w:tc>
          <w:tcPr>
            <w:tcW w:w="833" w:type="dxa"/>
            <w:shd w:val="clear" w:color="auto" w:fill="auto"/>
            <w:vAlign w:val="center"/>
          </w:tcPr>
          <w:p w14:paraId="3DF0F613" w14:textId="77777777" w:rsidR="004F1B1F" w:rsidRPr="00373556" w:rsidRDefault="004F1B1F" w:rsidP="00B706AA">
            <w:pPr>
              <w:jc w:val="center"/>
              <w:rPr>
                <w:color w:val="000000"/>
                <w:sz w:val="16"/>
                <w:szCs w:val="16"/>
              </w:rPr>
            </w:pPr>
          </w:p>
        </w:tc>
        <w:tc>
          <w:tcPr>
            <w:tcW w:w="899" w:type="dxa"/>
            <w:shd w:val="clear" w:color="auto" w:fill="auto"/>
            <w:vAlign w:val="center"/>
          </w:tcPr>
          <w:p w14:paraId="601CFFBB" w14:textId="77777777" w:rsidR="004F1B1F" w:rsidRPr="00373556" w:rsidRDefault="004F1B1F" w:rsidP="00B706AA">
            <w:pPr>
              <w:jc w:val="center"/>
              <w:rPr>
                <w:color w:val="000000"/>
                <w:sz w:val="16"/>
                <w:szCs w:val="16"/>
              </w:rPr>
            </w:pPr>
          </w:p>
        </w:tc>
        <w:tc>
          <w:tcPr>
            <w:tcW w:w="953" w:type="dxa"/>
            <w:shd w:val="clear" w:color="auto" w:fill="auto"/>
            <w:vAlign w:val="center"/>
          </w:tcPr>
          <w:p w14:paraId="538B980D" w14:textId="77777777" w:rsidR="004F1B1F" w:rsidRPr="00373556" w:rsidRDefault="004F1B1F" w:rsidP="00B706AA">
            <w:pPr>
              <w:jc w:val="center"/>
              <w:rPr>
                <w:color w:val="000000"/>
                <w:sz w:val="16"/>
                <w:szCs w:val="16"/>
              </w:rPr>
            </w:pPr>
          </w:p>
        </w:tc>
        <w:tc>
          <w:tcPr>
            <w:tcW w:w="722" w:type="dxa"/>
            <w:shd w:val="clear" w:color="auto" w:fill="auto"/>
            <w:vAlign w:val="center"/>
          </w:tcPr>
          <w:p w14:paraId="2D5512E0" w14:textId="77777777" w:rsidR="004F1B1F" w:rsidRPr="00373556" w:rsidRDefault="004F1B1F" w:rsidP="00B706AA">
            <w:pPr>
              <w:jc w:val="center"/>
              <w:rPr>
                <w:color w:val="000000"/>
                <w:sz w:val="16"/>
                <w:szCs w:val="16"/>
              </w:rPr>
            </w:pPr>
          </w:p>
        </w:tc>
      </w:tr>
      <w:tr w:rsidR="004F1B1F" w:rsidRPr="00373556" w14:paraId="388C528A" w14:textId="77777777" w:rsidTr="00B706AA">
        <w:trPr>
          <w:trHeight w:val="315"/>
        </w:trPr>
        <w:tc>
          <w:tcPr>
            <w:tcW w:w="566" w:type="dxa"/>
            <w:shd w:val="clear" w:color="auto" w:fill="auto"/>
            <w:noWrap/>
            <w:vAlign w:val="center"/>
            <w:hideMark/>
          </w:tcPr>
          <w:p w14:paraId="2FEC730E" w14:textId="77777777" w:rsidR="004F1B1F" w:rsidRPr="00373556" w:rsidRDefault="004F1B1F" w:rsidP="00B706AA">
            <w:pPr>
              <w:jc w:val="center"/>
              <w:rPr>
                <w:color w:val="000000"/>
                <w:sz w:val="16"/>
                <w:szCs w:val="16"/>
              </w:rPr>
            </w:pPr>
            <w:r w:rsidRPr="00373556">
              <w:rPr>
                <w:color w:val="000000"/>
                <w:sz w:val="16"/>
                <w:szCs w:val="16"/>
              </w:rPr>
              <w:t>42</w:t>
            </w:r>
          </w:p>
        </w:tc>
        <w:tc>
          <w:tcPr>
            <w:tcW w:w="1274" w:type="dxa"/>
            <w:shd w:val="clear" w:color="auto" w:fill="auto"/>
            <w:vAlign w:val="center"/>
            <w:hideMark/>
          </w:tcPr>
          <w:p w14:paraId="1D06A925" w14:textId="77777777" w:rsidR="004F1B1F" w:rsidRPr="00373556" w:rsidRDefault="004F1B1F" w:rsidP="00B706AA">
            <w:pPr>
              <w:jc w:val="center"/>
              <w:rPr>
                <w:color w:val="000000"/>
                <w:sz w:val="16"/>
                <w:szCs w:val="16"/>
              </w:rPr>
            </w:pPr>
            <w:r w:rsidRPr="00373556">
              <w:rPr>
                <w:color w:val="000000"/>
                <w:sz w:val="16"/>
                <w:szCs w:val="16"/>
              </w:rPr>
              <w:t>Амперметр</w:t>
            </w:r>
          </w:p>
        </w:tc>
        <w:tc>
          <w:tcPr>
            <w:tcW w:w="1276" w:type="dxa"/>
            <w:shd w:val="clear" w:color="auto" w:fill="auto"/>
            <w:vAlign w:val="center"/>
            <w:hideMark/>
          </w:tcPr>
          <w:p w14:paraId="2393A7BE" w14:textId="77777777" w:rsidR="004F1B1F" w:rsidRPr="00373556" w:rsidRDefault="004F1B1F" w:rsidP="00B706AA">
            <w:pPr>
              <w:jc w:val="center"/>
              <w:rPr>
                <w:color w:val="000000"/>
                <w:sz w:val="16"/>
                <w:szCs w:val="16"/>
              </w:rPr>
            </w:pPr>
            <w:r w:rsidRPr="00373556">
              <w:rPr>
                <w:color w:val="000000"/>
                <w:sz w:val="16"/>
                <w:szCs w:val="16"/>
              </w:rPr>
              <w:t>Э8030</w:t>
            </w:r>
          </w:p>
        </w:tc>
        <w:tc>
          <w:tcPr>
            <w:tcW w:w="992" w:type="dxa"/>
            <w:shd w:val="clear" w:color="auto" w:fill="auto"/>
            <w:vAlign w:val="center"/>
            <w:hideMark/>
          </w:tcPr>
          <w:p w14:paraId="7296D972" w14:textId="77777777" w:rsidR="004F1B1F" w:rsidRPr="00373556" w:rsidRDefault="004F1B1F" w:rsidP="00B706AA">
            <w:pPr>
              <w:jc w:val="center"/>
              <w:rPr>
                <w:color w:val="000000"/>
                <w:sz w:val="16"/>
                <w:szCs w:val="16"/>
              </w:rPr>
            </w:pPr>
            <w:r w:rsidRPr="00373556">
              <w:rPr>
                <w:color w:val="000000"/>
                <w:sz w:val="16"/>
                <w:szCs w:val="16"/>
              </w:rPr>
              <w:t>1000а</w:t>
            </w:r>
          </w:p>
        </w:tc>
        <w:tc>
          <w:tcPr>
            <w:tcW w:w="686" w:type="dxa"/>
            <w:shd w:val="clear" w:color="auto" w:fill="auto"/>
            <w:vAlign w:val="center"/>
            <w:hideMark/>
          </w:tcPr>
          <w:p w14:paraId="2020D7D0"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7040188"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5FBB965F" w14:textId="77777777" w:rsidR="004F1B1F" w:rsidRPr="00373556" w:rsidRDefault="004F1B1F" w:rsidP="00B706AA">
            <w:pPr>
              <w:jc w:val="center"/>
              <w:rPr>
                <w:color w:val="000000"/>
                <w:sz w:val="16"/>
                <w:szCs w:val="16"/>
              </w:rPr>
            </w:pPr>
          </w:p>
        </w:tc>
        <w:tc>
          <w:tcPr>
            <w:tcW w:w="954" w:type="dxa"/>
            <w:shd w:val="clear" w:color="auto" w:fill="auto"/>
            <w:vAlign w:val="center"/>
          </w:tcPr>
          <w:p w14:paraId="3A849DCB" w14:textId="77777777" w:rsidR="004F1B1F" w:rsidRPr="00373556" w:rsidRDefault="004F1B1F" w:rsidP="00B706AA">
            <w:pPr>
              <w:jc w:val="center"/>
              <w:rPr>
                <w:color w:val="000000"/>
                <w:sz w:val="16"/>
                <w:szCs w:val="16"/>
              </w:rPr>
            </w:pPr>
          </w:p>
        </w:tc>
        <w:tc>
          <w:tcPr>
            <w:tcW w:w="833" w:type="dxa"/>
            <w:shd w:val="clear" w:color="auto" w:fill="auto"/>
            <w:vAlign w:val="center"/>
          </w:tcPr>
          <w:p w14:paraId="0CA64213" w14:textId="77777777" w:rsidR="004F1B1F" w:rsidRPr="00373556" w:rsidRDefault="004F1B1F" w:rsidP="00B706AA">
            <w:pPr>
              <w:jc w:val="center"/>
              <w:rPr>
                <w:color w:val="000000"/>
                <w:sz w:val="16"/>
                <w:szCs w:val="16"/>
              </w:rPr>
            </w:pPr>
          </w:p>
        </w:tc>
        <w:tc>
          <w:tcPr>
            <w:tcW w:w="899" w:type="dxa"/>
            <w:shd w:val="clear" w:color="auto" w:fill="auto"/>
            <w:vAlign w:val="center"/>
          </w:tcPr>
          <w:p w14:paraId="614197C2" w14:textId="77777777" w:rsidR="004F1B1F" w:rsidRPr="00373556" w:rsidRDefault="004F1B1F" w:rsidP="00B706AA">
            <w:pPr>
              <w:jc w:val="center"/>
              <w:rPr>
                <w:color w:val="000000"/>
                <w:sz w:val="16"/>
                <w:szCs w:val="16"/>
              </w:rPr>
            </w:pPr>
          </w:p>
        </w:tc>
        <w:tc>
          <w:tcPr>
            <w:tcW w:w="953" w:type="dxa"/>
            <w:shd w:val="clear" w:color="auto" w:fill="auto"/>
            <w:vAlign w:val="center"/>
          </w:tcPr>
          <w:p w14:paraId="2C67EAE8" w14:textId="77777777" w:rsidR="004F1B1F" w:rsidRPr="00373556" w:rsidRDefault="004F1B1F" w:rsidP="00B706AA">
            <w:pPr>
              <w:jc w:val="center"/>
              <w:rPr>
                <w:color w:val="000000"/>
                <w:sz w:val="16"/>
                <w:szCs w:val="16"/>
              </w:rPr>
            </w:pPr>
          </w:p>
        </w:tc>
        <w:tc>
          <w:tcPr>
            <w:tcW w:w="722" w:type="dxa"/>
            <w:shd w:val="clear" w:color="auto" w:fill="auto"/>
            <w:vAlign w:val="center"/>
          </w:tcPr>
          <w:p w14:paraId="29ABA2AB" w14:textId="77777777" w:rsidR="004F1B1F" w:rsidRPr="00373556" w:rsidRDefault="004F1B1F" w:rsidP="00B706AA">
            <w:pPr>
              <w:jc w:val="center"/>
              <w:rPr>
                <w:color w:val="000000"/>
                <w:sz w:val="16"/>
                <w:szCs w:val="16"/>
              </w:rPr>
            </w:pPr>
          </w:p>
        </w:tc>
      </w:tr>
      <w:tr w:rsidR="004F1B1F" w:rsidRPr="00373556" w14:paraId="40D25842" w14:textId="77777777" w:rsidTr="00B706AA">
        <w:trPr>
          <w:trHeight w:val="690"/>
        </w:trPr>
        <w:tc>
          <w:tcPr>
            <w:tcW w:w="566" w:type="dxa"/>
            <w:shd w:val="clear" w:color="auto" w:fill="auto"/>
            <w:noWrap/>
            <w:vAlign w:val="center"/>
            <w:hideMark/>
          </w:tcPr>
          <w:p w14:paraId="7A47387E" w14:textId="77777777" w:rsidR="004F1B1F" w:rsidRPr="00373556" w:rsidRDefault="004F1B1F" w:rsidP="00B706AA">
            <w:pPr>
              <w:jc w:val="center"/>
              <w:rPr>
                <w:color w:val="000000"/>
                <w:sz w:val="16"/>
                <w:szCs w:val="16"/>
              </w:rPr>
            </w:pPr>
            <w:r w:rsidRPr="00373556">
              <w:rPr>
                <w:color w:val="000000"/>
                <w:sz w:val="16"/>
                <w:szCs w:val="16"/>
              </w:rPr>
              <w:t>43</w:t>
            </w:r>
          </w:p>
        </w:tc>
        <w:tc>
          <w:tcPr>
            <w:tcW w:w="1274" w:type="dxa"/>
            <w:shd w:val="clear" w:color="auto" w:fill="auto"/>
            <w:vAlign w:val="center"/>
            <w:hideMark/>
          </w:tcPr>
          <w:p w14:paraId="194F3B1A" w14:textId="77777777" w:rsidR="004F1B1F" w:rsidRPr="00373556" w:rsidRDefault="004F1B1F" w:rsidP="00B706AA">
            <w:pPr>
              <w:jc w:val="center"/>
              <w:rPr>
                <w:color w:val="000000"/>
                <w:sz w:val="16"/>
                <w:szCs w:val="16"/>
              </w:rPr>
            </w:pPr>
            <w:r w:rsidRPr="00373556">
              <w:rPr>
                <w:color w:val="000000"/>
                <w:sz w:val="16"/>
                <w:szCs w:val="16"/>
              </w:rPr>
              <w:t>Счетчик времени наработки</w:t>
            </w:r>
          </w:p>
        </w:tc>
        <w:tc>
          <w:tcPr>
            <w:tcW w:w="1276" w:type="dxa"/>
            <w:shd w:val="clear" w:color="auto" w:fill="auto"/>
            <w:vAlign w:val="center"/>
            <w:hideMark/>
          </w:tcPr>
          <w:p w14:paraId="0F9B1BB5" w14:textId="77777777" w:rsidR="004F1B1F" w:rsidRPr="00373556" w:rsidRDefault="004F1B1F" w:rsidP="00B706AA">
            <w:pPr>
              <w:jc w:val="center"/>
              <w:rPr>
                <w:color w:val="000000"/>
                <w:sz w:val="16"/>
                <w:szCs w:val="16"/>
              </w:rPr>
            </w:pPr>
            <w:r w:rsidRPr="00373556">
              <w:rPr>
                <w:color w:val="000000"/>
                <w:sz w:val="16"/>
                <w:szCs w:val="16"/>
              </w:rPr>
              <w:t>Cbh-2-02</w:t>
            </w:r>
          </w:p>
        </w:tc>
        <w:tc>
          <w:tcPr>
            <w:tcW w:w="992" w:type="dxa"/>
            <w:shd w:val="clear" w:color="auto" w:fill="auto"/>
            <w:vAlign w:val="center"/>
            <w:hideMark/>
          </w:tcPr>
          <w:p w14:paraId="4C829844"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918344E"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09B78BD"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2773D3C9" w14:textId="77777777" w:rsidR="004F1B1F" w:rsidRPr="00373556" w:rsidRDefault="004F1B1F" w:rsidP="00B706AA">
            <w:pPr>
              <w:jc w:val="center"/>
              <w:rPr>
                <w:color w:val="000000"/>
                <w:sz w:val="16"/>
                <w:szCs w:val="16"/>
              </w:rPr>
            </w:pPr>
          </w:p>
        </w:tc>
        <w:tc>
          <w:tcPr>
            <w:tcW w:w="954" w:type="dxa"/>
            <w:shd w:val="clear" w:color="auto" w:fill="auto"/>
            <w:vAlign w:val="center"/>
          </w:tcPr>
          <w:p w14:paraId="219099CB" w14:textId="77777777" w:rsidR="004F1B1F" w:rsidRPr="00373556" w:rsidRDefault="004F1B1F" w:rsidP="00B706AA">
            <w:pPr>
              <w:jc w:val="center"/>
              <w:rPr>
                <w:color w:val="000000"/>
                <w:sz w:val="16"/>
                <w:szCs w:val="16"/>
              </w:rPr>
            </w:pPr>
          </w:p>
        </w:tc>
        <w:tc>
          <w:tcPr>
            <w:tcW w:w="833" w:type="dxa"/>
            <w:shd w:val="clear" w:color="auto" w:fill="auto"/>
            <w:vAlign w:val="center"/>
          </w:tcPr>
          <w:p w14:paraId="4368B712" w14:textId="77777777" w:rsidR="004F1B1F" w:rsidRPr="00373556" w:rsidRDefault="004F1B1F" w:rsidP="00B706AA">
            <w:pPr>
              <w:jc w:val="center"/>
              <w:rPr>
                <w:color w:val="000000"/>
                <w:sz w:val="16"/>
                <w:szCs w:val="16"/>
              </w:rPr>
            </w:pPr>
          </w:p>
        </w:tc>
        <w:tc>
          <w:tcPr>
            <w:tcW w:w="899" w:type="dxa"/>
            <w:shd w:val="clear" w:color="auto" w:fill="auto"/>
            <w:vAlign w:val="center"/>
          </w:tcPr>
          <w:p w14:paraId="2343FB77" w14:textId="77777777" w:rsidR="004F1B1F" w:rsidRPr="00373556" w:rsidRDefault="004F1B1F" w:rsidP="00B706AA">
            <w:pPr>
              <w:jc w:val="center"/>
              <w:rPr>
                <w:color w:val="000000"/>
                <w:sz w:val="16"/>
                <w:szCs w:val="16"/>
              </w:rPr>
            </w:pPr>
          </w:p>
        </w:tc>
        <w:tc>
          <w:tcPr>
            <w:tcW w:w="953" w:type="dxa"/>
            <w:shd w:val="clear" w:color="auto" w:fill="auto"/>
            <w:vAlign w:val="center"/>
          </w:tcPr>
          <w:p w14:paraId="0212DA7A" w14:textId="77777777" w:rsidR="004F1B1F" w:rsidRPr="00373556" w:rsidRDefault="004F1B1F" w:rsidP="00B706AA">
            <w:pPr>
              <w:jc w:val="center"/>
              <w:rPr>
                <w:color w:val="000000"/>
                <w:sz w:val="16"/>
                <w:szCs w:val="16"/>
              </w:rPr>
            </w:pPr>
          </w:p>
        </w:tc>
        <w:tc>
          <w:tcPr>
            <w:tcW w:w="722" w:type="dxa"/>
            <w:shd w:val="clear" w:color="auto" w:fill="auto"/>
            <w:vAlign w:val="center"/>
          </w:tcPr>
          <w:p w14:paraId="2854306C" w14:textId="77777777" w:rsidR="004F1B1F" w:rsidRPr="00373556" w:rsidRDefault="004F1B1F" w:rsidP="00B706AA">
            <w:pPr>
              <w:jc w:val="center"/>
              <w:rPr>
                <w:color w:val="000000"/>
                <w:sz w:val="16"/>
                <w:szCs w:val="16"/>
              </w:rPr>
            </w:pPr>
          </w:p>
        </w:tc>
      </w:tr>
      <w:tr w:rsidR="004F1B1F" w:rsidRPr="00373556" w14:paraId="62B9E5F9" w14:textId="77777777" w:rsidTr="00B706AA">
        <w:trPr>
          <w:trHeight w:val="465"/>
        </w:trPr>
        <w:tc>
          <w:tcPr>
            <w:tcW w:w="566" w:type="dxa"/>
            <w:shd w:val="clear" w:color="auto" w:fill="auto"/>
            <w:noWrap/>
            <w:vAlign w:val="center"/>
            <w:hideMark/>
          </w:tcPr>
          <w:p w14:paraId="6090AF38" w14:textId="77777777" w:rsidR="004F1B1F" w:rsidRPr="00373556" w:rsidRDefault="004F1B1F" w:rsidP="00B706AA">
            <w:pPr>
              <w:jc w:val="center"/>
              <w:rPr>
                <w:color w:val="000000"/>
                <w:sz w:val="16"/>
                <w:szCs w:val="16"/>
              </w:rPr>
            </w:pPr>
            <w:r w:rsidRPr="00373556">
              <w:rPr>
                <w:color w:val="000000"/>
                <w:sz w:val="16"/>
                <w:szCs w:val="16"/>
              </w:rPr>
              <w:t>44</w:t>
            </w:r>
          </w:p>
        </w:tc>
        <w:tc>
          <w:tcPr>
            <w:tcW w:w="1274" w:type="dxa"/>
            <w:shd w:val="clear" w:color="auto" w:fill="auto"/>
            <w:vAlign w:val="center"/>
            <w:hideMark/>
          </w:tcPr>
          <w:p w14:paraId="299EEFFB" w14:textId="77777777" w:rsidR="004F1B1F" w:rsidRPr="00373556" w:rsidRDefault="004F1B1F" w:rsidP="00B706AA">
            <w:pPr>
              <w:jc w:val="center"/>
              <w:rPr>
                <w:color w:val="000000"/>
                <w:sz w:val="16"/>
                <w:szCs w:val="16"/>
              </w:rPr>
            </w:pPr>
            <w:r w:rsidRPr="00373556">
              <w:rPr>
                <w:color w:val="000000"/>
                <w:sz w:val="16"/>
                <w:szCs w:val="16"/>
              </w:rPr>
              <w:t>Счетчик моточасов</w:t>
            </w:r>
          </w:p>
        </w:tc>
        <w:tc>
          <w:tcPr>
            <w:tcW w:w="1276" w:type="dxa"/>
            <w:shd w:val="clear" w:color="auto" w:fill="auto"/>
            <w:vAlign w:val="center"/>
            <w:hideMark/>
          </w:tcPr>
          <w:p w14:paraId="51693498" w14:textId="77777777" w:rsidR="004F1B1F" w:rsidRPr="00373556" w:rsidRDefault="004F1B1F" w:rsidP="00B706AA">
            <w:pPr>
              <w:jc w:val="center"/>
              <w:rPr>
                <w:color w:val="000000"/>
                <w:sz w:val="16"/>
                <w:szCs w:val="16"/>
              </w:rPr>
            </w:pPr>
            <w:r w:rsidRPr="00373556">
              <w:rPr>
                <w:color w:val="000000"/>
                <w:sz w:val="16"/>
                <w:szCs w:val="16"/>
              </w:rPr>
              <w:t>228чп</w:t>
            </w:r>
          </w:p>
        </w:tc>
        <w:tc>
          <w:tcPr>
            <w:tcW w:w="992" w:type="dxa"/>
            <w:shd w:val="clear" w:color="auto" w:fill="auto"/>
            <w:vAlign w:val="center"/>
            <w:hideMark/>
          </w:tcPr>
          <w:p w14:paraId="4C137ED7"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2F5CCDB"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AC0C3BA"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60218C10" w14:textId="77777777" w:rsidR="004F1B1F" w:rsidRPr="00373556" w:rsidRDefault="004F1B1F" w:rsidP="00B706AA">
            <w:pPr>
              <w:jc w:val="center"/>
              <w:rPr>
                <w:color w:val="000000"/>
                <w:sz w:val="16"/>
                <w:szCs w:val="16"/>
              </w:rPr>
            </w:pPr>
          </w:p>
        </w:tc>
        <w:tc>
          <w:tcPr>
            <w:tcW w:w="954" w:type="dxa"/>
            <w:shd w:val="clear" w:color="auto" w:fill="auto"/>
            <w:vAlign w:val="center"/>
          </w:tcPr>
          <w:p w14:paraId="02072552" w14:textId="77777777" w:rsidR="004F1B1F" w:rsidRPr="00373556" w:rsidRDefault="004F1B1F" w:rsidP="00B706AA">
            <w:pPr>
              <w:jc w:val="center"/>
              <w:rPr>
                <w:color w:val="000000"/>
                <w:sz w:val="16"/>
                <w:szCs w:val="16"/>
              </w:rPr>
            </w:pPr>
          </w:p>
        </w:tc>
        <w:tc>
          <w:tcPr>
            <w:tcW w:w="833" w:type="dxa"/>
            <w:shd w:val="clear" w:color="auto" w:fill="auto"/>
            <w:vAlign w:val="center"/>
          </w:tcPr>
          <w:p w14:paraId="672F76A8" w14:textId="77777777" w:rsidR="004F1B1F" w:rsidRPr="00373556" w:rsidRDefault="004F1B1F" w:rsidP="00B706AA">
            <w:pPr>
              <w:jc w:val="center"/>
              <w:rPr>
                <w:color w:val="000000"/>
                <w:sz w:val="16"/>
                <w:szCs w:val="16"/>
              </w:rPr>
            </w:pPr>
          </w:p>
        </w:tc>
        <w:tc>
          <w:tcPr>
            <w:tcW w:w="899" w:type="dxa"/>
            <w:shd w:val="clear" w:color="auto" w:fill="auto"/>
            <w:vAlign w:val="center"/>
          </w:tcPr>
          <w:p w14:paraId="22E7E9E5" w14:textId="77777777" w:rsidR="004F1B1F" w:rsidRPr="00373556" w:rsidRDefault="004F1B1F" w:rsidP="00B706AA">
            <w:pPr>
              <w:jc w:val="center"/>
              <w:rPr>
                <w:color w:val="000000"/>
                <w:sz w:val="16"/>
                <w:szCs w:val="16"/>
              </w:rPr>
            </w:pPr>
          </w:p>
        </w:tc>
        <w:tc>
          <w:tcPr>
            <w:tcW w:w="953" w:type="dxa"/>
            <w:shd w:val="clear" w:color="auto" w:fill="auto"/>
            <w:vAlign w:val="center"/>
          </w:tcPr>
          <w:p w14:paraId="3604BF06" w14:textId="77777777" w:rsidR="004F1B1F" w:rsidRPr="00373556" w:rsidRDefault="004F1B1F" w:rsidP="00B706AA">
            <w:pPr>
              <w:jc w:val="center"/>
              <w:rPr>
                <w:color w:val="000000"/>
                <w:sz w:val="16"/>
                <w:szCs w:val="16"/>
              </w:rPr>
            </w:pPr>
          </w:p>
        </w:tc>
        <w:tc>
          <w:tcPr>
            <w:tcW w:w="722" w:type="dxa"/>
            <w:shd w:val="clear" w:color="auto" w:fill="auto"/>
            <w:vAlign w:val="center"/>
          </w:tcPr>
          <w:p w14:paraId="6F2111EF" w14:textId="77777777" w:rsidR="004F1B1F" w:rsidRPr="00373556" w:rsidRDefault="004F1B1F" w:rsidP="00B706AA">
            <w:pPr>
              <w:jc w:val="center"/>
              <w:rPr>
                <w:color w:val="000000"/>
                <w:sz w:val="16"/>
                <w:szCs w:val="16"/>
              </w:rPr>
            </w:pPr>
          </w:p>
        </w:tc>
      </w:tr>
      <w:tr w:rsidR="004F1B1F" w:rsidRPr="00373556" w14:paraId="64A376C6" w14:textId="77777777" w:rsidTr="00B706AA">
        <w:trPr>
          <w:trHeight w:val="690"/>
        </w:trPr>
        <w:tc>
          <w:tcPr>
            <w:tcW w:w="566" w:type="dxa"/>
            <w:shd w:val="clear" w:color="auto" w:fill="auto"/>
            <w:noWrap/>
            <w:vAlign w:val="center"/>
            <w:hideMark/>
          </w:tcPr>
          <w:p w14:paraId="10B86DE2" w14:textId="77777777" w:rsidR="004F1B1F" w:rsidRPr="00373556" w:rsidRDefault="004F1B1F" w:rsidP="00B706AA">
            <w:pPr>
              <w:jc w:val="center"/>
              <w:rPr>
                <w:color w:val="000000"/>
                <w:sz w:val="16"/>
                <w:szCs w:val="16"/>
              </w:rPr>
            </w:pPr>
            <w:r w:rsidRPr="00373556">
              <w:rPr>
                <w:color w:val="000000"/>
                <w:sz w:val="16"/>
                <w:szCs w:val="16"/>
              </w:rPr>
              <w:t>45</w:t>
            </w:r>
          </w:p>
        </w:tc>
        <w:tc>
          <w:tcPr>
            <w:tcW w:w="1274" w:type="dxa"/>
            <w:shd w:val="clear" w:color="auto" w:fill="auto"/>
            <w:vAlign w:val="center"/>
            <w:hideMark/>
          </w:tcPr>
          <w:p w14:paraId="0E5C2436" w14:textId="77777777" w:rsidR="004F1B1F" w:rsidRPr="00373556" w:rsidRDefault="004F1B1F" w:rsidP="00B706AA">
            <w:pPr>
              <w:jc w:val="center"/>
              <w:rPr>
                <w:color w:val="000000"/>
                <w:sz w:val="16"/>
                <w:szCs w:val="16"/>
              </w:rPr>
            </w:pPr>
            <w:r w:rsidRPr="00373556">
              <w:rPr>
                <w:color w:val="000000"/>
                <w:sz w:val="16"/>
                <w:szCs w:val="16"/>
              </w:rPr>
              <w:t>Болт карданного вала</w:t>
            </w:r>
          </w:p>
        </w:tc>
        <w:tc>
          <w:tcPr>
            <w:tcW w:w="1276" w:type="dxa"/>
            <w:shd w:val="clear" w:color="auto" w:fill="auto"/>
            <w:vAlign w:val="center"/>
            <w:hideMark/>
          </w:tcPr>
          <w:p w14:paraId="7FE5EC6D" w14:textId="77777777" w:rsidR="004F1B1F" w:rsidRPr="00373556" w:rsidRDefault="004F1B1F" w:rsidP="00B706AA">
            <w:pPr>
              <w:jc w:val="center"/>
              <w:rPr>
                <w:color w:val="000000"/>
                <w:sz w:val="16"/>
                <w:szCs w:val="16"/>
              </w:rPr>
            </w:pPr>
            <w:r w:rsidRPr="00373556">
              <w:rPr>
                <w:color w:val="000000"/>
                <w:sz w:val="16"/>
                <w:szCs w:val="16"/>
              </w:rPr>
              <w:t>0196-5040у-01a</w:t>
            </w:r>
          </w:p>
        </w:tc>
        <w:tc>
          <w:tcPr>
            <w:tcW w:w="992" w:type="dxa"/>
            <w:shd w:val="clear" w:color="auto" w:fill="auto"/>
            <w:vAlign w:val="center"/>
            <w:hideMark/>
          </w:tcPr>
          <w:p w14:paraId="32AC165F"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EE30F42"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7CD1B2A" w14:textId="77777777" w:rsidR="004F1B1F" w:rsidRPr="00373556" w:rsidRDefault="004F1B1F" w:rsidP="00B706AA">
            <w:pPr>
              <w:jc w:val="center"/>
              <w:rPr>
                <w:color w:val="000000"/>
                <w:sz w:val="16"/>
                <w:szCs w:val="16"/>
              </w:rPr>
            </w:pPr>
            <w:r w:rsidRPr="00373556">
              <w:rPr>
                <w:color w:val="000000"/>
                <w:sz w:val="16"/>
                <w:szCs w:val="16"/>
              </w:rPr>
              <w:t>36</w:t>
            </w:r>
          </w:p>
        </w:tc>
        <w:tc>
          <w:tcPr>
            <w:tcW w:w="955" w:type="dxa"/>
            <w:shd w:val="clear" w:color="auto" w:fill="auto"/>
            <w:vAlign w:val="center"/>
          </w:tcPr>
          <w:p w14:paraId="5297D8F9" w14:textId="77777777" w:rsidR="004F1B1F" w:rsidRPr="00373556" w:rsidRDefault="004F1B1F" w:rsidP="00B706AA">
            <w:pPr>
              <w:jc w:val="center"/>
              <w:rPr>
                <w:color w:val="000000"/>
                <w:sz w:val="16"/>
                <w:szCs w:val="16"/>
              </w:rPr>
            </w:pPr>
          </w:p>
        </w:tc>
        <w:tc>
          <w:tcPr>
            <w:tcW w:w="954" w:type="dxa"/>
            <w:shd w:val="clear" w:color="auto" w:fill="auto"/>
            <w:vAlign w:val="center"/>
          </w:tcPr>
          <w:p w14:paraId="266BA392" w14:textId="77777777" w:rsidR="004F1B1F" w:rsidRPr="00373556" w:rsidRDefault="004F1B1F" w:rsidP="00B706AA">
            <w:pPr>
              <w:jc w:val="center"/>
              <w:rPr>
                <w:color w:val="000000"/>
                <w:sz w:val="16"/>
                <w:szCs w:val="16"/>
              </w:rPr>
            </w:pPr>
          </w:p>
        </w:tc>
        <w:tc>
          <w:tcPr>
            <w:tcW w:w="833" w:type="dxa"/>
            <w:shd w:val="clear" w:color="auto" w:fill="auto"/>
            <w:vAlign w:val="center"/>
          </w:tcPr>
          <w:p w14:paraId="0A6EED16" w14:textId="77777777" w:rsidR="004F1B1F" w:rsidRPr="00373556" w:rsidRDefault="004F1B1F" w:rsidP="00B706AA">
            <w:pPr>
              <w:jc w:val="center"/>
              <w:rPr>
                <w:color w:val="000000"/>
                <w:sz w:val="16"/>
                <w:szCs w:val="16"/>
              </w:rPr>
            </w:pPr>
          </w:p>
        </w:tc>
        <w:tc>
          <w:tcPr>
            <w:tcW w:w="899" w:type="dxa"/>
            <w:shd w:val="clear" w:color="auto" w:fill="auto"/>
            <w:vAlign w:val="center"/>
          </w:tcPr>
          <w:p w14:paraId="5C8A1EB0" w14:textId="77777777" w:rsidR="004F1B1F" w:rsidRPr="00373556" w:rsidRDefault="004F1B1F" w:rsidP="00B706AA">
            <w:pPr>
              <w:jc w:val="center"/>
              <w:rPr>
                <w:color w:val="000000"/>
                <w:sz w:val="16"/>
                <w:szCs w:val="16"/>
              </w:rPr>
            </w:pPr>
          </w:p>
        </w:tc>
        <w:tc>
          <w:tcPr>
            <w:tcW w:w="953" w:type="dxa"/>
            <w:shd w:val="clear" w:color="auto" w:fill="auto"/>
            <w:vAlign w:val="center"/>
          </w:tcPr>
          <w:p w14:paraId="39C81A88" w14:textId="77777777" w:rsidR="004F1B1F" w:rsidRPr="00373556" w:rsidRDefault="004F1B1F" w:rsidP="00B706AA">
            <w:pPr>
              <w:jc w:val="center"/>
              <w:rPr>
                <w:color w:val="000000"/>
                <w:sz w:val="16"/>
                <w:szCs w:val="16"/>
              </w:rPr>
            </w:pPr>
          </w:p>
        </w:tc>
        <w:tc>
          <w:tcPr>
            <w:tcW w:w="722" w:type="dxa"/>
            <w:shd w:val="clear" w:color="auto" w:fill="auto"/>
            <w:vAlign w:val="center"/>
          </w:tcPr>
          <w:p w14:paraId="4CAEB004" w14:textId="77777777" w:rsidR="004F1B1F" w:rsidRPr="00373556" w:rsidRDefault="004F1B1F" w:rsidP="00B706AA">
            <w:pPr>
              <w:jc w:val="center"/>
              <w:rPr>
                <w:color w:val="000000"/>
                <w:sz w:val="16"/>
                <w:szCs w:val="16"/>
              </w:rPr>
            </w:pPr>
          </w:p>
        </w:tc>
      </w:tr>
      <w:tr w:rsidR="004F1B1F" w:rsidRPr="00373556" w14:paraId="4935F00E" w14:textId="77777777" w:rsidTr="00B706AA">
        <w:trPr>
          <w:trHeight w:val="690"/>
        </w:trPr>
        <w:tc>
          <w:tcPr>
            <w:tcW w:w="566" w:type="dxa"/>
            <w:shd w:val="clear" w:color="auto" w:fill="auto"/>
            <w:noWrap/>
            <w:vAlign w:val="center"/>
            <w:hideMark/>
          </w:tcPr>
          <w:p w14:paraId="6E10644A" w14:textId="77777777" w:rsidR="004F1B1F" w:rsidRPr="00373556" w:rsidRDefault="004F1B1F" w:rsidP="00B706AA">
            <w:pPr>
              <w:jc w:val="center"/>
              <w:rPr>
                <w:color w:val="000000"/>
                <w:sz w:val="16"/>
                <w:szCs w:val="16"/>
              </w:rPr>
            </w:pPr>
            <w:r w:rsidRPr="00373556">
              <w:rPr>
                <w:color w:val="000000"/>
                <w:sz w:val="16"/>
                <w:szCs w:val="16"/>
              </w:rPr>
              <w:t>46</w:t>
            </w:r>
          </w:p>
        </w:tc>
        <w:tc>
          <w:tcPr>
            <w:tcW w:w="1274" w:type="dxa"/>
            <w:shd w:val="clear" w:color="auto" w:fill="auto"/>
            <w:vAlign w:val="center"/>
            <w:hideMark/>
          </w:tcPr>
          <w:p w14:paraId="05E46D56" w14:textId="77777777" w:rsidR="004F1B1F" w:rsidRPr="00373556" w:rsidRDefault="004F1B1F" w:rsidP="00B706AA">
            <w:pPr>
              <w:jc w:val="center"/>
              <w:rPr>
                <w:color w:val="000000"/>
                <w:sz w:val="16"/>
                <w:szCs w:val="16"/>
              </w:rPr>
            </w:pPr>
            <w:r w:rsidRPr="00373556">
              <w:rPr>
                <w:color w:val="000000"/>
                <w:sz w:val="16"/>
                <w:szCs w:val="16"/>
              </w:rPr>
              <w:t>Подушка двигателя верхняя</w:t>
            </w:r>
          </w:p>
        </w:tc>
        <w:tc>
          <w:tcPr>
            <w:tcW w:w="1276" w:type="dxa"/>
            <w:shd w:val="clear" w:color="auto" w:fill="auto"/>
            <w:vAlign w:val="center"/>
            <w:hideMark/>
          </w:tcPr>
          <w:p w14:paraId="274338DC" w14:textId="77777777" w:rsidR="004F1B1F" w:rsidRPr="00373556" w:rsidRDefault="004F1B1F" w:rsidP="00B706AA">
            <w:pPr>
              <w:jc w:val="center"/>
              <w:rPr>
                <w:color w:val="000000"/>
                <w:sz w:val="16"/>
                <w:szCs w:val="16"/>
              </w:rPr>
            </w:pPr>
            <w:r w:rsidRPr="00373556">
              <w:rPr>
                <w:color w:val="000000"/>
                <w:sz w:val="16"/>
                <w:szCs w:val="16"/>
              </w:rPr>
              <w:t>4320я-1001029</w:t>
            </w:r>
          </w:p>
        </w:tc>
        <w:tc>
          <w:tcPr>
            <w:tcW w:w="992" w:type="dxa"/>
            <w:shd w:val="clear" w:color="auto" w:fill="auto"/>
            <w:vAlign w:val="center"/>
            <w:hideMark/>
          </w:tcPr>
          <w:p w14:paraId="58E927BD"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3A65302"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ECB22EF" w14:textId="77777777" w:rsidR="004F1B1F" w:rsidRPr="00373556" w:rsidRDefault="004F1B1F" w:rsidP="00B706AA">
            <w:pPr>
              <w:jc w:val="center"/>
              <w:rPr>
                <w:color w:val="000000"/>
                <w:sz w:val="16"/>
                <w:szCs w:val="16"/>
              </w:rPr>
            </w:pPr>
            <w:r w:rsidRPr="00373556">
              <w:rPr>
                <w:color w:val="000000"/>
                <w:sz w:val="16"/>
                <w:szCs w:val="16"/>
              </w:rPr>
              <w:t>3</w:t>
            </w:r>
          </w:p>
        </w:tc>
        <w:tc>
          <w:tcPr>
            <w:tcW w:w="955" w:type="dxa"/>
            <w:shd w:val="clear" w:color="auto" w:fill="auto"/>
            <w:vAlign w:val="center"/>
          </w:tcPr>
          <w:p w14:paraId="7207EEEE" w14:textId="77777777" w:rsidR="004F1B1F" w:rsidRPr="00373556" w:rsidRDefault="004F1B1F" w:rsidP="00B706AA">
            <w:pPr>
              <w:jc w:val="center"/>
              <w:rPr>
                <w:color w:val="000000"/>
                <w:sz w:val="16"/>
                <w:szCs w:val="16"/>
              </w:rPr>
            </w:pPr>
          </w:p>
        </w:tc>
        <w:tc>
          <w:tcPr>
            <w:tcW w:w="954" w:type="dxa"/>
            <w:shd w:val="clear" w:color="auto" w:fill="auto"/>
            <w:vAlign w:val="center"/>
          </w:tcPr>
          <w:p w14:paraId="356624EF" w14:textId="77777777" w:rsidR="004F1B1F" w:rsidRPr="00373556" w:rsidRDefault="004F1B1F" w:rsidP="00B706AA">
            <w:pPr>
              <w:jc w:val="center"/>
              <w:rPr>
                <w:color w:val="000000"/>
                <w:sz w:val="16"/>
                <w:szCs w:val="16"/>
              </w:rPr>
            </w:pPr>
          </w:p>
        </w:tc>
        <w:tc>
          <w:tcPr>
            <w:tcW w:w="833" w:type="dxa"/>
            <w:shd w:val="clear" w:color="auto" w:fill="auto"/>
            <w:vAlign w:val="center"/>
          </w:tcPr>
          <w:p w14:paraId="2AA3C40F" w14:textId="77777777" w:rsidR="004F1B1F" w:rsidRPr="00373556" w:rsidRDefault="004F1B1F" w:rsidP="00B706AA">
            <w:pPr>
              <w:jc w:val="center"/>
              <w:rPr>
                <w:color w:val="000000"/>
                <w:sz w:val="16"/>
                <w:szCs w:val="16"/>
              </w:rPr>
            </w:pPr>
          </w:p>
        </w:tc>
        <w:tc>
          <w:tcPr>
            <w:tcW w:w="899" w:type="dxa"/>
            <w:shd w:val="clear" w:color="auto" w:fill="auto"/>
            <w:vAlign w:val="center"/>
          </w:tcPr>
          <w:p w14:paraId="67A5481E" w14:textId="77777777" w:rsidR="004F1B1F" w:rsidRPr="00373556" w:rsidRDefault="004F1B1F" w:rsidP="00B706AA">
            <w:pPr>
              <w:jc w:val="center"/>
              <w:rPr>
                <w:color w:val="000000"/>
                <w:sz w:val="16"/>
                <w:szCs w:val="16"/>
              </w:rPr>
            </w:pPr>
          </w:p>
        </w:tc>
        <w:tc>
          <w:tcPr>
            <w:tcW w:w="953" w:type="dxa"/>
            <w:shd w:val="clear" w:color="auto" w:fill="auto"/>
            <w:vAlign w:val="center"/>
          </w:tcPr>
          <w:p w14:paraId="4ACC8A7A" w14:textId="77777777" w:rsidR="004F1B1F" w:rsidRPr="00373556" w:rsidRDefault="004F1B1F" w:rsidP="00B706AA">
            <w:pPr>
              <w:jc w:val="center"/>
              <w:rPr>
                <w:color w:val="000000"/>
                <w:sz w:val="16"/>
                <w:szCs w:val="16"/>
              </w:rPr>
            </w:pPr>
          </w:p>
        </w:tc>
        <w:tc>
          <w:tcPr>
            <w:tcW w:w="722" w:type="dxa"/>
            <w:shd w:val="clear" w:color="auto" w:fill="auto"/>
            <w:vAlign w:val="center"/>
          </w:tcPr>
          <w:p w14:paraId="23E95386" w14:textId="77777777" w:rsidR="004F1B1F" w:rsidRPr="00373556" w:rsidRDefault="004F1B1F" w:rsidP="00B706AA">
            <w:pPr>
              <w:jc w:val="center"/>
              <w:rPr>
                <w:color w:val="000000"/>
                <w:sz w:val="16"/>
                <w:szCs w:val="16"/>
              </w:rPr>
            </w:pPr>
          </w:p>
        </w:tc>
      </w:tr>
      <w:tr w:rsidR="004F1B1F" w:rsidRPr="00373556" w14:paraId="0A3A0972" w14:textId="77777777" w:rsidTr="00B706AA">
        <w:trPr>
          <w:trHeight w:val="690"/>
        </w:trPr>
        <w:tc>
          <w:tcPr>
            <w:tcW w:w="566" w:type="dxa"/>
            <w:shd w:val="clear" w:color="auto" w:fill="auto"/>
            <w:noWrap/>
            <w:vAlign w:val="center"/>
            <w:hideMark/>
          </w:tcPr>
          <w:p w14:paraId="354721A7" w14:textId="77777777" w:rsidR="004F1B1F" w:rsidRPr="00373556" w:rsidRDefault="004F1B1F" w:rsidP="00B706AA">
            <w:pPr>
              <w:jc w:val="center"/>
              <w:rPr>
                <w:color w:val="000000"/>
                <w:sz w:val="16"/>
                <w:szCs w:val="16"/>
              </w:rPr>
            </w:pPr>
            <w:r w:rsidRPr="00373556">
              <w:rPr>
                <w:color w:val="000000"/>
                <w:sz w:val="16"/>
                <w:szCs w:val="16"/>
              </w:rPr>
              <w:t>47</w:t>
            </w:r>
          </w:p>
        </w:tc>
        <w:tc>
          <w:tcPr>
            <w:tcW w:w="1274" w:type="dxa"/>
            <w:shd w:val="clear" w:color="auto" w:fill="auto"/>
            <w:vAlign w:val="center"/>
            <w:hideMark/>
          </w:tcPr>
          <w:p w14:paraId="04E2D1F9" w14:textId="77777777" w:rsidR="004F1B1F" w:rsidRPr="00373556" w:rsidRDefault="004F1B1F" w:rsidP="00B706AA">
            <w:pPr>
              <w:jc w:val="center"/>
              <w:rPr>
                <w:color w:val="000000"/>
                <w:sz w:val="16"/>
                <w:szCs w:val="16"/>
              </w:rPr>
            </w:pPr>
            <w:r w:rsidRPr="00373556">
              <w:rPr>
                <w:color w:val="000000"/>
                <w:sz w:val="16"/>
                <w:szCs w:val="16"/>
              </w:rPr>
              <w:t>Подушка двигателя нижняя</w:t>
            </w:r>
          </w:p>
        </w:tc>
        <w:tc>
          <w:tcPr>
            <w:tcW w:w="1276" w:type="dxa"/>
            <w:shd w:val="clear" w:color="auto" w:fill="auto"/>
            <w:vAlign w:val="center"/>
            <w:hideMark/>
          </w:tcPr>
          <w:p w14:paraId="0C9DE9D1" w14:textId="77777777" w:rsidR="004F1B1F" w:rsidRPr="00373556" w:rsidRDefault="004F1B1F" w:rsidP="00B706AA">
            <w:pPr>
              <w:jc w:val="center"/>
              <w:rPr>
                <w:color w:val="000000"/>
                <w:sz w:val="16"/>
                <w:szCs w:val="16"/>
              </w:rPr>
            </w:pPr>
            <w:r w:rsidRPr="00373556">
              <w:rPr>
                <w:color w:val="000000"/>
                <w:sz w:val="16"/>
                <w:szCs w:val="16"/>
              </w:rPr>
              <w:t>4320я-1001020</w:t>
            </w:r>
          </w:p>
        </w:tc>
        <w:tc>
          <w:tcPr>
            <w:tcW w:w="992" w:type="dxa"/>
            <w:shd w:val="clear" w:color="auto" w:fill="auto"/>
            <w:vAlign w:val="center"/>
            <w:hideMark/>
          </w:tcPr>
          <w:p w14:paraId="211FBEC9"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59E6DFE9"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928E502" w14:textId="77777777" w:rsidR="004F1B1F" w:rsidRPr="00373556" w:rsidRDefault="004F1B1F" w:rsidP="00B706AA">
            <w:pPr>
              <w:jc w:val="center"/>
              <w:rPr>
                <w:color w:val="000000"/>
                <w:sz w:val="16"/>
                <w:szCs w:val="16"/>
              </w:rPr>
            </w:pPr>
            <w:r w:rsidRPr="00373556">
              <w:rPr>
                <w:color w:val="000000"/>
                <w:sz w:val="16"/>
                <w:szCs w:val="16"/>
              </w:rPr>
              <w:t>3</w:t>
            </w:r>
          </w:p>
        </w:tc>
        <w:tc>
          <w:tcPr>
            <w:tcW w:w="955" w:type="dxa"/>
            <w:shd w:val="clear" w:color="auto" w:fill="auto"/>
            <w:vAlign w:val="center"/>
          </w:tcPr>
          <w:p w14:paraId="00E63EC5" w14:textId="77777777" w:rsidR="004F1B1F" w:rsidRPr="00373556" w:rsidRDefault="004F1B1F" w:rsidP="00B706AA">
            <w:pPr>
              <w:jc w:val="center"/>
              <w:rPr>
                <w:color w:val="000000"/>
                <w:sz w:val="16"/>
                <w:szCs w:val="16"/>
              </w:rPr>
            </w:pPr>
          </w:p>
        </w:tc>
        <w:tc>
          <w:tcPr>
            <w:tcW w:w="954" w:type="dxa"/>
            <w:shd w:val="clear" w:color="auto" w:fill="auto"/>
            <w:vAlign w:val="center"/>
          </w:tcPr>
          <w:p w14:paraId="1C02B228" w14:textId="77777777" w:rsidR="004F1B1F" w:rsidRPr="00373556" w:rsidRDefault="004F1B1F" w:rsidP="00B706AA">
            <w:pPr>
              <w:jc w:val="center"/>
              <w:rPr>
                <w:color w:val="000000"/>
                <w:sz w:val="16"/>
                <w:szCs w:val="16"/>
              </w:rPr>
            </w:pPr>
          </w:p>
        </w:tc>
        <w:tc>
          <w:tcPr>
            <w:tcW w:w="833" w:type="dxa"/>
            <w:shd w:val="clear" w:color="auto" w:fill="auto"/>
            <w:vAlign w:val="center"/>
          </w:tcPr>
          <w:p w14:paraId="2E7970EA" w14:textId="77777777" w:rsidR="004F1B1F" w:rsidRPr="00373556" w:rsidRDefault="004F1B1F" w:rsidP="00B706AA">
            <w:pPr>
              <w:jc w:val="center"/>
              <w:rPr>
                <w:color w:val="000000"/>
                <w:sz w:val="16"/>
                <w:szCs w:val="16"/>
              </w:rPr>
            </w:pPr>
          </w:p>
        </w:tc>
        <w:tc>
          <w:tcPr>
            <w:tcW w:w="899" w:type="dxa"/>
            <w:shd w:val="clear" w:color="auto" w:fill="auto"/>
            <w:vAlign w:val="center"/>
          </w:tcPr>
          <w:p w14:paraId="03ED91D2" w14:textId="77777777" w:rsidR="004F1B1F" w:rsidRPr="00373556" w:rsidRDefault="004F1B1F" w:rsidP="00B706AA">
            <w:pPr>
              <w:jc w:val="center"/>
              <w:rPr>
                <w:color w:val="000000"/>
                <w:sz w:val="16"/>
                <w:szCs w:val="16"/>
              </w:rPr>
            </w:pPr>
          </w:p>
        </w:tc>
        <w:tc>
          <w:tcPr>
            <w:tcW w:w="953" w:type="dxa"/>
            <w:shd w:val="clear" w:color="auto" w:fill="auto"/>
            <w:vAlign w:val="center"/>
          </w:tcPr>
          <w:p w14:paraId="4BFFE816" w14:textId="77777777" w:rsidR="004F1B1F" w:rsidRPr="00373556" w:rsidRDefault="004F1B1F" w:rsidP="00B706AA">
            <w:pPr>
              <w:jc w:val="center"/>
              <w:rPr>
                <w:color w:val="000000"/>
                <w:sz w:val="16"/>
                <w:szCs w:val="16"/>
              </w:rPr>
            </w:pPr>
          </w:p>
        </w:tc>
        <w:tc>
          <w:tcPr>
            <w:tcW w:w="722" w:type="dxa"/>
            <w:shd w:val="clear" w:color="auto" w:fill="auto"/>
            <w:vAlign w:val="center"/>
          </w:tcPr>
          <w:p w14:paraId="33777E6E" w14:textId="77777777" w:rsidR="004F1B1F" w:rsidRPr="00373556" w:rsidRDefault="004F1B1F" w:rsidP="00B706AA">
            <w:pPr>
              <w:jc w:val="center"/>
              <w:rPr>
                <w:color w:val="000000"/>
                <w:sz w:val="16"/>
                <w:szCs w:val="16"/>
              </w:rPr>
            </w:pPr>
          </w:p>
        </w:tc>
      </w:tr>
      <w:tr w:rsidR="004F1B1F" w:rsidRPr="00373556" w14:paraId="6D81DD4A" w14:textId="77777777" w:rsidTr="00B706AA">
        <w:trPr>
          <w:trHeight w:val="1365"/>
        </w:trPr>
        <w:tc>
          <w:tcPr>
            <w:tcW w:w="566" w:type="dxa"/>
            <w:shd w:val="clear" w:color="auto" w:fill="auto"/>
            <w:noWrap/>
            <w:vAlign w:val="center"/>
            <w:hideMark/>
          </w:tcPr>
          <w:p w14:paraId="6F8918D4" w14:textId="77777777" w:rsidR="004F1B1F" w:rsidRPr="00373556" w:rsidRDefault="004F1B1F" w:rsidP="00B706AA">
            <w:pPr>
              <w:jc w:val="center"/>
              <w:rPr>
                <w:color w:val="000000"/>
                <w:sz w:val="16"/>
                <w:szCs w:val="16"/>
              </w:rPr>
            </w:pPr>
            <w:r w:rsidRPr="00373556">
              <w:rPr>
                <w:color w:val="000000"/>
                <w:sz w:val="16"/>
                <w:szCs w:val="16"/>
              </w:rPr>
              <w:t>48</w:t>
            </w:r>
          </w:p>
        </w:tc>
        <w:tc>
          <w:tcPr>
            <w:tcW w:w="1274" w:type="dxa"/>
            <w:shd w:val="clear" w:color="auto" w:fill="auto"/>
            <w:vAlign w:val="center"/>
            <w:hideMark/>
          </w:tcPr>
          <w:p w14:paraId="798A629D" w14:textId="77777777" w:rsidR="004F1B1F" w:rsidRPr="00373556" w:rsidRDefault="004F1B1F" w:rsidP="00B706AA">
            <w:pPr>
              <w:jc w:val="center"/>
              <w:rPr>
                <w:color w:val="000000"/>
                <w:sz w:val="16"/>
                <w:szCs w:val="16"/>
              </w:rPr>
            </w:pPr>
            <w:r w:rsidRPr="00373556">
              <w:rPr>
                <w:color w:val="000000"/>
                <w:sz w:val="16"/>
                <w:szCs w:val="16"/>
              </w:rPr>
              <w:t>Фильтр очистки топлива резьбовой тонкой очистки</w:t>
            </w:r>
          </w:p>
        </w:tc>
        <w:tc>
          <w:tcPr>
            <w:tcW w:w="1276" w:type="dxa"/>
            <w:shd w:val="clear" w:color="auto" w:fill="auto"/>
            <w:vAlign w:val="center"/>
            <w:hideMark/>
          </w:tcPr>
          <w:p w14:paraId="4CF62CED" w14:textId="77777777" w:rsidR="004F1B1F" w:rsidRPr="00373556" w:rsidRDefault="004F1B1F" w:rsidP="00B706AA">
            <w:pPr>
              <w:jc w:val="center"/>
              <w:rPr>
                <w:color w:val="000000"/>
                <w:sz w:val="16"/>
                <w:szCs w:val="16"/>
              </w:rPr>
            </w:pPr>
            <w:r w:rsidRPr="00373556">
              <w:rPr>
                <w:color w:val="000000"/>
                <w:sz w:val="16"/>
                <w:szCs w:val="16"/>
              </w:rPr>
              <w:t>Дифат6103</w:t>
            </w:r>
          </w:p>
        </w:tc>
        <w:tc>
          <w:tcPr>
            <w:tcW w:w="992" w:type="dxa"/>
            <w:shd w:val="clear" w:color="auto" w:fill="auto"/>
            <w:vAlign w:val="center"/>
            <w:hideMark/>
          </w:tcPr>
          <w:p w14:paraId="1B265EBC" w14:textId="77777777" w:rsidR="004F1B1F" w:rsidRPr="00373556" w:rsidRDefault="004F1B1F" w:rsidP="00B706AA">
            <w:pPr>
              <w:jc w:val="center"/>
              <w:rPr>
                <w:color w:val="000000"/>
                <w:sz w:val="16"/>
                <w:szCs w:val="16"/>
              </w:rPr>
            </w:pPr>
            <w:r w:rsidRPr="00373556">
              <w:rPr>
                <w:color w:val="000000"/>
                <w:sz w:val="16"/>
                <w:szCs w:val="16"/>
              </w:rPr>
              <w:t>178х96мм</w:t>
            </w:r>
          </w:p>
        </w:tc>
        <w:tc>
          <w:tcPr>
            <w:tcW w:w="686" w:type="dxa"/>
            <w:shd w:val="clear" w:color="auto" w:fill="auto"/>
            <w:vAlign w:val="center"/>
            <w:hideMark/>
          </w:tcPr>
          <w:p w14:paraId="2A0D1596"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301D350"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08148A45" w14:textId="77777777" w:rsidR="004F1B1F" w:rsidRPr="00373556" w:rsidRDefault="004F1B1F" w:rsidP="00B706AA">
            <w:pPr>
              <w:jc w:val="center"/>
              <w:rPr>
                <w:color w:val="000000"/>
                <w:sz w:val="16"/>
                <w:szCs w:val="16"/>
              </w:rPr>
            </w:pPr>
          </w:p>
        </w:tc>
        <w:tc>
          <w:tcPr>
            <w:tcW w:w="954" w:type="dxa"/>
            <w:shd w:val="clear" w:color="auto" w:fill="auto"/>
            <w:vAlign w:val="center"/>
          </w:tcPr>
          <w:p w14:paraId="17092341" w14:textId="77777777" w:rsidR="004F1B1F" w:rsidRPr="00373556" w:rsidRDefault="004F1B1F" w:rsidP="00B706AA">
            <w:pPr>
              <w:jc w:val="center"/>
              <w:rPr>
                <w:color w:val="000000"/>
                <w:sz w:val="16"/>
                <w:szCs w:val="16"/>
              </w:rPr>
            </w:pPr>
          </w:p>
        </w:tc>
        <w:tc>
          <w:tcPr>
            <w:tcW w:w="833" w:type="dxa"/>
            <w:shd w:val="clear" w:color="auto" w:fill="auto"/>
            <w:vAlign w:val="center"/>
          </w:tcPr>
          <w:p w14:paraId="549A3234" w14:textId="77777777" w:rsidR="004F1B1F" w:rsidRPr="00373556" w:rsidRDefault="004F1B1F" w:rsidP="00B706AA">
            <w:pPr>
              <w:jc w:val="center"/>
              <w:rPr>
                <w:color w:val="000000"/>
                <w:sz w:val="16"/>
                <w:szCs w:val="16"/>
              </w:rPr>
            </w:pPr>
          </w:p>
        </w:tc>
        <w:tc>
          <w:tcPr>
            <w:tcW w:w="899" w:type="dxa"/>
            <w:shd w:val="clear" w:color="auto" w:fill="auto"/>
            <w:vAlign w:val="center"/>
          </w:tcPr>
          <w:p w14:paraId="3A84DA92" w14:textId="77777777" w:rsidR="004F1B1F" w:rsidRPr="00373556" w:rsidRDefault="004F1B1F" w:rsidP="00B706AA">
            <w:pPr>
              <w:jc w:val="center"/>
              <w:rPr>
                <w:color w:val="000000"/>
                <w:sz w:val="16"/>
                <w:szCs w:val="16"/>
              </w:rPr>
            </w:pPr>
          </w:p>
        </w:tc>
        <w:tc>
          <w:tcPr>
            <w:tcW w:w="953" w:type="dxa"/>
            <w:shd w:val="clear" w:color="auto" w:fill="auto"/>
            <w:vAlign w:val="center"/>
          </w:tcPr>
          <w:p w14:paraId="15C1D92D" w14:textId="77777777" w:rsidR="004F1B1F" w:rsidRPr="00373556" w:rsidRDefault="004F1B1F" w:rsidP="00B706AA">
            <w:pPr>
              <w:jc w:val="center"/>
              <w:rPr>
                <w:color w:val="000000"/>
                <w:sz w:val="16"/>
                <w:szCs w:val="16"/>
              </w:rPr>
            </w:pPr>
          </w:p>
        </w:tc>
        <w:tc>
          <w:tcPr>
            <w:tcW w:w="722" w:type="dxa"/>
            <w:shd w:val="clear" w:color="auto" w:fill="auto"/>
            <w:vAlign w:val="center"/>
          </w:tcPr>
          <w:p w14:paraId="48B5476C" w14:textId="77777777" w:rsidR="004F1B1F" w:rsidRPr="00373556" w:rsidRDefault="004F1B1F" w:rsidP="00B706AA">
            <w:pPr>
              <w:jc w:val="center"/>
              <w:rPr>
                <w:color w:val="000000"/>
                <w:sz w:val="16"/>
                <w:szCs w:val="16"/>
              </w:rPr>
            </w:pPr>
          </w:p>
        </w:tc>
      </w:tr>
      <w:tr w:rsidR="004F1B1F" w:rsidRPr="00373556" w14:paraId="5193FDBC" w14:textId="77777777" w:rsidTr="00B706AA">
        <w:trPr>
          <w:trHeight w:val="915"/>
        </w:trPr>
        <w:tc>
          <w:tcPr>
            <w:tcW w:w="566" w:type="dxa"/>
            <w:shd w:val="clear" w:color="auto" w:fill="auto"/>
            <w:noWrap/>
            <w:vAlign w:val="center"/>
            <w:hideMark/>
          </w:tcPr>
          <w:p w14:paraId="2A133EAB" w14:textId="77777777" w:rsidR="004F1B1F" w:rsidRPr="00373556" w:rsidRDefault="004F1B1F" w:rsidP="00B706AA">
            <w:pPr>
              <w:jc w:val="center"/>
              <w:rPr>
                <w:color w:val="000000"/>
                <w:sz w:val="16"/>
                <w:szCs w:val="16"/>
              </w:rPr>
            </w:pPr>
            <w:r w:rsidRPr="00373556">
              <w:rPr>
                <w:color w:val="000000"/>
                <w:sz w:val="16"/>
                <w:szCs w:val="16"/>
              </w:rPr>
              <w:t>49</w:t>
            </w:r>
          </w:p>
        </w:tc>
        <w:tc>
          <w:tcPr>
            <w:tcW w:w="1274" w:type="dxa"/>
            <w:shd w:val="clear" w:color="auto" w:fill="auto"/>
            <w:vAlign w:val="center"/>
            <w:hideMark/>
          </w:tcPr>
          <w:p w14:paraId="3F57F76B" w14:textId="77777777" w:rsidR="004F1B1F" w:rsidRPr="00373556" w:rsidRDefault="004F1B1F" w:rsidP="00B706AA">
            <w:pPr>
              <w:jc w:val="center"/>
              <w:rPr>
                <w:color w:val="000000"/>
                <w:sz w:val="16"/>
                <w:szCs w:val="16"/>
              </w:rPr>
            </w:pPr>
            <w:r w:rsidRPr="00373556">
              <w:rPr>
                <w:color w:val="000000"/>
                <w:sz w:val="16"/>
                <w:szCs w:val="16"/>
              </w:rPr>
              <w:t>Клемма аккумуляторной батареи</w:t>
            </w:r>
          </w:p>
        </w:tc>
        <w:tc>
          <w:tcPr>
            <w:tcW w:w="1276" w:type="dxa"/>
            <w:shd w:val="clear" w:color="auto" w:fill="auto"/>
            <w:vAlign w:val="center"/>
            <w:hideMark/>
          </w:tcPr>
          <w:p w14:paraId="2CBBA0C9" w14:textId="77777777" w:rsidR="004F1B1F" w:rsidRPr="00373556" w:rsidRDefault="004F1B1F" w:rsidP="00B706AA">
            <w:pPr>
              <w:jc w:val="center"/>
              <w:rPr>
                <w:color w:val="000000"/>
                <w:sz w:val="16"/>
                <w:szCs w:val="16"/>
              </w:rPr>
            </w:pPr>
            <w:r w:rsidRPr="00373556">
              <w:rPr>
                <w:color w:val="000000"/>
                <w:sz w:val="16"/>
                <w:szCs w:val="16"/>
              </w:rPr>
              <w:t>130-3724172а2</w:t>
            </w:r>
          </w:p>
        </w:tc>
        <w:tc>
          <w:tcPr>
            <w:tcW w:w="992" w:type="dxa"/>
            <w:shd w:val="clear" w:color="auto" w:fill="auto"/>
            <w:vAlign w:val="center"/>
            <w:hideMark/>
          </w:tcPr>
          <w:p w14:paraId="3513FB7D"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5AA3B44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5485878"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5376C869" w14:textId="77777777" w:rsidR="004F1B1F" w:rsidRPr="00373556" w:rsidRDefault="004F1B1F" w:rsidP="00B706AA">
            <w:pPr>
              <w:jc w:val="center"/>
              <w:rPr>
                <w:color w:val="000000"/>
                <w:sz w:val="16"/>
                <w:szCs w:val="16"/>
              </w:rPr>
            </w:pPr>
          </w:p>
        </w:tc>
        <w:tc>
          <w:tcPr>
            <w:tcW w:w="954" w:type="dxa"/>
            <w:shd w:val="clear" w:color="auto" w:fill="auto"/>
            <w:vAlign w:val="center"/>
          </w:tcPr>
          <w:p w14:paraId="0EF355AA" w14:textId="77777777" w:rsidR="004F1B1F" w:rsidRPr="00373556" w:rsidRDefault="004F1B1F" w:rsidP="00B706AA">
            <w:pPr>
              <w:jc w:val="center"/>
              <w:rPr>
                <w:color w:val="000000"/>
                <w:sz w:val="16"/>
                <w:szCs w:val="16"/>
              </w:rPr>
            </w:pPr>
          </w:p>
        </w:tc>
        <w:tc>
          <w:tcPr>
            <w:tcW w:w="833" w:type="dxa"/>
            <w:shd w:val="clear" w:color="auto" w:fill="auto"/>
            <w:vAlign w:val="center"/>
          </w:tcPr>
          <w:p w14:paraId="282A155B" w14:textId="77777777" w:rsidR="004F1B1F" w:rsidRPr="00373556" w:rsidRDefault="004F1B1F" w:rsidP="00B706AA">
            <w:pPr>
              <w:jc w:val="center"/>
              <w:rPr>
                <w:color w:val="000000"/>
                <w:sz w:val="16"/>
                <w:szCs w:val="16"/>
              </w:rPr>
            </w:pPr>
          </w:p>
        </w:tc>
        <w:tc>
          <w:tcPr>
            <w:tcW w:w="899" w:type="dxa"/>
            <w:shd w:val="clear" w:color="auto" w:fill="auto"/>
            <w:vAlign w:val="center"/>
          </w:tcPr>
          <w:p w14:paraId="7181F92E" w14:textId="77777777" w:rsidR="004F1B1F" w:rsidRPr="00373556" w:rsidRDefault="004F1B1F" w:rsidP="00B706AA">
            <w:pPr>
              <w:jc w:val="center"/>
              <w:rPr>
                <w:color w:val="000000"/>
                <w:sz w:val="16"/>
                <w:szCs w:val="16"/>
              </w:rPr>
            </w:pPr>
          </w:p>
        </w:tc>
        <w:tc>
          <w:tcPr>
            <w:tcW w:w="953" w:type="dxa"/>
            <w:shd w:val="clear" w:color="auto" w:fill="auto"/>
            <w:vAlign w:val="center"/>
          </w:tcPr>
          <w:p w14:paraId="22415199" w14:textId="77777777" w:rsidR="004F1B1F" w:rsidRPr="00373556" w:rsidRDefault="004F1B1F" w:rsidP="00B706AA">
            <w:pPr>
              <w:jc w:val="center"/>
              <w:rPr>
                <w:color w:val="000000"/>
                <w:sz w:val="16"/>
                <w:szCs w:val="16"/>
              </w:rPr>
            </w:pPr>
          </w:p>
        </w:tc>
        <w:tc>
          <w:tcPr>
            <w:tcW w:w="722" w:type="dxa"/>
            <w:shd w:val="clear" w:color="auto" w:fill="auto"/>
            <w:vAlign w:val="center"/>
          </w:tcPr>
          <w:p w14:paraId="3EE42609" w14:textId="77777777" w:rsidR="004F1B1F" w:rsidRPr="00373556" w:rsidRDefault="004F1B1F" w:rsidP="00B706AA">
            <w:pPr>
              <w:jc w:val="center"/>
              <w:rPr>
                <w:color w:val="000000"/>
                <w:sz w:val="16"/>
                <w:szCs w:val="16"/>
              </w:rPr>
            </w:pPr>
          </w:p>
        </w:tc>
      </w:tr>
      <w:tr w:rsidR="004F1B1F" w:rsidRPr="00373556" w14:paraId="5C575E84" w14:textId="77777777" w:rsidTr="00B706AA">
        <w:trPr>
          <w:trHeight w:val="690"/>
        </w:trPr>
        <w:tc>
          <w:tcPr>
            <w:tcW w:w="566" w:type="dxa"/>
            <w:shd w:val="clear" w:color="auto" w:fill="auto"/>
            <w:noWrap/>
            <w:vAlign w:val="center"/>
            <w:hideMark/>
          </w:tcPr>
          <w:p w14:paraId="357A06AA" w14:textId="77777777" w:rsidR="004F1B1F" w:rsidRPr="00373556" w:rsidRDefault="004F1B1F" w:rsidP="00B706AA">
            <w:pPr>
              <w:jc w:val="center"/>
              <w:rPr>
                <w:color w:val="000000"/>
                <w:sz w:val="16"/>
                <w:szCs w:val="16"/>
              </w:rPr>
            </w:pPr>
            <w:r w:rsidRPr="00373556">
              <w:rPr>
                <w:color w:val="000000"/>
                <w:sz w:val="16"/>
                <w:szCs w:val="16"/>
              </w:rPr>
              <w:t>50</w:t>
            </w:r>
          </w:p>
        </w:tc>
        <w:tc>
          <w:tcPr>
            <w:tcW w:w="1274" w:type="dxa"/>
            <w:shd w:val="clear" w:color="auto" w:fill="auto"/>
            <w:vAlign w:val="center"/>
            <w:hideMark/>
          </w:tcPr>
          <w:p w14:paraId="255E7AC8" w14:textId="77777777" w:rsidR="004F1B1F" w:rsidRPr="00373556" w:rsidRDefault="004F1B1F" w:rsidP="00B706AA">
            <w:pPr>
              <w:jc w:val="center"/>
              <w:rPr>
                <w:color w:val="000000"/>
                <w:sz w:val="16"/>
                <w:szCs w:val="16"/>
              </w:rPr>
            </w:pPr>
            <w:r w:rsidRPr="00373556">
              <w:rPr>
                <w:color w:val="000000"/>
                <w:sz w:val="16"/>
                <w:szCs w:val="16"/>
              </w:rPr>
              <w:t>Регулятор напряжения</w:t>
            </w:r>
          </w:p>
        </w:tc>
        <w:tc>
          <w:tcPr>
            <w:tcW w:w="1276" w:type="dxa"/>
            <w:shd w:val="clear" w:color="auto" w:fill="auto"/>
            <w:vAlign w:val="center"/>
            <w:hideMark/>
          </w:tcPr>
          <w:p w14:paraId="34990806" w14:textId="77777777" w:rsidR="004F1B1F" w:rsidRPr="00373556" w:rsidRDefault="004F1B1F" w:rsidP="00B706AA">
            <w:pPr>
              <w:jc w:val="center"/>
              <w:rPr>
                <w:color w:val="000000"/>
                <w:sz w:val="16"/>
                <w:szCs w:val="16"/>
              </w:rPr>
            </w:pPr>
            <w:r w:rsidRPr="00373556">
              <w:rPr>
                <w:color w:val="000000"/>
                <w:sz w:val="16"/>
                <w:szCs w:val="16"/>
              </w:rPr>
              <w:t>Я120м12</w:t>
            </w:r>
          </w:p>
        </w:tc>
        <w:tc>
          <w:tcPr>
            <w:tcW w:w="992" w:type="dxa"/>
            <w:shd w:val="clear" w:color="auto" w:fill="auto"/>
            <w:vAlign w:val="center"/>
            <w:hideMark/>
          </w:tcPr>
          <w:p w14:paraId="6DD59EF3"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373FC923"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5141D1B"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0FAD6309" w14:textId="77777777" w:rsidR="004F1B1F" w:rsidRPr="00373556" w:rsidRDefault="004F1B1F" w:rsidP="00B706AA">
            <w:pPr>
              <w:jc w:val="center"/>
              <w:rPr>
                <w:color w:val="000000"/>
                <w:sz w:val="16"/>
                <w:szCs w:val="16"/>
              </w:rPr>
            </w:pPr>
          </w:p>
        </w:tc>
        <w:tc>
          <w:tcPr>
            <w:tcW w:w="954" w:type="dxa"/>
            <w:shd w:val="clear" w:color="auto" w:fill="auto"/>
            <w:vAlign w:val="center"/>
          </w:tcPr>
          <w:p w14:paraId="09BD1C07" w14:textId="77777777" w:rsidR="004F1B1F" w:rsidRPr="00373556" w:rsidRDefault="004F1B1F" w:rsidP="00B706AA">
            <w:pPr>
              <w:jc w:val="center"/>
              <w:rPr>
                <w:color w:val="000000"/>
                <w:sz w:val="16"/>
                <w:szCs w:val="16"/>
              </w:rPr>
            </w:pPr>
          </w:p>
        </w:tc>
        <w:tc>
          <w:tcPr>
            <w:tcW w:w="833" w:type="dxa"/>
            <w:shd w:val="clear" w:color="auto" w:fill="auto"/>
            <w:vAlign w:val="center"/>
          </w:tcPr>
          <w:p w14:paraId="36E8DE28" w14:textId="77777777" w:rsidR="004F1B1F" w:rsidRPr="00373556" w:rsidRDefault="004F1B1F" w:rsidP="00B706AA">
            <w:pPr>
              <w:jc w:val="center"/>
              <w:rPr>
                <w:color w:val="000000"/>
                <w:sz w:val="16"/>
                <w:szCs w:val="16"/>
              </w:rPr>
            </w:pPr>
          </w:p>
        </w:tc>
        <w:tc>
          <w:tcPr>
            <w:tcW w:w="899" w:type="dxa"/>
            <w:shd w:val="clear" w:color="auto" w:fill="auto"/>
            <w:vAlign w:val="center"/>
          </w:tcPr>
          <w:p w14:paraId="1E9F856A" w14:textId="77777777" w:rsidR="004F1B1F" w:rsidRPr="00373556" w:rsidRDefault="004F1B1F" w:rsidP="00B706AA">
            <w:pPr>
              <w:jc w:val="center"/>
              <w:rPr>
                <w:color w:val="000000"/>
                <w:sz w:val="16"/>
                <w:szCs w:val="16"/>
              </w:rPr>
            </w:pPr>
          </w:p>
        </w:tc>
        <w:tc>
          <w:tcPr>
            <w:tcW w:w="953" w:type="dxa"/>
            <w:shd w:val="clear" w:color="auto" w:fill="auto"/>
            <w:vAlign w:val="center"/>
          </w:tcPr>
          <w:p w14:paraId="68CE0806" w14:textId="77777777" w:rsidR="004F1B1F" w:rsidRPr="00373556" w:rsidRDefault="004F1B1F" w:rsidP="00B706AA">
            <w:pPr>
              <w:jc w:val="center"/>
              <w:rPr>
                <w:color w:val="000000"/>
                <w:sz w:val="16"/>
                <w:szCs w:val="16"/>
              </w:rPr>
            </w:pPr>
          </w:p>
        </w:tc>
        <w:tc>
          <w:tcPr>
            <w:tcW w:w="722" w:type="dxa"/>
            <w:shd w:val="clear" w:color="auto" w:fill="auto"/>
            <w:vAlign w:val="center"/>
          </w:tcPr>
          <w:p w14:paraId="4316CA30" w14:textId="77777777" w:rsidR="004F1B1F" w:rsidRPr="00373556" w:rsidRDefault="004F1B1F" w:rsidP="00B706AA">
            <w:pPr>
              <w:jc w:val="center"/>
              <w:rPr>
                <w:color w:val="000000"/>
                <w:sz w:val="16"/>
                <w:szCs w:val="16"/>
              </w:rPr>
            </w:pPr>
          </w:p>
        </w:tc>
      </w:tr>
      <w:tr w:rsidR="004F1B1F" w:rsidRPr="00373556" w14:paraId="370419C9" w14:textId="77777777" w:rsidTr="00B706AA">
        <w:trPr>
          <w:trHeight w:val="465"/>
        </w:trPr>
        <w:tc>
          <w:tcPr>
            <w:tcW w:w="566" w:type="dxa"/>
            <w:shd w:val="clear" w:color="auto" w:fill="auto"/>
            <w:noWrap/>
            <w:vAlign w:val="center"/>
            <w:hideMark/>
          </w:tcPr>
          <w:p w14:paraId="1ED1C7F2" w14:textId="77777777" w:rsidR="004F1B1F" w:rsidRPr="00373556" w:rsidRDefault="004F1B1F" w:rsidP="00B706AA">
            <w:pPr>
              <w:jc w:val="center"/>
              <w:rPr>
                <w:color w:val="000000"/>
                <w:sz w:val="16"/>
                <w:szCs w:val="16"/>
              </w:rPr>
            </w:pPr>
            <w:r w:rsidRPr="00373556">
              <w:rPr>
                <w:color w:val="000000"/>
                <w:sz w:val="16"/>
                <w:szCs w:val="16"/>
              </w:rPr>
              <w:t>51</w:t>
            </w:r>
          </w:p>
        </w:tc>
        <w:tc>
          <w:tcPr>
            <w:tcW w:w="1274" w:type="dxa"/>
            <w:shd w:val="clear" w:color="auto" w:fill="auto"/>
            <w:vAlign w:val="center"/>
            <w:hideMark/>
          </w:tcPr>
          <w:p w14:paraId="70F04828" w14:textId="77777777" w:rsidR="004F1B1F" w:rsidRPr="00373556" w:rsidRDefault="004F1B1F" w:rsidP="00B706AA">
            <w:pPr>
              <w:jc w:val="center"/>
              <w:rPr>
                <w:color w:val="000000"/>
                <w:sz w:val="16"/>
                <w:szCs w:val="16"/>
              </w:rPr>
            </w:pPr>
            <w:r w:rsidRPr="00373556">
              <w:rPr>
                <w:color w:val="000000"/>
                <w:sz w:val="16"/>
                <w:szCs w:val="16"/>
              </w:rPr>
              <w:t>Выключатель массы</w:t>
            </w:r>
          </w:p>
        </w:tc>
        <w:tc>
          <w:tcPr>
            <w:tcW w:w="1276" w:type="dxa"/>
            <w:shd w:val="clear" w:color="auto" w:fill="auto"/>
            <w:vAlign w:val="center"/>
            <w:hideMark/>
          </w:tcPr>
          <w:p w14:paraId="4D0D1E0B" w14:textId="77777777" w:rsidR="004F1B1F" w:rsidRPr="00373556" w:rsidRDefault="004F1B1F" w:rsidP="00B706AA">
            <w:pPr>
              <w:jc w:val="center"/>
              <w:rPr>
                <w:color w:val="000000"/>
                <w:sz w:val="16"/>
                <w:szCs w:val="16"/>
              </w:rPr>
            </w:pPr>
            <w:r w:rsidRPr="00373556">
              <w:rPr>
                <w:color w:val="000000"/>
                <w:sz w:val="16"/>
                <w:szCs w:val="16"/>
              </w:rPr>
              <w:t>1410-3737000</w:t>
            </w:r>
          </w:p>
        </w:tc>
        <w:tc>
          <w:tcPr>
            <w:tcW w:w="992" w:type="dxa"/>
            <w:shd w:val="clear" w:color="auto" w:fill="auto"/>
            <w:vAlign w:val="center"/>
            <w:hideMark/>
          </w:tcPr>
          <w:p w14:paraId="0B465B0D" w14:textId="77777777" w:rsidR="004F1B1F" w:rsidRPr="00373556" w:rsidRDefault="004F1B1F" w:rsidP="00B706AA">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251FA70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A57EFA4"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2A914B95" w14:textId="77777777" w:rsidR="004F1B1F" w:rsidRPr="00373556" w:rsidRDefault="004F1B1F" w:rsidP="00B706AA">
            <w:pPr>
              <w:jc w:val="center"/>
              <w:rPr>
                <w:color w:val="000000"/>
                <w:sz w:val="16"/>
                <w:szCs w:val="16"/>
              </w:rPr>
            </w:pPr>
          </w:p>
        </w:tc>
        <w:tc>
          <w:tcPr>
            <w:tcW w:w="954" w:type="dxa"/>
            <w:shd w:val="clear" w:color="auto" w:fill="auto"/>
            <w:vAlign w:val="center"/>
          </w:tcPr>
          <w:p w14:paraId="230D6747" w14:textId="77777777" w:rsidR="004F1B1F" w:rsidRPr="00373556" w:rsidRDefault="004F1B1F" w:rsidP="00B706AA">
            <w:pPr>
              <w:jc w:val="center"/>
              <w:rPr>
                <w:color w:val="000000"/>
                <w:sz w:val="16"/>
                <w:szCs w:val="16"/>
              </w:rPr>
            </w:pPr>
          </w:p>
        </w:tc>
        <w:tc>
          <w:tcPr>
            <w:tcW w:w="833" w:type="dxa"/>
            <w:shd w:val="clear" w:color="auto" w:fill="auto"/>
            <w:vAlign w:val="center"/>
          </w:tcPr>
          <w:p w14:paraId="543FC198" w14:textId="77777777" w:rsidR="004F1B1F" w:rsidRPr="00373556" w:rsidRDefault="004F1B1F" w:rsidP="00B706AA">
            <w:pPr>
              <w:jc w:val="center"/>
              <w:rPr>
                <w:color w:val="000000"/>
                <w:sz w:val="16"/>
                <w:szCs w:val="16"/>
              </w:rPr>
            </w:pPr>
          </w:p>
        </w:tc>
        <w:tc>
          <w:tcPr>
            <w:tcW w:w="899" w:type="dxa"/>
            <w:shd w:val="clear" w:color="auto" w:fill="auto"/>
            <w:vAlign w:val="center"/>
          </w:tcPr>
          <w:p w14:paraId="2CF2C3E7" w14:textId="77777777" w:rsidR="004F1B1F" w:rsidRPr="00373556" w:rsidRDefault="004F1B1F" w:rsidP="00B706AA">
            <w:pPr>
              <w:jc w:val="center"/>
              <w:rPr>
                <w:color w:val="000000"/>
                <w:sz w:val="16"/>
                <w:szCs w:val="16"/>
              </w:rPr>
            </w:pPr>
          </w:p>
        </w:tc>
        <w:tc>
          <w:tcPr>
            <w:tcW w:w="953" w:type="dxa"/>
            <w:shd w:val="clear" w:color="auto" w:fill="auto"/>
            <w:vAlign w:val="center"/>
          </w:tcPr>
          <w:p w14:paraId="78524D08" w14:textId="77777777" w:rsidR="004F1B1F" w:rsidRPr="00373556" w:rsidRDefault="004F1B1F" w:rsidP="00B706AA">
            <w:pPr>
              <w:jc w:val="center"/>
              <w:rPr>
                <w:color w:val="000000"/>
                <w:sz w:val="16"/>
                <w:szCs w:val="16"/>
              </w:rPr>
            </w:pPr>
          </w:p>
        </w:tc>
        <w:tc>
          <w:tcPr>
            <w:tcW w:w="722" w:type="dxa"/>
            <w:shd w:val="clear" w:color="auto" w:fill="auto"/>
            <w:vAlign w:val="center"/>
          </w:tcPr>
          <w:p w14:paraId="08621D20" w14:textId="77777777" w:rsidR="004F1B1F" w:rsidRPr="00373556" w:rsidRDefault="004F1B1F" w:rsidP="00B706AA">
            <w:pPr>
              <w:jc w:val="center"/>
              <w:rPr>
                <w:color w:val="000000"/>
                <w:sz w:val="16"/>
                <w:szCs w:val="16"/>
              </w:rPr>
            </w:pPr>
          </w:p>
        </w:tc>
      </w:tr>
      <w:tr w:rsidR="004F1B1F" w:rsidRPr="00373556" w14:paraId="4FF43ABF" w14:textId="77777777" w:rsidTr="00B706AA">
        <w:trPr>
          <w:trHeight w:val="315"/>
        </w:trPr>
        <w:tc>
          <w:tcPr>
            <w:tcW w:w="566" w:type="dxa"/>
            <w:shd w:val="clear" w:color="auto" w:fill="auto"/>
            <w:noWrap/>
            <w:vAlign w:val="center"/>
            <w:hideMark/>
          </w:tcPr>
          <w:p w14:paraId="335E0099" w14:textId="77777777" w:rsidR="004F1B1F" w:rsidRPr="00373556" w:rsidRDefault="004F1B1F" w:rsidP="00B706AA">
            <w:pPr>
              <w:jc w:val="center"/>
              <w:rPr>
                <w:color w:val="000000"/>
                <w:sz w:val="16"/>
                <w:szCs w:val="16"/>
              </w:rPr>
            </w:pPr>
            <w:r w:rsidRPr="00373556">
              <w:rPr>
                <w:color w:val="000000"/>
                <w:sz w:val="16"/>
                <w:szCs w:val="16"/>
              </w:rPr>
              <w:t>52</w:t>
            </w:r>
          </w:p>
        </w:tc>
        <w:tc>
          <w:tcPr>
            <w:tcW w:w="1274" w:type="dxa"/>
            <w:shd w:val="clear" w:color="auto" w:fill="auto"/>
            <w:vAlign w:val="center"/>
            <w:hideMark/>
          </w:tcPr>
          <w:p w14:paraId="3849B97C" w14:textId="77777777" w:rsidR="004F1B1F" w:rsidRPr="00373556" w:rsidRDefault="004F1B1F" w:rsidP="00B706AA">
            <w:pPr>
              <w:jc w:val="center"/>
              <w:rPr>
                <w:color w:val="000000"/>
                <w:sz w:val="16"/>
                <w:szCs w:val="16"/>
              </w:rPr>
            </w:pPr>
            <w:r w:rsidRPr="00373556">
              <w:rPr>
                <w:color w:val="000000"/>
                <w:sz w:val="16"/>
                <w:szCs w:val="16"/>
              </w:rPr>
              <w:t>Фара</w:t>
            </w:r>
          </w:p>
        </w:tc>
        <w:tc>
          <w:tcPr>
            <w:tcW w:w="1276" w:type="dxa"/>
            <w:shd w:val="clear" w:color="auto" w:fill="auto"/>
            <w:vAlign w:val="center"/>
            <w:hideMark/>
          </w:tcPr>
          <w:p w14:paraId="7F5DA3F5" w14:textId="77777777" w:rsidR="004F1B1F" w:rsidRPr="00373556" w:rsidRDefault="004F1B1F" w:rsidP="00B706AA">
            <w:pPr>
              <w:jc w:val="center"/>
              <w:rPr>
                <w:color w:val="000000"/>
                <w:sz w:val="16"/>
                <w:szCs w:val="16"/>
              </w:rPr>
            </w:pPr>
            <w:r w:rsidRPr="00373556">
              <w:rPr>
                <w:color w:val="000000"/>
                <w:sz w:val="16"/>
                <w:szCs w:val="16"/>
              </w:rPr>
              <w:t>Фг-150</w:t>
            </w:r>
          </w:p>
        </w:tc>
        <w:tc>
          <w:tcPr>
            <w:tcW w:w="992" w:type="dxa"/>
            <w:shd w:val="clear" w:color="auto" w:fill="auto"/>
            <w:vAlign w:val="center"/>
            <w:hideMark/>
          </w:tcPr>
          <w:p w14:paraId="4667ED02"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1BFC3B13"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672F71C" w14:textId="77777777" w:rsidR="004F1B1F" w:rsidRPr="00373556" w:rsidRDefault="004F1B1F" w:rsidP="00B706AA">
            <w:pPr>
              <w:jc w:val="center"/>
              <w:rPr>
                <w:color w:val="000000"/>
                <w:sz w:val="16"/>
                <w:szCs w:val="16"/>
              </w:rPr>
            </w:pPr>
            <w:r w:rsidRPr="00373556">
              <w:rPr>
                <w:color w:val="000000"/>
                <w:sz w:val="16"/>
                <w:szCs w:val="16"/>
              </w:rPr>
              <w:t>14</w:t>
            </w:r>
          </w:p>
        </w:tc>
        <w:tc>
          <w:tcPr>
            <w:tcW w:w="955" w:type="dxa"/>
            <w:shd w:val="clear" w:color="auto" w:fill="auto"/>
            <w:vAlign w:val="center"/>
          </w:tcPr>
          <w:p w14:paraId="737EB147" w14:textId="77777777" w:rsidR="004F1B1F" w:rsidRPr="00373556" w:rsidRDefault="004F1B1F" w:rsidP="00B706AA">
            <w:pPr>
              <w:jc w:val="center"/>
              <w:rPr>
                <w:color w:val="000000"/>
                <w:sz w:val="16"/>
                <w:szCs w:val="16"/>
              </w:rPr>
            </w:pPr>
          </w:p>
        </w:tc>
        <w:tc>
          <w:tcPr>
            <w:tcW w:w="954" w:type="dxa"/>
            <w:shd w:val="clear" w:color="auto" w:fill="auto"/>
            <w:vAlign w:val="center"/>
          </w:tcPr>
          <w:p w14:paraId="5E63F544" w14:textId="77777777" w:rsidR="004F1B1F" w:rsidRPr="00373556" w:rsidRDefault="004F1B1F" w:rsidP="00B706AA">
            <w:pPr>
              <w:jc w:val="center"/>
              <w:rPr>
                <w:color w:val="000000"/>
                <w:sz w:val="16"/>
                <w:szCs w:val="16"/>
              </w:rPr>
            </w:pPr>
          </w:p>
        </w:tc>
        <w:tc>
          <w:tcPr>
            <w:tcW w:w="833" w:type="dxa"/>
            <w:shd w:val="clear" w:color="auto" w:fill="auto"/>
            <w:vAlign w:val="center"/>
          </w:tcPr>
          <w:p w14:paraId="3BC510F0" w14:textId="77777777" w:rsidR="004F1B1F" w:rsidRPr="00373556" w:rsidRDefault="004F1B1F" w:rsidP="00B706AA">
            <w:pPr>
              <w:jc w:val="center"/>
              <w:rPr>
                <w:color w:val="000000"/>
                <w:sz w:val="16"/>
                <w:szCs w:val="16"/>
              </w:rPr>
            </w:pPr>
          </w:p>
        </w:tc>
        <w:tc>
          <w:tcPr>
            <w:tcW w:w="899" w:type="dxa"/>
            <w:shd w:val="clear" w:color="auto" w:fill="auto"/>
            <w:vAlign w:val="center"/>
          </w:tcPr>
          <w:p w14:paraId="12279BDC" w14:textId="77777777" w:rsidR="004F1B1F" w:rsidRPr="00373556" w:rsidRDefault="004F1B1F" w:rsidP="00B706AA">
            <w:pPr>
              <w:jc w:val="center"/>
              <w:rPr>
                <w:color w:val="000000"/>
                <w:sz w:val="16"/>
                <w:szCs w:val="16"/>
              </w:rPr>
            </w:pPr>
          </w:p>
        </w:tc>
        <w:tc>
          <w:tcPr>
            <w:tcW w:w="953" w:type="dxa"/>
            <w:shd w:val="clear" w:color="auto" w:fill="auto"/>
            <w:vAlign w:val="center"/>
          </w:tcPr>
          <w:p w14:paraId="14930424" w14:textId="77777777" w:rsidR="004F1B1F" w:rsidRPr="00373556" w:rsidRDefault="004F1B1F" w:rsidP="00B706AA">
            <w:pPr>
              <w:jc w:val="center"/>
              <w:rPr>
                <w:color w:val="000000"/>
                <w:sz w:val="16"/>
                <w:szCs w:val="16"/>
              </w:rPr>
            </w:pPr>
          </w:p>
        </w:tc>
        <w:tc>
          <w:tcPr>
            <w:tcW w:w="722" w:type="dxa"/>
            <w:shd w:val="clear" w:color="auto" w:fill="auto"/>
            <w:vAlign w:val="center"/>
          </w:tcPr>
          <w:p w14:paraId="67129BE9" w14:textId="77777777" w:rsidR="004F1B1F" w:rsidRPr="00373556" w:rsidRDefault="004F1B1F" w:rsidP="00B706AA">
            <w:pPr>
              <w:jc w:val="center"/>
              <w:rPr>
                <w:color w:val="000000"/>
                <w:sz w:val="16"/>
                <w:szCs w:val="16"/>
              </w:rPr>
            </w:pPr>
          </w:p>
        </w:tc>
      </w:tr>
      <w:tr w:rsidR="004F1B1F" w:rsidRPr="00373556" w14:paraId="4067E7A2" w14:textId="77777777" w:rsidTr="00B706AA">
        <w:trPr>
          <w:trHeight w:val="1140"/>
        </w:trPr>
        <w:tc>
          <w:tcPr>
            <w:tcW w:w="566" w:type="dxa"/>
            <w:shd w:val="clear" w:color="auto" w:fill="auto"/>
            <w:noWrap/>
            <w:vAlign w:val="center"/>
            <w:hideMark/>
          </w:tcPr>
          <w:p w14:paraId="677E89F3" w14:textId="77777777" w:rsidR="004F1B1F" w:rsidRPr="00373556" w:rsidRDefault="004F1B1F" w:rsidP="00B706AA">
            <w:pPr>
              <w:jc w:val="center"/>
              <w:rPr>
                <w:color w:val="000000"/>
                <w:sz w:val="16"/>
                <w:szCs w:val="16"/>
              </w:rPr>
            </w:pPr>
            <w:r w:rsidRPr="00373556">
              <w:rPr>
                <w:color w:val="000000"/>
                <w:sz w:val="16"/>
                <w:szCs w:val="16"/>
              </w:rPr>
              <w:t>53</w:t>
            </w:r>
          </w:p>
        </w:tc>
        <w:tc>
          <w:tcPr>
            <w:tcW w:w="1274" w:type="dxa"/>
            <w:shd w:val="clear" w:color="auto" w:fill="auto"/>
            <w:vAlign w:val="center"/>
            <w:hideMark/>
          </w:tcPr>
          <w:p w14:paraId="7C7F23F0" w14:textId="77777777" w:rsidR="004F1B1F" w:rsidRPr="00373556" w:rsidRDefault="004F1B1F" w:rsidP="00B706AA">
            <w:pPr>
              <w:jc w:val="center"/>
              <w:rPr>
                <w:color w:val="000000"/>
                <w:sz w:val="16"/>
                <w:szCs w:val="16"/>
              </w:rPr>
            </w:pPr>
            <w:r w:rsidRPr="00373556">
              <w:rPr>
                <w:color w:val="000000"/>
                <w:sz w:val="16"/>
                <w:szCs w:val="16"/>
              </w:rPr>
              <w:t>Фара прожектор с кронштейном</w:t>
            </w:r>
          </w:p>
        </w:tc>
        <w:tc>
          <w:tcPr>
            <w:tcW w:w="1276" w:type="dxa"/>
            <w:shd w:val="clear" w:color="auto" w:fill="auto"/>
            <w:vAlign w:val="center"/>
            <w:hideMark/>
          </w:tcPr>
          <w:p w14:paraId="3492A746" w14:textId="77777777" w:rsidR="004F1B1F" w:rsidRPr="00373556" w:rsidRDefault="004F1B1F" w:rsidP="00B706AA">
            <w:pPr>
              <w:jc w:val="center"/>
              <w:rPr>
                <w:color w:val="000000"/>
                <w:sz w:val="16"/>
                <w:szCs w:val="16"/>
              </w:rPr>
            </w:pPr>
            <w:r w:rsidRPr="00373556">
              <w:rPr>
                <w:color w:val="000000"/>
                <w:sz w:val="16"/>
                <w:szCs w:val="16"/>
              </w:rPr>
              <w:t>171.3711</w:t>
            </w:r>
          </w:p>
        </w:tc>
        <w:tc>
          <w:tcPr>
            <w:tcW w:w="992" w:type="dxa"/>
            <w:shd w:val="clear" w:color="auto" w:fill="auto"/>
            <w:vAlign w:val="center"/>
            <w:hideMark/>
          </w:tcPr>
          <w:p w14:paraId="7927F048"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0C3A01C8"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8630071" w14:textId="77777777" w:rsidR="004F1B1F" w:rsidRPr="00373556" w:rsidRDefault="004F1B1F" w:rsidP="00B706AA">
            <w:pPr>
              <w:jc w:val="center"/>
              <w:rPr>
                <w:color w:val="000000"/>
                <w:sz w:val="16"/>
                <w:szCs w:val="16"/>
              </w:rPr>
            </w:pPr>
            <w:r w:rsidRPr="00373556">
              <w:rPr>
                <w:color w:val="000000"/>
                <w:sz w:val="16"/>
                <w:szCs w:val="16"/>
              </w:rPr>
              <w:t>9</w:t>
            </w:r>
          </w:p>
        </w:tc>
        <w:tc>
          <w:tcPr>
            <w:tcW w:w="955" w:type="dxa"/>
            <w:shd w:val="clear" w:color="auto" w:fill="auto"/>
            <w:vAlign w:val="center"/>
          </w:tcPr>
          <w:p w14:paraId="7914BE06" w14:textId="77777777" w:rsidR="004F1B1F" w:rsidRPr="00373556" w:rsidRDefault="004F1B1F" w:rsidP="00B706AA">
            <w:pPr>
              <w:jc w:val="center"/>
              <w:rPr>
                <w:color w:val="000000"/>
                <w:sz w:val="16"/>
                <w:szCs w:val="16"/>
              </w:rPr>
            </w:pPr>
          </w:p>
        </w:tc>
        <w:tc>
          <w:tcPr>
            <w:tcW w:w="954" w:type="dxa"/>
            <w:shd w:val="clear" w:color="auto" w:fill="auto"/>
            <w:vAlign w:val="center"/>
          </w:tcPr>
          <w:p w14:paraId="2BCAD741" w14:textId="77777777" w:rsidR="004F1B1F" w:rsidRPr="00373556" w:rsidRDefault="004F1B1F" w:rsidP="00B706AA">
            <w:pPr>
              <w:jc w:val="center"/>
              <w:rPr>
                <w:color w:val="000000"/>
                <w:sz w:val="16"/>
                <w:szCs w:val="16"/>
              </w:rPr>
            </w:pPr>
          </w:p>
        </w:tc>
        <w:tc>
          <w:tcPr>
            <w:tcW w:w="833" w:type="dxa"/>
            <w:shd w:val="clear" w:color="auto" w:fill="auto"/>
            <w:vAlign w:val="center"/>
          </w:tcPr>
          <w:p w14:paraId="1FB0A1D2" w14:textId="77777777" w:rsidR="004F1B1F" w:rsidRPr="00373556" w:rsidRDefault="004F1B1F" w:rsidP="00B706AA">
            <w:pPr>
              <w:jc w:val="center"/>
              <w:rPr>
                <w:color w:val="000000"/>
                <w:sz w:val="16"/>
                <w:szCs w:val="16"/>
              </w:rPr>
            </w:pPr>
          </w:p>
        </w:tc>
        <w:tc>
          <w:tcPr>
            <w:tcW w:w="899" w:type="dxa"/>
            <w:shd w:val="clear" w:color="auto" w:fill="auto"/>
            <w:vAlign w:val="center"/>
          </w:tcPr>
          <w:p w14:paraId="563CBA86" w14:textId="77777777" w:rsidR="004F1B1F" w:rsidRPr="00373556" w:rsidRDefault="004F1B1F" w:rsidP="00B706AA">
            <w:pPr>
              <w:jc w:val="center"/>
              <w:rPr>
                <w:color w:val="000000"/>
                <w:sz w:val="16"/>
                <w:szCs w:val="16"/>
              </w:rPr>
            </w:pPr>
          </w:p>
        </w:tc>
        <w:tc>
          <w:tcPr>
            <w:tcW w:w="953" w:type="dxa"/>
            <w:shd w:val="clear" w:color="auto" w:fill="auto"/>
            <w:vAlign w:val="center"/>
          </w:tcPr>
          <w:p w14:paraId="72CC7A39" w14:textId="77777777" w:rsidR="004F1B1F" w:rsidRPr="00373556" w:rsidRDefault="004F1B1F" w:rsidP="00B706AA">
            <w:pPr>
              <w:jc w:val="center"/>
              <w:rPr>
                <w:color w:val="000000"/>
                <w:sz w:val="16"/>
                <w:szCs w:val="16"/>
              </w:rPr>
            </w:pPr>
          </w:p>
        </w:tc>
        <w:tc>
          <w:tcPr>
            <w:tcW w:w="722" w:type="dxa"/>
            <w:shd w:val="clear" w:color="auto" w:fill="auto"/>
            <w:vAlign w:val="center"/>
          </w:tcPr>
          <w:p w14:paraId="2979CADA" w14:textId="77777777" w:rsidR="004F1B1F" w:rsidRPr="00373556" w:rsidRDefault="004F1B1F" w:rsidP="00B706AA">
            <w:pPr>
              <w:jc w:val="center"/>
              <w:rPr>
                <w:color w:val="000000"/>
                <w:sz w:val="16"/>
                <w:szCs w:val="16"/>
              </w:rPr>
            </w:pPr>
          </w:p>
        </w:tc>
      </w:tr>
      <w:tr w:rsidR="004F1B1F" w:rsidRPr="00373556" w14:paraId="449141A9" w14:textId="77777777" w:rsidTr="00B706AA">
        <w:trPr>
          <w:trHeight w:val="915"/>
        </w:trPr>
        <w:tc>
          <w:tcPr>
            <w:tcW w:w="566" w:type="dxa"/>
            <w:shd w:val="clear" w:color="auto" w:fill="auto"/>
            <w:noWrap/>
            <w:vAlign w:val="center"/>
            <w:hideMark/>
          </w:tcPr>
          <w:p w14:paraId="6D2E14E8" w14:textId="77777777" w:rsidR="004F1B1F" w:rsidRPr="00373556" w:rsidRDefault="004F1B1F" w:rsidP="00B706AA">
            <w:pPr>
              <w:jc w:val="center"/>
              <w:rPr>
                <w:color w:val="000000"/>
                <w:sz w:val="16"/>
                <w:szCs w:val="16"/>
              </w:rPr>
            </w:pPr>
            <w:r w:rsidRPr="00373556">
              <w:rPr>
                <w:color w:val="000000"/>
                <w:sz w:val="16"/>
                <w:szCs w:val="16"/>
              </w:rPr>
              <w:t>54</w:t>
            </w:r>
          </w:p>
        </w:tc>
        <w:tc>
          <w:tcPr>
            <w:tcW w:w="1274" w:type="dxa"/>
            <w:shd w:val="clear" w:color="auto" w:fill="auto"/>
            <w:vAlign w:val="center"/>
            <w:hideMark/>
          </w:tcPr>
          <w:p w14:paraId="1BE4E711" w14:textId="77777777" w:rsidR="004F1B1F" w:rsidRPr="00373556" w:rsidRDefault="004F1B1F" w:rsidP="00B706AA">
            <w:pPr>
              <w:jc w:val="center"/>
              <w:rPr>
                <w:color w:val="000000"/>
                <w:sz w:val="16"/>
                <w:szCs w:val="16"/>
              </w:rPr>
            </w:pPr>
            <w:r w:rsidRPr="00373556">
              <w:rPr>
                <w:color w:val="000000"/>
                <w:sz w:val="16"/>
                <w:szCs w:val="16"/>
              </w:rPr>
              <w:t>Сигнал звуковой низкого тона</w:t>
            </w:r>
          </w:p>
        </w:tc>
        <w:tc>
          <w:tcPr>
            <w:tcW w:w="1276" w:type="dxa"/>
            <w:shd w:val="clear" w:color="auto" w:fill="auto"/>
            <w:vAlign w:val="center"/>
            <w:hideMark/>
          </w:tcPr>
          <w:p w14:paraId="37814879" w14:textId="77777777" w:rsidR="004F1B1F" w:rsidRPr="00373556" w:rsidRDefault="004F1B1F" w:rsidP="00B706AA">
            <w:pPr>
              <w:jc w:val="center"/>
              <w:rPr>
                <w:color w:val="000000"/>
                <w:sz w:val="16"/>
                <w:szCs w:val="16"/>
              </w:rPr>
            </w:pPr>
            <w:r w:rsidRPr="00373556">
              <w:rPr>
                <w:color w:val="000000"/>
                <w:sz w:val="16"/>
                <w:szCs w:val="16"/>
              </w:rPr>
              <w:t>С313-3721000</w:t>
            </w:r>
          </w:p>
        </w:tc>
        <w:tc>
          <w:tcPr>
            <w:tcW w:w="992" w:type="dxa"/>
            <w:shd w:val="clear" w:color="auto" w:fill="auto"/>
            <w:vAlign w:val="center"/>
            <w:hideMark/>
          </w:tcPr>
          <w:p w14:paraId="75C626DD" w14:textId="77777777" w:rsidR="004F1B1F" w:rsidRPr="00373556" w:rsidRDefault="004F1B1F" w:rsidP="00B706AA">
            <w:pPr>
              <w:jc w:val="center"/>
              <w:rPr>
                <w:color w:val="000000"/>
                <w:sz w:val="16"/>
                <w:szCs w:val="16"/>
              </w:rPr>
            </w:pPr>
            <w:r w:rsidRPr="00373556">
              <w:rPr>
                <w:color w:val="000000"/>
                <w:sz w:val="16"/>
                <w:szCs w:val="16"/>
              </w:rPr>
              <w:t>24в</w:t>
            </w:r>
          </w:p>
        </w:tc>
        <w:tc>
          <w:tcPr>
            <w:tcW w:w="686" w:type="dxa"/>
            <w:shd w:val="clear" w:color="auto" w:fill="auto"/>
            <w:vAlign w:val="center"/>
            <w:hideMark/>
          </w:tcPr>
          <w:p w14:paraId="4DCDF57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14F39A3"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076306C6" w14:textId="77777777" w:rsidR="004F1B1F" w:rsidRPr="00373556" w:rsidRDefault="004F1B1F" w:rsidP="00B706AA">
            <w:pPr>
              <w:jc w:val="center"/>
              <w:rPr>
                <w:color w:val="000000"/>
                <w:sz w:val="16"/>
                <w:szCs w:val="16"/>
              </w:rPr>
            </w:pPr>
          </w:p>
        </w:tc>
        <w:tc>
          <w:tcPr>
            <w:tcW w:w="954" w:type="dxa"/>
            <w:shd w:val="clear" w:color="auto" w:fill="auto"/>
            <w:vAlign w:val="center"/>
          </w:tcPr>
          <w:p w14:paraId="7D078469" w14:textId="77777777" w:rsidR="004F1B1F" w:rsidRPr="00373556" w:rsidRDefault="004F1B1F" w:rsidP="00B706AA">
            <w:pPr>
              <w:jc w:val="center"/>
              <w:rPr>
                <w:color w:val="000000"/>
                <w:sz w:val="16"/>
                <w:szCs w:val="16"/>
              </w:rPr>
            </w:pPr>
          </w:p>
        </w:tc>
        <w:tc>
          <w:tcPr>
            <w:tcW w:w="833" w:type="dxa"/>
            <w:shd w:val="clear" w:color="auto" w:fill="auto"/>
            <w:vAlign w:val="center"/>
          </w:tcPr>
          <w:p w14:paraId="246FAFF9" w14:textId="77777777" w:rsidR="004F1B1F" w:rsidRPr="00373556" w:rsidRDefault="004F1B1F" w:rsidP="00B706AA">
            <w:pPr>
              <w:jc w:val="center"/>
              <w:rPr>
                <w:color w:val="000000"/>
                <w:sz w:val="16"/>
                <w:szCs w:val="16"/>
              </w:rPr>
            </w:pPr>
          </w:p>
        </w:tc>
        <w:tc>
          <w:tcPr>
            <w:tcW w:w="899" w:type="dxa"/>
            <w:shd w:val="clear" w:color="auto" w:fill="auto"/>
            <w:vAlign w:val="center"/>
          </w:tcPr>
          <w:p w14:paraId="6BBEB8CC" w14:textId="77777777" w:rsidR="004F1B1F" w:rsidRPr="00373556" w:rsidRDefault="004F1B1F" w:rsidP="00B706AA">
            <w:pPr>
              <w:jc w:val="center"/>
              <w:rPr>
                <w:color w:val="000000"/>
                <w:sz w:val="16"/>
                <w:szCs w:val="16"/>
              </w:rPr>
            </w:pPr>
          </w:p>
        </w:tc>
        <w:tc>
          <w:tcPr>
            <w:tcW w:w="953" w:type="dxa"/>
            <w:shd w:val="clear" w:color="auto" w:fill="auto"/>
            <w:vAlign w:val="center"/>
          </w:tcPr>
          <w:p w14:paraId="0EC4660B" w14:textId="77777777" w:rsidR="004F1B1F" w:rsidRPr="00373556" w:rsidRDefault="004F1B1F" w:rsidP="00B706AA">
            <w:pPr>
              <w:jc w:val="center"/>
              <w:rPr>
                <w:color w:val="000000"/>
                <w:sz w:val="16"/>
                <w:szCs w:val="16"/>
              </w:rPr>
            </w:pPr>
          </w:p>
        </w:tc>
        <w:tc>
          <w:tcPr>
            <w:tcW w:w="722" w:type="dxa"/>
            <w:shd w:val="clear" w:color="auto" w:fill="auto"/>
            <w:vAlign w:val="center"/>
          </w:tcPr>
          <w:p w14:paraId="1F8B7842" w14:textId="77777777" w:rsidR="004F1B1F" w:rsidRPr="00373556" w:rsidRDefault="004F1B1F" w:rsidP="00B706AA">
            <w:pPr>
              <w:jc w:val="center"/>
              <w:rPr>
                <w:color w:val="000000"/>
                <w:sz w:val="16"/>
                <w:szCs w:val="16"/>
              </w:rPr>
            </w:pPr>
          </w:p>
        </w:tc>
      </w:tr>
      <w:tr w:rsidR="004F1B1F" w:rsidRPr="00373556" w14:paraId="568BFF8E" w14:textId="77777777" w:rsidTr="00B706AA">
        <w:trPr>
          <w:trHeight w:val="315"/>
        </w:trPr>
        <w:tc>
          <w:tcPr>
            <w:tcW w:w="566" w:type="dxa"/>
            <w:shd w:val="clear" w:color="auto" w:fill="auto"/>
            <w:noWrap/>
            <w:vAlign w:val="center"/>
            <w:hideMark/>
          </w:tcPr>
          <w:p w14:paraId="1390C764" w14:textId="77777777" w:rsidR="004F1B1F" w:rsidRPr="00373556" w:rsidRDefault="004F1B1F" w:rsidP="00B706AA">
            <w:pPr>
              <w:jc w:val="center"/>
              <w:rPr>
                <w:color w:val="000000"/>
                <w:sz w:val="16"/>
                <w:szCs w:val="16"/>
              </w:rPr>
            </w:pPr>
            <w:r w:rsidRPr="00373556">
              <w:rPr>
                <w:color w:val="000000"/>
                <w:sz w:val="16"/>
                <w:szCs w:val="16"/>
              </w:rPr>
              <w:t>55</w:t>
            </w:r>
          </w:p>
        </w:tc>
        <w:tc>
          <w:tcPr>
            <w:tcW w:w="1274" w:type="dxa"/>
            <w:shd w:val="clear" w:color="auto" w:fill="auto"/>
            <w:vAlign w:val="center"/>
            <w:hideMark/>
          </w:tcPr>
          <w:p w14:paraId="343DF662" w14:textId="77777777" w:rsidR="004F1B1F" w:rsidRPr="00373556" w:rsidRDefault="004F1B1F" w:rsidP="00B706AA">
            <w:pPr>
              <w:jc w:val="center"/>
              <w:rPr>
                <w:color w:val="000000"/>
                <w:sz w:val="16"/>
                <w:szCs w:val="16"/>
              </w:rPr>
            </w:pPr>
            <w:r w:rsidRPr="00373556">
              <w:rPr>
                <w:color w:val="000000"/>
                <w:sz w:val="16"/>
                <w:szCs w:val="16"/>
              </w:rPr>
              <w:t>Спидометр</w:t>
            </w:r>
          </w:p>
        </w:tc>
        <w:tc>
          <w:tcPr>
            <w:tcW w:w="1276" w:type="dxa"/>
            <w:shd w:val="clear" w:color="auto" w:fill="auto"/>
            <w:vAlign w:val="center"/>
            <w:hideMark/>
          </w:tcPr>
          <w:p w14:paraId="4821EA23" w14:textId="77777777" w:rsidR="004F1B1F" w:rsidRPr="00373556" w:rsidRDefault="004F1B1F" w:rsidP="00B706AA">
            <w:pPr>
              <w:jc w:val="center"/>
              <w:rPr>
                <w:color w:val="000000"/>
                <w:sz w:val="16"/>
                <w:szCs w:val="16"/>
              </w:rPr>
            </w:pPr>
            <w:r w:rsidRPr="00373556">
              <w:rPr>
                <w:color w:val="000000"/>
                <w:sz w:val="16"/>
                <w:szCs w:val="16"/>
              </w:rPr>
              <w:t>Сп-1211</w:t>
            </w:r>
          </w:p>
        </w:tc>
        <w:tc>
          <w:tcPr>
            <w:tcW w:w="992" w:type="dxa"/>
            <w:shd w:val="clear" w:color="auto" w:fill="auto"/>
            <w:vAlign w:val="center"/>
            <w:hideMark/>
          </w:tcPr>
          <w:p w14:paraId="58202711" w14:textId="77777777" w:rsidR="004F1B1F" w:rsidRPr="00373556" w:rsidRDefault="004F1B1F" w:rsidP="00B706AA">
            <w:pPr>
              <w:jc w:val="center"/>
              <w:rPr>
                <w:color w:val="000000"/>
                <w:sz w:val="16"/>
                <w:szCs w:val="16"/>
              </w:rPr>
            </w:pPr>
            <w:r w:rsidRPr="00373556">
              <w:rPr>
                <w:color w:val="000000"/>
                <w:sz w:val="16"/>
                <w:szCs w:val="16"/>
              </w:rPr>
              <w:t>3802010</w:t>
            </w:r>
          </w:p>
        </w:tc>
        <w:tc>
          <w:tcPr>
            <w:tcW w:w="686" w:type="dxa"/>
            <w:shd w:val="clear" w:color="auto" w:fill="auto"/>
            <w:vAlign w:val="center"/>
            <w:hideMark/>
          </w:tcPr>
          <w:p w14:paraId="648795A9"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085501B"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555F023C" w14:textId="77777777" w:rsidR="004F1B1F" w:rsidRPr="00373556" w:rsidRDefault="004F1B1F" w:rsidP="00B706AA">
            <w:pPr>
              <w:jc w:val="center"/>
              <w:rPr>
                <w:color w:val="000000"/>
                <w:sz w:val="16"/>
                <w:szCs w:val="16"/>
              </w:rPr>
            </w:pPr>
          </w:p>
        </w:tc>
        <w:tc>
          <w:tcPr>
            <w:tcW w:w="954" w:type="dxa"/>
            <w:shd w:val="clear" w:color="auto" w:fill="auto"/>
            <w:vAlign w:val="center"/>
          </w:tcPr>
          <w:p w14:paraId="38E59D40" w14:textId="77777777" w:rsidR="004F1B1F" w:rsidRPr="00373556" w:rsidRDefault="004F1B1F" w:rsidP="00B706AA">
            <w:pPr>
              <w:jc w:val="center"/>
              <w:rPr>
                <w:color w:val="000000"/>
                <w:sz w:val="16"/>
                <w:szCs w:val="16"/>
              </w:rPr>
            </w:pPr>
          </w:p>
        </w:tc>
        <w:tc>
          <w:tcPr>
            <w:tcW w:w="833" w:type="dxa"/>
            <w:shd w:val="clear" w:color="auto" w:fill="auto"/>
            <w:vAlign w:val="center"/>
          </w:tcPr>
          <w:p w14:paraId="5BCE77D7" w14:textId="77777777" w:rsidR="004F1B1F" w:rsidRPr="00373556" w:rsidRDefault="004F1B1F" w:rsidP="00B706AA">
            <w:pPr>
              <w:jc w:val="center"/>
              <w:rPr>
                <w:color w:val="000000"/>
                <w:sz w:val="16"/>
                <w:szCs w:val="16"/>
              </w:rPr>
            </w:pPr>
          </w:p>
        </w:tc>
        <w:tc>
          <w:tcPr>
            <w:tcW w:w="899" w:type="dxa"/>
            <w:shd w:val="clear" w:color="auto" w:fill="auto"/>
            <w:vAlign w:val="center"/>
          </w:tcPr>
          <w:p w14:paraId="1AD859E9" w14:textId="77777777" w:rsidR="004F1B1F" w:rsidRPr="00373556" w:rsidRDefault="004F1B1F" w:rsidP="00B706AA">
            <w:pPr>
              <w:jc w:val="center"/>
              <w:rPr>
                <w:color w:val="000000"/>
                <w:sz w:val="16"/>
                <w:szCs w:val="16"/>
              </w:rPr>
            </w:pPr>
          </w:p>
        </w:tc>
        <w:tc>
          <w:tcPr>
            <w:tcW w:w="953" w:type="dxa"/>
            <w:shd w:val="clear" w:color="auto" w:fill="auto"/>
            <w:vAlign w:val="center"/>
          </w:tcPr>
          <w:p w14:paraId="78FDFB36" w14:textId="77777777" w:rsidR="004F1B1F" w:rsidRPr="00373556" w:rsidRDefault="004F1B1F" w:rsidP="00B706AA">
            <w:pPr>
              <w:jc w:val="center"/>
              <w:rPr>
                <w:color w:val="000000"/>
                <w:sz w:val="16"/>
                <w:szCs w:val="16"/>
              </w:rPr>
            </w:pPr>
          </w:p>
        </w:tc>
        <w:tc>
          <w:tcPr>
            <w:tcW w:w="722" w:type="dxa"/>
            <w:shd w:val="clear" w:color="auto" w:fill="auto"/>
            <w:vAlign w:val="center"/>
          </w:tcPr>
          <w:p w14:paraId="429B2FF7" w14:textId="77777777" w:rsidR="004F1B1F" w:rsidRPr="00373556" w:rsidRDefault="004F1B1F" w:rsidP="00B706AA">
            <w:pPr>
              <w:jc w:val="center"/>
              <w:rPr>
                <w:color w:val="000000"/>
                <w:sz w:val="16"/>
                <w:szCs w:val="16"/>
              </w:rPr>
            </w:pPr>
          </w:p>
        </w:tc>
      </w:tr>
      <w:tr w:rsidR="004F1B1F" w:rsidRPr="00373556" w14:paraId="525776FE" w14:textId="77777777" w:rsidTr="00B706AA">
        <w:trPr>
          <w:trHeight w:val="465"/>
        </w:trPr>
        <w:tc>
          <w:tcPr>
            <w:tcW w:w="566" w:type="dxa"/>
            <w:shd w:val="clear" w:color="auto" w:fill="auto"/>
            <w:noWrap/>
            <w:vAlign w:val="center"/>
            <w:hideMark/>
          </w:tcPr>
          <w:p w14:paraId="53D7C8D8" w14:textId="77777777" w:rsidR="004F1B1F" w:rsidRPr="00373556" w:rsidRDefault="004F1B1F" w:rsidP="00B706AA">
            <w:pPr>
              <w:jc w:val="center"/>
              <w:rPr>
                <w:color w:val="000000"/>
                <w:sz w:val="16"/>
                <w:szCs w:val="16"/>
              </w:rPr>
            </w:pPr>
            <w:r w:rsidRPr="00373556">
              <w:rPr>
                <w:color w:val="000000"/>
                <w:sz w:val="16"/>
                <w:szCs w:val="16"/>
              </w:rPr>
              <w:t>56</w:t>
            </w:r>
          </w:p>
        </w:tc>
        <w:tc>
          <w:tcPr>
            <w:tcW w:w="1274" w:type="dxa"/>
            <w:shd w:val="clear" w:color="auto" w:fill="auto"/>
            <w:vAlign w:val="center"/>
            <w:hideMark/>
          </w:tcPr>
          <w:p w14:paraId="1840F3A4" w14:textId="77777777" w:rsidR="004F1B1F" w:rsidRPr="00373556" w:rsidRDefault="004F1B1F" w:rsidP="00B706AA">
            <w:pPr>
              <w:jc w:val="center"/>
              <w:rPr>
                <w:color w:val="000000"/>
                <w:sz w:val="16"/>
                <w:szCs w:val="16"/>
              </w:rPr>
            </w:pPr>
            <w:r w:rsidRPr="00373556">
              <w:rPr>
                <w:color w:val="000000"/>
                <w:sz w:val="16"/>
                <w:szCs w:val="16"/>
              </w:rPr>
              <w:t>Спидометр в сборе</w:t>
            </w:r>
          </w:p>
        </w:tc>
        <w:tc>
          <w:tcPr>
            <w:tcW w:w="1276" w:type="dxa"/>
            <w:shd w:val="clear" w:color="auto" w:fill="auto"/>
            <w:vAlign w:val="center"/>
            <w:hideMark/>
          </w:tcPr>
          <w:p w14:paraId="0ECFA702" w14:textId="77777777" w:rsidR="004F1B1F" w:rsidRPr="00373556" w:rsidRDefault="004F1B1F" w:rsidP="00B706AA">
            <w:pPr>
              <w:jc w:val="center"/>
              <w:rPr>
                <w:color w:val="000000"/>
                <w:sz w:val="16"/>
                <w:szCs w:val="16"/>
              </w:rPr>
            </w:pPr>
            <w:r w:rsidRPr="00373556">
              <w:rPr>
                <w:color w:val="000000"/>
                <w:sz w:val="16"/>
                <w:szCs w:val="16"/>
              </w:rPr>
              <w:t>48.3802</w:t>
            </w:r>
          </w:p>
        </w:tc>
        <w:tc>
          <w:tcPr>
            <w:tcW w:w="992" w:type="dxa"/>
            <w:shd w:val="clear" w:color="auto" w:fill="auto"/>
            <w:vAlign w:val="center"/>
            <w:hideMark/>
          </w:tcPr>
          <w:p w14:paraId="4F46B5B1"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6B52974"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F044565"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71E71000" w14:textId="77777777" w:rsidR="004F1B1F" w:rsidRPr="00373556" w:rsidRDefault="004F1B1F" w:rsidP="00B706AA">
            <w:pPr>
              <w:jc w:val="center"/>
              <w:rPr>
                <w:color w:val="000000"/>
                <w:sz w:val="16"/>
                <w:szCs w:val="16"/>
              </w:rPr>
            </w:pPr>
          </w:p>
        </w:tc>
        <w:tc>
          <w:tcPr>
            <w:tcW w:w="954" w:type="dxa"/>
            <w:shd w:val="clear" w:color="auto" w:fill="auto"/>
            <w:vAlign w:val="center"/>
          </w:tcPr>
          <w:p w14:paraId="485DC7CF" w14:textId="77777777" w:rsidR="004F1B1F" w:rsidRPr="00373556" w:rsidRDefault="004F1B1F" w:rsidP="00B706AA">
            <w:pPr>
              <w:jc w:val="center"/>
              <w:rPr>
                <w:color w:val="000000"/>
                <w:sz w:val="16"/>
                <w:szCs w:val="16"/>
              </w:rPr>
            </w:pPr>
          </w:p>
        </w:tc>
        <w:tc>
          <w:tcPr>
            <w:tcW w:w="833" w:type="dxa"/>
            <w:shd w:val="clear" w:color="auto" w:fill="auto"/>
            <w:vAlign w:val="center"/>
          </w:tcPr>
          <w:p w14:paraId="50C73B1F" w14:textId="77777777" w:rsidR="004F1B1F" w:rsidRPr="00373556" w:rsidRDefault="004F1B1F" w:rsidP="00B706AA">
            <w:pPr>
              <w:jc w:val="center"/>
              <w:rPr>
                <w:color w:val="000000"/>
                <w:sz w:val="16"/>
                <w:szCs w:val="16"/>
              </w:rPr>
            </w:pPr>
          </w:p>
        </w:tc>
        <w:tc>
          <w:tcPr>
            <w:tcW w:w="899" w:type="dxa"/>
            <w:shd w:val="clear" w:color="auto" w:fill="auto"/>
            <w:vAlign w:val="center"/>
          </w:tcPr>
          <w:p w14:paraId="0633F5D2" w14:textId="77777777" w:rsidR="004F1B1F" w:rsidRPr="00373556" w:rsidRDefault="004F1B1F" w:rsidP="00B706AA">
            <w:pPr>
              <w:jc w:val="center"/>
              <w:rPr>
                <w:color w:val="000000"/>
                <w:sz w:val="16"/>
                <w:szCs w:val="16"/>
              </w:rPr>
            </w:pPr>
          </w:p>
        </w:tc>
        <w:tc>
          <w:tcPr>
            <w:tcW w:w="953" w:type="dxa"/>
            <w:shd w:val="clear" w:color="auto" w:fill="auto"/>
            <w:vAlign w:val="center"/>
          </w:tcPr>
          <w:p w14:paraId="126A3FCD" w14:textId="77777777" w:rsidR="004F1B1F" w:rsidRPr="00373556" w:rsidRDefault="004F1B1F" w:rsidP="00B706AA">
            <w:pPr>
              <w:jc w:val="center"/>
              <w:rPr>
                <w:color w:val="000000"/>
                <w:sz w:val="16"/>
                <w:szCs w:val="16"/>
              </w:rPr>
            </w:pPr>
          </w:p>
        </w:tc>
        <w:tc>
          <w:tcPr>
            <w:tcW w:w="722" w:type="dxa"/>
            <w:shd w:val="clear" w:color="auto" w:fill="auto"/>
            <w:vAlign w:val="center"/>
          </w:tcPr>
          <w:p w14:paraId="111E4C08" w14:textId="77777777" w:rsidR="004F1B1F" w:rsidRPr="00373556" w:rsidRDefault="004F1B1F" w:rsidP="00B706AA">
            <w:pPr>
              <w:jc w:val="center"/>
              <w:rPr>
                <w:color w:val="000000"/>
                <w:sz w:val="16"/>
                <w:szCs w:val="16"/>
              </w:rPr>
            </w:pPr>
          </w:p>
        </w:tc>
      </w:tr>
      <w:tr w:rsidR="004F1B1F" w:rsidRPr="00373556" w14:paraId="33013486" w14:textId="77777777" w:rsidTr="00B706AA">
        <w:trPr>
          <w:trHeight w:val="690"/>
        </w:trPr>
        <w:tc>
          <w:tcPr>
            <w:tcW w:w="566" w:type="dxa"/>
            <w:shd w:val="clear" w:color="auto" w:fill="auto"/>
            <w:noWrap/>
            <w:vAlign w:val="center"/>
            <w:hideMark/>
          </w:tcPr>
          <w:p w14:paraId="007CCEEF" w14:textId="77777777" w:rsidR="004F1B1F" w:rsidRPr="00373556" w:rsidRDefault="004F1B1F" w:rsidP="00B706AA">
            <w:pPr>
              <w:jc w:val="center"/>
              <w:rPr>
                <w:color w:val="000000"/>
                <w:sz w:val="16"/>
                <w:szCs w:val="16"/>
              </w:rPr>
            </w:pPr>
            <w:r w:rsidRPr="00373556">
              <w:rPr>
                <w:color w:val="000000"/>
                <w:sz w:val="16"/>
                <w:szCs w:val="16"/>
              </w:rPr>
              <w:t>57</w:t>
            </w:r>
          </w:p>
        </w:tc>
        <w:tc>
          <w:tcPr>
            <w:tcW w:w="1274" w:type="dxa"/>
            <w:shd w:val="clear" w:color="auto" w:fill="auto"/>
            <w:vAlign w:val="center"/>
            <w:hideMark/>
          </w:tcPr>
          <w:p w14:paraId="4F1B6670" w14:textId="77777777" w:rsidR="004F1B1F" w:rsidRPr="00373556" w:rsidRDefault="004F1B1F" w:rsidP="00B706AA">
            <w:pPr>
              <w:jc w:val="center"/>
              <w:rPr>
                <w:color w:val="000000"/>
                <w:sz w:val="16"/>
                <w:szCs w:val="16"/>
              </w:rPr>
            </w:pPr>
            <w:r w:rsidRPr="00373556">
              <w:rPr>
                <w:color w:val="000000"/>
                <w:sz w:val="16"/>
                <w:szCs w:val="16"/>
              </w:rPr>
              <w:t>Тахометр электронный</w:t>
            </w:r>
          </w:p>
        </w:tc>
        <w:tc>
          <w:tcPr>
            <w:tcW w:w="1276" w:type="dxa"/>
            <w:shd w:val="clear" w:color="auto" w:fill="auto"/>
            <w:vAlign w:val="center"/>
            <w:hideMark/>
          </w:tcPr>
          <w:p w14:paraId="6935B8B1" w14:textId="77777777" w:rsidR="004F1B1F" w:rsidRPr="00373556" w:rsidRDefault="004F1B1F" w:rsidP="00B706AA">
            <w:pPr>
              <w:jc w:val="center"/>
              <w:rPr>
                <w:color w:val="000000"/>
                <w:sz w:val="16"/>
                <w:szCs w:val="16"/>
              </w:rPr>
            </w:pPr>
            <w:r w:rsidRPr="00373556">
              <w:rPr>
                <w:color w:val="000000"/>
                <w:sz w:val="16"/>
                <w:szCs w:val="16"/>
              </w:rPr>
              <w:t>2511.3813</w:t>
            </w:r>
          </w:p>
        </w:tc>
        <w:tc>
          <w:tcPr>
            <w:tcW w:w="992" w:type="dxa"/>
            <w:shd w:val="clear" w:color="auto" w:fill="auto"/>
            <w:vAlign w:val="center"/>
            <w:hideMark/>
          </w:tcPr>
          <w:p w14:paraId="4CFB5A15"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1BBB42A"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8FB959B" w14:textId="77777777" w:rsidR="004F1B1F" w:rsidRPr="00373556" w:rsidRDefault="004F1B1F" w:rsidP="00B706AA">
            <w:pPr>
              <w:jc w:val="center"/>
              <w:rPr>
                <w:color w:val="000000"/>
                <w:sz w:val="16"/>
                <w:szCs w:val="16"/>
              </w:rPr>
            </w:pPr>
            <w:r w:rsidRPr="00373556">
              <w:rPr>
                <w:color w:val="000000"/>
                <w:sz w:val="16"/>
                <w:szCs w:val="16"/>
              </w:rPr>
              <w:t>3</w:t>
            </w:r>
          </w:p>
        </w:tc>
        <w:tc>
          <w:tcPr>
            <w:tcW w:w="955" w:type="dxa"/>
            <w:shd w:val="clear" w:color="auto" w:fill="auto"/>
            <w:vAlign w:val="center"/>
          </w:tcPr>
          <w:p w14:paraId="66A76028" w14:textId="77777777" w:rsidR="004F1B1F" w:rsidRPr="00373556" w:rsidRDefault="004F1B1F" w:rsidP="00B706AA">
            <w:pPr>
              <w:jc w:val="center"/>
              <w:rPr>
                <w:color w:val="000000"/>
                <w:sz w:val="16"/>
                <w:szCs w:val="16"/>
              </w:rPr>
            </w:pPr>
          </w:p>
        </w:tc>
        <w:tc>
          <w:tcPr>
            <w:tcW w:w="954" w:type="dxa"/>
            <w:shd w:val="clear" w:color="auto" w:fill="auto"/>
            <w:vAlign w:val="center"/>
          </w:tcPr>
          <w:p w14:paraId="3E20BA52" w14:textId="77777777" w:rsidR="004F1B1F" w:rsidRPr="00373556" w:rsidRDefault="004F1B1F" w:rsidP="00B706AA">
            <w:pPr>
              <w:jc w:val="center"/>
              <w:rPr>
                <w:color w:val="000000"/>
                <w:sz w:val="16"/>
                <w:szCs w:val="16"/>
              </w:rPr>
            </w:pPr>
          </w:p>
        </w:tc>
        <w:tc>
          <w:tcPr>
            <w:tcW w:w="833" w:type="dxa"/>
            <w:shd w:val="clear" w:color="auto" w:fill="auto"/>
            <w:vAlign w:val="center"/>
          </w:tcPr>
          <w:p w14:paraId="0898A2D3" w14:textId="77777777" w:rsidR="004F1B1F" w:rsidRPr="00373556" w:rsidRDefault="004F1B1F" w:rsidP="00B706AA">
            <w:pPr>
              <w:jc w:val="center"/>
              <w:rPr>
                <w:color w:val="000000"/>
                <w:sz w:val="16"/>
                <w:szCs w:val="16"/>
              </w:rPr>
            </w:pPr>
          </w:p>
        </w:tc>
        <w:tc>
          <w:tcPr>
            <w:tcW w:w="899" w:type="dxa"/>
            <w:shd w:val="clear" w:color="auto" w:fill="auto"/>
            <w:vAlign w:val="center"/>
          </w:tcPr>
          <w:p w14:paraId="62AB339E" w14:textId="77777777" w:rsidR="004F1B1F" w:rsidRPr="00373556" w:rsidRDefault="004F1B1F" w:rsidP="00B706AA">
            <w:pPr>
              <w:jc w:val="center"/>
              <w:rPr>
                <w:color w:val="000000"/>
                <w:sz w:val="16"/>
                <w:szCs w:val="16"/>
              </w:rPr>
            </w:pPr>
          </w:p>
        </w:tc>
        <w:tc>
          <w:tcPr>
            <w:tcW w:w="953" w:type="dxa"/>
            <w:shd w:val="clear" w:color="auto" w:fill="auto"/>
            <w:vAlign w:val="center"/>
          </w:tcPr>
          <w:p w14:paraId="5CE832BA" w14:textId="77777777" w:rsidR="004F1B1F" w:rsidRPr="00373556" w:rsidRDefault="004F1B1F" w:rsidP="00B706AA">
            <w:pPr>
              <w:jc w:val="center"/>
              <w:rPr>
                <w:color w:val="000000"/>
                <w:sz w:val="16"/>
                <w:szCs w:val="16"/>
              </w:rPr>
            </w:pPr>
          </w:p>
        </w:tc>
        <w:tc>
          <w:tcPr>
            <w:tcW w:w="722" w:type="dxa"/>
            <w:shd w:val="clear" w:color="auto" w:fill="auto"/>
            <w:vAlign w:val="center"/>
          </w:tcPr>
          <w:p w14:paraId="52EEECD9" w14:textId="77777777" w:rsidR="004F1B1F" w:rsidRPr="00373556" w:rsidRDefault="004F1B1F" w:rsidP="00B706AA">
            <w:pPr>
              <w:jc w:val="center"/>
              <w:rPr>
                <w:color w:val="000000"/>
                <w:sz w:val="16"/>
                <w:szCs w:val="16"/>
              </w:rPr>
            </w:pPr>
          </w:p>
        </w:tc>
      </w:tr>
      <w:tr w:rsidR="004F1B1F" w:rsidRPr="00373556" w14:paraId="01D23E45" w14:textId="77777777" w:rsidTr="00B706AA">
        <w:trPr>
          <w:trHeight w:val="465"/>
        </w:trPr>
        <w:tc>
          <w:tcPr>
            <w:tcW w:w="566" w:type="dxa"/>
            <w:shd w:val="clear" w:color="auto" w:fill="auto"/>
            <w:noWrap/>
            <w:vAlign w:val="center"/>
            <w:hideMark/>
          </w:tcPr>
          <w:p w14:paraId="5048BD8A" w14:textId="77777777" w:rsidR="004F1B1F" w:rsidRPr="00373556" w:rsidRDefault="004F1B1F" w:rsidP="00B706AA">
            <w:pPr>
              <w:jc w:val="center"/>
              <w:rPr>
                <w:color w:val="000000"/>
                <w:sz w:val="16"/>
                <w:szCs w:val="16"/>
              </w:rPr>
            </w:pPr>
            <w:r w:rsidRPr="00373556">
              <w:rPr>
                <w:color w:val="000000"/>
                <w:sz w:val="16"/>
                <w:szCs w:val="16"/>
              </w:rPr>
              <w:t>58</w:t>
            </w:r>
          </w:p>
        </w:tc>
        <w:tc>
          <w:tcPr>
            <w:tcW w:w="1274" w:type="dxa"/>
            <w:shd w:val="clear" w:color="auto" w:fill="auto"/>
            <w:vAlign w:val="center"/>
            <w:hideMark/>
          </w:tcPr>
          <w:p w14:paraId="119C2E34" w14:textId="77777777" w:rsidR="004F1B1F" w:rsidRPr="00373556" w:rsidRDefault="004F1B1F" w:rsidP="00B706AA">
            <w:pPr>
              <w:jc w:val="center"/>
              <w:rPr>
                <w:color w:val="000000"/>
                <w:sz w:val="16"/>
                <w:szCs w:val="16"/>
              </w:rPr>
            </w:pPr>
            <w:r w:rsidRPr="00373556">
              <w:rPr>
                <w:color w:val="000000"/>
                <w:sz w:val="16"/>
                <w:szCs w:val="16"/>
              </w:rPr>
              <w:t>Указатель тока</w:t>
            </w:r>
          </w:p>
        </w:tc>
        <w:tc>
          <w:tcPr>
            <w:tcW w:w="1276" w:type="dxa"/>
            <w:shd w:val="clear" w:color="auto" w:fill="auto"/>
            <w:vAlign w:val="center"/>
            <w:hideMark/>
          </w:tcPr>
          <w:p w14:paraId="2FA536EA" w14:textId="77777777" w:rsidR="004F1B1F" w:rsidRPr="00373556" w:rsidRDefault="004F1B1F" w:rsidP="00B706AA">
            <w:pPr>
              <w:jc w:val="center"/>
              <w:rPr>
                <w:color w:val="000000"/>
                <w:sz w:val="16"/>
                <w:szCs w:val="16"/>
              </w:rPr>
            </w:pPr>
            <w:r w:rsidRPr="00373556">
              <w:rPr>
                <w:color w:val="000000"/>
                <w:sz w:val="16"/>
                <w:szCs w:val="16"/>
              </w:rPr>
              <w:t>Ап110</w:t>
            </w:r>
          </w:p>
        </w:tc>
        <w:tc>
          <w:tcPr>
            <w:tcW w:w="992" w:type="dxa"/>
            <w:shd w:val="clear" w:color="auto" w:fill="auto"/>
            <w:vAlign w:val="center"/>
            <w:hideMark/>
          </w:tcPr>
          <w:p w14:paraId="7038876C"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43B020F6"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6ED5867"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6A655BDB" w14:textId="77777777" w:rsidR="004F1B1F" w:rsidRPr="00373556" w:rsidRDefault="004F1B1F" w:rsidP="00B706AA">
            <w:pPr>
              <w:jc w:val="center"/>
              <w:rPr>
                <w:color w:val="000000"/>
                <w:sz w:val="16"/>
                <w:szCs w:val="16"/>
              </w:rPr>
            </w:pPr>
          </w:p>
        </w:tc>
        <w:tc>
          <w:tcPr>
            <w:tcW w:w="954" w:type="dxa"/>
            <w:shd w:val="clear" w:color="auto" w:fill="auto"/>
            <w:vAlign w:val="center"/>
          </w:tcPr>
          <w:p w14:paraId="4D81C4BD" w14:textId="77777777" w:rsidR="004F1B1F" w:rsidRPr="00373556" w:rsidRDefault="004F1B1F" w:rsidP="00B706AA">
            <w:pPr>
              <w:jc w:val="center"/>
              <w:rPr>
                <w:color w:val="000000"/>
                <w:sz w:val="16"/>
                <w:szCs w:val="16"/>
              </w:rPr>
            </w:pPr>
          </w:p>
        </w:tc>
        <w:tc>
          <w:tcPr>
            <w:tcW w:w="833" w:type="dxa"/>
            <w:shd w:val="clear" w:color="auto" w:fill="auto"/>
            <w:vAlign w:val="center"/>
          </w:tcPr>
          <w:p w14:paraId="06655AE2" w14:textId="77777777" w:rsidR="004F1B1F" w:rsidRPr="00373556" w:rsidRDefault="004F1B1F" w:rsidP="00B706AA">
            <w:pPr>
              <w:jc w:val="center"/>
              <w:rPr>
                <w:color w:val="000000"/>
                <w:sz w:val="16"/>
                <w:szCs w:val="16"/>
              </w:rPr>
            </w:pPr>
          </w:p>
        </w:tc>
        <w:tc>
          <w:tcPr>
            <w:tcW w:w="899" w:type="dxa"/>
            <w:shd w:val="clear" w:color="auto" w:fill="auto"/>
            <w:vAlign w:val="center"/>
          </w:tcPr>
          <w:p w14:paraId="795C49DE" w14:textId="77777777" w:rsidR="004F1B1F" w:rsidRPr="00373556" w:rsidRDefault="004F1B1F" w:rsidP="00B706AA">
            <w:pPr>
              <w:jc w:val="center"/>
              <w:rPr>
                <w:color w:val="000000"/>
                <w:sz w:val="16"/>
                <w:szCs w:val="16"/>
              </w:rPr>
            </w:pPr>
          </w:p>
        </w:tc>
        <w:tc>
          <w:tcPr>
            <w:tcW w:w="953" w:type="dxa"/>
            <w:shd w:val="clear" w:color="auto" w:fill="auto"/>
            <w:vAlign w:val="center"/>
          </w:tcPr>
          <w:p w14:paraId="648ACB92" w14:textId="77777777" w:rsidR="004F1B1F" w:rsidRPr="00373556" w:rsidRDefault="004F1B1F" w:rsidP="00B706AA">
            <w:pPr>
              <w:jc w:val="center"/>
              <w:rPr>
                <w:color w:val="000000"/>
                <w:sz w:val="16"/>
                <w:szCs w:val="16"/>
              </w:rPr>
            </w:pPr>
          </w:p>
        </w:tc>
        <w:tc>
          <w:tcPr>
            <w:tcW w:w="722" w:type="dxa"/>
            <w:shd w:val="clear" w:color="auto" w:fill="auto"/>
            <w:vAlign w:val="center"/>
          </w:tcPr>
          <w:p w14:paraId="3BB09F0B" w14:textId="77777777" w:rsidR="004F1B1F" w:rsidRPr="00373556" w:rsidRDefault="004F1B1F" w:rsidP="00B706AA">
            <w:pPr>
              <w:jc w:val="center"/>
              <w:rPr>
                <w:color w:val="000000"/>
                <w:sz w:val="16"/>
                <w:szCs w:val="16"/>
              </w:rPr>
            </w:pPr>
          </w:p>
        </w:tc>
      </w:tr>
      <w:tr w:rsidR="004F1B1F" w:rsidRPr="00373556" w14:paraId="03FB30B6" w14:textId="77777777" w:rsidTr="00B706AA">
        <w:trPr>
          <w:trHeight w:val="690"/>
        </w:trPr>
        <w:tc>
          <w:tcPr>
            <w:tcW w:w="566" w:type="dxa"/>
            <w:shd w:val="clear" w:color="auto" w:fill="auto"/>
            <w:noWrap/>
            <w:vAlign w:val="center"/>
            <w:hideMark/>
          </w:tcPr>
          <w:p w14:paraId="79AB854D" w14:textId="77777777" w:rsidR="004F1B1F" w:rsidRPr="00373556" w:rsidRDefault="004F1B1F" w:rsidP="00B706AA">
            <w:pPr>
              <w:jc w:val="center"/>
              <w:rPr>
                <w:color w:val="000000"/>
                <w:sz w:val="16"/>
                <w:szCs w:val="16"/>
              </w:rPr>
            </w:pPr>
            <w:r w:rsidRPr="00373556">
              <w:rPr>
                <w:color w:val="000000"/>
                <w:sz w:val="16"/>
                <w:szCs w:val="16"/>
              </w:rPr>
              <w:t>59</w:t>
            </w:r>
          </w:p>
        </w:tc>
        <w:tc>
          <w:tcPr>
            <w:tcW w:w="1274" w:type="dxa"/>
            <w:shd w:val="clear" w:color="auto" w:fill="auto"/>
            <w:vAlign w:val="center"/>
            <w:hideMark/>
          </w:tcPr>
          <w:p w14:paraId="4425C992" w14:textId="77777777" w:rsidR="004F1B1F" w:rsidRPr="00373556" w:rsidRDefault="004F1B1F" w:rsidP="00B706AA">
            <w:pPr>
              <w:jc w:val="center"/>
              <w:rPr>
                <w:color w:val="000000"/>
                <w:sz w:val="16"/>
                <w:szCs w:val="16"/>
              </w:rPr>
            </w:pPr>
            <w:r w:rsidRPr="00373556">
              <w:rPr>
                <w:color w:val="000000"/>
                <w:sz w:val="16"/>
                <w:szCs w:val="16"/>
              </w:rPr>
              <w:t>Датчик давления масла</w:t>
            </w:r>
          </w:p>
        </w:tc>
        <w:tc>
          <w:tcPr>
            <w:tcW w:w="1276" w:type="dxa"/>
            <w:shd w:val="clear" w:color="auto" w:fill="auto"/>
            <w:vAlign w:val="center"/>
            <w:hideMark/>
          </w:tcPr>
          <w:p w14:paraId="78B2B47C" w14:textId="77777777" w:rsidR="004F1B1F" w:rsidRPr="00373556" w:rsidRDefault="004F1B1F" w:rsidP="00B706AA">
            <w:pPr>
              <w:jc w:val="center"/>
              <w:rPr>
                <w:color w:val="000000"/>
                <w:sz w:val="16"/>
                <w:szCs w:val="16"/>
              </w:rPr>
            </w:pPr>
            <w:r w:rsidRPr="00373556">
              <w:rPr>
                <w:color w:val="000000"/>
                <w:sz w:val="16"/>
                <w:szCs w:val="16"/>
              </w:rPr>
              <w:t>18.3829</w:t>
            </w:r>
          </w:p>
        </w:tc>
        <w:tc>
          <w:tcPr>
            <w:tcW w:w="992" w:type="dxa"/>
            <w:shd w:val="clear" w:color="auto" w:fill="auto"/>
            <w:vAlign w:val="center"/>
            <w:hideMark/>
          </w:tcPr>
          <w:p w14:paraId="7AC30010"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5E6724E"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4BBE3FE" w14:textId="77777777" w:rsidR="004F1B1F" w:rsidRPr="00373556" w:rsidRDefault="004F1B1F" w:rsidP="00B706AA">
            <w:pPr>
              <w:jc w:val="center"/>
              <w:rPr>
                <w:color w:val="000000"/>
                <w:sz w:val="16"/>
                <w:szCs w:val="16"/>
              </w:rPr>
            </w:pPr>
            <w:r w:rsidRPr="00373556">
              <w:rPr>
                <w:color w:val="000000"/>
                <w:sz w:val="16"/>
                <w:szCs w:val="16"/>
              </w:rPr>
              <w:t>5</w:t>
            </w:r>
          </w:p>
        </w:tc>
        <w:tc>
          <w:tcPr>
            <w:tcW w:w="955" w:type="dxa"/>
            <w:shd w:val="clear" w:color="auto" w:fill="auto"/>
            <w:vAlign w:val="center"/>
          </w:tcPr>
          <w:p w14:paraId="07264FF5" w14:textId="77777777" w:rsidR="004F1B1F" w:rsidRPr="00373556" w:rsidRDefault="004F1B1F" w:rsidP="00B706AA">
            <w:pPr>
              <w:jc w:val="center"/>
              <w:rPr>
                <w:color w:val="000000"/>
                <w:sz w:val="16"/>
                <w:szCs w:val="16"/>
              </w:rPr>
            </w:pPr>
          </w:p>
        </w:tc>
        <w:tc>
          <w:tcPr>
            <w:tcW w:w="954" w:type="dxa"/>
            <w:shd w:val="clear" w:color="auto" w:fill="auto"/>
            <w:vAlign w:val="center"/>
          </w:tcPr>
          <w:p w14:paraId="63D624D2" w14:textId="77777777" w:rsidR="004F1B1F" w:rsidRPr="00373556" w:rsidRDefault="004F1B1F" w:rsidP="00B706AA">
            <w:pPr>
              <w:jc w:val="center"/>
              <w:rPr>
                <w:color w:val="000000"/>
                <w:sz w:val="16"/>
                <w:szCs w:val="16"/>
              </w:rPr>
            </w:pPr>
          </w:p>
        </w:tc>
        <w:tc>
          <w:tcPr>
            <w:tcW w:w="833" w:type="dxa"/>
            <w:shd w:val="clear" w:color="auto" w:fill="auto"/>
            <w:vAlign w:val="center"/>
          </w:tcPr>
          <w:p w14:paraId="294F7CAF" w14:textId="77777777" w:rsidR="004F1B1F" w:rsidRPr="00373556" w:rsidRDefault="004F1B1F" w:rsidP="00B706AA">
            <w:pPr>
              <w:jc w:val="center"/>
              <w:rPr>
                <w:color w:val="000000"/>
                <w:sz w:val="16"/>
                <w:szCs w:val="16"/>
              </w:rPr>
            </w:pPr>
          </w:p>
        </w:tc>
        <w:tc>
          <w:tcPr>
            <w:tcW w:w="899" w:type="dxa"/>
            <w:shd w:val="clear" w:color="auto" w:fill="auto"/>
            <w:vAlign w:val="center"/>
          </w:tcPr>
          <w:p w14:paraId="696F0ABB" w14:textId="77777777" w:rsidR="004F1B1F" w:rsidRPr="00373556" w:rsidRDefault="004F1B1F" w:rsidP="00B706AA">
            <w:pPr>
              <w:jc w:val="center"/>
              <w:rPr>
                <w:color w:val="000000"/>
                <w:sz w:val="16"/>
                <w:szCs w:val="16"/>
              </w:rPr>
            </w:pPr>
          </w:p>
        </w:tc>
        <w:tc>
          <w:tcPr>
            <w:tcW w:w="953" w:type="dxa"/>
            <w:shd w:val="clear" w:color="auto" w:fill="auto"/>
            <w:vAlign w:val="center"/>
          </w:tcPr>
          <w:p w14:paraId="63FB9ADF" w14:textId="77777777" w:rsidR="004F1B1F" w:rsidRPr="00373556" w:rsidRDefault="004F1B1F" w:rsidP="00B706AA">
            <w:pPr>
              <w:jc w:val="center"/>
              <w:rPr>
                <w:color w:val="000000"/>
                <w:sz w:val="16"/>
                <w:szCs w:val="16"/>
              </w:rPr>
            </w:pPr>
          </w:p>
        </w:tc>
        <w:tc>
          <w:tcPr>
            <w:tcW w:w="722" w:type="dxa"/>
            <w:shd w:val="clear" w:color="auto" w:fill="auto"/>
            <w:vAlign w:val="center"/>
          </w:tcPr>
          <w:p w14:paraId="46714F47" w14:textId="77777777" w:rsidR="004F1B1F" w:rsidRPr="00373556" w:rsidRDefault="004F1B1F" w:rsidP="00B706AA">
            <w:pPr>
              <w:jc w:val="center"/>
              <w:rPr>
                <w:color w:val="000000"/>
                <w:sz w:val="16"/>
                <w:szCs w:val="16"/>
              </w:rPr>
            </w:pPr>
          </w:p>
        </w:tc>
      </w:tr>
      <w:tr w:rsidR="004F1B1F" w:rsidRPr="00373556" w14:paraId="7D6E9645" w14:textId="77777777" w:rsidTr="00B706AA">
        <w:trPr>
          <w:trHeight w:val="915"/>
        </w:trPr>
        <w:tc>
          <w:tcPr>
            <w:tcW w:w="566" w:type="dxa"/>
            <w:shd w:val="clear" w:color="auto" w:fill="auto"/>
            <w:noWrap/>
            <w:vAlign w:val="center"/>
            <w:hideMark/>
          </w:tcPr>
          <w:p w14:paraId="56886865" w14:textId="77777777" w:rsidR="004F1B1F" w:rsidRPr="00373556" w:rsidRDefault="004F1B1F" w:rsidP="00B706AA">
            <w:pPr>
              <w:jc w:val="center"/>
              <w:rPr>
                <w:color w:val="000000"/>
                <w:sz w:val="16"/>
                <w:szCs w:val="16"/>
              </w:rPr>
            </w:pPr>
            <w:r w:rsidRPr="00373556">
              <w:rPr>
                <w:color w:val="000000"/>
                <w:sz w:val="16"/>
                <w:szCs w:val="16"/>
              </w:rPr>
              <w:t>60</w:t>
            </w:r>
          </w:p>
        </w:tc>
        <w:tc>
          <w:tcPr>
            <w:tcW w:w="1274" w:type="dxa"/>
            <w:shd w:val="clear" w:color="auto" w:fill="auto"/>
            <w:vAlign w:val="center"/>
            <w:hideMark/>
          </w:tcPr>
          <w:p w14:paraId="4A19BFF6" w14:textId="77777777" w:rsidR="004F1B1F" w:rsidRPr="00373556" w:rsidRDefault="004F1B1F" w:rsidP="00B706AA">
            <w:pPr>
              <w:jc w:val="center"/>
              <w:rPr>
                <w:color w:val="000000"/>
                <w:sz w:val="16"/>
                <w:szCs w:val="16"/>
              </w:rPr>
            </w:pPr>
            <w:r w:rsidRPr="00373556">
              <w:rPr>
                <w:color w:val="000000"/>
                <w:sz w:val="16"/>
                <w:szCs w:val="16"/>
              </w:rPr>
              <w:t>Датчик давления масла или воздуха</w:t>
            </w:r>
          </w:p>
        </w:tc>
        <w:tc>
          <w:tcPr>
            <w:tcW w:w="1276" w:type="dxa"/>
            <w:shd w:val="clear" w:color="auto" w:fill="auto"/>
            <w:vAlign w:val="center"/>
            <w:hideMark/>
          </w:tcPr>
          <w:p w14:paraId="58E60EF7" w14:textId="77777777" w:rsidR="004F1B1F" w:rsidRPr="00373556" w:rsidRDefault="004F1B1F" w:rsidP="00B706AA">
            <w:pPr>
              <w:jc w:val="center"/>
              <w:rPr>
                <w:color w:val="000000"/>
                <w:sz w:val="16"/>
                <w:szCs w:val="16"/>
              </w:rPr>
            </w:pPr>
            <w:r w:rsidRPr="00373556">
              <w:rPr>
                <w:color w:val="000000"/>
                <w:sz w:val="16"/>
                <w:szCs w:val="16"/>
              </w:rPr>
              <w:t>704859</w:t>
            </w:r>
          </w:p>
        </w:tc>
        <w:tc>
          <w:tcPr>
            <w:tcW w:w="992" w:type="dxa"/>
            <w:shd w:val="clear" w:color="auto" w:fill="auto"/>
            <w:vAlign w:val="center"/>
            <w:hideMark/>
          </w:tcPr>
          <w:p w14:paraId="0CD90854"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7D2135E2"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E1D2838"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3F9CD5C5" w14:textId="77777777" w:rsidR="004F1B1F" w:rsidRPr="00373556" w:rsidRDefault="004F1B1F" w:rsidP="00B706AA">
            <w:pPr>
              <w:jc w:val="center"/>
              <w:rPr>
                <w:color w:val="000000"/>
                <w:sz w:val="16"/>
                <w:szCs w:val="16"/>
              </w:rPr>
            </w:pPr>
          </w:p>
        </w:tc>
        <w:tc>
          <w:tcPr>
            <w:tcW w:w="954" w:type="dxa"/>
            <w:shd w:val="clear" w:color="auto" w:fill="auto"/>
            <w:vAlign w:val="center"/>
          </w:tcPr>
          <w:p w14:paraId="7EC1AFEB" w14:textId="77777777" w:rsidR="004F1B1F" w:rsidRPr="00373556" w:rsidRDefault="004F1B1F" w:rsidP="00B706AA">
            <w:pPr>
              <w:jc w:val="center"/>
              <w:rPr>
                <w:color w:val="000000"/>
                <w:sz w:val="16"/>
                <w:szCs w:val="16"/>
              </w:rPr>
            </w:pPr>
          </w:p>
        </w:tc>
        <w:tc>
          <w:tcPr>
            <w:tcW w:w="833" w:type="dxa"/>
            <w:shd w:val="clear" w:color="auto" w:fill="auto"/>
            <w:vAlign w:val="center"/>
          </w:tcPr>
          <w:p w14:paraId="6786C3E7" w14:textId="77777777" w:rsidR="004F1B1F" w:rsidRPr="00373556" w:rsidRDefault="004F1B1F" w:rsidP="00B706AA">
            <w:pPr>
              <w:jc w:val="center"/>
              <w:rPr>
                <w:color w:val="000000"/>
                <w:sz w:val="16"/>
                <w:szCs w:val="16"/>
              </w:rPr>
            </w:pPr>
          </w:p>
        </w:tc>
        <w:tc>
          <w:tcPr>
            <w:tcW w:w="899" w:type="dxa"/>
            <w:shd w:val="clear" w:color="auto" w:fill="auto"/>
            <w:vAlign w:val="center"/>
          </w:tcPr>
          <w:p w14:paraId="381666BC" w14:textId="77777777" w:rsidR="004F1B1F" w:rsidRPr="00373556" w:rsidRDefault="004F1B1F" w:rsidP="00B706AA">
            <w:pPr>
              <w:jc w:val="center"/>
              <w:rPr>
                <w:color w:val="000000"/>
                <w:sz w:val="16"/>
                <w:szCs w:val="16"/>
              </w:rPr>
            </w:pPr>
          </w:p>
        </w:tc>
        <w:tc>
          <w:tcPr>
            <w:tcW w:w="953" w:type="dxa"/>
            <w:shd w:val="clear" w:color="auto" w:fill="auto"/>
            <w:vAlign w:val="center"/>
          </w:tcPr>
          <w:p w14:paraId="4E7010C3" w14:textId="77777777" w:rsidR="004F1B1F" w:rsidRPr="00373556" w:rsidRDefault="004F1B1F" w:rsidP="00B706AA">
            <w:pPr>
              <w:jc w:val="center"/>
              <w:rPr>
                <w:color w:val="000000"/>
                <w:sz w:val="16"/>
                <w:szCs w:val="16"/>
              </w:rPr>
            </w:pPr>
          </w:p>
        </w:tc>
        <w:tc>
          <w:tcPr>
            <w:tcW w:w="722" w:type="dxa"/>
            <w:shd w:val="clear" w:color="auto" w:fill="auto"/>
            <w:vAlign w:val="center"/>
          </w:tcPr>
          <w:p w14:paraId="3C3FFA35" w14:textId="77777777" w:rsidR="004F1B1F" w:rsidRPr="00373556" w:rsidRDefault="004F1B1F" w:rsidP="00B706AA">
            <w:pPr>
              <w:jc w:val="center"/>
              <w:rPr>
                <w:color w:val="000000"/>
                <w:sz w:val="16"/>
                <w:szCs w:val="16"/>
              </w:rPr>
            </w:pPr>
          </w:p>
        </w:tc>
      </w:tr>
      <w:tr w:rsidR="004F1B1F" w:rsidRPr="00373556" w14:paraId="73E0C279" w14:textId="77777777" w:rsidTr="00B706AA">
        <w:trPr>
          <w:trHeight w:val="690"/>
        </w:trPr>
        <w:tc>
          <w:tcPr>
            <w:tcW w:w="566" w:type="dxa"/>
            <w:shd w:val="clear" w:color="auto" w:fill="auto"/>
            <w:noWrap/>
            <w:vAlign w:val="center"/>
            <w:hideMark/>
          </w:tcPr>
          <w:p w14:paraId="1687DF29" w14:textId="77777777" w:rsidR="004F1B1F" w:rsidRPr="00373556" w:rsidRDefault="004F1B1F" w:rsidP="00B706AA">
            <w:pPr>
              <w:jc w:val="center"/>
              <w:rPr>
                <w:color w:val="000000"/>
                <w:sz w:val="16"/>
                <w:szCs w:val="16"/>
              </w:rPr>
            </w:pPr>
            <w:r w:rsidRPr="00373556">
              <w:rPr>
                <w:color w:val="000000"/>
                <w:sz w:val="16"/>
                <w:szCs w:val="16"/>
              </w:rPr>
              <w:t>61</w:t>
            </w:r>
          </w:p>
        </w:tc>
        <w:tc>
          <w:tcPr>
            <w:tcW w:w="1274" w:type="dxa"/>
            <w:shd w:val="clear" w:color="auto" w:fill="auto"/>
            <w:vAlign w:val="center"/>
            <w:hideMark/>
          </w:tcPr>
          <w:p w14:paraId="7588F8BD" w14:textId="77777777" w:rsidR="004F1B1F" w:rsidRPr="00373556" w:rsidRDefault="004F1B1F" w:rsidP="00B706AA">
            <w:pPr>
              <w:jc w:val="center"/>
              <w:rPr>
                <w:color w:val="000000"/>
                <w:sz w:val="16"/>
                <w:szCs w:val="16"/>
              </w:rPr>
            </w:pPr>
            <w:r w:rsidRPr="00373556">
              <w:rPr>
                <w:color w:val="000000"/>
                <w:sz w:val="16"/>
                <w:szCs w:val="16"/>
              </w:rPr>
              <w:t>Датчик указателя давления</w:t>
            </w:r>
          </w:p>
        </w:tc>
        <w:tc>
          <w:tcPr>
            <w:tcW w:w="1276" w:type="dxa"/>
            <w:shd w:val="clear" w:color="auto" w:fill="auto"/>
            <w:vAlign w:val="center"/>
            <w:hideMark/>
          </w:tcPr>
          <w:p w14:paraId="22BB6A7D" w14:textId="77777777" w:rsidR="004F1B1F" w:rsidRPr="00373556" w:rsidRDefault="004F1B1F" w:rsidP="00B706AA">
            <w:pPr>
              <w:jc w:val="center"/>
              <w:rPr>
                <w:color w:val="000000"/>
                <w:sz w:val="16"/>
                <w:szCs w:val="16"/>
              </w:rPr>
            </w:pPr>
            <w:r w:rsidRPr="00373556">
              <w:rPr>
                <w:color w:val="000000"/>
                <w:sz w:val="16"/>
                <w:szCs w:val="16"/>
              </w:rPr>
              <w:t>Мм 355</w:t>
            </w:r>
          </w:p>
        </w:tc>
        <w:tc>
          <w:tcPr>
            <w:tcW w:w="992" w:type="dxa"/>
            <w:shd w:val="clear" w:color="auto" w:fill="auto"/>
            <w:vAlign w:val="center"/>
            <w:hideMark/>
          </w:tcPr>
          <w:p w14:paraId="0AF112C2"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5D694BAE"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2B893CB0" w14:textId="77777777" w:rsidR="004F1B1F" w:rsidRPr="00373556" w:rsidRDefault="004F1B1F" w:rsidP="00B706AA">
            <w:pPr>
              <w:jc w:val="center"/>
              <w:rPr>
                <w:color w:val="000000"/>
                <w:sz w:val="16"/>
                <w:szCs w:val="16"/>
              </w:rPr>
            </w:pPr>
            <w:r w:rsidRPr="00373556">
              <w:rPr>
                <w:color w:val="000000"/>
                <w:sz w:val="16"/>
                <w:szCs w:val="16"/>
              </w:rPr>
              <w:t>3</w:t>
            </w:r>
          </w:p>
        </w:tc>
        <w:tc>
          <w:tcPr>
            <w:tcW w:w="955" w:type="dxa"/>
            <w:shd w:val="clear" w:color="auto" w:fill="auto"/>
            <w:vAlign w:val="center"/>
          </w:tcPr>
          <w:p w14:paraId="4AE9E3AF" w14:textId="77777777" w:rsidR="004F1B1F" w:rsidRPr="00373556" w:rsidRDefault="004F1B1F" w:rsidP="00B706AA">
            <w:pPr>
              <w:jc w:val="center"/>
              <w:rPr>
                <w:color w:val="000000"/>
                <w:sz w:val="16"/>
                <w:szCs w:val="16"/>
              </w:rPr>
            </w:pPr>
          </w:p>
        </w:tc>
        <w:tc>
          <w:tcPr>
            <w:tcW w:w="954" w:type="dxa"/>
            <w:shd w:val="clear" w:color="auto" w:fill="auto"/>
            <w:vAlign w:val="center"/>
          </w:tcPr>
          <w:p w14:paraId="09D08FD0" w14:textId="77777777" w:rsidR="004F1B1F" w:rsidRPr="00373556" w:rsidRDefault="004F1B1F" w:rsidP="00B706AA">
            <w:pPr>
              <w:jc w:val="center"/>
              <w:rPr>
                <w:color w:val="000000"/>
                <w:sz w:val="16"/>
                <w:szCs w:val="16"/>
              </w:rPr>
            </w:pPr>
          </w:p>
        </w:tc>
        <w:tc>
          <w:tcPr>
            <w:tcW w:w="833" w:type="dxa"/>
            <w:shd w:val="clear" w:color="auto" w:fill="auto"/>
            <w:vAlign w:val="center"/>
          </w:tcPr>
          <w:p w14:paraId="2129CCDF" w14:textId="77777777" w:rsidR="004F1B1F" w:rsidRPr="00373556" w:rsidRDefault="004F1B1F" w:rsidP="00B706AA">
            <w:pPr>
              <w:jc w:val="center"/>
              <w:rPr>
                <w:color w:val="000000"/>
                <w:sz w:val="16"/>
                <w:szCs w:val="16"/>
              </w:rPr>
            </w:pPr>
          </w:p>
        </w:tc>
        <w:tc>
          <w:tcPr>
            <w:tcW w:w="899" w:type="dxa"/>
            <w:shd w:val="clear" w:color="auto" w:fill="auto"/>
            <w:vAlign w:val="center"/>
          </w:tcPr>
          <w:p w14:paraId="5BA5443A" w14:textId="77777777" w:rsidR="004F1B1F" w:rsidRPr="00373556" w:rsidRDefault="004F1B1F" w:rsidP="00B706AA">
            <w:pPr>
              <w:jc w:val="center"/>
              <w:rPr>
                <w:color w:val="000000"/>
                <w:sz w:val="16"/>
                <w:szCs w:val="16"/>
              </w:rPr>
            </w:pPr>
          </w:p>
        </w:tc>
        <w:tc>
          <w:tcPr>
            <w:tcW w:w="953" w:type="dxa"/>
            <w:shd w:val="clear" w:color="auto" w:fill="auto"/>
            <w:vAlign w:val="center"/>
          </w:tcPr>
          <w:p w14:paraId="6E374E44" w14:textId="77777777" w:rsidR="004F1B1F" w:rsidRPr="00373556" w:rsidRDefault="004F1B1F" w:rsidP="00B706AA">
            <w:pPr>
              <w:jc w:val="center"/>
              <w:rPr>
                <w:color w:val="000000"/>
                <w:sz w:val="16"/>
                <w:szCs w:val="16"/>
              </w:rPr>
            </w:pPr>
          </w:p>
        </w:tc>
        <w:tc>
          <w:tcPr>
            <w:tcW w:w="722" w:type="dxa"/>
            <w:shd w:val="clear" w:color="auto" w:fill="auto"/>
            <w:vAlign w:val="center"/>
          </w:tcPr>
          <w:p w14:paraId="5AC287CE" w14:textId="77777777" w:rsidR="004F1B1F" w:rsidRPr="00373556" w:rsidRDefault="004F1B1F" w:rsidP="00B706AA">
            <w:pPr>
              <w:jc w:val="center"/>
              <w:rPr>
                <w:color w:val="000000"/>
                <w:sz w:val="16"/>
                <w:szCs w:val="16"/>
              </w:rPr>
            </w:pPr>
          </w:p>
        </w:tc>
      </w:tr>
      <w:tr w:rsidR="004F1B1F" w:rsidRPr="00373556" w14:paraId="7255CEEF" w14:textId="77777777" w:rsidTr="00B706AA">
        <w:trPr>
          <w:trHeight w:val="1365"/>
        </w:trPr>
        <w:tc>
          <w:tcPr>
            <w:tcW w:w="566" w:type="dxa"/>
            <w:shd w:val="clear" w:color="auto" w:fill="auto"/>
            <w:noWrap/>
            <w:vAlign w:val="center"/>
            <w:hideMark/>
          </w:tcPr>
          <w:p w14:paraId="10919798" w14:textId="77777777" w:rsidR="004F1B1F" w:rsidRPr="00373556" w:rsidRDefault="004F1B1F" w:rsidP="00B706AA">
            <w:pPr>
              <w:jc w:val="center"/>
              <w:rPr>
                <w:color w:val="000000"/>
                <w:sz w:val="16"/>
                <w:szCs w:val="16"/>
              </w:rPr>
            </w:pPr>
            <w:r w:rsidRPr="00373556">
              <w:rPr>
                <w:color w:val="000000"/>
                <w:sz w:val="16"/>
                <w:szCs w:val="16"/>
              </w:rPr>
              <w:t>62</w:t>
            </w:r>
          </w:p>
        </w:tc>
        <w:tc>
          <w:tcPr>
            <w:tcW w:w="1274" w:type="dxa"/>
            <w:shd w:val="clear" w:color="auto" w:fill="auto"/>
            <w:vAlign w:val="center"/>
            <w:hideMark/>
          </w:tcPr>
          <w:p w14:paraId="3C714A9B" w14:textId="77777777" w:rsidR="004F1B1F" w:rsidRPr="00373556" w:rsidRDefault="004F1B1F" w:rsidP="00B706AA">
            <w:pPr>
              <w:jc w:val="center"/>
              <w:rPr>
                <w:color w:val="000000"/>
                <w:sz w:val="16"/>
                <w:szCs w:val="16"/>
              </w:rPr>
            </w:pPr>
            <w:r w:rsidRPr="00373556">
              <w:rPr>
                <w:color w:val="000000"/>
                <w:sz w:val="16"/>
                <w:szCs w:val="16"/>
              </w:rPr>
              <w:t>Датчик электрический спидометра и тахометра</w:t>
            </w:r>
          </w:p>
        </w:tc>
        <w:tc>
          <w:tcPr>
            <w:tcW w:w="1276" w:type="dxa"/>
            <w:shd w:val="clear" w:color="auto" w:fill="auto"/>
            <w:vAlign w:val="center"/>
            <w:hideMark/>
          </w:tcPr>
          <w:p w14:paraId="6147F279" w14:textId="77777777" w:rsidR="004F1B1F" w:rsidRPr="00373556" w:rsidRDefault="004F1B1F" w:rsidP="00B706AA">
            <w:pPr>
              <w:jc w:val="center"/>
              <w:rPr>
                <w:color w:val="000000"/>
                <w:sz w:val="16"/>
                <w:szCs w:val="16"/>
              </w:rPr>
            </w:pPr>
            <w:r w:rsidRPr="00373556">
              <w:rPr>
                <w:color w:val="000000"/>
                <w:sz w:val="16"/>
                <w:szCs w:val="16"/>
              </w:rPr>
              <w:t>Мэ307</w:t>
            </w:r>
          </w:p>
        </w:tc>
        <w:tc>
          <w:tcPr>
            <w:tcW w:w="992" w:type="dxa"/>
            <w:shd w:val="clear" w:color="auto" w:fill="auto"/>
            <w:vAlign w:val="center"/>
            <w:hideMark/>
          </w:tcPr>
          <w:p w14:paraId="202E07D1"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0EE9A12"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C996067"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231454A4" w14:textId="77777777" w:rsidR="004F1B1F" w:rsidRPr="00373556" w:rsidRDefault="004F1B1F" w:rsidP="00B706AA">
            <w:pPr>
              <w:jc w:val="center"/>
              <w:rPr>
                <w:color w:val="000000"/>
                <w:sz w:val="16"/>
                <w:szCs w:val="16"/>
              </w:rPr>
            </w:pPr>
          </w:p>
        </w:tc>
        <w:tc>
          <w:tcPr>
            <w:tcW w:w="954" w:type="dxa"/>
            <w:shd w:val="clear" w:color="auto" w:fill="auto"/>
            <w:vAlign w:val="center"/>
          </w:tcPr>
          <w:p w14:paraId="5DFFEFEB" w14:textId="77777777" w:rsidR="004F1B1F" w:rsidRPr="00373556" w:rsidRDefault="004F1B1F" w:rsidP="00B706AA">
            <w:pPr>
              <w:jc w:val="center"/>
              <w:rPr>
                <w:color w:val="000000"/>
                <w:sz w:val="16"/>
                <w:szCs w:val="16"/>
              </w:rPr>
            </w:pPr>
          </w:p>
        </w:tc>
        <w:tc>
          <w:tcPr>
            <w:tcW w:w="833" w:type="dxa"/>
            <w:shd w:val="clear" w:color="auto" w:fill="auto"/>
            <w:vAlign w:val="center"/>
          </w:tcPr>
          <w:p w14:paraId="3EA3EA21" w14:textId="77777777" w:rsidR="004F1B1F" w:rsidRPr="00373556" w:rsidRDefault="004F1B1F" w:rsidP="00B706AA">
            <w:pPr>
              <w:jc w:val="center"/>
              <w:rPr>
                <w:color w:val="000000"/>
                <w:sz w:val="16"/>
                <w:szCs w:val="16"/>
              </w:rPr>
            </w:pPr>
          </w:p>
        </w:tc>
        <w:tc>
          <w:tcPr>
            <w:tcW w:w="899" w:type="dxa"/>
            <w:shd w:val="clear" w:color="auto" w:fill="auto"/>
            <w:vAlign w:val="center"/>
          </w:tcPr>
          <w:p w14:paraId="3159D313" w14:textId="77777777" w:rsidR="004F1B1F" w:rsidRPr="00373556" w:rsidRDefault="004F1B1F" w:rsidP="00B706AA">
            <w:pPr>
              <w:jc w:val="center"/>
              <w:rPr>
                <w:color w:val="000000"/>
                <w:sz w:val="16"/>
                <w:szCs w:val="16"/>
              </w:rPr>
            </w:pPr>
          </w:p>
        </w:tc>
        <w:tc>
          <w:tcPr>
            <w:tcW w:w="953" w:type="dxa"/>
            <w:shd w:val="clear" w:color="auto" w:fill="auto"/>
            <w:vAlign w:val="center"/>
          </w:tcPr>
          <w:p w14:paraId="5E0346A2" w14:textId="77777777" w:rsidR="004F1B1F" w:rsidRPr="00373556" w:rsidRDefault="004F1B1F" w:rsidP="00B706AA">
            <w:pPr>
              <w:jc w:val="center"/>
              <w:rPr>
                <w:color w:val="000000"/>
                <w:sz w:val="16"/>
                <w:szCs w:val="16"/>
              </w:rPr>
            </w:pPr>
          </w:p>
        </w:tc>
        <w:tc>
          <w:tcPr>
            <w:tcW w:w="722" w:type="dxa"/>
            <w:shd w:val="clear" w:color="auto" w:fill="auto"/>
            <w:vAlign w:val="center"/>
          </w:tcPr>
          <w:p w14:paraId="3EB9A0AC" w14:textId="77777777" w:rsidR="004F1B1F" w:rsidRPr="00373556" w:rsidRDefault="004F1B1F" w:rsidP="00B706AA">
            <w:pPr>
              <w:jc w:val="center"/>
              <w:rPr>
                <w:color w:val="000000"/>
                <w:sz w:val="16"/>
                <w:szCs w:val="16"/>
              </w:rPr>
            </w:pPr>
          </w:p>
        </w:tc>
      </w:tr>
      <w:tr w:rsidR="004F1B1F" w:rsidRPr="00373556" w14:paraId="6D13065C" w14:textId="77777777" w:rsidTr="00B706AA">
        <w:trPr>
          <w:trHeight w:val="1590"/>
        </w:trPr>
        <w:tc>
          <w:tcPr>
            <w:tcW w:w="566" w:type="dxa"/>
            <w:shd w:val="clear" w:color="auto" w:fill="auto"/>
            <w:noWrap/>
            <w:vAlign w:val="center"/>
            <w:hideMark/>
          </w:tcPr>
          <w:p w14:paraId="60F0889B" w14:textId="77777777" w:rsidR="004F1B1F" w:rsidRPr="00373556" w:rsidRDefault="004F1B1F" w:rsidP="00B706AA">
            <w:pPr>
              <w:jc w:val="center"/>
              <w:rPr>
                <w:color w:val="000000"/>
                <w:sz w:val="16"/>
                <w:szCs w:val="16"/>
              </w:rPr>
            </w:pPr>
            <w:r w:rsidRPr="00373556">
              <w:rPr>
                <w:color w:val="000000"/>
                <w:sz w:val="16"/>
                <w:szCs w:val="16"/>
              </w:rPr>
              <w:t>63</w:t>
            </w:r>
          </w:p>
        </w:tc>
        <w:tc>
          <w:tcPr>
            <w:tcW w:w="1274" w:type="dxa"/>
            <w:shd w:val="clear" w:color="auto" w:fill="auto"/>
            <w:vAlign w:val="center"/>
            <w:hideMark/>
          </w:tcPr>
          <w:p w14:paraId="06B57DCD" w14:textId="77777777" w:rsidR="004F1B1F" w:rsidRPr="00373556" w:rsidRDefault="004F1B1F" w:rsidP="00B706AA">
            <w:pPr>
              <w:jc w:val="center"/>
              <w:rPr>
                <w:color w:val="000000"/>
                <w:sz w:val="16"/>
                <w:szCs w:val="16"/>
              </w:rPr>
            </w:pPr>
            <w:r w:rsidRPr="00373556">
              <w:rPr>
                <w:color w:val="000000"/>
                <w:sz w:val="16"/>
                <w:szCs w:val="16"/>
              </w:rPr>
              <w:t>Прибор измерительный показывающий спидометра</w:t>
            </w:r>
          </w:p>
        </w:tc>
        <w:tc>
          <w:tcPr>
            <w:tcW w:w="1276" w:type="dxa"/>
            <w:shd w:val="clear" w:color="auto" w:fill="auto"/>
            <w:vAlign w:val="center"/>
            <w:hideMark/>
          </w:tcPr>
          <w:p w14:paraId="7BA7CCA1" w14:textId="77777777" w:rsidR="004F1B1F" w:rsidRPr="00373556" w:rsidRDefault="004F1B1F" w:rsidP="00B706AA">
            <w:pPr>
              <w:jc w:val="center"/>
              <w:rPr>
                <w:color w:val="000000"/>
                <w:sz w:val="16"/>
                <w:szCs w:val="16"/>
              </w:rPr>
            </w:pPr>
            <w:r w:rsidRPr="00373556">
              <w:rPr>
                <w:color w:val="000000"/>
                <w:sz w:val="16"/>
                <w:szCs w:val="16"/>
              </w:rPr>
              <w:t>121.3802</w:t>
            </w:r>
          </w:p>
        </w:tc>
        <w:tc>
          <w:tcPr>
            <w:tcW w:w="992" w:type="dxa"/>
            <w:shd w:val="clear" w:color="auto" w:fill="auto"/>
            <w:vAlign w:val="center"/>
            <w:hideMark/>
          </w:tcPr>
          <w:p w14:paraId="6F622E4D"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24973CE1"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590755C9" w14:textId="77777777" w:rsidR="004F1B1F" w:rsidRPr="00373556" w:rsidRDefault="004F1B1F" w:rsidP="00B706AA">
            <w:pPr>
              <w:jc w:val="center"/>
              <w:rPr>
                <w:color w:val="000000"/>
                <w:sz w:val="16"/>
                <w:szCs w:val="16"/>
              </w:rPr>
            </w:pPr>
            <w:r w:rsidRPr="00373556">
              <w:rPr>
                <w:color w:val="000000"/>
                <w:sz w:val="16"/>
                <w:szCs w:val="16"/>
              </w:rPr>
              <w:t>1</w:t>
            </w:r>
          </w:p>
        </w:tc>
        <w:tc>
          <w:tcPr>
            <w:tcW w:w="955" w:type="dxa"/>
            <w:shd w:val="clear" w:color="auto" w:fill="auto"/>
            <w:vAlign w:val="center"/>
          </w:tcPr>
          <w:p w14:paraId="0972D5E4" w14:textId="77777777" w:rsidR="004F1B1F" w:rsidRPr="00373556" w:rsidRDefault="004F1B1F" w:rsidP="00B706AA">
            <w:pPr>
              <w:jc w:val="center"/>
              <w:rPr>
                <w:color w:val="000000"/>
                <w:sz w:val="16"/>
                <w:szCs w:val="16"/>
              </w:rPr>
            </w:pPr>
          </w:p>
        </w:tc>
        <w:tc>
          <w:tcPr>
            <w:tcW w:w="954" w:type="dxa"/>
            <w:shd w:val="clear" w:color="auto" w:fill="auto"/>
            <w:vAlign w:val="center"/>
          </w:tcPr>
          <w:p w14:paraId="15844573" w14:textId="77777777" w:rsidR="004F1B1F" w:rsidRPr="00373556" w:rsidRDefault="004F1B1F" w:rsidP="00B706AA">
            <w:pPr>
              <w:jc w:val="center"/>
              <w:rPr>
                <w:color w:val="000000"/>
                <w:sz w:val="16"/>
                <w:szCs w:val="16"/>
              </w:rPr>
            </w:pPr>
          </w:p>
        </w:tc>
        <w:tc>
          <w:tcPr>
            <w:tcW w:w="833" w:type="dxa"/>
            <w:shd w:val="clear" w:color="auto" w:fill="auto"/>
            <w:vAlign w:val="center"/>
          </w:tcPr>
          <w:p w14:paraId="0E691A68" w14:textId="77777777" w:rsidR="004F1B1F" w:rsidRPr="00373556" w:rsidRDefault="004F1B1F" w:rsidP="00B706AA">
            <w:pPr>
              <w:jc w:val="center"/>
              <w:rPr>
                <w:color w:val="000000"/>
                <w:sz w:val="16"/>
                <w:szCs w:val="16"/>
              </w:rPr>
            </w:pPr>
          </w:p>
        </w:tc>
        <w:tc>
          <w:tcPr>
            <w:tcW w:w="899" w:type="dxa"/>
            <w:shd w:val="clear" w:color="auto" w:fill="auto"/>
            <w:vAlign w:val="center"/>
          </w:tcPr>
          <w:p w14:paraId="7126C226" w14:textId="77777777" w:rsidR="004F1B1F" w:rsidRPr="00373556" w:rsidRDefault="004F1B1F" w:rsidP="00B706AA">
            <w:pPr>
              <w:jc w:val="center"/>
              <w:rPr>
                <w:color w:val="000000"/>
                <w:sz w:val="16"/>
                <w:szCs w:val="16"/>
              </w:rPr>
            </w:pPr>
          </w:p>
        </w:tc>
        <w:tc>
          <w:tcPr>
            <w:tcW w:w="953" w:type="dxa"/>
            <w:shd w:val="clear" w:color="auto" w:fill="auto"/>
            <w:vAlign w:val="center"/>
          </w:tcPr>
          <w:p w14:paraId="76F318BF" w14:textId="77777777" w:rsidR="004F1B1F" w:rsidRPr="00373556" w:rsidRDefault="004F1B1F" w:rsidP="00B706AA">
            <w:pPr>
              <w:jc w:val="center"/>
              <w:rPr>
                <w:color w:val="000000"/>
                <w:sz w:val="16"/>
                <w:szCs w:val="16"/>
              </w:rPr>
            </w:pPr>
          </w:p>
        </w:tc>
        <w:tc>
          <w:tcPr>
            <w:tcW w:w="722" w:type="dxa"/>
            <w:shd w:val="clear" w:color="auto" w:fill="auto"/>
            <w:vAlign w:val="center"/>
          </w:tcPr>
          <w:p w14:paraId="67095BC8" w14:textId="77777777" w:rsidR="004F1B1F" w:rsidRPr="00373556" w:rsidRDefault="004F1B1F" w:rsidP="00B706AA">
            <w:pPr>
              <w:jc w:val="center"/>
              <w:rPr>
                <w:color w:val="000000"/>
                <w:sz w:val="16"/>
                <w:szCs w:val="16"/>
              </w:rPr>
            </w:pPr>
          </w:p>
        </w:tc>
      </w:tr>
      <w:tr w:rsidR="004F1B1F" w:rsidRPr="00373556" w14:paraId="564FCA92" w14:textId="77777777" w:rsidTr="00B706AA">
        <w:trPr>
          <w:trHeight w:val="1140"/>
        </w:trPr>
        <w:tc>
          <w:tcPr>
            <w:tcW w:w="566" w:type="dxa"/>
            <w:shd w:val="clear" w:color="auto" w:fill="auto"/>
            <w:noWrap/>
            <w:vAlign w:val="center"/>
            <w:hideMark/>
          </w:tcPr>
          <w:p w14:paraId="0DE7D72F" w14:textId="77777777" w:rsidR="004F1B1F" w:rsidRPr="00373556" w:rsidRDefault="004F1B1F" w:rsidP="00B706AA">
            <w:pPr>
              <w:jc w:val="center"/>
              <w:rPr>
                <w:color w:val="000000"/>
                <w:sz w:val="16"/>
                <w:szCs w:val="16"/>
              </w:rPr>
            </w:pPr>
            <w:r w:rsidRPr="00373556">
              <w:rPr>
                <w:color w:val="000000"/>
                <w:sz w:val="16"/>
                <w:szCs w:val="16"/>
              </w:rPr>
              <w:t>64</w:t>
            </w:r>
          </w:p>
        </w:tc>
        <w:tc>
          <w:tcPr>
            <w:tcW w:w="1274" w:type="dxa"/>
            <w:shd w:val="clear" w:color="auto" w:fill="auto"/>
            <w:vAlign w:val="center"/>
            <w:hideMark/>
          </w:tcPr>
          <w:p w14:paraId="1236DEF3" w14:textId="77777777" w:rsidR="004F1B1F" w:rsidRPr="00373556" w:rsidRDefault="004F1B1F" w:rsidP="00B706AA">
            <w:pPr>
              <w:jc w:val="center"/>
              <w:rPr>
                <w:color w:val="000000"/>
                <w:sz w:val="16"/>
                <w:szCs w:val="16"/>
              </w:rPr>
            </w:pPr>
            <w:r w:rsidRPr="00373556">
              <w:rPr>
                <w:color w:val="000000"/>
                <w:sz w:val="16"/>
                <w:szCs w:val="16"/>
              </w:rPr>
              <w:t>Элемент фильтрующий воздушный в сборе</w:t>
            </w:r>
          </w:p>
        </w:tc>
        <w:tc>
          <w:tcPr>
            <w:tcW w:w="1276" w:type="dxa"/>
            <w:shd w:val="clear" w:color="auto" w:fill="auto"/>
            <w:vAlign w:val="center"/>
            <w:hideMark/>
          </w:tcPr>
          <w:p w14:paraId="5E13BE95" w14:textId="77777777" w:rsidR="004F1B1F" w:rsidRPr="00373556" w:rsidRDefault="004F1B1F" w:rsidP="00B706AA">
            <w:pPr>
              <w:jc w:val="center"/>
              <w:rPr>
                <w:color w:val="000000"/>
                <w:sz w:val="16"/>
                <w:szCs w:val="16"/>
              </w:rPr>
            </w:pPr>
            <w:r w:rsidRPr="00373556">
              <w:rPr>
                <w:color w:val="000000"/>
                <w:sz w:val="16"/>
                <w:szCs w:val="16"/>
              </w:rPr>
              <w:t>Фп-207.1 -05 (740.1109560-02)</w:t>
            </w:r>
          </w:p>
        </w:tc>
        <w:tc>
          <w:tcPr>
            <w:tcW w:w="992" w:type="dxa"/>
            <w:shd w:val="clear" w:color="auto" w:fill="auto"/>
            <w:vAlign w:val="center"/>
            <w:hideMark/>
          </w:tcPr>
          <w:p w14:paraId="36833DB6"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63E331F4"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1E003862"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097FB9CF" w14:textId="77777777" w:rsidR="004F1B1F" w:rsidRPr="00373556" w:rsidRDefault="004F1B1F" w:rsidP="00B706AA">
            <w:pPr>
              <w:jc w:val="center"/>
              <w:rPr>
                <w:color w:val="000000"/>
                <w:sz w:val="16"/>
                <w:szCs w:val="16"/>
              </w:rPr>
            </w:pPr>
          </w:p>
        </w:tc>
        <w:tc>
          <w:tcPr>
            <w:tcW w:w="954" w:type="dxa"/>
            <w:shd w:val="clear" w:color="auto" w:fill="auto"/>
            <w:vAlign w:val="center"/>
          </w:tcPr>
          <w:p w14:paraId="0407E224" w14:textId="77777777" w:rsidR="004F1B1F" w:rsidRPr="00373556" w:rsidRDefault="004F1B1F" w:rsidP="00B706AA">
            <w:pPr>
              <w:jc w:val="center"/>
              <w:rPr>
                <w:color w:val="000000"/>
                <w:sz w:val="16"/>
                <w:szCs w:val="16"/>
              </w:rPr>
            </w:pPr>
          </w:p>
        </w:tc>
        <w:tc>
          <w:tcPr>
            <w:tcW w:w="833" w:type="dxa"/>
            <w:shd w:val="clear" w:color="auto" w:fill="auto"/>
            <w:vAlign w:val="center"/>
          </w:tcPr>
          <w:p w14:paraId="3D7B2B70" w14:textId="77777777" w:rsidR="004F1B1F" w:rsidRPr="00373556" w:rsidRDefault="004F1B1F" w:rsidP="00B706AA">
            <w:pPr>
              <w:jc w:val="center"/>
              <w:rPr>
                <w:color w:val="000000"/>
                <w:sz w:val="16"/>
                <w:szCs w:val="16"/>
              </w:rPr>
            </w:pPr>
          </w:p>
        </w:tc>
        <w:tc>
          <w:tcPr>
            <w:tcW w:w="899" w:type="dxa"/>
            <w:shd w:val="clear" w:color="auto" w:fill="auto"/>
            <w:vAlign w:val="center"/>
          </w:tcPr>
          <w:p w14:paraId="393E2F8B" w14:textId="77777777" w:rsidR="004F1B1F" w:rsidRPr="00373556" w:rsidRDefault="004F1B1F" w:rsidP="00B706AA">
            <w:pPr>
              <w:jc w:val="center"/>
              <w:rPr>
                <w:color w:val="000000"/>
                <w:sz w:val="16"/>
                <w:szCs w:val="16"/>
              </w:rPr>
            </w:pPr>
          </w:p>
        </w:tc>
        <w:tc>
          <w:tcPr>
            <w:tcW w:w="953" w:type="dxa"/>
            <w:shd w:val="clear" w:color="auto" w:fill="auto"/>
            <w:vAlign w:val="center"/>
          </w:tcPr>
          <w:p w14:paraId="21B2C8C1" w14:textId="77777777" w:rsidR="004F1B1F" w:rsidRPr="00373556" w:rsidRDefault="004F1B1F" w:rsidP="00B706AA">
            <w:pPr>
              <w:jc w:val="center"/>
              <w:rPr>
                <w:color w:val="000000"/>
                <w:sz w:val="16"/>
                <w:szCs w:val="16"/>
              </w:rPr>
            </w:pPr>
          </w:p>
        </w:tc>
        <w:tc>
          <w:tcPr>
            <w:tcW w:w="722" w:type="dxa"/>
            <w:shd w:val="clear" w:color="auto" w:fill="auto"/>
            <w:vAlign w:val="center"/>
          </w:tcPr>
          <w:p w14:paraId="62CC651C" w14:textId="77777777" w:rsidR="004F1B1F" w:rsidRPr="00373556" w:rsidRDefault="004F1B1F" w:rsidP="00B706AA">
            <w:pPr>
              <w:jc w:val="center"/>
              <w:rPr>
                <w:color w:val="000000"/>
                <w:sz w:val="16"/>
                <w:szCs w:val="16"/>
              </w:rPr>
            </w:pPr>
          </w:p>
        </w:tc>
      </w:tr>
      <w:tr w:rsidR="004F1B1F" w:rsidRPr="00373556" w14:paraId="56A32851" w14:textId="77777777" w:rsidTr="00B706AA">
        <w:trPr>
          <w:trHeight w:val="915"/>
        </w:trPr>
        <w:tc>
          <w:tcPr>
            <w:tcW w:w="566" w:type="dxa"/>
            <w:shd w:val="clear" w:color="auto" w:fill="auto"/>
            <w:noWrap/>
            <w:vAlign w:val="center"/>
            <w:hideMark/>
          </w:tcPr>
          <w:p w14:paraId="4E1B365A" w14:textId="77777777" w:rsidR="004F1B1F" w:rsidRPr="00373556" w:rsidRDefault="004F1B1F" w:rsidP="00B706AA">
            <w:pPr>
              <w:jc w:val="center"/>
              <w:rPr>
                <w:color w:val="000000"/>
                <w:sz w:val="16"/>
                <w:szCs w:val="16"/>
              </w:rPr>
            </w:pPr>
            <w:r w:rsidRPr="00373556">
              <w:rPr>
                <w:color w:val="000000"/>
                <w:sz w:val="16"/>
                <w:szCs w:val="16"/>
              </w:rPr>
              <w:t>65</w:t>
            </w:r>
          </w:p>
        </w:tc>
        <w:tc>
          <w:tcPr>
            <w:tcW w:w="1274" w:type="dxa"/>
            <w:shd w:val="clear" w:color="auto" w:fill="auto"/>
            <w:vAlign w:val="center"/>
            <w:hideMark/>
          </w:tcPr>
          <w:p w14:paraId="05010971" w14:textId="77777777" w:rsidR="004F1B1F" w:rsidRPr="00373556" w:rsidRDefault="004F1B1F" w:rsidP="00B706AA">
            <w:pPr>
              <w:jc w:val="center"/>
              <w:rPr>
                <w:color w:val="000000"/>
                <w:sz w:val="16"/>
                <w:szCs w:val="16"/>
              </w:rPr>
            </w:pPr>
            <w:r w:rsidRPr="00373556">
              <w:rPr>
                <w:color w:val="000000"/>
                <w:sz w:val="16"/>
                <w:szCs w:val="16"/>
              </w:rPr>
              <w:t>Фильтр очистки масла резьбовой</w:t>
            </w:r>
          </w:p>
        </w:tc>
        <w:tc>
          <w:tcPr>
            <w:tcW w:w="1276" w:type="dxa"/>
            <w:shd w:val="clear" w:color="auto" w:fill="auto"/>
            <w:vAlign w:val="center"/>
            <w:hideMark/>
          </w:tcPr>
          <w:p w14:paraId="13D3F95D" w14:textId="77777777" w:rsidR="004F1B1F" w:rsidRPr="00373556" w:rsidRDefault="004F1B1F" w:rsidP="00B706AA">
            <w:pPr>
              <w:jc w:val="center"/>
              <w:rPr>
                <w:color w:val="000000"/>
                <w:sz w:val="16"/>
                <w:szCs w:val="16"/>
              </w:rPr>
            </w:pPr>
            <w:r w:rsidRPr="00373556">
              <w:rPr>
                <w:color w:val="000000"/>
                <w:sz w:val="16"/>
                <w:szCs w:val="16"/>
              </w:rPr>
              <w:t>Дифам5103</w:t>
            </w:r>
          </w:p>
        </w:tc>
        <w:tc>
          <w:tcPr>
            <w:tcW w:w="992" w:type="dxa"/>
            <w:shd w:val="clear" w:color="auto" w:fill="auto"/>
            <w:vAlign w:val="center"/>
            <w:hideMark/>
          </w:tcPr>
          <w:p w14:paraId="461218EF" w14:textId="77777777" w:rsidR="004F1B1F" w:rsidRPr="00373556" w:rsidRDefault="004F1B1F" w:rsidP="00B706AA">
            <w:pPr>
              <w:jc w:val="center"/>
              <w:rPr>
                <w:color w:val="000000"/>
                <w:sz w:val="16"/>
                <w:szCs w:val="16"/>
              </w:rPr>
            </w:pPr>
            <w:r w:rsidRPr="00373556">
              <w:rPr>
                <w:color w:val="000000"/>
                <w:sz w:val="16"/>
                <w:szCs w:val="16"/>
              </w:rPr>
              <w:t>D=110 н=280 g1 1/8-16un-2b</w:t>
            </w:r>
          </w:p>
        </w:tc>
        <w:tc>
          <w:tcPr>
            <w:tcW w:w="686" w:type="dxa"/>
            <w:shd w:val="clear" w:color="auto" w:fill="auto"/>
            <w:vAlign w:val="center"/>
            <w:hideMark/>
          </w:tcPr>
          <w:p w14:paraId="3F5372D9"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7F69C97E" w14:textId="77777777" w:rsidR="004F1B1F" w:rsidRPr="00373556" w:rsidRDefault="004F1B1F" w:rsidP="00B706AA">
            <w:pPr>
              <w:jc w:val="center"/>
              <w:rPr>
                <w:color w:val="000000"/>
                <w:sz w:val="16"/>
                <w:szCs w:val="16"/>
              </w:rPr>
            </w:pPr>
            <w:r w:rsidRPr="00373556">
              <w:rPr>
                <w:color w:val="000000"/>
                <w:sz w:val="16"/>
                <w:szCs w:val="16"/>
              </w:rPr>
              <w:t>3</w:t>
            </w:r>
          </w:p>
        </w:tc>
        <w:tc>
          <w:tcPr>
            <w:tcW w:w="955" w:type="dxa"/>
            <w:shd w:val="clear" w:color="auto" w:fill="auto"/>
            <w:vAlign w:val="center"/>
          </w:tcPr>
          <w:p w14:paraId="1863DEBD" w14:textId="77777777" w:rsidR="004F1B1F" w:rsidRPr="00373556" w:rsidRDefault="004F1B1F" w:rsidP="00B706AA">
            <w:pPr>
              <w:jc w:val="center"/>
              <w:rPr>
                <w:color w:val="000000"/>
                <w:sz w:val="16"/>
                <w:szCs w:val="16"/>
              </w:rPr>
            </w:pPr>
          </w:p>
        </w:tc>
        <w:tc>
          <w:tcPr>
            <w:tcW w:w="954" w:type="dxa"/>
            <w:shd w:val="clear" w:color="auto" w:fill="auto"/>
            <w:vAlign w:val="center"/>
          </w:tcPr>
          <w:p w14:paraId="4A64A4CB" w14:textId="77777777" w:rsidR="004F1B1F" w:rsidRPr="00373556" w:rsidRDefault="004F1B1F" w:rsidP="00B706AA">
            <w:pPr>
              <w:jc w:val="center"/>
              <w:rPr>
                <w:color w:val="000000"/>
                <w:sz w:val="16"/>
                <w:szCs w:val="16"/>
              </w:rPr>
            </w:pPr>
          </w:p>
        </w:tc>
        <w:tc>
          <w:tcPr>
            <w:tcW w:w="833" w:type="dxa"/>
            <w:shd w:val="clear" w:color="auto" w:fill="auto"/>
            <w:vAlign w:val="center"/>
          </w:tcPr>
          <w:p w14:paraId="1212D910" w14:textId="77777777" w:rsidR="004F1B1F" w:rsidRPr="00373556" w:rsidRDefault="004F1B1F" w:rsidP="00B706AA">
            <w:pPr>
              <w:jc w:val="center"/>
              <w:rPr>
                <w:color w:val="000000"/>
                <w:sz w:val="16"/>
                <w:szCs w:val="16"/>
              </w:rPr>
            </w:pPr>
          </w:p>
        </w:tc>
        <w:tc>
          <w:tcPr>
            <w:tcW w:w="899" w:type="dxa"/>
            <w:shd w:val="clear" w:color="auto" w:fill="auto"/>
            <w:vAlign w:val="center"/>
          </w:tcPr>
          <w:p w14:paraId="781E0211" w14:textId="77777777" w:rsidR="004F1B1F" w:rsidRPr="00373556" w:rsidRDefault="004F1B1F" w:rsidP="00B706AA">
            <w:pPr>
              <w:jc w:val="center"/>
              <w:rPr>
                <w:color w:val="000000"/>
                <w:sz w:val="16"/>
                <w:szCs w:val="16"/>
              </w:rPr>
            </w:pPr>
          </w:p>
        </w:tc>
        <w:tc>
          <w:tcPr>
            <w:tcW w:w="953" w:type="dxa"/>
            <w:shd w:val="clear" w:color="auto" w:fill="auto"/>
            <w:vAlign w:val="center"/>
          </w:tcPr>
          <w:p w14:paraId="32423C6A" w14:textId="77777777" w:rsidR="004F1B1F" w:rsidRPr="00373556" w:rsidRDefault="004F1B1F" w:rsidP="00B706AA">
            <w:pPr>
              <w:jc w:val="center"/>
              <w:rPr>
                <w:color w:val="000000"/>
                <w:sz w:val="16"/>
                <w:szCs w:val="16"/>
              </w:rPr>
            </w:pPr>
          </w:p>
        </w:tc>
        <w:tc>
          <w:tcPr>
            <w:tcW w:w="722" w:type="dxa"/>
            <w:shd w:val="clear" w:color="auto" w:fill="auto"/>
            <w:vAlign w:val="center"/>
          </w:tcPr>
          <w:p w14:paraId="32147A43" w14:textId="77777777" w:rsidR="004F1B1F" w:rsidRPr="00373556" w:rsidRDefault="004F1B1F" w:rsidP="00B706AA">
            <w:pPr>
              <w:jc w:val="center"/>
              <w:rPr>
                <w:color w:val="000000"/>
                <w:sz w:val="16"/>
                <w:szCs w:val="16"/>
              </w:rPr>
            </w:pPr>
          </w:p>
        </w:tc>
      </w:tr>
      <w:tr w:rsidR="004F1B1F" w:rsidRPr="00373556" w14:paraId="57ADE023" w14:textId="77777777" w:rsidTr="00B706AA">
        <w:trPr>
          <w:trHeight w:val="690"/>
        </w:trPr>
        <w:tc>
          <w:tcPr>
            <w:tcW w:w="566" w:type="dxa"/>
            <w:shd w:val="clear" w:color="auto" w:fill="auto"/>
            <w:noWrap/>
            <w:vAlign w:val="center"/>
            <w:hideMark/>
          </w:tcPr>
          <w:p w14:paraId="4C4E8C4F" w14:textId="77777777" w:rsidR="004F1B1F" w:rsidRPr="00373556" w:rsidRDefault="004F1B1F" w:rsidP="00B706AA">
            <w:pPr>
              <w:jc w:val="center"/>
              <w:rPr>
                <w:color w:val="000000"/>
                <w:sz w:val="16"/>
                <w:szCs w:val="16"/>
              </w:rPr>
            </w:pPr>
            <w:r w:rsidRPr="00373556">
              <w:rPr>
                <w:color w:val="000000"/>
                <w:sz w:val="16"/>
                <w:szCs w:val="16"/>
              </w:rPr>
              <w:t>66</w:t>
            </w:r>
          </w:p>
        </w:tc>
        <w:tc>
          <w:tcPr>
            <w:tcW w:w="1274" w:type="dxa"/>
            <w:shd w:val="clear" w:color="auto" w:fill="auto"/>
            <w:vAlign w:val="center"/>
            <w:hideMark/>
          </w:tcPr>
          <w:p w14:paraId="7C698737" w14:textId="77777777" w:rsidR="004F1B1F" w:rsidRPr="00373556" w:rsidRDefault="004F1B1F" w:rsidP="00B706AA">
            <w:pPr>
              <w:jc w:val="center"/>
              <w:rPr>
                <w:color w:val="000000"/>
                <w:sz w:val="16"/>
                <w:szCs w:val="16"/>
              </w:rPr>
            </w:pPr>
            <w:r w:rsidRPr="00373556">
              <w:rPr>
                <w:color w:val="000000"/>
                <w:sz w:val="16"/>
                <w:szCs w:val="16"/>
              </w:rPr>
              <w:t>Зеркало с держателем</w:t>
            </w:r>
          </w:p>
        </w:tc>
        <w:tc>
          <w:tcPr>
            <w:tcW w:w="1276" w:type="dxa"/>
            <w:shd w:val="clear" w:color="auto" w:fill="auto"/>
            <w:vAlign w:val="center"/>
            <w:hideMark/>
          </w:tcPr>
          <w:p w14:paraId="777544FC" w14:textId="77777777" w:rsidR="004F1B1F" w:rsidRPr="00373556" w:rsidRDefault="004F1B1F" w:rsidP="00B706AA">
            <w:pPr>
              <w:jc w:val="center"/>
              <w:rPr>
                <w:color w:val="000000"/>
                <w:sz w:val="16"/>
                <w:szCs w:val="16"/>
              </w:rPr>
            </w:pPr>
            <w:r w:rsidRPr="00373556">
              <w:rPr>
                <w:color w:val="000000"/>
                <w:sz w:val="16"/>
                <w:szCs w:val="16"/>
              </w:rPr>
              <w:t>677м-8200010-20</w:t>
            </w:r>
          </w:p>
        </w:tc>
        <w:tc>
          <w:tcPr>
            <w:tcW w:w="992" w:type="dxa"/>
            <w:shd w:val="clear" w:color="auto" w:fill="auto"/>
            <w:vAlign w:val="center"/>
            <w:hideMark/>
          </w:tcPr>
          <w:p w14:paraId="68E46910" w14:textId="77777777" w:rsidR="004F1B1F" w:rsidRPr="00373556" w:rsidRDefault="004F1B1F" w:rsidP="00B706AA">
            <w:pPr>
              <w:jc w:val="center"/>
              <w:rPr>
                <w:color w:val="000000"/>
                <w:sz w:val="16"/>
                <w:szCs w:val="16"/>
              </w:rPr>
            </w:pPr>
            <w:r w:rsidRPr="00373556">
              <w:rPr>
                <w:color w:val="000000"/>
                <w:sz w:val="16"/>
                <w:szCs w:val="16"/>
              </w:rPr>
              <w:t> </w:t>
            </w:r>
          </w:p>
        </w:tc>
        <w:tc>
          <w:tcPr>
            <w:tcW w:w="686" w:type="dxa"/>
            <w:shd w:val="clear" w:color="auto" w:fill="auto"/>
            <w:vAlign w:val="center"/>
            <w:hideMark/>
          </w:tcPr>
          <w:p w14:paraId="1D9F6BD9"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7F91FEE"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7B4A947F" w14:textId="77777777" w:rsidR="004F1B1F" w:rsidRPr="00373556" w:rsidRDefault="004F1B1F" w:rsidP="00B706AA">
            <w:pPr>
              <w:jc w:val="center"/>
              <w:rPr>
                <w:color w:val="000000"/>
                <w:sz w:val="16"/>
                <w:szCs w:val="16"/>
              </w:rPr>
            </w:pPr>
          </w:p>
        </w:tc>
        <w:tc>
          <w:tcPr>
            <w:tcW w:w="954" w:type="dxa"/>
            <w:shd w:val="clear" w:color="auto" w:fill="auto"/>
            <w:vAlign w:val="center"/>
          </w:tcPr>
          <w:p w14:paraId="772FBE53" w14:textId="77777777" w:rsidR="004F1B1F" w:rsidRPr="00373556" w:rsidRDefault="004F1B1F" w:rsidP="00B706AA">
            <w:pPr>
              <w:jc w:val="center"/>
              <w:rPr>
                <w:color w:val="000000"/>
                <w:sz w:val="16"/>
                <w:szCs w:val="16"/>
              </w:rPr>
            </w:pPr>
          </w:p>
        </w:tc>
        <w:tc>
          <w:tcPr>
            <w:tcW w:w="833" w:type="dxa"/>
            <w:shd w:val="clear" w:color="auto" w:fill="auto"/>
            <w:vAlign w:val="center"/>
          </w:tcPr>
          <w:p w14:paraId="7DA56F75" w14:textId="77777777" w:rsidR="004F1B1F" w:rsidRPr="00373556" w:rsidRDefault="004F1B1F" w:rsidP="00B706AA">
            <w:pPr>
              <w:jc w:val="center"/>
              <w:rPr>
                <w:color w:val="000000"/>
                <w:sz w:val="16"/>
                <w:szCs w:val="16"/>
              </w:rPr>
            </w:pPr>
          </w:p>
        </w:tc>
        <w:tc>
          <w:tcPr>
            <w:tcW w:w="899" w:type="dxa"/>
            <w:shd w:val="clear" w:color="auto" w:fill="auto"/>
            <w:vAlign w:val="center"/>
          </w:tcPr>
          <w:p w14:paraId="4EB1DEB4" w14:textId="77777777" w:rsidR="004F1B1F" w:rsidRPr="00373556" w:rsidRDefault="004F1B1F" w:rsidP="00B706AA">
            <w:pPr>
              <w:jc w:val="center"/>
              <w:rPr>
                <w:color w:val="000000"/>
                <w:sz w:val="16"/>
                <w:szCs w:val="16"/>
              </w:rPr>
            </w:pPr>
          </w:p>
        </w:tc>
        <w:tc>
          <w:tcPr>
            <w:tcW w:w="953" w:type="dxa"/>
            <w:shd w:val="clear" w:color="auto" w:fill="auto"/>
            <w:vAlign w:val="center"/>
          </w:tcPr>
          <w:p w14:paraId="18B97B55" w14:textId="77777777" w:rsidR="004F1B1F" w:rsidRPr="00373556" w:rsidRDefault="004F1B1F" w:rsidP="00B706AA">
            <w:pPr>
              <w:jc w:val="center"/>
              <w:rPr>
                <w:color w:val="000000"/>
                <w:sz w:val="16"/>
                <w:szCs w:val="16"/>
              </w:rPr>
            </w:pPr>
          </w:p>
        </w:tc>
        <w:tc>
          <w:tcPr>
            <w:tcW w:w="722" w:type="dxa"/>
            <w:shd w:val="clear" w:color="auto" w:fill="auto"/>
            <w:vAlign w:val="center"/>
          </w:tcPr>
          <w:p w14:paraId="1EBD1A7D" w14:textId="77777777" w:rsidR="004F1B1F" w:rsidRPr="00373556" w:rsidRDefault="004F1B1F" w:rsidP="00B706AA">
            <w:pPr>
              <w:jc w:val="center"/>
              <w:rPr>
                <w:color w:val="000000"/>
                <w:sz w:val="16"/>
                <w:szCs w:val="16"/>
              </w:rPr>
            </w:pPr>
          </w:p>
        </w:tc>
      </w:tr>
      <w:tr w:rsidR="004F1B1F" w:rsidRPr="00373556" w14:paraId="48EBEB28" w14:textId="77777777" w:rsidTr="00B706AA">
        <w:trPr>
          <w:trHeight w:val="1140"/>
        </w:trPr>
        <w:tc>
          <w:tcPr>
            <w:tcW w:w="566" w:type="dxa"/>
            <w:shd w:val="clear" w:color="auto" w:fill="auto"/>
            <w:noWrap/>
            <w:vAlign w:val="center"/>
            <w:hideMark/>
          </w:tcPr>
          <w:p w14:paraId="447C776E" w14:textId="77777777" w:rsidR="004F1B1F" w:rsidRPr="00373556" w:rsidRDefault="004F1B1F" w:rsidP="00B706AA">
            <w:pPr>
              <w:jc w:val="center"/>
              <w:rPr>
                <w:color w:val="000000"/>
                <w:sz w:val="16"/>
                <w:szCs w:val="16"/>
              </w:rPr>
            </w:pPr>
            <w:r w:rsidRPr="00373556">
              <w:rPr>
                <w:color w:val="000000"/>
                <w:sz w:val="16"/>
                <w:szCs w:val="16"/>
              </w:rPr>
              <w:t>67</w:t>
            </w:r>
          </w:p>
        </w:tc>
        <w:tc>
          <w:tcPr>
            <w:tcW w:w="1274" w:type="dxa"/>
            <w:shd w:val="clear" w:color="auto" w:fill="auto"/>
            <w:vAlign w:val="center"/>
            <w:hideMark/>
          </w:tcPr>
          <w:p w14:paraId="75FE9332" w14:textId="77777777" w:rsidR="004F1B1F" w:rsidRPr="00373556" w:rsidRDefault="004F1B1F" w:rsidP="00B706AA">
            <w:pPr>
              <w:jc w:val="center"/>
              <w:rPr>
                <w:color w:val="000000"/>
                <w:sz w:val="16"/>
                <w:szCs w:val="16"/>
              </w:rPr>
            </w:pPr>
            <w:r w:rsidRPr="00373556">
              <w:rPr>
                <w:color w:val="000000"/>
                <w:sz w:val="16"/>
                <w:szCs w:val="16"/>
              </w:rPr>
              <w:t>Рукав металлический гофрированный</w:t>
            </w:r>
          </w:p>
        </w:tc>
        <w:tc>
          <w:tcPr>
            <w:tcW w:w="1276" w:type="dxa"/>
            <w:shd w:val="clear" w:color="auto" w:fill="auto"/>
            <w:vAlign w:val="center"/>
            <w:hideMark/>
          </w:tcPr>
          <w:p w14:paraId="4261D602" w14:textId="77777777" w:rsidR="004F1B1F" w:rsidRPr="00373556" w:rsidRDefault="004F1B1F" w:rsidP="00B706AA">
            <w:pPr>
              <w:jc w:val="center"/>
              <w:rPr>
                <w:color w:val="000000"/>
                <w:sz w:val="16"/>
                <w:szCs w:val="16"/>
              </w:rPr>
            </w:pPr>
            <w:r w:rsidRPr="00373556">
              <w:rPr>
                <w:color w:val="000000"/>
                <w:sz w:val="16"/>
                <w:szCs w:val="16"/>
              </w:rPr>
              <w:t> </w:t>
            </w:r>
          </w:p>
        </w:tc>
        <w:tc>
          <w:tcPr>
            <w:tcW w:w="992" w:type="dxa"/>
            <w:shd w:val="clear" w:color="auto" w:fill="auto"/>
            <w:vAlign w:val="center"/>
            <w:hideMark/>
          </w:tcPr>
          <w:p w14:paraId="3E5BD37B" w14:textId="77777777" w:rsidR="004F1B1F" w:rsidRPr="00373556" w:rsidRDefault="004F1B1F" w:rsidP="00B706AA">
            <w:pPr>
              <w:jc w:val="center"/>
              <w:rPr>
                <w:color w:val="000000"/>
                <w:sz w:val="16"/>
                <w:szCs w:val="16"/>
              </w:rPr>
            </w:pPr>
            <w:r w:rsidRPr="00373556">
              <w:rPr>
                <w:color w:val="000000"/>
                <w:sz w:val="16"/>
                <w:szCs w:val="16"/>
              </w:rPr>
              <w:t>25</w:t>
            </w:r>
          </w:p>
        </w:tc>
        <w:tc>
          <w:tcPr>
            <w:tcW w:w="686" w:type="dxa"/>
            <w:shd w:val="clear" w:color="auto" w:fill="auto"/>
            <w:vAlign w:val="center"/>
            <w:hideMark/>
          </w:tcPr>
          <w:p w14:paraId="63CCFDD5" w14:textId="77777777" w:rsidR="004F1B1F" w:rsidRPr="00373556" w:rsidRDefault="004F1B1F" w:rsidP="00B706AA">
            <w:pPr>
              <w:jc w:val="center"/>
              <w:rPr>
                <w:color w:val="000000"/>
                <w:sz w:val="16"/>
                <w:szCs w:val="16"/>
              </w:rPr>
            </w:pPr>
            <w:r w:rsidRPr="00373556">
              <w:rPr>
                <w:color w:val="000000"/>
                <w:sz w:val="16"/>
                <w:szCs w:val="16"/>
              </w:rPr>
              <w:t>М</w:t>
            </w:r>
          </w:p>
        </w:tc>
        <w:tc>
          <w:tcPr>
            <w:tcW w:w="634" w:type="dxa"/>
            <w:shd w:val="clear" w:color="auto" w:fill="auto"/>
            <w:vAlign w:val="center"/>
            <w:hideMark/>
          </w:tcPr>
          <w:p w14:paraId="4A32C0A6" w14:textId="77777777" w:rsidR="004F1B1F" w:rsidRPr="00373556" w:rsidRDefault="004F1B1F" w:rsidP="00B706AA">
            <w:pPr>
              <w:jc w:val="center"/>
              <w:rPr>
                <w:color w:val="000000"/>
                <w:sz w:val="16"/>
                <w:szCs w:val="16"/>
              </w:rPr>
            </w:pPr>
            <w:r w:rsidRPr="00373556">
              <w:rPr>
                <w:color w:val="000000"/>
                <w:sz w:val="16"/>
                <w:szCs w:val="16"/>
              </w:rPr>
              <w:t>20</w:t>
            </w:r>
          </w:p>
        </w:tc>
        <w:tc>
          <w:tcPr>
            <w:tcW w:w="955" w:type="dxa"/>
            <w:shd w:val="clear" w:color="auto" w:fill="auto"/>
            <w:vAlign w:val="center"/>
          </w:tcPr>
          <w:p w14:paraId="18158C34" w14:textId="77777777" w:rsidR="004F1B1F" w:rsidRPr="00373556" w:rsidRDefault="004F1B1F" w:rsidP="00B706AA">
            <w:pPr>
              <w:jc w:val="center"/>
              <w:rPr>
                <w:color w:val="000000"/>
                <w:sz w:val="16"/>
                <w:szCs w:val="16"/>
              </w:rPr>
            </w:pPr>
          </w:p>
        </w:tc>
        <w:tc>
          <w:tcPr>
            <w:tcW w:w="954" w:type="dxa"/>
            <w:shd w:val="clear" w:color="auto" w:fill="auto"/>
            <w:vAlign w:val="center"/>
          </w:tcPr>
          <w:p w14:paraId="0DB06FF3" w14:textId="77777777" w:rsidR="004F1B1F" w:rsidRPr="00373556" w:rsidRDefault="004F1B1F" w:rsidP="00B706AA">
            <w:pPr>
              <w:jc w:val="center"/>
              <w:rPr>
                <w:color w:val="000000"/>
                <w:sz w:val="16"/>
                <w:szCs w:val="16"/>
              </w:rPr>
            </w:pPr>
          </w:p>
        </w:tc>
        <w:tc>
          <w:tcPr>
            <w:tcW w:w="833" w:type="dxa"/>
            <w:shd w:val="clear" w:color="auto" w:fill="auto"/>
            <w:vAlign w:val="center"/>
          </w:tcPr>
          <w:p w14:paraId="44C37493" w14:textId="77777777" w:rsidR="004F1B1F" w:rsidRPr="00373556" w:rsidRDefault="004F1B1F" w:rsidP="00B706AA">
            <w:pPr>
              <w:jc w:val="center"/>
              <w:rPr>
                <w:color w:val="000000"/>
                <w:sz w:val="16"/>
                <w:szCs w:val="16"/>
              </w:rPr>
            </w:pPr>
          </w:p>
        </w:tc>
        <w:tc>
          <w:tcPr>
            <w:tcW w:w="899" w:type="dxa"/>
            <w:shd w:val="clear" w:color="auto" w:fill="auto"/>
            <w:vAlign w:val="center"/>
          </w:tcPr>
          <w:p w14:paraId="195C0731" w14:textId="77777777" w:rsidR="004F1B1F" w:rsidRPr="00373556" w:rsidRDefault="004F1B1F" w:rsidP="00B706AA">
            <w:pPr>
              <w:jc w:val="center"/>
              <w:rPr>
                <w:color w:val="000000"/>
                <w:sz w:val="16"/>
                <w:szCs w:val="16"/>
              </w:rPr>
            </w:pPr>
          </w:p>
        </w:tc>
        <w:tc>
          <w:tcPr>
            <w:tcW w:w="953" w:type="dxa"/>
            <w:shd w:val="clear" w:color="auto" w:fill="auto"/>
            <w:vAlign w:val="center"/>
          </w:tcPr>
          <w:p w14:paraId="7A8CA9D4" w14:textId="77777777" w:rsidR="004F1B1F" w:rsidRPr="00373556" w:rsidRDefault="004F1B1F" w:rsidP="00B706AA">
            <w:pPr>
              <w:jc w:val="center"/>
              <w:rPr>
                <w:color w:val="000000"/>
                <w:sz w:val="16"/>
                <w:szCs w:val="16"/>
              </w:rPr>
            </w:pPr>
          </w:p>
        </w:tc>
        <w:tc>
          <w:tcPr>
            <w:tcW w:w="722" w:type="dxa"/>
            <w:shd w:val="clear" w:color="auto" w:fill="auto"/>
            <w:vAlign w:val="center"/>
          </w:tcPr>
          <w:p w14:paraId="015C31B7" w14:textId="77777777" w:rsidR="004F1B1F" w:rsidRPr="00373556" w:rsidRDefault="004F1B1F" w:rsidP="00B706AA">
            <w:pPr>
              <w:jc w:val="center"/>
              <w:rPr>
                <w:color w:val="000000"/>
                <w:sz w:val="16"/>
                <w:szCs w:val="16"/>
              </w:rPr>
            </w:pPr>
          </w:p>
        </w:tc>
      </w:tr>
      <w:tr w:rsidR="004F1B1F" w:rsidRPr="00373556" w14:paraId="4DE5D698" w14:textId="77777777" w:rsidTr="00B706AA">
        <w:trPr>
          <w:trHeight w:val="915"/>
        </w:trPr>
        <w:tc>
          <w:tcPr>
            <w:tcW w:w="566" w:type="dxa"/>
            <w:shd w:val="clear" w:color="auto" w:fill="auto"/>
            <w:noWrap/>
            <w:vAlign w:val="center"/>
            <w:hideMark/>
          </w:tcPr>
          <w:p w14:paraId="1DA947C8" w14:textId="77777777" w:rsidR="004F1B1F" w:rsidRPr="00373556" w:rsidRDefault="004F1B1F" w:rsidP="00B706AA">
            <w:pPr>
              <w:jc w:val="center"/>
              <w:rPr>
                <w:color w:val="000000"/>
                <w:sz w:val="16"/>
                <w:szCs w:val="16"/>
              </w:rPr>
            </w:pPr>
            <w:r w:rsidRPr="00373556">
              <w:rPr>
                <w:color w:val="000000"/>
                <w:sz w:val="16"/>
                <w:szCs w:val="16"/>
              </w:rPr>
              <w:t>68</w:t>
            </w:r>
          </w:p>
        </w:tc>
        <w:tc>
          <w:tcPr>
            <w:tcW w:w="1274" w:type="dxa"/>
            <w:shd w:val="clear" w:color="auto" w:fill="auto"/>
            <w:vAlign w:val="center"/>
            <w:hideMark/>
          </w:tcPr>
          <w:p w14:paraId="02339854" w14:textId="77777777" w:rsidR="004F1B1F" w:rsidRPr="00373556" w:rsidRDefault="004F1B1F" w:rsidP="00B706AA">
            <w:pPr>
              <w:jc w:val="center"/>
              <w:rPr>
                <w:color w:val="000000"/>
                <w:sz w:val="16"/>
                <w:szCs w:val="16"/>
              </w:rPr>
            </w:pPr>
            <w:r w:rsidRPr="00373556">
              <w:rPr>
                <w:color w:val="000000"/>
                <w:sz w:val="16"/>
                <w:szCs w:val="16"/>
              </w:rPr>
              <w:t>Рукав высокого давления с фитингами</w:t>
            </w:r>
          </w:p>
        </w:tc>
        <w:tc>
          <w:tcPr>
            <w:tcW w:w="1276" w:type="dxa"/>
            <w:shd w:val="clear" w:color="auto" w:fill="auto"/>
            <w:vAlign w:val="center"/>
            <w:hideMark/>
          </w:tcPr>
          <w:p w14:paraId="10678BBC" w14:textId="77777777" w:rsidR="004F1B1F" w:rsidRPr="00373556" w:rsidRDefault="004F1B1F" w:rsidP="00B706AA">
            <w:pPr>
              <w:jc w:val="center"/>
              <w:rPr>
                <w:color w:val="000000"/>
                <w:sz w:val="16"/>
                <w:szCs w:val="16"/>
              </w:rPr>
            </w:pPr>
            <w:r w:rsidRPr="00373556">
              <w:rPr>
                <w:color w:val="000000"/>
                <w:sz w:val="16"/>
                <w:szCs w:val="16"/>
              </w:rPr>
              <w:t>2sn-16-250</w:t>
            </w:r>
          </w:p>
        </w:tc>
        <w:tc>
          <w:tcPr>
            <w:tcW w:w="992" w:type="dxa"/>
            <w:shd w:val="clear" w:color="auto" w:fill="auto"/>
            <w:vAlign w:val="center"/>
            <w:hideMark/>
          </w:tcPr>
          <w:p w14:paraId="6F686E22" w14:textId="77777777" w:rsidR="004F1B1F" w:rsidRPr="00373556" w:rsidRDefault="004F1B1F" w:rsidP="00B706AA">
            <w:pPr>
              <w:jc w:val="center"/>
              <w:rPr>
                <w:color w:val="000000"/>
                <w:sz w:val="16"/>
                <w:szCs w:val="16"/>
              </w:rPr>
            </w:pPr>
            <w:r w:rsidRPr="00373556">
              <w:rPr>
                <w:color w:val="000000"/>
                <w:sz w:val="16"/>
                <w:szCs w:val="16"/>
              </w:rPr>
              <w:t>16х700-25мпа dkl-(r) м27х1.5</w:t>
            </w:r>
          </w:p>
        </w:tc>
        <w:tc>
          <w:tcPr>
            <w:tcW w:w="686" w:type="dxa"/>
            <w:shd w:val="clear" w:color="auto" w:fill="auto"/>
            <w:vAlign w:val="center"/>
            <w:hideMark/>
          </w:tcPr>
          <w:p w14:paraId="14560019"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424E685E"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5506BB35" w14:textId="77777777" w:rsidR="004F1B1F" w:rsidRPr="00373556" w:rsidRDefault="004F1B1F" w:rsidP="00B706AA">
            <w:pPr>
              <w:jc w:val="center"/>
              <w:rPr>
                <w:color w:val="000000"/>
                <w:sz w:val="16"/>
                <w:szCs w:val="16"/>
              </w:rPr>
            </w:pPr>
          </w:p>
        </w:tc>
        <w:tc>
          <w:tcPr>
            <w:tcW w:w="954" w:type="dxa"/>
            <w:shd w:val="clear" w:color="auto" w:fill="auto"/>
            <w:vAlign w:val="center"/>
          </w:tcPr>
          <w:p w14:paraId="7E48D104" w14:textId="77777777" w:rsidR="004F1B1F" w:rsidRPr="00373556" w:rsidRDefault="004F1B1F" w:rsidP="00B706AA">
            <w:pPr>
              <w:jc w:val="center"/>
              <w:rPr>
                <w:color w:val="000000"/>
                <w:sz w:val="16"/>
                <w:szCs w:val="16"/>
              </w:rPr>
            </w:pPr>
          </w:p>
        </w:tc>
        <w:tc>
          <w:tcPr>
            <w:tcW w:w="833" w:type="dxa"/>
            <w:shd w:val="clear" w:color="auto" w:fill="auto"/>
            <w:vAlign w:val="center"/>
          </w:tcPr>
          <w:p w14:paraId="4A8794D1" w14:textId="77777777" w:rsidR="004F1B1F" w:rsidRPr="00373556" w:rsidRDefault="004F1B1F" w:rsidP="00B706AA">
            <w:pPr>
              <w:jc w:val="center"/>
              <w:rPr>
                <w:color w:val="000000"/>
                <w:sz w:val="16"/>
                <w:szCs w:val="16"/>
              </w:rPr>
            </w:pPr>
          </w:p>
        </w:tc>
        <w:tc>
          <w:tcPr>
            <w:tcW w:w="899" w:type="dxa"/>
            <w:shd w:val="clear" w:color="auto" w:fill="auto"/>
            <w:vAlign w:val="center"/>
          </w:tcPr>
          <w:p w14:paraId="4E64F443" w14:textId="77777777" w:rsidR="004F1B1F" w:rsidRPr="00373556" w:rsidRDefault="004F1B1F" w:rsidP="00B706AA">
            <w:pPr>
              <w:jc w:val="center"/>
              <w:rPr>
                <w:color w:val="000000"/>
                <w:sz w:val="16"/>
                <w:szCs w:val="16"/>
              </w:rPr>
            </w:pPr>
          </w:p>
        </w:tc>
        <w:tc>
          <w:tcPr>
            <w:tcW w:w="953" w:type="dxa"/>
            <w:shd w:val="clear" w:color="auto" w:fill="auto"/>
            <w:vAlign w:val="center"/>
          </w:tcPr>
          <w:p w14:paraId="11FB7C1E" w14:textId="77777777" w:rsidR="004F1B1F" w:rsidRPr="00373556" w:rsidRDefault="004F1B1F" w:rsidP="00B706AA">
            <w:pPr>
              <w:jc w:val="center"/>
              <w:rPr>
                <w:color w:val="000000"/>
                <w:sz w:val="16"/>
                <w:szCs w:val="16"/>
              </w:rPr>
            </w:pPr>
          </w:p>
        </w:tc>
        <w:tc>
          <w:tcPr>
            <w:tcW w:w="722" w:type="dxa"/>
            <w:shd w:val="clear" w:color="auto" w:fill="auto"/>
            <w:vAlign w:val="center"/>
          </w:tcPr>
          <w:p w14:paraId="77D55333" w14:textId="77777777" w:rsidR="004F1B1F" w:rsidRPr="00373556" w:rsidRDefault="004F1B1F" w:rsidP="00B706AA">
            <w:pPr>
              <w:jc w:val="center"/>
              <w:rPr>
                <w:color w:val="000000"/>
                <w:sz w:val="16"/>
                <w:szCs w:val="16"/>
              </w:rPr>
            </w:pPr>
          </w:p>
        </w:tc>
      </w:tr>
      <w:tr w:rsidR="004F1B1F" w:rsidRPr="00373556" w14:paraId="6956A198" w14:textId="77777777" w:rsidTr="00B706AA">
        <w:trPr>
          <w:trHeight w:val="915"/>
        </w:trPr>
        <w:tc>
          <w:tcPr>
            <w:tcW w:w="566" w:type="dxa"/>
            <w:shd w:val="clear" w:color="auto" w:fill="auto"/>
            <w:noWrap/>
            <w:vAlign w:val="center"/>
            <w:hideMark/>
          </w:tcPr>
          <w:p w14:paraId="056663DB" w14:textId="77777777" w:rsidR="004F1B1F" w:rsidRPr="00373556" w:rsidRDefault="004F1B1F" w:rsidP="00B706AA">
            <w:pPr>
              <w:jc w:val="center"/>
              <w:rPr>
                <w:color w:val="000000"/>
                <w:sz w:val="16"/>
                <w:szCs w:val="16"/>
              </w:rPr>
            </w:pPr>
            <w:r w:rsidRPr="00373556">
              <w:rPr>
                <w:color w:val="000000"/>
                <w:sz w:val="16"/>
                <w:szCs w:val="16"/>
              </w:rPr>
              <w:t>69</w:t>
            </w:r>
          </w:p>
        </w:tc>
        <w:tc>
          <w:tcPr>
            <w:tcW w:w="1274" w:type="dxa"/>
            <w:shd w:val="clear" w:color="auto" w:fill="auto"/>
            <w:vAlign w:val="center"/>
            <w:hideMark/>
          </w:tcPr>
          <w:p w14:paraId="44118BD8" w14:textId="77777777" w:rsidR="004F1B1F" w:rsidRPr="00373556" w:rsidRDefault="004F1B1F" w:rsidP="00B706AA">
            <w:pPr>
              <w:jc w:val="center"/>
              <w:rPr>
                <w:color w:val="000000"/>
                <w:sz w:val="16"/>
                <w:szCs w:val="16"/>
              </w:rPr>
            </w:pPr>
            <w:r w:rsidRPr="00373556">
              <w:rPr>
                <w:color w:val="000000"/>
                <w:sz w:val="16"/>
                <w:szCs w:val="16"/>
              </w:rPr>
              <w:t>Рукав высокого давления с фитингами</w:t>
            </w:r>
          </w:p>
        </w:tc>
        <w:tc>
          <w:tcPr>
            <w:tcW w:w="1276" w:type="dxa"/>
            <w:shd w:val="clear" w:color="auto" w:fill="auto"/>
            <w:vAlign w:val="center"/>
            <w:hideMark/>
          </w:tcPr>
          <w:p w14:paraId="702EBBA7" w14:textId="77777777" w:rsidR="004F1B1F" w:rsidRPr="00373556" w:rsidRDefault="004F1B1F" w:rsidP="00B706AA">
            <w:pPr>
              <w:jc w:val="center"/>
              <w:rPr>
                <w:color w:val="000000"/>
                <w:sz w:val="16"/>
                <w:szCs w:val="16"/>
              </w:rPr>
            </w:pPr>
            <w:r w:rsidRPr="00373556">
              <w:rPr>
                <w:color w:val="000000"/>
                <w:sz w:val="16"/>
                <w:szCs w:val="16"/>
              </w:rPr>
              <w:t>2sn-16-250</w:t>
            </w:r>
          </w:p>
        </w:tc>
        <w:tc>
          <w:tcPr>
            <w:tcW w:w="992" w:type="dxa"/>
            <w:shd w:val="clear" w:color="auto" w:fill="auto"/>
            <w:vAlign w:val="center"/>
            <w:hideMark/>
          </w:tcPr>
          <w:p w14:paraId="4BE1DBDF" w14:textId="77777777" w:rsidR="004F1B1F" w:rsidRPr="00373556" w:rsidRDefault="004F1B1F" w:rsidP="00B706AA">
            <w:pPr>
              <w:jc w:val="center"/>
              <w:rPr>
                <w:color w:val="000000"/>
                <w:sz w:val="16"/>
                <w:szCs w:val="16"/>
              </w:rPr>
            </w:pPr>
            <w:r w:rsidRPr="00373556">
              <w:rPr>
                <w:color w:val="000000"/>
                <w:sz w:val="16"/>
                <w:szCs w:val="16"/>
              </w:rPr>
              <w:t>16х900-25мпа dkl-(t) м27х1.5</w:t>
            </w:r>
          </w:p>
        </w:tc>
        <w:tc>
          <w:tcPr>
            <w:tcW w:w="686" w:type="dxa"/>
            <w:shd w:val="clear" w:color="auto" w:fill="auto"/>
            <w:vAlign w:val="center"/>
            <w:hideMark/>
          </w:tcPr>
          <w:p w14:paraId="32BCCA90"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FB3B3E8"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7C098A98" w14:textId="77777777" w:rsidR="004F1B1F" w:rsidRPr="00373556" w:rsidRDefault="004F1B1F" w:rsidP="00B706AA">
            <w:pPr>
              <w:jc w:val="center"/>
              <w:rPr>
                <w:color w:val="000000"/>
                <w:sz w:val="16"/>
                <w:szCs w:val="16"/>
              </w:rPr>
            </w:pPr>
          </w:p>
        </w:tc>
        <w:tc>
          <w:tcPr>
            <w:tcW w:w="954" w:type="dxa"/>
            <w:shd w:val="clear" w:color="auto" w:fill="auto"/>
            <w:vAlign w:val="center"/>
          </w:tcPr>
          <w:p w14:paraId="1516D5B8" w14:textId="77777777" w:rsidR="004F1B1F" w:rsidRPr="00373556" w:rsidRDefault="004F1B1F" w:rsidP="00B706AA">
            <w:pPr>
              <w:jc w:val="center"/>
              <w:rPr>
                <w:color w:val="000000"/>
                <w:sz w:val="16"/>
                <w:szCs w:val="16"/>
              </w:rPr>
            </w:pPr>
          </w:p>
        </w:tc>
        <w:tc>
          <w:tcPr>
            <w:tcW w:w="833" w:type="dxa"/>
            <w:shd w:val="clear" w:color="auto" w:fill="auto"/>
            <w:vAlign w:val="center"/>
          </w:tcPr>
          <w:p w14:paraId="2811A7EC" w14:textId="77777777" w:rsidR="004F1B1F" w:rsidRPr="00373556" w:rsidRDefault="004F1B1F" w:rsidP="00B706AA">
            <w:pPr>
              <w:jc w:val="center"/>
              <w:rPr>
                <w:color w:val="000000"/>
                <w:sz w:val="16"/>
                <w:szCs w:val="16"/>
              </w:rPr>
            </w:pPr>
          </w:p>
        </w:tc>
        <w:tc>
          <w:tcPr>
            <w:tcW w:w="899" w:type="dxa"/>
            <w:shd w:val="clear" w:color="auto" w:fill="auto"/>
            <w:vAlign w:val="center"/>
          </w:tcPr>
          <w:p w14:paraId="4863C56D" w14:textId="77777777" w:rsidR="004F1B1F" w:rsidRPr="00373556" w:rsidRDefault="004F1B1F" w:rsidP="00B706AA">
            <w:pPr>
              <w:jc w:val="center"/>
              <w:rPr>
                <w:color w:val="000000"/>
                <w:sz w:val="16"/>
                <w:szCs w:val="16"/>
              </w:rPr>
            </w:pPr>
          </w:p>
        </w:tc>
        <w:tc>
          <w:tcPr>
            <w:tcW w:w="953" w:type="dxa"/>
            <w:shd w:val="clear" w:color="auto" w:fill="auto"/>
            <w:vAlign w:val="center"/>
          </w:tcPr>
          <w:p w14:paraId="3699C562" w14:textId="77777777" w:rsidR="004F1B1F" w:rsidRPr="00373556" w:rsidRDefault="004F1B1F" w:rsidP="00B706AA">
            <w:pPr>
              <w:jc w:val="center"/>
              <w:rPr>
                <w:color w:val="000000"/>
                <w:sz w:val="16"/>
                <w:szCs w:val="16"/>
              </w:rPr>
            </w:pPr>
          </w:p>
        </w:tc>
        <w:tc>
          <w:tcPr>
            <w:tcW w:w="722" w:type="dxa"/>
            <w:shd w:val="clear" w:color="auto" w:fill="auto"/>
            <w:vAlign w:val="center"/>
          </w:tcPr>
          <w:p w14:paraId="443611D3" w14:textId="77777777" w:rsidR="004F1B1F" w:rsidRPr="00373556" w:rsidRDefault="004F1B1F" w:rsidP="00B706AA">
            <w:pPr>
              <w:jc w:val="center"/>
              <w:rPr>
                <w:color w:val="000000"/>
                <w:sz w:val="16"/>
                <w:szCs w:val="16"/>
              </w:rPr>
            </w:pPr>
          </w:p>
        </w:tc>
      </w:tr>
      <w:tr w:rsidR="004F1B1F" w:rsidRPr="00373556" w14:paraId="1F52FBAF" w14:textId="77777777" w:rsidTr="00B706AA">
        <w:trPr>
          <w:trHeight w:val="915"/>
        </w:trPr>
        <w:tc>
          <w:tcPr>
            <w:tcW w:w="566" w:type="dxa"/>
            <w:shd w:val="clear" w:color="auto" w:fill="auto"/>
            <w:noWrap/>
            <w:vAlign w:val="center"/>
            <w:hideMark/>
          </w:tcPr>
          <w:p w14:paraId="3B822B2C" w14:textId="77777777" w:rsidR="004F1B1F" w:rsidRPr="00373556" w:rsidRDefault="004F1B1F" w:rsidP="00B706AA">
            <w:pPr>
              <w:jc w:val="center"/>
              <w:rPr>
                <w:color w:val="000000"/>
                <w:sz w:val="16"/>
                <w:szCs w:val="16"/>
              </w:rPr>
            </w:pPr>
            <w:r w:rsidRPr="00373556">
              <w:rPr>
                <w:color w:val="000000"/>
                <w:sz w:val="16"/>
                <w:szCs w:val="16"/>
              </w:rPr>
              <w:t>70</w:t>
            </w:r>
          </w:p>
        </w:tc>
        <w:tc>
          <w:tcPr>
            <w:tcW w:w="1274" w:type="dxa"/>
            <w:shd w:val="clear" w:color="auto" w:fill="auto"/>
            <w:vAlign w:val="center"/>
            <w:hideMark/>
          </w:tcPr>
          <w:p w14:paraId="0BBF007E" w14:textId="77777777" w:rsidR="004F1B1F" w:rsidRPr="00373556" w:rsidRDefault="004F1B1F" w:rsidP="00B706AA">
            <w:pPr>
              <w:jc w:val="center"/>
              <w:rPr>
                <w:color w:val="000000"/>
                <w:sz w:val="16"/>
                <w:szCs w:val="16"/>
              </w:rPr>
            </w:pPr>
            <w:r w:rsidRPr="00373556">
              <w:rPr>
                <w:color w:val="000000"/>
                <w:sz w:val="16"/>
                <w:szCs w:val="16"/>
              </w:rPr>
              <w:t>Рукав высокого давления с фитингами</w:t>
            </w:r>
          </w:p>
        </w:tc>
        <w:tc>
          <w:tcPr>
            <w:tcW w:w="1276" w:type="dxa"/>
            <w:shd w:val="clear" w:color="auto" w:fill="auto"/>
            <w:vAlign w:val="center"/>
            <w:hideMark/>
          </w:tcPr>
          <w:p w14:paraId="39829C85" w14:textId="77777777" w:rsidR="004F1B1F" w:rsidRPr="00373556" w:rsidRDefault="004F1B1F" w:rsidP="00B706AA">
            <w:pPr>
              <w:jc w:val="center"/>
              <w:rPr>
                <w:color w:val="000000"/>
                <w:sz w:val="16"/>
                <w:szCs w:val="16"/>
              </w:rPr>
            </w:pPr>
            <w:r w:rsidRPr="00373556">
              <w:rPr>
                <w:color w:val="000000"/>
                <w:sz w:val="16"/>
                <w:szCs w:val="16"/>
              </w:rPr>
              <w:t>2sn-16-250</w:t>
            </w:r>
          </w:p>
        </w:tc>
        <w:tc>
          <w:tcPr>
            <w:tcW w:w="992" w:type="dxa"/>
            <w:shd w:val="clear" w:color="auto" w:fill="auto"/>
            <w:vAlign w:val="center"/>
            <w:hideMark/>
          </w:tcPr>
          <w:p w14:paraId="62BB5D60" w14:textId="77777777" w:rsidR="004F1B1F" w:rsidRPr="00373556" w:rsidRDefault="004F1B1F" w:rsidP="00B706AA">
            <w:pPr>
              <w:jc w:val="center"/>
              <w:rPr>
                <w:color w:val="000000"/>
                <w:sz w:val="16"/>
                <w:szCs w:val="16"/>
              </w:rPr>
            </w:pPr>
            <w:r w:rsidRPr="00373556">
              <w:rPr>
                <w:color w:val="000000"/>
                <w:sz w:val="16"/>
                <w:szCs w:val="16"/>
              </w:rPr>
              <w:t>16х1400-25мпа dkl-(t) м2 7x1,5</w:t>
            </w:r>
          </w:p>
        </w:tc>
        <w:tc>
          <w:tcPr>
            <w:tcW w:w="686" w:type="dxa"/>
            <w:shd w:val="clear" w:color="auto" w:fill="auto"/>
            <w:vAlign w:val="center"/>
            <w:hideMark/>
          </w:tcPr>
          <w:p w14:paraId="48FA1B85"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3DFE8985" w14:textId="77777777" w:rsidR="004F1B1F" w:rsidRPr="00373556" w:rsidRDefault="004F1B1F" w:rsidP="00B706AA">
            <w:pPr>
              <w:jc w:val="center"/>
              <w:rPr>
                <w:color w:val="000000"/>
                <w:sz w:val="16"/>
                <w:szCs w:val="16"/>
              </w:rPr>
            </w:pPr>
            <w:r w:rsidRPr="00373556">
              <w:rPr>
                <w:color w:val="000000"/>
                <w:sz w:val="16"/>
                <w:szCs w:val="16"/>
              </w:rPr>
              <w:t>4</w:t>
            </w:r>
          </w:p>
        </w:tc>
        <w:tc>
          <w:tcPr>
            <w:tcW w:w="955" w:type="dxa"/>
            <w:shd w:val="clear" w:color="auto" w:fill="auto"/>
            <w:vAlign w:val="center"/>
          </w:tcPr>
          <w:p w14:paraId="68EE82BD" w14:textId="77777777" w:rsidR="004F1B1F" w:rsidRPr="00373556" w:rsidRDefault="004F1B1F" w:rsidP="00B706AA">
            <w:pPr>
              <w:jc w:val="center"/>
              <w:rPr>
                <w:color w:val="000000"/>
                <w:sz w:val="16"/>
                <w:szCs w:val="16"/>
              </w:rPr>
            </w:pPr>
          </w:p>
        </w:tc>
        <w:tc>
          <w:tcPr>
            <w:tcW w:w="954" w:type="dxa"/>
            <w:shd w:val="clear" w:color="auto" w:fill="auto"/>
            <w:vAlign w:val="center"/>
          </w:tcPr>
          <w:p w14:paraId="211A7B2E" w14:textId="77777777" w:rsidR="004F1B1F" w:rsidRPr="00373556" w:rsidRDefault="004F1B1F" w:rsidP="00B706AA">
            <w:pPr>
              <w:jc w:val="center"/>
              <w:rPr>
                <w:color w:val="000000"/>
                <w:sz w:val="16"/>
                <w:szCs w:val="16"/>
              </w:rPr>
            </w:pPr>
          </w:p>
        </w:tc>
        <w:tc>
          <w:tcPr>
            <w:tcW w:w="833" w:type="dxa"/>
            <w:shd w:val="clear" w:color="auto" w:fill="auto"/>
            <w:vAlign w:val="center"/>
          </w:tcPr>
          <w:p w14:paraId="0FF46A7B" w14:textId="77777777" w:rsidR="004F1B1F" w:rsidRPr="00373556" w:rsidRDefault="004F1B1F" w:rsidP="00B706AA">
            <w:pPr>
              <w:jc w:val="center"/>
              <w:rPr>
                <w:color w:val="000000"/>
                <w:sz w:val="16"/>
                <w:szCs w:val="16"/>
              </w:rPr>
            </w:pPr>
          </w:p>
        </w:tc>
        <w:tc>
          <w:tcPr>
            <w:tcW w:w="899" w:type="dxa"/>
            <w:shd w:val="clear" w:color="auto" w:fill="auto"/>
            <w:vAlign w:val="center"/>
          </w:tcPr>
          <w:p w14:paraId="2EA5B133" w14:textId="77777777" w:rsidR="004F1B1F" w:rsidRPr="00373556" w:rsidRDefault="004F1B1F" w:rsidP="00B706AA">
            <w:pPr>
              <w:jc w:val="center"/>
              <w:rPr>
                <w:color w:val="000000"/>
                <w:sz w:val="16"/>
                <w:szCs w:val="16"/>
              </w:rPr>
            </w:pPr>
          </w:p>
        </w:tc>
        <w:tc>
          <w:tcPr>
            <w:tcW w:w="953" w:type="dxa"/>
            <w:shd w:val="clear" w:color="auto" w:fill="auto"/>
            <w:vAlign w:val="center"/>
          </w:tcPr>
          <w:p w14:paraId="258BB411" w14:textId="77777777" w:rsidR="004F1B1F" w:rsidRPr="00373556" w:rsidRDefault="004F1B1F" w:rsidP="00B706AA">
            <w:pPr>
              <w:jc w:val="center"/>
              <w:rPr>
                <w:color w:val="000000"/>
                <w:sz w:val="16"/>
                <w:szCs w:val="16"/>
              </w:rPr>
            </w:pPr>
          </w:p>
        </w:tc>
        <w:tc>
          <w:tcPr>
            <w:tcW w:w="722" w:type="dxa"/>
            <w:shd w:val="clear" w:color="auto" w:fill="auto"/>
            <w:vAlign w:val="center"/>
          </w:tcPr>
          <w:p w14:paraId="7B87AF0A" w14:textId="77777777" w:rsidR="004F1B1F" w:rsidRPr="00373556" w:rsidRDefault="004F1B1F" w:rsidP="00B706AA">
            <w:pPr>
              <w:jc w:val="center"/>
              <w:rPr>
                <w:color w:val="000000"/>
                <w:sz w:val="16"/>
                <w:szCs w:val="16"/>
              </w:rPr>
            </w:pPr>
          </w:p>
        </w:tc>
      </w:tr>
      <w:tr w:rsidR="004F1B1F" w:rsidRPr="00373556" w14:paraId="685B4D03" w14:textId="77777777" w:rsidTr="00B706AA">
        <w:trPr>
          <w:trHeight w:val="915"/>
        </w:trPr>
        <w:tc>
          <w:tcPr>
            <w:tcW w:w="566" w:type="dxa"/>
            <w:shd w:val="clear" w:color="auto" w:fill="auto"/>
            <w:noWrap/>
            <w:vAlign w:val="center"/>
            <w:hideMark/>
          </w:tcPr>
          <w:p w14:paraId="4D8E3586" w14:textId="77777777" w:rsidR="004F1B1F" w:rsidRPr="00373556" w:rsidRDefault="004F1B1F" w:rsidP="00B706AA">
            <w:pPr>
              <w:jc w:val="center"/>
              <w:rPr>
                <w:color w:val="000000"/>
                <w:sz w:val="16"/>
                <w:szCs w:val="16"/>
              </w:rPr>
            </w:pPr>
            <w:r w:rsidRPr="00373556">
              <w:rPr>
                <w:color w:val="000000"/>
                <w:sz w:val="16"/>
                <w:szCs w:val="16"/>
              </w:rPr>
              <w:t>71</w:t>
            </w:r>
          </w:p>
        </w:tc>
        <w:tc>
          <w:tcPr>
            <w:tcW w:w="1274" w:type="dxa"/>
            <w:shd w:val="clear" w:color="auto" w:fill="auto"/>
            <w:vAlign w:val="center"/>
            <w:hideMark/>
          </w:tcPr>
          <w:p w14:paraId="63A8446C" w14:textId="77777777" w:rsidR="004F1B1F" w:rsidRPr="00373556" w:rsidRDefault="004F1B1F" w:rsidP="00B706AA">
            <w:pPr>
              <w:jc w:val="center"/>
              <w:rPr>
                <w:color w:val="000000"/>
                <w:sz w:val="16"/>
                <w:szCs w:val="16"/>
              </w:rPr>
            </w:pPr>
            <w:r w:rsidRPr="00373556">
              <w:rPr>
                <w:color w:val="000000"/>
                <w:sz w:val="16"/>
                <w:szCs w:val="16"/>
              </w:rPr>
              <w:t>Рукав высокого давления с фитингами</w:t>
            </w:r>
          </w:p>
        </w:tc>
        <w:tc>
          <w:tcPr>
            <w:tcW w:w="1276" w:type="dxa"/>
            <w:shd w:val="clear" w:color="auto" w:fill="auto"/>
            <w:vAlign w:val="center"/>
            <w:hideMark/>
          </w:tcPr>
          <w:p w14:paraId="4955CEE8" w14:textId="77777777" w:rsidR="004F1B1F" w:rsidRPr="00373556" w:rsidRDefault="004F1B1F" w:rsidP="00B706AA">
            <w:pPr>
              <w:jc w:val="center"/>
              <w:rPr>
                <w:color w:val="000000"/>
                <w:sz w:val="16"/>
                <w:szCs w:val="16"/>
              </w:rPr>
            </w:pPr>
            <w:r w:rsidRPr="00373556">
              <w:rPr>
                <w:color w:val="000000"/>
                <w:sz w:val="16"/>
                <w:szCs w:val="16"/>
              </w:rPr>
              <w:t>2sn-16-250</w:t>
            </w:r>
          </w:p>
        </w:tc>
        <w:tc>
          <w:tcPr>
            <w:tcW w:w="992" w:type="dxa"/>
            <w:shd w:val="clear" w:color="auto" w:fill="auto"/>
            <w:vAlign w:val="center"/>
            <w:hideMark/>
          </w:tcPr>
          <w:p w14:paraId="7BEF74CB" w14:textId="77777777" w:rsidR="004F1B1F" w:rsidRPr="00373556" w:rsidRDefault="004F1B1F" w:rsidP="00B706AA">
            <w:pPr>
              <w:jc w:val="center"/>
              <w:rPr>
                <w:color w:val="000000"/>
                <w:sz w:val="16"/>
                <w:szCs w:val="16"/>
              </w:rPr>
            </w:pPr>
            <w:r w:rsidRPr="00373556">
              <w:rPr>
                <w:color w:val="000000"/>
                <w:sz w:val="16"/>
                <w:szCs w:val="16"/>
              </w:rPr>
              <w:t>16х1600-25мпа dkl-(t) м2 7x1,5</w:t>
            </w:r>
          </w:p>
        </w:tc>
        <w:tc>
          <w:tcPr>
            <w:tcW w:w="686" w:type="dxa"/>
            <w:shd w:val="clear" w:color="auto" w:fill="auto"/>
            <w:vAlign w:val="center"/>
            <w:hideMark/>
          </w:tcPr>
          <w:p w14:paraId="2C6079C5" w14:textId="77777777" w:rsidR="004F1B1F" w:rsidRPr="00373556" w:rsidRDefault="004F1B1F" w:rsidP="00B706AA">
            <w:pPr>
              <w:jc w:val="center"/>
              <w:rPr>
                <w:color w:val="000000"/>
                <w:sz w:val="16"/>
                <w:szCs w:val="16"/>
              </w:rPr>
            </w:pPr>
            <w:r w:rsidRPr="00373556">
              <w:rPr>
                <w:color w:val="000000"/>
                <w:sz w:val="16"/>
                <w:szCs w:val="16"/>
              </w:rPr>
              <w:t>Шт.</w:t>
            </w:r>
          </w:p>
        </w:tc>
        <w:tc>
          <w:tcPr>
            <w:tcW w:w="634" w:type="dxa"/>
            <w:shd w:val="clear" w:color="auto" w:fill="auto"/>
            <w:vAlign w:val="center"/>
            <w:hideMark/>
          </w:tcPr>
          <w:p w14:paraId="0C2C554F" w14:textId="77777777" w:rsidR="004F1B1F" w:rsidRPr="00373556" w:rsidRDefault="004F1B1F" w:rsidP="00B706AA">
            <w:pPr>
              <w:jc w:val="center"/>
              <w:rPr>
                <w:color w:val="000000"/>
                <w:sz w:val="16"/>
                <w:szCs w:val="16"/>
              </w:rPr>
            </w:pPr>
            <w:r w:rsidRPr="00373556">
              <w:rPr>
                <w:color w:val="000000"/>
                <w:sz w:val="16"/>
                <w:szCs w:val="16"/>
              </w:rPr>
              <w:t>2</w:t>
            </w:r>
          </w:p>
        </w:tc>
        <w:tc>
          <w:tcPr>
            <w:tcW w:w="955" w:type="dxa"/>
            <w:shd w:val="clear" w:color="auto" w:fill="auto"/>
            <w:vAlign w:val="center"/>
          </w:tcPr>
          <w:p w14:paraId="1BD169E7" w14:textId="77777777" w:rsidR="004F1B1F" w:rsidRPr="00373556" w:rsidRDefault="004F1B1F" w:rsidP="00B706AA">
            <w:pPr>
              <w:jc w:val="center"/>
              <w:rPr>
                <w:color w:val="000000"/>
                <w:sz w:val="16"/>
                <w:szCs w:val="16"/>
              </w:rPr>
            </w:pPr>
          </w:p>
        </w:tc>
        <w:tc>
          <w:tcPr>
            <w:tcW w:w="954" w:type="dxa"/>
            <w:shd w:val="clear" w:color="auto" w:fill="auto"/>
            <w:vAlign w:val="center"/>
          </w:tcPr>
          <w:p w14:paraId="4BD89138" w14:textId="77777777" w:rsidR="004F1B1F" w:rsidRPr="00373556" w:rsidRDefault="004F1B1F" w:rsidP="00B706AA">
            <w:pPr>
              <w:jc w:val="center"/>
              <w:rPr>
                <w:color w:val="000000"/>
                <w:sz w:val="16"/>
                <w:szCs w:val="16"/>
              </w:rPr>
            </w:pPr>
          </w:p>
        </w:tc>
        <w:tc>
          <w:tcPr>
            <w:tcW w:w="833" w:type="dxa"/>
            <w:shd w:val="clear" w:color="auto" w:fill="auto"/>
            <w:vAlign w:val="center"/>
          </w:tcPr>
          <w:p w14:paraId="4E47E410" w14:textId="77777777" w:rsidR="004F1B1F" w:rsidRPr="00373556" w:rsidRDefault="004F1B1F" w:rsidP="00B706AA">
            <w:pPr>
              <w:jc w:val="center"/>
              <w:rPr>
                <w:color w:val="000000"/>
                <w:sz w:val="16"/>
                <w:szCs w:val="16"/>
              </w:rPr>
            </w:pPr>
          </w:p>
        </w:tc>
        <w:tc>
          <w:tcPr>
            <w:tcW w:w="899" w:type="dxa"/>
            <w:shd w:val="clear" w:color="auto" w:fill="auto"/>
            <w:vAlign w:val="center"/>
          </w:tcPr>
          <w:p w14:paraId="37052808" w14:textId="77777777" w:rsidR="004F1B1F" w:rsidRPr="00373556" w:rsidRDefault="004F1B1F" w:rsidP="00B706AA">
            <w:pPr>
              <w:jc w:val="center"/>
              <w:rPr>
                <w:color w:val="000000"/>
                <w:sz w:val="16"/>
                <w:szCs w:val="16"/>
              </w:rPr>
            </w:pPr>
          </w:p>
        </w:tc>
        <w:tc>
          <w:tcPr>
            <w:tcW w:w="953" w:type="dxa"/>
            <w:shd w:val="clear" w:color="auto" w:fill="auto"/>
            <w:vAlign w:val="center"/>
          </w:tcPr>
          <w:p w14:paraId="5BDD9C29" w14:textId="77777777" w:rsidR="004F1B1F" w:rsidRPr="00373556" w:rsidRDefault="004F1B1F" w:rsidP="00B706AA">
            <w:pPr>
              <w:jc w:val="center"/>
              <w:rPr>
                <w:color w:val="000000"/>
                <w:sz w:val="16"/>
                <w:szCs w:val="16"/>
              </w:rPr>
            </w:pPr>
          </w:p>
        </w:tc>
        <w:tc>
          <w:tcPr>
            <w:tcW w:w="722" w:type="dxa"/>
            <w:shd w:val="clear" w:color="auto" w:fill="auto"/>
            <w:vAlign w:val="center"/>
          </w:tcPr>
          <w:p w14:paraId="5FBCC841" w14:textId="77777777" w:rsidR="004F1B1F" w:rsidRPr="00373556" w:rsidRDefault="004F1B1F" w:rsidP="00B706AA">
            <w:pPr>
              <w:jc w:val="center"/>
              <w:rPr>
                <w:color w:val="000000"/>
                <w:sz w:val="16"/>
                <w:szCs w:val="16"/>
              </w:rPr>
            </w:pPr>
          </w:p>
        </w:tc>
      </w:tr>
      <w:tr w:rsidR="004F1B1F" w:rsidRPr="00373556" w14:paraId="305F98AF" w14:textId="77777777" w:rsidTr="00B706AA">
        <w:trPr>
          <w:trHeight w:val="315"/>
        </w:trPr>
        <w:tc>
          <w:tcPr>
            <w:tcW w:w="566" w:type="dxa"/>
            <w:shd w:val="clear" w:color="auto" w:fill="auto"/>
            <w:noWrap/>
            <w:vAlign w:val="bottom"/>
            <w:hideMark/>
          </w:tcPr>
          <w:p w14:paraId="11A65F68" w14:textId="77777777" w:rsidR="004F1B1F" w:rsidRPr="00373556" w:rsidRDefault="004F1B1F" w:rsidP="00B706AA">
            <w:pPr>
              <w:jc w:val="center"/>
              <w:rPr>
                <w:color w:val="000000"/>
                <w:sz w:val="16"/>
                <w:szCs w:val="16"/>
              </w:rPr>
            </w:pPr>
          </w:p>
        </w:tc>
        <w:tc>
          <w:tcPr>
            <w:tcW w:w="1274" w:type="dxa"/>
            <w:shd w:val="clear" w:color="auto" w:fill="auto"/>
            <w:vAlign w:val="center"/>
            <w:hideMark/>
          </w:tcPr>
          <w:p w14:paraId="36A6E12A" w14:textId="77777777" w:rsidR="004F1B1F" w:rsidRPr="00373556" w:rsidRDefault="004F1B1F" w:rsidP="00B706AA">
            <w:pPr>
              <w:rPr>
                <w:b/>
                <w:bCs/>
                <w:color w:val="000000"/>
                <w:sz w:val="16"/>
                <w:szCs w:val="16"/>
              </w:rPr>
            </w:pPr>
            <w:r w:rsidRPr="00373556">
              <w:rPr>
                <w:b/>
                <w:bCs/>
                <w:color w:val="000000"/>
                <w:sz w:val="16"/>
                <w:szCs w:val="16"/>
              </w:rPr>
              <w:t> </w:t>
            </w:r>
          </w:p>
        </w:tc>
        <w:tc>
          <w:tcPr>
            <w:tcW w:w="1276" w:type="dxa"/>
            <w:shd w:val="clear" w:color="auto" w:fill="auto"/>
            <w:vAlign w:val="center"/>
            <w:hideMark/>
          </w:tcPr>
          <w:p w14:paraId="3B18CD91" w14:textId="77777777" w:rsidR="004F1B1F" w:rsidRPr="00373556" w:rsidRDefault="004F1B1F" w:rsidP="00B706AA">
            <w:pPr>
              <w:rPr>
                <w:b/>
                <w:bCs/>
                <w:color w:val="000000"/>
                <w:sz w:val="16"/>
                <w:szCs w:val="16"/>
              </w:rPr>
            </w:pPr>
            <w:r w:rsidRPr="00373556">
              <w:rPr>
                <w:b/>
                <w:bCs/>
                <w:color w:val="000000"/>
                <w:sz w:val="16"/>
                <w:szCs w:val="16"/>
              </w:rPr>
              <w:t> </w:t>
            </w:r>
          </w:p>
        </w:tc>
        <w:tc>
          <w:tcPr>
            <w:tcW w:w="992" w:type="dxa"/>
            <w:shd w:val="clear" w:color="auto" w:fill="auto"/>
            <w:vAlign w:val="center"/>
            <w:hideMark/>
          </w:tcPr>
          <w:p w14:paraId="41930E30" w14:textId="77777777" w:rsidR="004F1B1F" w:rsidRPr="00373556" w:rsidRDefault="004F1B1F" w:rsidP="00B706AA">
            <w:pPr>
              <w:rPr>
                <w:b/>
                <w:bCs/>
                <w:color w:val="000000"/>
                <w:sz w:val="16"/>
                <w:szCs w:val="16"/>
              </w:rPr>
            </w:pPr>
            <w:r w:rsidRPr="00373556">
              <w:rPr>
                <w:b/>
                <w:bCs/>
                <w:color w:val="000000"/>
                <w:sz w:val="16"/>
                <w:szCs w:val="16"/>
              </w:rPr>
              <w:t> </w:t>
            </w:r>
          </w:p>
        </w:tc>
        <w:tc>
          <w:tcPr>
            <w:tcW w:w="686" w:type="dxa"/>
            <w:shd w:val="clear" w:color="auto" w:fill="auto"/>
            <w:vAlign w:val="center"/>
            <w:hideMark/>
          </w:tcPr>
          <w:p w14:paraId="41943176" w14:textId="77777777" w:rsidR="004F1B1F" w:rsidRPr="00373556" w:rsidRDefault="004F1B1F" w:rsidP="00B706AA">
            <w:pPr>
              <w:rPr>
                <w:b/>
                <w:bCs/>
                <w:color w:val="000000"/>
                <w:sz w:val="16"/>
                <w:szCs w:val="16"/>
              </w:rPr>
            </w:pPr>
            <w:r w:rsidRPr="00373556">
              <w:rPr>
                <w:b/>
                <w:bCs/>
                <w:color w:val="000000"/>
                <w:sz w:val="16"/>
                <w:szCs w:val="16"/>
              </w:rPr>
              <w:t> </w:t>
            </w:r>
          </w:p>
        </w:tc>
        <w:tc>
          <w:tcPr>
            <w:tcW w:w="634" w:type="dxa"/>
            <w:shd w:val="clear" w:color="auto" w:fill="auto"/>
            <w:vAlign w:val="center"/>
            <w:hideMark/>
          </w:tcPr>
          <w:p w14:paraId="6D3A5687" w14:textId="77777777" w:rsidR="004F1B1F" w:rsidRPr="00373556" w:rsidRDefault="004F1B1F" w:rsidP="00B706AA">
            <w:pPr>
              <w:jc w:val="right"/>
              <w:rPr>
                <w:b/>
                <w:bCs/>
                <w:color w:val="000000"/>
                <w:sz w:val="16"/>
                <w:szCs w:val="16"/>
              </w:rPr>
            </w:pPr>
          </w:p>
        </w:tc>
        <w:tc>
          <w:tcPr>
            <w:tcW w:w="955" w:type="dxa"/>
            <w:shd w:val="clear" w:color="auto" w:fill="auto"/>
            <w:vAlign w:val="center"/>
          </w:tcPr>
          <w:p w14:paraId="72167100" w14:textId="77777777" w:rsidR="004F1B1F" w:rsidRPr="00373556" w:rsidRDefault="004F1B1F" w:rsidP="00B706AA">
            <w:pPr>
              <w:rPr>
                <w:b/>
                <w:bCs/>
                <w:color w:val="000000"/>
                <w:sz w:val="16"/>
                <w:szCs w:val="16"/>
              </w:rPr>
            </w:pPr>
          </w:p>
        </w:tc>
        <w:tc>
          <w:tcPr>
            <w:tcW w:w="954" w:type="dxa"/>
            <w:shd w:val="clear" w:color="auto" w:fill="auto"/>
            <w:vAlign w:val="center"/>
          </w:tcPr>
          <w:p w14:paraId="61FA05DC" w14:textId="77777777" w:rsidR="004F1B1F" w:rsidRPr="00373556" w:rsidRDefault="004F1B1F" w:rsidP="00B706AA">
            <w:pPr>
              <w:jc w:val="center"/>
              <w:rPr>
                <w:color w:val="000000"/>
                <w:sz w:val="16"/>
                <w:szCs w:val="16"/>
              </w:rPr>
            </w:pPr>
          </w:p>
        </w:tc>
        <w:tc>
          <w:tcPr>
            <w:tcW w:w="833" w:type="dxa"/>
            <w:shd w:val="clear" w:color="auto" w:fill="auto"/>
            <w:vAlign w:val="center"/>
          </w:tcPr>
          <w:p w14:paraId="4FBFA250" w14:textId="77777777" w:rsidR="004F1B1F" w:rsidRPr="00373556" w:rsidRDefault="004F1B1F" w:rsidP="00B706AA">
            <w:pPr>
              <w:rPr>
                <w:b/>
                <w:bCs/>
                <w:color w:val="000000"/>
                <w:sz w:val="16"/>
                <w:szCs w:val="16"/>
              </w:rPr>
            </w:pPr>
          </w:p>
        </w:tc>
        <w:tc>
          <w:tcPr>
            <w:tcW w:w="899" w:type="dxa"/>
            <w:shd w:val="clear" w:color="auto" w:fill="auto"/>
            <w:vAlign w:val="center"/>
          </w:tcPr>
          <w:p w14:paraId="05C2A54B" w14:textId="77777777" w:rsidR="004F1B1F" w:rsidRPr="00373556" w:rsidRDefault="004F1B1F" w:rsidP="00B706AA">
            <w:pPr>
              <w:jc w:val="center"/>
              <w:rPr>
                <w:color w:val="000000"/>
                <w:sz w:val="16"/>
                <w:szCs w:val="16"/>
              </w:rPr>
            </w:pPr>
          </w:p>
        </w:tc>
        <w:tc>
          <w:tcPr>
            <w:tcW w:w="953" w:type="dxa"/>
            <w:shd w:val="clear" w:color="auto" w:fill="auto"/>
            <w:vAlign w:val="center"/>
          </w:tcPr>
          <w:p w14:paraId="174BD3A3" w14:textId="77777777" w:rsidR="004F1B1F" w:rsidRPr="00373556" w:rsidRDefault="004F1B1F" w:rsidP="00B706AA">
            <w:pPr>
              <w:jc w:val="center"/>
              <w:rPr>
                <w:color w:val="000000"/>
                <w:sz w:val="16"/>
                <w:szCs w:val="16"/>
              </w:rPr>
            </w:pPr>
          </w:p>
        </w:tc>
        <w:tc>
          <w:tcPr>
            <w:tcW w:w="722" w:type="dxa"/>
            <w:shd w:val="clear" w:color="auto" w:fill="auto"/>
            <w:vAlign w:val="center"/>
          </w:tcPr>
          <w:p w14:paraId="5302E031" w14:textId="77777777" w:rsidR="004F1B1F" w:rsidRPr="00373556" w:rsidRDefault="004F1B1F" w:rsidP="00B706AA">
            <w:pPr>
              <w:jc w:val="center"/>
              <w:rPr>
                <w:color w:val="000000"/>
                <w:sz w:val="16"/>
                <w:szCs w:val="16"/>
              </w:rPr>
            </w:pPr>
          </w:p>
        </w:tc>
      </w:tr>
    </w:tbl>
    <w:p w14:paraId="5E714618" w14:textId="77777777" w:rsidR="00373556" w:rsidRDefault="00373556" w:rsidP="00373556">
      <w:pPr>
        <w:shd w:val="clear" w:color="auto" w:fill="FFFFFF" w:themeFill="background1"/>
        <w:rPr>
          <w:rFonts w:ascii="Sylfaen" w:hAnsi="Sylfaen"/>
          <w:sz w:val="20"/>
          <w:szCs w:val="20"/>
        </w:rPr>
      </w:pPr>
    </w:p>
    <w:p w14:paraId="3A9ADC5D" w14:textId="77777777" w:rsidR="00373556" w:rsidRDefault="00373556" w:rsidP="00373556">
      <w:pPr>
        <w:shd w:val="clear" w:color="auto" w:fill="FFFFFF" w:themeFill="background1"/>
        <w:rPr>
          <w:rFonts w:ascii="Sylfaen" w:hAnsi="Sylfaen"/>
        </w:rPr>
      </w:pPr>
    </w:p>
    <w:p w14:paraId="6204A6DD" w14:textId="77777777" w:rsidR="00373556" w:rsidRDefault="00373556" w:rsidP="00373556">
      <w:pPr>
        <w:shd w:val="clear" w:color="auto" w:fill="FFFFFF" w:themeFill="background1"/>
        <w:rPr>
          <w:rFonts w:ascii="Sylfaen" w:hAnsi="Sylfaen"/>
        </w:rPr>
      </w:pPr>
      <w:r>
        <w:rPr>
          <w:noProof/>
        </w:rPr>
        <mc:AlternateContent>
          <mc:Choice Requires="wps">
            <w:drawing>
              <wp:anchor distT="0" distB="0" distL="114300" distR="114300" simplePos="0" relativeHeight="251736064" behindDoc="0" locked="0" layoutInCell="1" allowOverlap="1" wp14:anchorId="78019EEB" wp14:editId="713A95B4">
                <wp:simplePos x="0" y="0"/>
                <wp:positionH relativeFrom="margin">
                  <wp:posOffset>151130</wp:posOffset>
                </wp:positionH>
                <wp:positionV relativeFrom="paragraph">
                  <wp:posOffset>38735</wp:posOffset>
                </wp:positionV>
                <wp:extent cx="2819400" cy="1571625"/>
                <wp:effectExtent l="0" t="0" r="19050" b="28575"/>
                <wp:wrapNone/>
                <wp:docPr id="225" name="Надпись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3004C6" w14:textId="77777777" w:rsidR="00F20A14" w:rsidRDefault="00F20A14" w:rsidP="00373556">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14:paraId="4933FC17" w14:textId="77777777" w:rsidR="00F20A14" w:rsidRDefault="00F20A14" w:rsidP="00373556">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14:paraId="6A5AE83A" w14:textId="77777777" w:rsidR="00F20A14" w:rsidRDefault="00F20A14" w:rsidP="00373556">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14:paraId="3C8BEC29" w14:textId="77777777" w:rsidR="00F20A14" w:rsidRDefault="00F20A14" w:rsidP="00373556">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14:paraId="5EEFBABB" w14:textId="77777777" w:rsidR="00F20A14" w:rsidRDefault="00F20A14" w:rsidP="00373556">
                            <w:pPr>
                              <w:rPr>
                                <w:rFonts w:ascii="Sylfaen" w:hAnsi="Sylfaen" w:cs="Sylfaen"/>
                                <w:sz w:val="22"/>
                                <w:szCs w:val="22"/>
                                <w:lang w:val="hy-AM" w:bidi="he-IL"/>
                              </w:rPr>
                            </w:pPr>
                          </w:p>
                          <w:p w14:paraId="2DDB8FF8" w14:textId="77777777" w:rsidR="00F20A14" w:rsidRDefault="00F20A14" w:rsidP="00373556">
                            <w:pPr>
                              <w:rPr>
                                <w:rFonts w:ascii="Sylfaen" w:hAnsi="Sylfaen" w:cs="Sylfaen"/>
                                <w:sz w:val="22"/>
                                <w:szCs w:val="22"/>
                                <w:lang w:val="hy-AM" w:bidi="he-IL"/>
                              </w:rPr>
                            </w:pPr>
                          </w:p>
                          <w:p w14:paraId="5B2EF67B" w14:textId="77777777" w:rsidR="00F20A14" w:rsidRDefault="00F20A14" w:rsidP="00373556">
                            <w:pPr>
                              <w:jc w:val="right"/>
                              <w:rPr>
                                <w:rFonts w:ascii="Sylfaen" w:hAnsi="Sylfaen"/>
                                <w:sz w:val="22"/>
                                <w:szCs w:val="22"/>
                                <w:lang w:val="hy-AM" w:bidi="he-IL"/>
                              </w:rPr>
                            </w:pPr>
                            <w:r>
                              <w:rPr>
                                <w:rFonts w:ascii="Sylfaen" w:hAnsi="Sylfaen"/>
                                <w:sz w:val="22"/>
                                <w:szCs w:val="22"/>
                                <w:lang w:val="hy-AM" w:bidi="he-IL"/>
                              </w:rPr>
                              <w:t>______________ А.В. Мельников/</w:t>
                            </w:r>
                          </w:p>
                          <w:p w14:paraId="33B2C146" w14:textId="77777777" w:rsidR="00F20A14" w:rsidRDefault="00F20A14" w:rsidP="00373556">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14:paraId="6BAD662E" w14:textId="77777777" w:rsidR="00F20A14" w:rsidRDefault="00F20A14" w:rsidP="00373556">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019EEB" id="Надпись 225" o:spid="_x0000_s1029" type="#_x0000_t202" style="position:absolute;margin-left:11.9pt;margin-top:3.05pt;width:222pt;height:123.7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" strokecolor="white" strokeweight="1pt">
                <v:stroke dashstyle="dash"/>
                <v:shadow color="#868686"/>
                <v:textbox>
                  <w:txbxContent>
                    <w:p w14:paraId="2C3004C6" w14:textId="77777777" w:rsidR="00F20A14" w:rsidRDefault="00F20A14" w:rsidP="00373556">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14:paraId="4933FC17" w14:textId="77777777" w:rsidR="00F20A14" w:rsidRDefault="00F20A14" w:rsidP="00373556">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14:paraId="6A5AE83A" w14:textId="77777777" w:rsidR="00F20A14" w:rsidRDefault="00F20A14" w:rsidP="00373556">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14:paraId="3C8BEC29" w14:textId="77777777" w:rsidR="00F20A14" w:rsidRDefault="00F20A14" w:rsidP="00373556">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14:paraId="5EEFBABB" w14:textId="77777777" w:rsidR="00F20A14" w:rsidRDefault="00F20A14" w:rsidP="00373556">
                      <w:pPr>
                        <w:rPr>
                          <w:rFonts w:ascii="Sylfaen" w:hAnsi="Sylfaen" w:cs="Sylfaen"/>
                          <w:sz w:val="22"/>
                          <w:szCs w:val="22"/>
                          <w:lang w:val="hy-AM" w:bidi="he-IL"/>
                        </w:rPr>
                      </w:pPr>
                    </w:p>
                    <w:p w14:paraId="2DDB8FF8" w14:textId="77777777" w:rsidR="00F20A14" w:rsidRDefault="00F20A14" w:rsidP="00373556">
                      <w:pPr>
                        <w:rPr>
                          <w:rFonts w:ascii="Sylfaen" w:hAnsi="Sylfaen" w:cs="Sylfaen"/>
                          <w:sz w:val="22"/>
                          <w:szCs w:val="22"/>
                          <w:lang w:val="hy-AM" w:bidi="he-IL"/>
                        </w:rPr>
                      </w:pPr>
                    </w:p>
                    <w:p w14:paraId="5B2EF67B" w14:textId="77777777" w:rsidR="00F20A14" w:rsidRDefault="00F20A14" w:rsidP="00373556">
                      <w:pPr>
                        <w:jc w:val="right"/>
                        <w:rPr>
                          <w:rFonts w:ascii="Sylfaen" w:hAnsi="Sylfaen"/>
                          <w:sz w:val="22"/>
                          <w:szCs w:val="22"/>
                          <w:lang w:val="hy-AM" w:bidi="he-IL"/>
                        </w:rPr>
                      </w:pPr>
                      <w:r>
                        <w:rPr>
                          <w:rFonts w:ascii="Sylfaen" w:hAnsi="Sylfaen"/>
                          <w:sz w:val="22"/>
                          <w:szCs w:val="22"/>
                          <w:lang w:val="hy-AM" w:bidi="he-IL"/>
                        </w:rPr>
                        <w:t>______________ А.В. Мельников/</w:t>
                      </w:r>
                    </w:p>
                    <w:p w14:paraId="33B2C146" w14:textId="77777777" w:rsidR="00F20A14" w:rsidRDefault="00F20A14" w:rsidP="00373556">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14:paraId="6BAD662E" w14:textId="77777777" w:rsidR="00F20A14" w:rsidRDefault="00F20A14" w:rsidP="00373556">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737088" behindDoc="0" locked="0" layoutInCell="1" allowOverlap="1" wp14:anchorId="6F8E0FCD" wp14:editId="38011D97">
                <wp:simplePos x="0" y="0"/>
                <wp:positionH relativeFrom="column">
                  <wp:posOffset>4112260</wp:posOffset>
                </wp:positionH>
                <wp:positionV relativeFrom="paragraph">
                  <wp:posOffset>11430</wp:posOffset>
                </wp:positionV>
                <wp:extent cx="2648585" cy="1644650"/>
                <wp:effectExtent l="0" t="0" r="18415" b="12700"/>
                <wp:wrapNone/>
                <wp:docPr id="224" name="Надпись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CA104C2" w14:textId="77777777" w:rsidR="00F20A14" w:rsidRDefault="00F20A14" w:rsidP="00373556">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14:paraId="184042A6" w14:textId="77777777" w:rsidR="00F20A14" w:rsidRDefault="00F20A14" w:rsidP="00373556">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14:paraId="7449884F" w14:textId="77777777" w:rsidR="00F20A14" w:rsidRDefault="00F20A14" w:rsidP="00373556">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14:paraId="43FF2CC5" w14:textId="77777777" w:rsidR="00F20A14" w:rsidRDefault="00F20A14" w:rsidP="00373556">
                            <w:pPr>
                              <w:jc w:val="center"/>
                              <w:rPr>
                                <w:rFonts w:ascii="Sylfaen" w:hAnsi="Sylfaen"/>
                                <w:sz w:val="22"/>
                                <w:szCs w:val="22"/>
                                <w:lang w:val="hy-AM" w:bidi="he-IL"/>
                              </w:rPr>
                            </w:pPr>
                            <w:r>
                              <w:rPr>
                                <w:rFonts w:ascii="Sylfaen" w:hAnsi="Sylfaen"/>
                                <w:sz w:val="22"/>
                                <w:szCs w:val="22"/>
                                <w:lang w:val="hy-AM" w:bidi="he-IL"/>
                              </w:rPr>
                              <w:t>Директор:/ Տնօրեն՝</w:t>
                            </w:r>
                          </w:p>
                          <w:p w14:paraId="2F6554F7" w14:textId="77777777" w:rsidR="00F20A14" w:rsidRDefault="00F20A14" w:rsidP="00373556">
                            <w:pPr>
                              <w:jc w:val="center"/>
                              <w:rPr>
                                <w:rFonts w:ascii="Sylfaen" w:hAnsi="Sylfaen"/>
                                <w:sz w:val="22"/>
                                <w:szCs w:val="22"/>
                                <w:lang w:val="hy-AM" w:bidi="he-IL"/>
                              </w:rPr>
                            </w:pPr>
                          </w:p>
                          <w:p w14:paraId="5D794193" w14:textId="77777777" w:rsidR="00F20A14" w:rsidRDefault="00F20A14" w:rsidP="00373556">
                            <w:pPr>
                              <w:shd w:val="clear" w:color="auto" w:fill="FFFFFF"/>
                              <w:jc w:val="center"/>
                              <w:outlineLvl w:val="0"/>
                              <w:rPr>
                                <w:rFonts w:ascii="Sylfaen" w:hAnsi="Sylfaen" w:cs="Sylfaen"/>
                                <w:sz w:val="22"/>
                                <w:szCs w:val="22"/>
                                <w:lang w:val="hy-AM" w:bidi="he-IL"/>
                              </w:rPr>
                            </w:pPr>
                          </w:p>
                          <w:p w14:paraId="0FD586F0" w14:textId="77777777" w:rsidR="00F20A14" w:rsidRDefault="00F20A14" w:rsidP="00373556">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14:paraId="0DA65332" w14:textId="77777777" w:rsidR="00F20A14" w:rsidRDefault="00F20A14" w:rsidP="00373556">
                            <w:pPr>
                              <w:ind w:left="-142"/>
                              <w:rPr>
                                <w:rFonts w:ascii="Sylfaen" w:hAnsi="Sylfaen"/>
                                <w:sz w:val="22"/>
                                <w:szCs w:val="22"/>
                                <w:lang w:val="hy-AM"/>
                              </w:rPr>
                            </w:pPr>
                            <w:r>
                              <w:rPr>
                                <w:rFonts w:ascii="Sylfaen" w:hAnsi="Sylfaen" w:cs="Sylfaen"/>
                                <w:sz w:val="22"/>
                                <w:szCs w:val="22"/>
                                <w:lang w:val="hy-AM" w:bidi="he-IL"/>
                              </w:rPr>
                              <w:t xml:space="preserve">                                    </w:t>
                            </w:r>
                          </w:p>
                          <w:p w14:paraId="40D26CDF" w14:textId="77777777" w:rsidR="00F20A14" w:rsidRDefault="00F20A14" w:rsidP="00373556">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14:paraId="63A77A55" w14:textId="77777777" w:rsidR="00F20A14" w:rsidRDefault="00F20A14" w:rsidP="0037355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8E0FCD" id="Надпись 224" o:spid="_x0000_s1030" type="#_x0000_t202" style="position:absolute;margin-left:323.8pt;margin-top:.9pt;width:208.55pt;height:129.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" strokecolor="white" strokeweight="1pt">
                <v:stroke dashstyle="dash"/>
                <v:shadow color="#868686"/>
                <v:textbox>
                  <w:txbxContent>
                    <w:p w14:paraId="0CA104C2" w14:textId="77777777" w:rsidR="00F20A14" w:rsidRDefault="00F20A14" w:rsidP="00373556">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14:paraId="184042A6" w14:textId="77777777" w:rsidR="00F20A14" w:rsidRDefault="00F20A14" w:rsidP="00373556">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14:paraId="7449884F" w14:textId="77777777" w:rsidR="00F20A14" w:rsidRDefault="00F20A14" w:rsidP="00373556">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14:paraId="43FF2CC5" w14:textId="77777777" w:rsidR="00F20A14" w:rsidRDefault="00F20A14" w:rsidP="00373556">
                      <w:pPr>
                        <w:jc w:val="center"/>
                        <w:rPr>
                          <w:rFonts w:ascii="Sylfaen" w:hAnsi="Sylfaen"/>
                          <w:sz w:val="22"/>
                          <w:szCs w:val="22"/>
                          <w:lang w:val="hy-AM" w:bidi="he-IL"/>
                        </w:rPr>
                      </w:pPr>
                      <w:r>
                        <w:rPr>
                          <w:rFonts w:ascii="Sylfaen" w:hAnsi="Sylfaen"/>
                          <w:sz w:val="22"/>
                          <w:szCs w:val="22"/>
                          <w:lang w:val="hy-AM" w:bidi="he-IL"/>
                        </w:rPr>
                        <w:t>Директор:/ Տնօրեն՝</w:t>
                      </w:r>
                    </w:p>
                    <w:p w14:paraId="2F6554F7" w14:textId="77777777" w:rsidR="00F20A14" w:rsidRDefault="00F20A14" w:rsidP="00373556">
                      <w:pPr>
                        <w:jc w:val="center"/>
                        <w:rPr>
                          <w:rFonts w:ascii="Sylfaen" w:hAnsi="Sylfaen"/>
                          <w:sz w:val="22"/>
                          <w:szCs w:val="22"/>
                          <w:lang w:val="hy-AM" w:bidi="he-IL"/>
                        </w:rPr>
                      </w:pPr>
                    </w:p>
                    <w:p w14:paraId="5D794193" w14:textId="77777777" w:rsidR="00F20A14" w:rsidRDefault="00F20A14" w:rsidP="00373556">
                      <w:pPr>
                        <w:shd w:val="clear" w:color="auto" w:fill="FFFFFF"/>
                        <w:jc w:val="center"/>
                        <w:outlineLvl w:val="0"/>
                        <w:rPr>
                          <w:rFonts w:ascii="Sylfaen" w:hAnsi="Sylfaen" w:cs="Sylfaen"/>
                          <w:sz w:val="22"/>
                          <w:szCs w:val="22"/>
                          <w:lang w:val="hy-AM" w:bidi="he-IL"/>
                        </w:rPr>
                      </w:pPr>
                    </w:p>
                    <w:p w14:paraId="0FD586F0" w14:textId="77777777" w:rsidR="00F20A14" w:rsidRDefault="00F20A14" w:rsidP="00373556">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14:paraId="0DA65332" w14:textId="77777777" w:rsidR="00F20A14" w:rsidRDefault="00F20A14" w:rsidP="00373556">
                      <w:pPr>
                        <w:ind w:left="-142"/>
                        <w:rPr>
                          <w:rFonts w:ascii="Sylfaen" w:hAnsi="Sylfaen"/>
                          <w:sz w:val="22"/>
                          <w:szCs w:val="22"/>
                          <w:lang w:val="hy-AM"/>
                        </w:rPr>
                      </w:pPr>
                      <w:r>
                        <w:rPr>
                          <w:rFonts w:ascii="Sylfaen" w:hAnsi="Sylfaen" w:cs="Sylfaen"/>
                          <w:sz w:val="22"/>
                          <w:szCs w:val="22"/>
                          <w:lang w:val="hy-AM" w:bidi="he-IL"/>
                        </w:rPr>
                        <w:t xml:space="preserve">                                    </w:t>
                      </w:r>
                    </w:p>
                    <w:p w14:paraId="40D26CDF" w14:textId="77777777" w:rsidR="00F20A14" w:rsidRDefault="00F20A14" w:rsidP="00373556">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14:paraId="63A77A55" w14:textId="77777777" w:rsidR="00F20A14" w:rsidRDefault="00F20A14" w:rsidP="00373556">
                      <w:pPr>
                        <w:rPr>
                          <w:lang w:val="hy-AM"/>
                        </w:rPr>
                      </w:pPr>
                    </w:p>
                  </w:txbxContent>
                </v:textbox>
              </v:shape>
            </w:pict>
          </mc:Fallback>
        </mc:AlternateContent>
      </w:r>
    </w:p>
    <w:p w14:paraId="67824646" w14:textId="77777777" w:rsidR="00373556" w:rsidRDefault="00373556" w:rsidP="00373556">
      <w:pPr>
        <w:shd w:val="clear" w:color="auto" w:fill="FFFFFF" w:themeFill="background1"/>
        <w:rPr>
          <w:rFonts w:ascii="Sylfaen" w:hAnsi="Sylfaen"/>
        </w:rPr>
      </w:pPr>
    </w:p>
    <w:p w14:paraId="0BCECB0B" w14:textId="77777777" w:rsidR="00373556" w:rsidRDefault="00373556" w:rsidP="00373556">
      <w:pPr>
        <w:shd w:val="clear" w:color="auto" w:fill="FFFFFF" w:themeFill="background1"/>
        <w:rPr>
          <w:rFonts w:ascii="Sylfaen" w:hAnsi="Sylfaen"/>
        </w:rPr>
      </w:pPr>
    </w:p>
    <w:p w14:paraId="17500FC8" w14:textId="77777777" w:rsidR="00373556" w:rsidRDefault="00373556" w:rsidP="00373556">
      <w:pPr>
        <w:shd w:val="clear" w:color="auto" w:fill="FFFFFF" w:themeFill="background1"/>
        <w:rPr>
          <w:rFonts w:ascii="Sylfaen" w:hAnsi="Sylfaen"/>
        </w:rPr>
      </w:pPr>
    </w:p>
    <w:p w14:paraId="757A3AA1" w14:textId="77777777" w:rsidR="00373556" w:rsidRDefault="00373556" w:rsidP="00373556">
      <w:pPr>
        <w:shd w:val="clear" w:color="auto" w:fill="FFFFFF" w:themeFill="background1"/>
        <w:rPr>
          <w:rFonts w:ascii="Sylfaen" w:hAnsi="Sylfaen"/>
        </w:rPr>
      </w:pPr>
    </w:p>
    <w:p w14:paraId="6D281D8F" w14:textId="77777777" w:rsidR="00373556" w:rsidRDefault="00373556" w:rsidP="00373556">
      <w:pPr>
        <w:tabs>
          <w:tab w:val="right" w:pos="10772"/>
        </w:tabs>
        <w:rPr>
          <w:rFonts w:ascii="Sylfaen" w:hAnsi="Sylfaen"/>
        </w:rPr>
      </w:pPr>
    </w:p>
    <w:p w14:paraId="3702E685" w14:textId="77777777" w:rsidR="00373556" w:rsidRDefault="00373556" w:rsidP="00373556">
      <w:pPr>
        <w:tabs>
          <w:tab w:val="right" w:pos="10772"/>
        </w:tabs>
        <w:rPr>
          <w:rFonts w:ascii="Sylfaen" w:hAnsi="Sylfaen"/>
        </w:rPr>
      </w:pPr>
    </w:p>
    <w:p w14:paraId="055241A1" w14:textId="77777777" w:rsidR="00373556" w:rsidRDefault="00373556" w:rsidP="002C0A80">
      <w:pPr>
        <w:rPr>
          <w:sz w:val="22"/>
          <w:szCs w:val="22"/>
        </w:rPr>
      </w:pPr>
    </w:p>
    <w:sectPr w:rsidR="00373556"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22520" w14:textId="77777777" w:rsidR="00F20A14" w:rsidRDefault="00F20A14" w:rsidP="0064449E">
      <w:r>
        <w:separator/>
      </w:r>
    </w:p>
  </w:endnote>
  <w:endnote w:type="continuationSeparator" w:id="0">
    <w:p w14:paraId="3597C814" w14:textId="77777777" w:rsidR="00F20A14" w:rsidRDefault="00F20A1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7F00D" w14:textId="77777777" w:rsidR="00F20A14" w:rsidRDefault="00F20A1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45B0B" w14:textId="77777777" w:rsidR="00F20A14" w:rsidRDefault="00F20A14">
    <w:pPr>
      <w:pStyle w:val="af3"/>
      <w:jc w:val="right"/>
    </w:pPr>
  </w:p>
  <w:p w14:paraId="04256CAC" w14:textId="77777777" w:rsidR="00F20A14" w:rsidRDefault="00F20A1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66526" w14:textId="77777777" w:rsidR="00F20A14" w:rsidRDefault="00F20A14">
    <w:pPr>
      <w:pStyle w:val="af3"/>
      <w:jc w:val="right"/>
    </w:pPr>
  </w:p>
  <w:p w14:paraId="3E532BC9" w14:textId="77777777" w:rsidR="00F20A14" w:rsidRDefault="00F20A1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8F5E9" w14:textId="77777777" w:rsidR="00F20A14" w:rsidRDefault="00F20A14" w:rsidP="0064449E">
      <w:r>
        <w:separator/>
      </w:r>
    </w:p>
  </w:footnote>
  <w:footnote w:type="continuationSeparator" w:id="0">
    <w:p w14:paraId="7624C1BF" w14:textId="77777777" w:rsidR="00F20A14" w:rsidRDefault="00F20A14" w:rsidP="0064449E">
      <w:r>
        <w:continuationSeparator/>
      </w:r>
    </w:p>
  </w:footnote>
  <w:footnote w:id="1">
    <w:p w14:paraId="671AD533" w14:textId="77777777" w:rsidR="00F20A14" w:rsidRPr="009A11DC" w:rsidRDefault="00F20A14">
      <w:pPr>
        <w:pStyle w:val="a8"/>
        <w:rPr>
          <w:b/>
        </w:rPr>
      </w:pPr>
      <w:r w:rsidRPr="009A11DC">
        <w:rPr>
          <w:rStyle w:val="a7"/>
          <w:b/>
        </w:rPr>
        <w:footnoteRef/>
      </w:r>
      <w:r w:rsidRPr="009A11DC">
        <w:rPr>
          <w:b/>
        </w:rPr>
        <w:t xml:space="preserve"> Указывается валюта страны участника.</w:t>
      </w:r>
    </w:p>
  </w:footnote>
  <w:footnote w:id="2">
    <w:p w14:paraId="0B71EA62" w14:textId="77777777" w:rsidR="00F20A14" w:rsidRPr="00424D6A" w:rsidRDefault="00F20A14" w:rsidP="009A11DC">
      <w:pPr>
        <w:pStyle w:val="a8"/>
        <w:rPr>
          <w:b/>
        </w:rPr>
      </w:pPr>
      <w:r w:rsidRPr="00424D6A">
        <w:rPr>
          <w:rStyle w:val="a7"/>
          <w:b/>
        </w:rPr>
        <w:footnoteRef/>
      </w:r>
      <w:r w:rsidRPr="00424D6A">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14:paraId="2C3977D0" w14:textId="77777777" w:rsidR="00F20A14" w:rsidRDefault="00F20A14" w:rsidP="009A11DC">
      <w:pPr>
        <w:pStyle w:val="a8"/>
      </w:pPr>
      <w:r w:rsidRPr="00424D6A">
        <w:rPr>
          <w:b/>
        </w:rPr>
        <w:t>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D6CC6" w14:textId="77777777" w:rsidR="00F20A14" w:rsidRDefault="00F20A14">
    <w:pPr>
      <w:pStyle w:val="af1"/>
      <w:jc w:val="center"/>
    </w:pPr>
    <w:r>
      <w:fldChar w:fldCharType="begin"/>
    </w:r>
    <w:r>
      <w:instrText xml:space="preserve"> PAGE   \* MERGEFORMAT </w:instrText>
    </w:r>
    <w:r>
      <w:fldChar w:fldCharType="separate"/>
    </w:r>
    <w:r>
      <w:rPr>
        <w:noProof/>
      </w:rPr>
      <w:t>7</w:t>
    </w:r>
    <w:r>
      <w:fldChar w:fldCharType="end"/>
    </w:r>
  </w:p>
  <w:p w14:paraId="6C12B27B" w14:textId="77777777" w:rsidR="00F20A14" w:rsidRDefault="00F20A1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BC002" w14:textId="6A48FCFA" w:rsidR="00F20A14" w:rsidRDefault="00F20A14">
    <w:pPr>
      <w:pStyle w:val="af1"/>
      <w:jc w:val="center"/>
    </w:pPr>
    <w:r>
      <w:fldChar w:fldCharType="begin"/>
    </w:r>
    <w:r>
      <w:instrText xml:space="preserve"> PAGE   \* MERGEFORMAT </w:instrText>
    </w:r>
    <w:r>
      <w:fldChar w:fldCharType="separate"/>
    </w:r>
    <w:r w:rsidR="00D5498E">
      <w:rPr>
        <w:noProof/>
      </w:rPr>
      <w:t>1</w:t>
    </w:r>
    <w:r>
      <w:fldChar w:fldCharType="end"/>
    </w:r>
  </w:p>
  <w:p w14:paraId="6A81C2D3" w14:textId="77777777" w:rsidR="00F20A14" w:rsidRDefault="00F20A1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753E0" w14:textId="2F367707" w:rsidR="00F20A14" w:rsidRDefault="00F20A14">
    <w:pPr>
      <w:pStyle w:val="af1"/>
      <w:jc w:val="center"/>
    </w:pPr>
    <w:r>
      <w:fldChar w:fldCharType="begin"/>
    </w:r>
    <w:r>
      <w:instrText xml:space="preserve"> PAGE   \* MERGEFORMAT </w:instrText>
    </w:r>
    <w:r>
      <w:fldChar w:fldCharType="separate"/>
    </w:r>
    <w:r w:rsidR="00D5498E">
      <w:rPr>
        <w:noProof/>
      </w:rPr>
      <w:t>8</w:t>
    </w:r>
    <w:r>
      <w:fldChar w:fldCharType="end"/>
    </w:r>
  </w:p>
  <w:p w14:paraId="172993B7" w14:textId="77777777" w:rsidR="00F20A14" w:rsidRPr="00345A79" w:rsidRDefault="00F20A1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3ADE" w14:textId="77777777" w:rsidR="00F20A14" w:rsidRDefault="00F20A14">
    <w:pPr>
      <w:pStyle w:val="af1"/>
      <w:jc w:val="center"/>
    </w:pPr>
  </w:p>
  <w:p w14:paraId="1D8352BB" w14:textId="77777777" w:rsidR="00F20A14" w:rsidRDefault="00F20A1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1A761" w14:textId="77777777" w:rsidR="00F20A14" w:rsidRDefault="00F20A14">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312C2" w14:textId="77777777" w:rsidR="00F20A14" w:rsidRDefault="00F20A1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3"/>
  </w:num>
  <w:num w:numId="3">
    <w:abstractNumId w:val="7"/>
  </w:num>
  <w:num w:numId="4">
    <w:abstractNumId w:val="11"/>
  </w:num>
  <w:num w:numId="5">
    <w:abstractNumId w:val="19"/>
  </w:num>
  <w:num w:numId="6">
    <w:abstractNumId w:val="12"/>
  </w:num>
  <w:num w:numId="7">
    <w:abstractNumId w:val="20"/>
  </w:num>
  <w:num w:numId="8">
    <w:abstractNumId w:val="22"/>
  </w:num>
  <w:num w:numId="9">
    <w:abstractNumId w:val="4"/>
  </w:num>
  <w:num w:numId="10">
    <w:abstractNumId w:val="5"/>
  </w:num>
  <w:num w:numId="11">
    <w:abstractNumId w:val="24"/>
  </w:num>
  <w:num w:numId="12">
    <w:abstractNumId w:val="3"/>
  </w:num>
  <w:num w:numId="13">
    <w:abstractNumId w:val="10"/>
  </w:num>
  <w:num w:numId="14">
    <w:abstractNumId w:val="13"/>
  </w:num>
  <w:num w:numId="15">
    <w:abstractNumId w:val="21"/>
  </w:num>
  <w:num w:numId="16">
    <w:abstractNumId w:val="6"/>
  </w:num>
  <w:num w:numId="17">
    <w:abstractNumId w:val="14"/>
  </w:num>
  <w:num w:numId="18">
    <w:abstractNumId w:val="9"/>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num>
  <w:num w:numId="21">
    <w:abstractNumId w:val="18"/>
    <w:lvlOverride w:ilvl="0">
      <w:startOverride w:val="1"/>
    </w:lvlOverride>
  </w:num>
  <w:num w:numId="2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A7C"/>
    <w:rsid w:val="000566E7"/>
    <w:rsid w:val="0005700A"/>
    <w:rsid w:val="00060B9D"/>
    <w:rsid w:val="000641EA"/>
    <w:rsid w:val="0006434D"/>
    <w:rsid w:val="00064826"/>
    <w:rsid w:val="00067F8F"/>
    <w:rsid w:val="00070EA6"/>
    <w:rsid w:val="000713C9"/>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50F4"/>
    <w:rsid w:val="00275A8C"/>
    <w:rsid w:val="002765F5"/>
    <w:rsid w:val="002809D7"/>
    <w:rsid w:val="00284B59"/>
    <w:rsid w:val="00290511"/>
    <w:rsid w:val="00290D32"/>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4C2F"/>
    <w:rsid w:val="003C6DA9"/>
    <w:rsid w:val="003C7219"/>
    <w:rsid w:val="003C73A5"/>
    <w:rsid w:val="003D7C41"/>
    <w:rsid w:val="003E0FB7"/>
    <w:rsid w:val="003E2136"/>
    <w:rsid w:val="003E3998"/>
    <w:rsid w:val="003E4A5F"/>
    <w:rsid w:val="003F660A"/>
    <w:rsid w:val="004027EB"/>
    <w:rsid w:val="0040311E"/>
    <w:rsid w:val="00403F69"/>
    <w:rsid w:val="0040636E"/>
    <w:rsid w:val="00411251"/>
    <w:rsid w:val="00412758"/>
    <w:rsid w:val="00415E89"/>
    <w:rsid w:val="00416EC3"/>
    <w:rsid w:val="00420685"/>
    <w:rsid w:val="00424D6A"/>
    <w:rsid w:val="00426C3D"/>
    <w:rsid w:val="00426E41"/>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7298"/>
    <w:rsid w:val="00520CC9"/>
    <w:rsid w:val="00525CC1"/>
    <w:rsid w:val="00527278"/>
    <w:rsid w:val="00537836"/>
    <w:rsid w:val="005407E6"/>
    <w:rsid w:val="00541CFD"/>
    <w:rsid w:val="005420F6"/>
    <w:rsid w:val="005427AB"/>
    <w:rsid w:val="005439C6"/>
    <w:rsid w:val="00543BD8"/>
    <w:rsid w:val="005444BF"/>
    <w:rsid w:val="005453EF"/>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D72"/>
    <w:rsid w:val="00581258"/>
    <w:rsid w:val="00581301"/>
    <w:rsid w:val="00582F0F"/>
    <w:rsid w:val="0058425D"/>
    <w:rsid w:val="00584FB9"/>
    <w:rsid w:val="005861AD"/>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E0E0C"/>
    <w:rsid w:val="005E109D"/>
    <w:rsid w:val="005E10F1"/>
    <w:rsid w:val="005E3551"/>
    <w:rsid w:val="005E45D3"/>
    <w:rsid w:val="005E5F34"/>
    <w:rsid w:val="005F0052"/>
    <w:rsid w:val="005F118A"/>
    <w:rsid w:val="005F191E"/>
    <w:rsid w:val="005F2D45"/>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641"/>
    <w:rsid w:val="007A1660"/>
    <w:rsid w:val="007A34F1"/>
    <w:rsid w:val="007A44FF"/>
    <w:rsid w:val="007A4EFC"/>
    <w:rsid w:val="007A63BC"/>
    <w:rsid w:val="007A6A93"/>
    <w:rsid w:val="007A7B48"/>
    <w:rsid w:val="007B0703"/>
    <w:rsid w:val="007B0A3D"/>
    <w:rsid w:val="007B6748"/>
    <w:rsid w:val="007B6C18"/>
    <w:rsid w:val="007C01DF"/>
    <w:rsid w:val="007D1701"/>
    <w:rsid w:val="007D180B"/>
    <w:rsid w:val="007D2D96"/>
    <w:rsid w:val="007D7B3A"/>
    <w:rsid w:val="007E0B7C"/>
    <w:rsid w:val="007E1489"/>
    <w:rsid w:val="007E35B6"/>
    <w:rsid w:val="007E5959"/>
    <w:rsid w:val="007E595E"/>
    <w:rsid w:val="007E6314"/>
    <w:rsid w:val="007E72B5"/>
    <w:rsid w:val="007E72C5"/>
    <w:rsid w:val="007F1E38"/>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38C"/>
    <w:rsid w:val="00841DA8"/>
    <w:rsid w:val="008426AB"/>
    <w:rsid w:val="008434BF"/>
    <w:rsid w:val="008460BF"/>
    <w:rsid w:val="008508A4"/>
    <w:rsid w:val="00854811"/>
    <w:rsid w:val="00854B19"/>
    <w:rsid w:val="00855EB7"/>
    <w:rsid w:val="008564E2"/>
    <w:rsid w:val="008568B6"/>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8D4"/>
    <w:rsid w:val="008D301E"/>
    <w:rsid w:val="008D3822"/>
    <w:rsid w:val="008D6043"/>
    <w:rsid w:val="008D7C8A"/>
    <w:rsid w:val="008E6D7B"/>
    <w:rsid w:val="008E79EC"/>
    <w:rsid w:val="008E7E9E"/>
    <w:rsid w:val="008F08F6"/>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3549"/>
    <w:rsid w:val="00973827"/>
    <w:rsid w:val="00977141"/>
    <w:rsid w:val="0097741D"/>
    <w:rsid w:val="00981323"/>
    <w:rsid w:val="0098234B"/>
    <w:rsid w:val="00984474"/>
    <w:rsid w:val="00984A80"/>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07F8"/>
    <w:rsid w:val="00A633E1"/>
    <w:rsid w:val="00A63A54"/>
    <w:rsid w:val="00A63E64"/>
    <w:rsid w:val="00A6733D"/>
    <w:rsid w:val="00A715D3"/>
    <w:rsid w:val="00A71E9D"/>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013C"/>
    <w:rsid w:val="00B413EF"/>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71F6"/>
    <w:rsid w:val="00B706AA"/>
    <w:rsid w:val="00B72250"/>
    <w:rsid w:val="00B727A6"/>
    <w:rsid w:val="00B72CCB"/>
    <w:rsid w:val="00B7427A"/>
    <w:rsid w:val="00B750EF"/>
    <w:rsid w:val="00B75C95"/>
    <w:rsid w:val="00B765E0"/>
    <w:rsid w:val="00B76DB1"/>
    <w:rsid w:val="00B82A70"/>
    <w:rsid w:val="00B83D8F"/>
    <w:rsid w:val="00B84BBF"/>
    <w:rsid w:val="00B855EB"/>
    <w:rsid w:val="00B9181F"/>
    <w:rsid w:val="00B92960"/>
    <w:rsid w:val="00B92F16"/>
    <w:rsid w:val="00B93450"/>
    <w:rsid w:val="00B93B8D"/>
    <w:rsid w:val="00B95BF3"/>
    <w:rsid w:val="00B9758E"/>
    <w:rsid w:val="00BA190D"/>
    <w:rsid w:val="00BA316D"/>
    <w:rsid w:val="00BA39E5"/>
    <w:rsid w:val="00BA3E95"/>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498E"/>
    <w:rsid w:val="00D557BB"/>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225F"/>
    <w:rsid w:val="00DD3C1E"/>
    <w:rsid w:val="00DD6B6E"/>
    <w:rsid w:val="00DD7530"/>
    <w:rsid w:val="00DD7A1A"/>
    <w:rsid w:val="00DE1EB8"/>
    <w:rsid w:val="00DE24AB"/>
    <w:rsid w:val="00DE2F64"/>
    <w:rsid w:val="00DE3F44"/>
    <w:rsid w:val="00DE47A2"/>
    <w:rsid w:val="00DF144B"/>
    <w:rsid w:val="00DF14C2"/>
    <w:rsid w:val="00DF5020"/>
    <w:rsid w:val="00DF5419"/>
    <w:rsid w:val="00DF55C4"/>
    <w:rsid w:val="00DF680B"/>
    <w:rsid w:val="00E02636"/>
    <w:rsid w:val="00E02D4B"/>
    <w:rsid w:val="00E0386E"/>
    <w:rsid w:val="00E0396A"/>
    <w:rsid w:val="00E04819"/>
    <w:rsid w:val="00E06BE7"/>
    <w:rsid w:val="00E07303"/>
    <w:rsid w:val="00E078E4"/>
    <w:rsid w:val="00E07B38"/>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7AF7"/>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DD2"/>
    <w:rsid w:val="00F80F0D"/>
    <w:rsid w:val="00F83E4B"/>
    <w:rsid w:val="00F84ADF"/>
    <w:rsid w:val="00F91B2A"/>
    <w:rsid w:val="00F927B4"/>
    <w:rsid w:val="00F949DE"/>
    <w:rsid w:val="00FA0D46"/>
    <w:rsid w:val="00FA13F2"/>
    <w:rsid w:val="00FA283C"/>
    <w:rsid w:val="00FA4C8A"/>
    <w:rsid w:val="00FA50AA"/>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830593"/>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6FC08DA8544ED2ADFAF0106E04DFF9"/>
        <w:category>
          <w:name w:val="Общие"/>
          <w:gallery w:val="placeholder"/>
        </w:category>
        <w:types>
          <w:type w:val="bbPlcHdr"/>
        </w:types>
        <w:behaviors>
          <w:behavior w:val="content"/>
        </w:behaviors>
        <w:guid w:val="{24A61569-CD86-4A35-A213-8DA9287CDAB5}"/>
      </w:docPartPr>
      <w:docPartBody>
        <w:p w:rsidR="00022AEB" w:rsidRDefault="002A5EAD" w:rsidP="002A5EAD">
          <w:r w:rsidRPr="00754BF9">
            <w:rPr>
              <w:rStyle w:val="a3"/>
            </w:rPr>
            <w:t>Место для ввода текста.</w:t>
          </w:r>
        </w:p>
      </w:docPartBody>
    </w:docPart>
    <w:docPart>
      <w:docPartPr>
        <w:name w:val="417EC5E0EF7D4299B31DDB5AB7F3D41D"/>
        <w:category>
          <w:name w:val="Общие"/>
          <w:gallery w:val="placeholder"/>
        </w:category>
        <w:types>
          <w:type w:val="bbPlcHdr"/>
        </w:types>
        <w:behaviors>
          <w:behavior w:val="content"/>
        </w:behaviors>
        <w:guid w:val="{16C200D0-3E93-4F88-85BE-F7846F95B29D}"/>
      </w:docPartPr>
      <w:docPartBody>
        <w:p w:rsidR="00022AEB" w:rsidRDefault="002A5EAD" w:rsidP="002A5EAD">
          <w:r w:rsidRPr="00754BF9">
            <w:rPr>
              <w:rStyle w:val="a3"/>
            </w:rPr>
            <w:t>Место для ввода текста.</w:t>
          </w:r>
        </w:p>
      </w:docPartBody>
    </w:docPart>
    <w:docPart>
      <w:docPartPr>
        <w:name w:val="244ED16CFC964B2DB4ECED648363926A"/>
        <w:category>
          <w:name w:val="Общие"/>
          <w:gallery w:val="placeholder"/>
        </w:category>
        <w:types>
          <w:type w:val="bbPlcHdr"/>
        </w:types>
        <w:behaviors>
          <w:behavior w:val="content"/>
        </w:behaviors>
        <w:guid w:val="{70F9D831-1988-46D1-B04C-42D1D760D772}"/>
      </w:docPartPr>
      <w:docPartBody>
        <w:p w:rsidR="00022AEB" w:rsidRDefault="002A5EAD" w:rsidP="002A5EAD">
          <w:r w:rsidRPr="00754BF9">
            <w:rPr>
              <w:rStyle w:val="a3"/>
            </w:rPr>
            <w:t>Место для ввода текста.</w:t>
          </w:r>
        </w:p>
      </w:docPartBody>
    </w:docPart>
    <w:docPart>
      <w:docPartPr>
        <w:name w:val="D1F4085ABFD64811A3F595F8868AAC35"/>
        <w:category>
          <w:name w:val="Общие"/>
          <w:gallery w:val="placeholder"/>
        </w:category>
        <w:types>
          <w:type w:val="bbPlcHdr"/>
        </w:types>
        <w:behaviors>
          <w:behavior w:val="content"/>
        </w:behaviors>
        <w:guid w:val="{41FF746F-BC30-4136-BA4B-74339510229F}"/>
      </w:docPartPr>
      <w:docPartBody>
        <w:p w:rsidR="00022AEB" w:rsidRDefault="002A5EAD" w:rsidP="002A5EAD">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4324A"/>
    <w:rsid w:val="002A5EAD"/>
    <w:rsid w:val="004410F9"/>
    <w:rsid w:val="00496C79"/>
    <w:rsid w:val="00572003"/>
    <w:rsid w:val="0057735C"/>
    <w:rsid w:val="005A0455"/>
    <w:rsid w:val="005C5876"/>
    <w:rsid w:val="00633F6B"/>
    <w:rsid w:val="006F1C41"/>
    <w:rsid w:val="007412EE"/>
    <w:rsid w:val="00763D5E"/>
    <w:rsid w:val="00822724"/>
    <w:rsid w:val="008F4013"/>
    <w:rsid w:val="0098236B"/>
    <w:rsid w:val="009D3FA2"/>
    <w:rsid w:val="00A06FB2"/>
    <w:rsid w:val="00A21A0D"/>
    <w:rsid w:val="00A30630"/>
    <w:rsid w:val="00AF60FB"/>
    <w:rsid w:val="00B2516D"/>
    <w:rsid w:val="00BD0674"/>
    <w:rsid w:val="00C33853"/>
    <w:rsid w:val="00C92701"/>
    <w:rsid w:val="00D30599"/>
    <w:rsid w:val="00DC758F"/>
    <w:rsid w:val="00E03E3F"/>
    <w:rsid w:val="00E12877"/>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A5EAD"/>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1810E-CF0F-4672-BA5A-FC8110CEC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12</Pages>
  <Words>21696</Words>
  <Characters>123673</Characters>
  <Application>Microsoft Office Word</Application>
  <DocSecurity>0</DocSecurity>
  <Lines>1030</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93</cp:revision>
  <cp:lastPrinted>2026-03-03T11:49:00Z</cp:lastPrinted>
  <dcterms:created xsi:type="dcterms:W3CDTF">2024-11-25T06:55:00Z</dcterms:created>
  <dcterms:modified xsi:type="dcterms:W3CDTF">2026-03-10T12:32:00Z</dcterms:modified>
</cp:coreProperties>
</file>