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23160874"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запасных </w:t>
      </w:r>
      <w:r w:rsidR="0040636E" w:rsidRPr="00D20AE0">
        <w:rPr>
          <w:b/>
          <w:bCs/>
          <w:sz w:val="28"/>
          <w:szCs w:val="28"/>
        </w:rPr>
        <w:t xml:space="preserve">частей подвижного </w:t>
      </w:r>
      <w:r w:rsidR="00527278" w:rsidRPr="00D20AE0">
        <w:rPr>
          <w:b/>
          <w:bCs/>
          <w:sz w:val="28"/>
          <w:szCs w:val="28"/>
        </w:rPr>
        <w:t>состава</w:t>
      </w:r>
      <w:r w:rsidR="00710C89" w:rsidRPr="00D20AE0">
        <w:rPr>
          <w:b/>
          <w:bCs/>
          <w:sz w:val="28"/>
          <w:szCs w:val="28"/>
        </w:rPr>
        <w:t xml:space="preserve"> коду </w:t>
      </w:r>
      <w:r w:rsidR="008633EF" w:rsidRPr="00D20AE0">
        <w:rPr>
          <w:b/>
          <w:bCs/>
          <w:color w:val="000000"/>
          <w:sz w:val="28"/>
          <w:szCs w:val="28"/>
        </w:rPr>
        <w:t xml:space="preserve">№ЮКЖД-ЗКЦ </w:t>
      </w:r>
      <w:r w:rsidR="00935B8E" w:rsidRPr="00D20AE0">
        <w:rPr>
          <w:b/>
          <w:bCs/>
          <w:color w:val="000000"/>
          <w:sz w:val="28"/>
          <w:szCs w:val="28"/>
        </w:rPr>
        <w:t>025/0</w:t>
      </w:r>
      <w:r w:rsidR="0056399A">
        <w:rPr>
          <w:b/>
          <w:bCs/>
          <w:color w:val="000000"/>
          <w:sz w:val="28"/>
          <w:szCs w:val="28"/>
        </w:rPr>
        <w:t>9</w:t>
      </w:r>
      <w:r w:rsidR="00084BF2" w:rsidRPr="00D20AE0">
        <w:rPr>
          <w:b/>
          <w:bCs/>
          <w:color w:val="000000"/>
          <w:sz w:val="28"/>
          <w:szCs w:val="28"/>
        </w:rPr>
        <w:t>4</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5B5746" w:rsidRPr="00D20AE0">
          <w:rPr>
            <w:noProof/>
            <w:webHidden/>
          </w:rPr>
          <w:t>1</w:t>
        </w:r>
        <w:r w:rsidRPr="00D20AE0">
          <w:rPr>
            <w:noProof/>
            <w:webHidden/>
          </w:rPr>
          <w:fldChar w:fldCharType="end"/>
        </w:r>
      </w:hyperlink>
    </w:p>
    <w:p w:rsidR="008633EF" w:rsidRPr="00D20AE0" w:rsidRDefault="007A6A93"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5B5746" w:rsidRPr="00D20AE0">
          <w:rPr>
            <w:noProof/>
            <w:webHidden/>
          </w:rPr>
          <w:t>12</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5B5746" w:rsidRPr="00D20AE0">
          <w:rPr>
            <w:noProof/>
            <w:webHidden/>
          </w:rPr>
          <w:t>13</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5B5746" w:rsidRPr="00D20AE0">
          <w:rPr>
            <w:noProof/>
            <w:webHidden/>
          </w:rPr>
          <w:t>14</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5B5746" w:rsidRPr="00D20AE0">
          <w:rPr>
            <w:noProof/>
            <w:webHidden/>
          </w:rPr>
          <w:t>19</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5B5746" w:rsidRPr="00D20AE0">
          <w:rPr>
            <w:noProof/>
            <w:webHidden/>
          </w:rPr>
          <w:t>23</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5B5746" w:rsidRPr="00D20AE0">
          <w:rPr>
            <w:noProof/>
            <w:webHidden/>
          </w:rPr>
          <w:t>27</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5B5746" w:rsidRPr="00D20AE0">
          <w:rPr>
            <w:noProof/>
            <w:webHidden/>
          </w:rPr>
          <w:t>36</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5B5746" w:rsidRPr="00D20AE0">
          <w:rPr>
            <w:noProof/>
            <w:webHidden/>
          </w:rPr>
          <w:t>40</w:t>
        </w:r>
        <w:r w:rsidR="008633EF" w:rsidRPr="00D20AE0">
          <w:rPr>
            <w:noProof/>
            <w:webHidden/>
          </w:rPr>
          <w:fldChar w:fldCharType="end"/>
        </w:r>
      </w:hyperlink>
    </w:p>
    <w:p w:rsidR="008633EF" w:rsidRPr="00D20AE0" w:rsidRDefault="007A6A93"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5B5746" w:rsidRPr="00D20AE0">
          <w:rPr>
            <w:noProof/>
            <w:webHidden/>
          </w:rPr>
          <w:t>50</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56399A">
        <w:rPr>
          <w:sz w:val="28"/>
          <w:szCs w:val="28"/>
        </w:rPr>
        <w:t>9</w:t>
      </w:r>
      <w:r w:rsidR="00084BF2" w:rsidRPr="00D20AE0">
        <w:rPr>
          <w:sz w:val="28"/>
          <w:szCs w:val="28"/>
        </w:rPr>
        <w:t>4</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56399A">
        <w:trPr>
          <w:trHeight w:val="2153"/>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D20AE0" w:rsidRDefault="008633EF" w:rsidP="00C9146E">
            <w:pPr>
              <w:spacing w:line="276" w:lineRule="auto"/>
              <w:jc w:val="both"/>
              <w:rPr>
                <w:bCs/>
                <w:sz w:val="28"/>
                <w:szCs w:val="28"/>
              </w:rPr>
            </w:pPr>
            <w:r w:rsidRPr="00D20AE0">
              <w:rPr>
                <w:bCs/>
                <w:sz w:val="28"/>
                <w:szCs w:val="28"/>
              </w:rPr>
              <w:t xml:space="preserve">Право на заключение договора на поставку </w:t>
            </w:r>
            <w:r w:rsidR="00AB0AF1" w:rsidRPr="00D20AE0">
              <w:rPr>
                <w:bCs/>
                <w:sz w:val="28"/>
                <w:szCs w:val="28"/>
              </w:rPr>
              <w:t>запасных частей</w:t>
            </w:r>
            <w:r w:rsidR="00935B8E" w:rsidRPr="00D20AE0">
              <w:rPr>
                <w:bCs/>
                <w:sz w:val="28"/>
                <w:szCs w:val="28"/>
              </w:rPr>
              <w:t xml:space="preserve"> </w:t>
            </w:r>
            <w:r w:rsidR="00527278" w:rsidRPr="00D20AE0">
              <w:rPr>
                <w:bCs/>
                <w:sz w:val="28"/>
                <w:szCs w:val="28"/>
              </w:rPr>
              <w:t>подвижного состава</w:t>
            </w:r>
          </w:p>
          <w:p w:rsidR="0056399A" w:rsidRDefault="0056399A" w:rsidP="0056399A">
            <w:pPr>
              <w:ind w:right="176"/>
              <w:jc w:val="both"/>
              <w:rPr>
                <w:sz w:val="20"/>
                <w:szCs w:val="20"/>
              </w:rPr>
            </w:pPr>
          </w:p>
          <w:tbl>
            <w:tblPr>
              <w:tblW w:w="5977" w:type="dxa"/>
              <w:tblLayout w:type="fixed"/>
              <w:tblLook w:val="04A0" w:firstRow="1" w:lastRow="0" w:firstColumn="1" w:lastColumn="0" w:noHBand="0" w:noVBand="1"/>
            </w:tblPr>
            <w:tblGrid>
              <w:gridCol w:w="448"/>
              <w:gridCol w:w="882"/>
              <w:gridCol w:w="851"/>
              <w:gridCol w:w="850"/>
              <w:gridCol w:w="851"/>
              <w:gridCol w:w="850"/>
              <w:gridCol w:w="394"/>
              <w:gridCol w:w="32"/>
              <w:gridCol w:w="393"/>
              <w:gridCol w:w="236"/>
              <w:gridCol w:w="190"/>
            </w:tblGrid>
            <w:tr w:rsidR="00017CBA" w:rsidRPr="00B413EF" w:rsidTr="00411251">
              <w:trPr>
                <w:trHeight w:val="300"/>
              </w:trPr>
              <w:tc>
                <w:tcPr>
                  <w:tcW w:w="5977"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017CBA" w:rsidRPr="00B413EF" w:rsidRDefault="00017CBA" w:rsidP="00017CBA">
                  <w:pPr>
                    <w:jc w:val="center"/>
                    <w:rPr>
                      <w:b/>
                      <w:bCs/>
                      <w:color w:val="000000"/>
                      <w:sz w:val="10"/>
                      <w:szCs w:val="18"/>
                    </w:rPr>
                  </w:pPr>
                  <w:r w:rsidRPr="00B413EF">
                    <w:rPr>
                      <w:b/>
                      <w:bCs/>
                      <w:color w:val="000000"/>
                      <w:sz w:val="10"/>
                      <w:szCs w:val="18"/>
                    </w:rPr>
                    <w:t>1.        Наименование закупаемых товаров, их количество (объем), цены за единицу товара и начальная (максимальная) цена договора в драмах РА</w:t>
                  </w:r>
                </w:p>
              </w:tc>
            </w:tr>
            <w:tr w:rsidR="00017CBA" w:rsidRPr="00B413EF" w:rsidTr="00411251">
              <w:trPr>
                <w:trHeight w:val="630"/>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bookmarkStart w:id="4" w:name="RANGE!A1:J213"/>
                  <w:r w:rsidRPr="00B413EF">
                    <w:rPr>
                      <w:b/>
                      <w:bCs/>
                      <w:sz w:val="10"/>
                      <w:szCs w:val="14"/>
                    </w:rPr>
                    <w:t>№</w:t>
                  </w:r>
                  <w:r w:rsidRPr="00B413EF">
                    <w:rPr>
                      <w:b/>
                      <w:bCs/>
                      <w:sz w:val="10"/>
                      <w:szCs w:val="14"/>
                    </w:rPr>
                    <w:br/>
                    <w:t xml:space="preserve"> п/п</w:t>
                  </w:r>
                  <w:bookmarkEnd w:id="4"/>
                </w:p>
              </w:tc>
              <w:tc>
                <w:tcPr>
                  <w:tcW w:w="882"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ind w:hanging="227"/>
                    <w:jc w:val="center"/>
                    <w:rPr>
                      <w:b/>
                      <w:bCs/>
                      <w:sz w:val="10"/>
                      <w:szCs w:val="14"/>
                    </w:rPr>
                  </w:pPr>
                  <w:r w:rsidRPr="00B413EF">
                    <w:rPr>
                      <w:b/>
                      <w:bCs/>
                      <w:sz w:val="10"/>
                      <w:szCs w:val="14"/>
                    </w:rPr>
                    <w:t>Код</w:t>
                  </w:r>
                  <w:r w:rsidRPr="00B413EF">
                    <w:rPr>
                      <w:b/>
                      <w:bCs/>
                      <w:sz w:val="10"/>
                      <w:szCs w:val="14"/>
                    </w:rPr>
                    <w:br/>
                    <w:t>СКМТР</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rPr>
                      <w:b/>
                      <w:bCs/>
                      <w:sz w:val="10"/>
                      <w:szCs w:val="14"/>
                    </w:rPr>
                  </w:pPr>
                  <w:r w:rsidRPr="00B413EF">
                    <w:rPr>
                      <w:b/>
                      <w:bCs/>
                      <w:sz w:val="10"/>
                      <w:szCs w:val="14"/>
                    </w:rPr>
                    <w:t>Название продукции/услуги</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Чертеж</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Размер</w:t>
                  </w:r>
                </w:p>
              </w:tc>
              <w:tc>
                <w:tcPr>
                  <w:tcW w:w="426" w:type="dxa"/>
                  <w:gridSpan w:val="2"/>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Ед изм</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К-во</w:t>
                  </w:r>
                </w:p>
              </w:tc>
            </w:tr>
            <w:tr w:rsidR="00017CBA" w:rsidRPr="00B413EF" w:rsidTr="00411251">
              <w:trPr>
                <w:trHeight w:val="300"/>
              </w:trPr>
              <w:tc>
                <w:tcPr>
                  <w:tcW w:w="5977" w:type="dxa"/>
                  <w:gridSpan w:val="11"/>
                  <w:tcBorders>
                    <w:top w:val="single" w:sz="4" w:space="0" w:color="auto"/>
                    <w:left w:val="single" w:sz="4" w:space="0" w:color="auto"/>
                    <w:bottom w:val="single" w:sz="4" w:space="0" w:color="auto"/>
                    <w:right w:val="single" w:sz="4" w:space="0" w:color="auto"/>
                  </w:tcBorders>
                  <w:shd w:val="clear" w:color="000000" w:fill="FFFFFF"/>
                  <w:vAlign w:val="center"/>
                </w:tcPr>
                <w:p w:rsidR="00017CBA" w:rsidRPr="00B413EF" w:rsidRDefault="00017CBA" w:rsidP="00017CBA">
                  <w:pPr>
                    <w:ind w:left="-79"/>
                    <w:jc w:val="center"/>
                    <w:rPr>
                      <w:b/>
                      <w:bCs/>
                      <w:sz w:val="10"/>
                    </w:rPr>
                  </w:pPr>
                  <w:r w:rsidRPr="00B413EF">
                    <w:rPr>
                      <w:b/>
                      <w:bCs/>
                      <w:sz w:val="10"/>
                    </w:rPr>
                    <w:t>Лот №1</w:t>
                  </w:r>
                </w:p>
              </w:tc>
            </w:tr>
            <w:tr w:rsidR="00017CBA" w:rsidRPr="00B413EF" w:rsidTr="00411251">
              <w:trPr>
                <w:trHeight w:val="675"/>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1</w:t>
                  </w:r>
                </w:p>
              </w:tc>
              <w:tc>
                <w:tcPr>
                  <w:tcW w:w="882" w:type="dxa"/>
                  <w:tcBorders>
                    <w:top w:val="single" w:sz="4" w:space="0" w:color="auto"/>
                    <w:left w:val="nil"/>
                    <w:bottom w:val="single" w:sz="4" w:space="0" w:color="auto"/>
                    <w:right w:val="single" w:sz="4" w:space="0" w:color="auto"/>
                  </w:tcBorders>
                  <w:shd w:val="clear" w:color="000000" w:fill="FFFFFF"/>
                  <w:noWrap/>
                  <w:vAlign w:val="center"/>
                </w:tcPr>
                <w:p w:rsidR="00017CBA" w:rsidRPr="00B413EF" w:rsidRDefault="00017CBA" w:rsidP="00017CBA">
                  <w:pPr>
                    <w:jc w:val="center"/>
                    <w:rPr>
                      <w:b/>
                      <w:bCs/>
                      <w:sz w:val="10"/>
                      <w:szCs w:val="14"/>
                    </w:rPr>
                  </w:pPr>
                  <w:r w:rsidRPr="00B413EF">
                    <w:rPr>
                      <w:b/>
                      <w:bCs/>
                      <w:sz w:val="10"/>
                      <w:szCs w:val="14"/>
                    </w:rPr>
                    <w:t>2539401077</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ШАЙБА ПЫЛЕЗАЩИТНАЯ</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188-45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D=70/120 H=15</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150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3129007633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ВКЛАДЫШ НИЖНИЙ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Д67.08.22.00-01СБ-ЗЧ</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0ГР</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3129007650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ВКЛАДЫШ ВЕРХНИЙ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Д67.08.21.00-01СБ-ЗЧ</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0ГР</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3184001091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ГНЕЗДО ВОЗДУХОРАСПРЕДЕЛИТЕЛЯ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483.024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3184-021-05756760-00</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3185633509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ДЕШИФРАТОР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81113-00-00-02 ДКСВ-1-ДБ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32 ЦШ 2696-90</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3187141651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КЛАПАН ВСАСЫВАЮЩИЙ ЦИЛИНДРА НИЗКОГО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Т328.40.172.00 (3-4801-78)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3187141653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КЛАПАН ВСАСЫВАЮЩИЙ ЦИЛИНДРА ВЫСОКОГО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Т328.40.142.00 (3-4801-23)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3187141654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КЛАПАН НАГНЕТАТЕЛЬНЫЙ ЦИЛИНДРА НИЗКОГО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Т328.40.171.00 (3-4801-27)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3187170122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Т93.81.15.00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3187170241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ВЕНТИЛЬ</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T93.84.01.02.00 EV51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3187171126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СЕКЦИЯ КАЛОРИФЕРА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Т1592.02.000 (3ТКХ73019-007)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3187171154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РАСПЫЛИТЕЛЬ ЦЕМЕНТИРОВАННЫЙ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Д67.20.11.00 (DO150U842-4603) ЧМЭ06.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48</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3187171158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АМОРТИЗАТОР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Т93.15.151.00 (4-02-8400-022)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3187171421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МУФТА КАРДАННАЯ МОТЕКС</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Т328.65.191.00 (2-02-8320-007)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3187171542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ГИДРОАМОРТИЗАТОР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&amp; Т328.33.02.00 TE1-10A</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24</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3187172322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КОЛЬЦО ПОРШНЕВОЕ КОМПРЕССИОННОЕ ХРОМИРОВАННОЕ</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Д67.08.04.02 (3 DS 134606/1)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0ГР 310Х6</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3187172431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КРЫЛЬЧАТКА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Д67.39.01.02 (3 PIS 5280-05)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3187224009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ВТУЛКА МЕТАЛЛИЧЕСКАЯ ДЛЯ ГИДРАВЛИЧЕСКИХ ГАСИТЕЛЕЙ КОЛЕБАНИЙ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3890-Н</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39.5Х32.5Х92</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3187501049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КОНТАКТОР ЭЛЕКТРОПНЕВМАТИЧЕСКИЙ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6ТН.242.031 ПК-31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3187501053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КОНТАКТОР ЭЛЕКТРОПНЕВМАТИЧЕСКИЙ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6ТН.242.043 ПК-43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3187501070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КОНТАКТОР </w:t>
                  </w:r>
                  <w:r w:rsidRPr="00B413EF">
                    <w:rPr>
                      <w:b/>
                      <w:bCs/>
                      <w:sz w:val="10"/>
                      <w:szCs w:val="14"/>
                    </w:rPr>
                    <w:lastRenderedPageBreak/>
                    <w:t>КУЛАЧКОВЫЙ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6ТН.242.012 КЭ-3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3417110691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ДИОД ЗАЩИТНЫЙ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SEMIKRON 1.5KE75CA</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DO-201AD 1500ВТ 75В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w:t>
                  </w:r>
                </w:p>
              </w:tc>
            </w:tr>
            <w:tr w:rsidR="00017CBA" w:rsidRPr="00B413EF" w:rsidTr="00411251">
              <w:trPr>
                <w:trHeight w:val="2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3417811585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ТРАНЗИСТОР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IRFP150N</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w:t>
                  </w:r>
                </w:p>
              </w:tc>
            </w:tr>
            <w:tr w:rsidR="00017CBA" w:rsidRPr="00B413EF" w:rsidTr="00411251">
              <w:trPr>
                <w:trHeight w:val="2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3417812340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ТРАНЗИСТОР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IRFP250N</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w:t>
                  </w:r>
                </w:p>
              </w:tc>
            </w:tr>
            <w:tr w:rsidR="00017CBA" w:rsidRPr="00B413EF" w:rsidTr="00411251">
              <w:trPr>
                <w:trHeight w:val="2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3422402510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РУБИЛЬНИК</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ЯРВ-6113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250А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3424100034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ПРЕДОХРАНИТЕЛЬ ВЫСОКОВОЛЬТНЫЙ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ПКТ-101-10-10-20 У1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КМП</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3427100298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ПУСКАТЕЛЬ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ПМ12-250150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3427300380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ПУСКАТЕЛЬ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ПМЛ-2220 УХЛ3 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3427-042-05758109-2008</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220В IН=25А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3427500044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ПУСКАТЕЛЬ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ПМЛ-4210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У 3.11-05814256-097-97</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63А 220В IP54 1НО+1НЗ РТЛ-2061</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3427500081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ПУСКАТЕЛЬ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ПМЛ-4100 УХЛ4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У 3.11-05814256-097-97</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63А 380В 1НО+1НЗ ПМЛ</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3451901162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8ТН.551.024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3451901942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ЩЕТКОДЕРЖАТЕЛЬ</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5ТН.112.072 (401218СБ)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3451902356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8ТЕ.551.008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3451902357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8ТЕ.551.009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3451902401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КОНТАКТОР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6ТЕ.241.042 МК-310Б-4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3451902434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 ПОДВИЖНЫЙ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8ТН.551.025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3451902975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КЛАПАН ЭЛЕКТРОПНЕВМАТИЧЕСКИЙ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6ТН.399.039 КП-39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3466110106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 ОБЩЕГО НАЗНАЧЕНИЯ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БО 220-230-60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2239-79</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225В 60ВТ E27</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3466230026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 ЖЕЛЕЗНОДОРОЖНАЯ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Ж54-25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54В 25ВТ E27</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3466232403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 ЖЕЛЕЗНОДОРОЖНАЯ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Ж54-25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54В 25ВТ B22D</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3466232406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 ЖЕЛЕЗНОДОРОЖНАЯ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Ж54-60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54В 60ВТ B22D</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3466340502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РН55-15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15ВТ 55В 80ЛМ B22D D=35 L=60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3466341105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РН 110-15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110В 15ВТ B22</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44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3466350002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 ПРОЖЕКТОРНАЯ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ПЖ 220-500-5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16-89 ИФМР.675000.005 ТУ</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220В 500ВТ E40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3495691270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КОЛЬЦО ПОРШНЕВОЕ КОМПРЕССИОННОЕ ЦИЛИНДРА НИЗКОГО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КТ6.05.010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0ГР</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3643904371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РУКАВ ВЫСОКОГО ДАВЛЕНИЯ С ФИТИНГАМИ ДЛЯ КОМПРЕССОРА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1SN ULTIMATE-31-1850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DУ=31, DН=43,5, L=1850, 6,3МПА,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29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3918760085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ПЛАСТИНА РЕЖУЩАЯ СМЕННАЯ ТВЕРДОСПЛАВНАЯ ПЯТИГРАННОЙ ФОРМЫ С ОТВЕРСТИЕМ И СТРУЖКОЛОМАЮЩИМИ КАНАВКАМИ НА ОДНОЙ СТОРОНЕ</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10114-110408 (PNUM-110408) Т15К6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19065-80</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w:t>
                  </w:r>
                </w:p>
              </w:tc>
            </w:tr>
            <w:tr w:rsidR="00017CBA" w:rsidRPr="00B413EF" w:rsidTr="00411251">
              <w:trPr>
                <w:trHeight w:val="15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3918780096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ПЛАСТИНА ТВЕРДОСПЛАВНАЯ ПРЯМОУГОЛЬНОЙ ФОРМЫ ДВУХСТОРОННЯЯ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LNMX-301940 VTP300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3902-001-57858470-2011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L=30 D=6,35 H=19,05 B=12 R=4</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4279863377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РЕГУЛЯТОР СПУСКОВОЙ ПРИСТАВНОЙ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2Х ГЮ2.572.000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25-07.1212-76</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МОМЕНТ НА АНКЕРНОМ КОЛЕСЕ=5,6-15</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4612144728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ОДНОРЯДНЫЙ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315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75Х160Х37</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4613120271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РАДИАЛЬНЫЙ ШАРИКОВЫЙ СФЕРИЧЕСКИЙ ДВУХРЯДНЫЙ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28428-90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15Х35Х11</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4613120693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РАДИАЛЬНЫЙ ШАРИКОВЫЙ СФЕРИЧЕСКИЙ ДВУХРЯДНЫЙ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28428-90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25Х52Х15</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4643213351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РОЛИКОВЫЙ РАДИАЛЬНЫЙ ИГОЛЬЧАТЫЙ ОДНОРЯДНЫЙ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941/20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20Х26Х14</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15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54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4643213691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РОЛИКОВЫЙ ИГОЛЬЧАТЫЙ С ОДНИМ НАРУЖНЫМ ШТАМПОВАННЫМ КОЛЬЦОМ</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I-942/20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4060-78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20Х26Х20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4649111600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ШАРНИРНЫЙ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Ш12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3635-78</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12Х22Х7/10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2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6341004663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ДИОД</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Д243А</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2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6341008345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ДИОД</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КД203Д</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3184001464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СЕДЛО КЛАПАНА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222.38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2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3184210095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ГНЕЗДО</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270.356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3187171322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КОНТАКТ ВСПОМОГАТЕЛЬНЫЙ</w:t>
                  </w:r>
                </w:p>
              </w:tc>
              <w:tc>
                <w:tcPr>
                  <w:tcW w:w="850"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4-37-121455</w:t>
                  </w:r>
                </w:p>
              </w:tc>
              <w:tc>
                <w:tcPr>
                  <w:tcW w:w="851"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24</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3187171326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КОНТАКТ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Т509.85.51.00 (4-37-121820)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3187171356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КОЛЬЦО ПОРШНЕВОЕ КОМПРЕССИОННОЕ ХРОМИРОВАННОЕ</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Д67.08.04.01(3-24-3-6005-46)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2ГР 310Х6,5</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54</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3187171462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ВТУЛКА ШАТУНА ОХЛАЖДАЮЩЕГО ПОРШНЯ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3DS 131033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3187840484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ВАЛ КАРДАННЫЙ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255-2202010А3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3418000239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КАТУШКА ВКЛЮЧАЮЩАЯ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5БП.522.301-04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3418000240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КАТУШКА ВКЛЮЧАЮЩАЯ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5БП.522.301-05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3418000262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КАТУШКА ОТКЛЮЧАЮЩАЯ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5СЯ.520.302-10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3418000263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КАТУШКА ОТКЛЮЧАЮЩАЯ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5СЯ.520.302-11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3455900044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КОНТАКТ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Т509.85.66.00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3495690178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КЛАПАН НАГНЕТАТЕЛЬНЫЙ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КТ6.06.001 СБР.2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18</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3495690179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КЛАПАН ВСАСЫВАЮЩИЙ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КТ6.06.002 СБР.2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r>
            <w:tr w:rsidR="00017CBA" w:rsidRPr="00B413EF" w:rsidTr="00411251">
              <w:trPr>
                <w:trHeight w:val="168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72</w:t>
                  </w:r>
                </w:p>
              </w:tc>
              <w:tc>
                <w:tcPr>
                  <w:tcW w:w="882"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3495691278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КОЛЬЦО ПОРШНЕВОЕ МАСЛОСЪЕМНОЕ ЦИЛИНДРА НИЗКОГО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КТ6.05.011А</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0ГР</w:t>
                  </w:r>
                </w:p>
              </w:tc>
              <w:tc>
                <w:tcPr>
                  <w:tcW w:w="426" w:type="dxa"/>
                  <w:gridSpan w:val="2"/>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73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4137900280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ЗАГОТОВКА ИЗ КРУГЛОГО ПРОКАТА ВТУЛКИ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КТ6.03.021-01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4611110116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ОДНОРЯДНЫЙ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25-18 ЮТ</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8Х22Х7</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4613120298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СФЕРИЧЕСКИЙ ДВУХРЯДНЫЙ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6-1202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28428-90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15Х35Х11</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w:t>
                  </w:r>
                </w:p>
              </w:tc>
            </w:tr>
            <w:tr w:rsidR="00017CBA" w:rsidRPr="00B413EF" w:rsidTr="00411251">
              <w:trPr>
                <w:trHeight w:val="15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4619130047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ОДНОРЯДНЫЙ С ОДНОЙ ЗАЩИТНОЙ ШАЙБОЙ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60307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7242-2021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35Х80Х21 0,44КГ</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15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4619120021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ОДНОРЯДНЫЙ С ОДНОЙ ЗАЩИТНОЙ ШАЙБОЙ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60205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7242-2021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25Х52Х15 0,12КГ</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4612120083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ОДНОРЯДНЫЙ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8338-2022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15Х42Х13 0,08КГ</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4611114123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ОДНОРЯДНЫЙ С ЗАЩИТНОЙ ШАЙБОЙ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60029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9Х26Х8</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4612120154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ПОДШИПНИК ШАРИКОВЫЙ РАДИАЛЬНЫЙ ОДНОРЯДНЫЙ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8338-2022 ГОСТ 520-2011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25Х52Х15 0,126КГ</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3178201761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ВЫКЛЮЧАТЕЛЬ КОНЦЕВОЙ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ВК-200 (ВП-16)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3187860417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ВАЛ КАРДАННЫЙ ПРИВОДА КОМПРЕССОРА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77.020-00.24.400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3422100530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ВЫКЛЮЧАТЕЛЬ АВТОМАТИЧЕСКИЙ ТРЕХПОЛЮСНЫЙ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АЕ2046М-100-100А-12IН-400AC У3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3422-027-05758109-2007</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100А IН=12А 6КА 400В IP00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3422401004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ВЫКЛЮЧАТЕЛЬ АВТОМАТИЧЕСКИЙ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ВА57-31-340010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100А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352"/>
              </w:trPr>
              <w:tc>
                <w:tcPr>
                  <w:tcW w:w="133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Итого:</w:t>
                  </w:r>
                </w:p>
                <w:p w:rsidR="00017CBA" w:rsidRPr="00B413EF" w:rsidRDefault="00017CBA" w:rsidP="00017CBA">
                  <w:pPr>
                    <w:jc w:val="center"/>
                    <w:rPr>
                      <w:b/>
                      <w:bCs/>
                      <w:sz w:val="10"/>
                      <w:szCs w:val="14"/>
                    </w:rPr>
                  </w:pPr>
                  <w:r w:rsidRPr="00B413EF">
                    <w:rPr>
                      <w:b/>
                      <w:bCs/>
                      <w:sz w:val="10"/>
                      <w:szCs w:val="14"/>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 </w:t>
                  </w:r>
                </w:p>
              </w:tc>
              <w:tc>
                <w:tcPr>
                  <w:tcW w:w="819"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r>
            <w:tr w:rsidR="00017CBA" w:rsidRPr="00B413EF" w:rsidTr="00411251">
              <w:trPr>
                <w:trHeight w:val="450"/>
              </w:trPr>
              <w:tc>
                <w:tcPr>
                  <w:tcW w:w="5977" w:type="dxa"/>
                  <w:gridSpan w:val="11"/>
                  <w:tcBorders>
                    <w:top w:val="single" w:sz="4" w:space="0" w:color="auto"/>
                    <w:left w:val="single" w:sz="4" w:space="0" w:color="auto"/>
                    <w:bottom w:val="single" w:sz="4" w:space="0" w:color="auto"/>
                    <w:right w:val="single" w:sz="4" w:space="0" w:color="auto"/>
                  </w:tcBorders>
                  <w:shd w:val="clear" w:color="000000" w:fill="FFFFFF"/>
                  <w:vAlign w:val="center"/>
                </w:tcPr>
                <w:p w:rsidR="00017CBA" w:rsidRPr="00B413EF" w:rsidRDefault="00017CBA" w:rsidP="00017CBA">
                  <w:pPr>
                    <w:jc w:val="center"/>
                    <w:rPr>
                      <w:b/>
                      <w:bCs/>
                      <w:sz w:val="10"/>
                    </w:rPr>
                  </w:pPr>
                  <w:r w:rsidRPr="00B413EF">
                    <w:rPr>
                      <w:b/>
                      <w:bCs/>
                      <w:sz w:val="10"/>
                    </w:rPr>
                    <w:t>Лот №2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1</w:t>
                  </w:r>
                </w:p>
              </w:tc>
              <w:tc>
                <w:tcPr>
                  <w:tcW w:w="882" w:type="dxa"/>
                  <w:tcBorders>
                    <w:top w:val="nil"/>
                    <w:left w:val="nil"/>
                    <w:bottom w:val="single" w:sz="4" w:space="0" w:color="auto"/>
                    <w:right w:val="single" w:sz="4" w:space="0" w:color="auto"/>
                  </w:tcBorders>
                  <w:shd w:val="clear" w:color="000000" w:fill="FFFFFF"/>
                  <w:noWrap/>
                  <w:vAlign w:val="center"/>
                </w:tcPr>
                <w:p w:rsidR="00017CBA" w:rsidRPr="00B413EF" w:rsidRDefault="00017CBA" w:rsidP="00017CBA">
                  <w:pPr>
                    <w:jc w:val="center"/>
                    <w:rPr>
                      <w:b/>
                      <w:bCs/>
                      <w:sz w:val="10"/>
                      <w:szCs w:val="14"/>
                    </w:rPr>
                  </w:pPr>
                  <w:r w:rsidRPr="00B413EF">
                    <w:rPr>
                      <w:b/>
                      <w:bCs/>
                      <w:sz w:val="10"/>
                      <w:szCs w:val="14"/>
                    </w:rPr>
                    <w:t>3183831133</w:t>
                  </w:r>
                </w:p>
              </w:tc>
              <w:tc>
                <w:tcPr>
                  <w:tcW w:w="851" w:type="dxa"/>
                  <w:tcBorders>
                    <w:top w:val="nil"/>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КОЛЬЦО ПОРШНЕВОЕ</w:t>
                  </w:r>
                </w:p>
              </w:tc>
              <w:tc>
                <w:tcPr>
                  <w:tcW w:w="850" w:type="dxa"/>
                  <w:tcBorders>
                    <w:top w:val="nil"/>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12417-Н 13-30-654</w:t>
                  </w:r>
                </w:p>
              </w:tc>
              <w:tc>
                <w:tcPr>
                  <w:tcW w:w="851" w:type="dxa"/>
                  <w:tcBorders>
                    <w:top w:val="nil"/>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tcPr>
                <w:p w:rsidR="00017CBA" w:rsidRPr="00B413EF" w:rsidRDefault="00017CBA" w:rsidP="00017CBA">
                  <w:pPr>
                    <w:jc w:val="center"/>
                    <w:rPr>
                      <w:b/>
                      <w:bCs/>
                      <w:sz w:val="10"/>
                      <w:szCs w:val="14"/>
                    </w:rPr>
                  </w:pPr>
                  <w:r w:rsidRPr="00B413EF">
                    <w:rPr>
                      <w:b/>
                      <w:bCs/>
                      <w:sz w:val="10"/>
                      <w:szCs w:val="14"/>
                    </w:rPr>
                    <w:t>100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3184410148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КЛАПАН ПНЕВМАТИЧЕСКИЙ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6ТН.399.052-02 КС-52-02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3187141652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КЛАПАН НАГНЕТАТЕЛЬНЫЙ ЦИЛИНДРА ВЫСОКОГО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Т328.40.143.00 (3-4801-79)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w:t>
                  </w:r>
                </w:p>
              </w:tc>
            </w:tr>
            <w:tr w:rsidR="00017CBA" w:rsidRPr="00B413EF" w:rsidTr="00411251">
              <w:trPr>
                <w:trHeight w:val="42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3187223828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КОЛЬЦО</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13.30.693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3187305118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КОЛЬЦО СТОПОРНОЕ</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13.37.673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1680008199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ШАЙБА ПРУЖИННАЯ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30Т.65Г.019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6402-70</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D=48,5/30,5 S=9 0,08КГ</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КГ</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405"/>
              </w:trPr>
              <w:tc>
                <w:tcPr>
                  <w:tcW w:w="5977" w:type="dxa"/>
                  <w:gridSpan w:val="11"/>
                  <w:tcBorders>
                    <w:top w:val="nil"/>
                    <w:left w:val="single" w:sz="4" w:space="0" w:color="auto"/>
                    <w:bottom w:val="single" w:sz="4" w:space="0" w:color="auto"/>
                    <w:right w:val="single" w:sz="4" w:space="0" w:color="auto"/>
                  </w:tcBorders>
                  <w:shd w:val="clear" w:color="000000" w:fill="FFFFFF"/>
                  <w:vAlign w:val="center"/>
                </w:tcPr>
                <w:p w:rsidR="00017CBA" w:rsidRDefault="00017CBA" w:rsidP="00017CBA">
                  <w:pPr>
                    <w:ind w:left="-79"/>
                    <w:jc w:val="center"/>
                    <w:rPr>
                      <w:b/>
                      <w:bCs/>
                      <w:sz w:val="10"/>
                    </w:rPr>
                  </w:pPr>
                </w:p>
                <w:p w:rsidR="00017CBA" w:rsidRPr="00B413EF" w:rsidRDefault="00017CBA" w:rsidP="00017CBA">
                  <w:pPr>
                    <w:ind w:left="-79"/>
                    <w:jc w:val="center"/>
                    <w:rPr>
                      <w:b/>
                      <w:bCs/>
                      <w:sz w:val="10"/>
                    </w:rPr>
                  </w:pPr>
                  <w:r w:rsidRPr="00B413EF">
                    <w:rPr>
                      <w:b/>
                      <w:bCs/>
                      <w:sz w:val="10"/>
                    </w:rPr>
                    <w:t>Лот №3</w:t>
                  </w:r>
                </w:p>
              </w:tc>
            </w:tr>
            <w:tr w:rsidR="00017CBA" w:rsidRPr="00B413EF" w:rsidTr="00411251">
              <w:trPr>
                <w:trHeight w:val="675"/>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c>
                <w:tcPr>
                  <w:tcW w:w="882" w:type="dxa"/>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3187301837</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 НЕПОДВИЖНЫЙ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5ТР.551.026</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3187301900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5ТР.551.048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3187501057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ДЕРЖАТЕЛЬ ПОДВИЖНОГО КОНТАКТА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5ТН.100.033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23</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3414860083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КРОНШТЕЙН ПОДВИЖНОГО КОНТАКТА КОНТАКТОРА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5ТН.120.053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3426100056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КОНТАКТОР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КТЭ-0150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150А 220В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3451902358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ПЛАСТИНА КОНТАКТНАЯ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5ТЕ.150.213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4082900032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ПЛИНТ С НОРМАЛЬНО ЗАМКНУТЫМИ КОНТАКТАМИ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KRONE LSA-PROFIL 6089 1121-06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2/10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w:t>
                  </w:r>
                </w:p>
              </w:tc>
            </w:tr>
            <w:tr w:rsidR="00017CBA" w:rsidRPr="00B413EF" w:rsidTr="00411251">
              <w:trPr>
                <w:trHeight w:val="315"/>
              </w:trPr>
              <w:tc>
                <w:tcPr>
                  <w:tcW w:w="5977" w:type="dxa"/>
                  <w:gridSpan w:val="11"/>
                  <w:tcBorders>
                    <w:top w:val="single" w:sz="4" w:space="0" w:color="auto"/>
                    <w:left w:val="single" w:sz="4" w:space="0" w:color="auto"/>
                    <w:bottom w:val="single" w:sz="4" w:space="0" w:color="auto"/>
                  </w:tcBorders>
                  <w:shd w:val="clear" w:color="000000" w:fill="FFFFFF"/>
                  <w:vAlign w:val="center"/>
                  <w:hideMark/>
                </w:tcPr>
                <w:p w:rsidR="00017CBA" w:rsidRDefault="00017CBA" w:rsidP="00017CBA">
                  <w:pPr>
                    <w:ind w:left="-79"/>
                    <w:jc w:val="center"/>
                    <w:rPr>
                      <w:b/>
                      <w:bCs/>
                      <w:sz w:val="10"/>
                    </w:rPr>
                  </w:pPr>
                  <w:r w:rsidRPr="00B413EF">
                    <w:rPr>
                      <w:b/>
                      <w:bCs/>
                      <w:sz w:val="10"/>
                    </w:rPr>
                    <w:t>Лот №4</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3186970070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ДИСК ФРИКЦИОННЫЙ СТАЛЬНОЙ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50-330А-82А</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3187181096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ДИСК С МЕТАЛЛОКЕРАМИКОЙ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50-330А-82 (50-330А-82/)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3187230131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ВЕНТИЛЬ МУФТОВЫЙ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3016.007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3/4</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3417101156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ДИОД СИЛОВОЙ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Д232-50-10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3417101693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ДИОД СИЛОВОЙ ЛАВИННЫЙ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ДЛ161-200-14 УХЛ2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3424500051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РУБИЛЬНИК</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Т509.74.12.00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3466190169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СВЕТОДИОДНАЯ ДНЕВНОГО СВЕТА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lang w:val="en-US"/>
                    </w:rPr>
                  </w:pPr>
                  <w:r w:rsidRPr="00B413EF">
                    <w:rPr>
                      <w:b/>
                      <w:bCs/>
                      <w:sz w:val="10"/>
                      <w:szCs w:val="14"/>
                    </w:rPr>
                    <w:t>ЭРА</w:t>
                  </w:r>
                  <w:r w:rsidRPr="00B413EF">
                    <w:rPr>
                      <w:b/>
                      <w:bCs/>
                      <w:sz w:val="10"/>
                      <w:szCs w:val="14"/>
                      <w:lang w:val="en-US"/>
                    </w:rPr>
                    <w:t xml:space="preserve"> LED SMD T8-9W-840-G13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lang w:val="en-US"/>
                    </w:rPr>
                  </w:pPr>
                  <w:r w:rsidRPr="00B413EF">
                    <w:rPr>
                      <w:b/>
                      <w:bCs/>
                      <w:sz w:val="10"/>
                      <w:szCs w:val="14"/>
                      <w:lang w:val="en-US"/>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9ВТ 140-240В G13 720ЛМ 4000К D=2</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3466350007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НАКАЛИВАНИЯ ПРОЖЕКТОРНАЯ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ПЖ50-500-1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16-87 ИФМР.675000.003 ТУ</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50В 500ВТ Р40S/41 11100ЛМ D=185</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3467190002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РТУТНАЯ ВЫСОКОГО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ДРЛ-250М</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3467-001-99981859-2008</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250ВТ 230В E40 13000ЛМ D=76 L=21</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6340952530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ЛАМПА СВЕТОДИОДНАЯ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ASD LED-A60-STANDARD</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11ВТ 210-240В E27 990ЛМ 3000К D=</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415</w:t>
                  </w:r>
                </w:p>
              </w:tc>
            </w:tr>
            <w:tr w:rsidR="00017CBA" w:rsidRPr="00B413EF" w:rsidTr="00411251">
              <w:trPr>
                <w:trHeight w:val="450"/>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w:t>
                  </w:r>
                </w:p>
              </w:tc>
              <w:tc>
                <w:tcPr>
                  <w:tcW w:w="882" w:type="dxa"/>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4573630170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ВЫКЛЮЧАТЕЛЬ МАССЫ</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1410-3737000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24В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r>
            <w:tr w:rsidR="00017CBA" w:rsidRPr="00B413EF" w:rsidTr="00411251">
              <w:trPr>
                <w:trHeight w:val="338"/>
              </w:trPr>
              <w:tc>
                <w:tcPr>
                  <w:tcW w:w="5977"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Default="00017CBA" w:rsidP="00017CBA">
                  <w:pPr>
                    <w:ind w:left="-79"/>
                    <w:jc w:val="center"/>
                    <w:rPr>
                      <w:b/>
                      <w:bCs/>
                      <w:sz w:val="10"/>
                    </w:rPr>
                  </w:pPr>
                </w:p>
                <w:p w:rsidR="00017CBA" w:rsidRPr="00B413EF" w:rsidRDefault="00017CBA" w:rsidP="00017CBA">
                  <w:pPr>
                    <w:ind w:left="-79"/>
                    <w:jc w:val="center"/>
                    <w:rPr>
                      <w:b/>
                      <w:bCs/>
                      <w:sz w:val="10"/>
                    </w:rPr>
                  </w:pPr>
                  <w:r w:rsidRPr="00B413EF">
                    <w:rPr>
                      <w:b/>
                      <w:bCs/>
                      <w:sz w:val="10"/>
                    </w:rPr>
                    <w:t>Лот №5</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2564200070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РЕМЕНЬ ЗУБЧАТЫЙ ПОЛИУРЕТАНОВЫЙ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GATES 8MGT-1120-12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12Х1120 ШАГ-8 140ЗУБЬЕВ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3178292326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КОНТРОЛЛЕР КРАНОВЫЙ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ККТ-52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2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3184210123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ЗАГЛУШКА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483.030СБ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c>
                <w:tcPr>
                  <w:tcW w:w="882"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3184310010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САПУН КОМПРЕССОРА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1КТУ-10А</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3185720242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ИСТОЧНИК ПИТАНИЯ ЛОКОМОТИВНЫЙ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ИП-ЛЭ-24/600С УХЛ3АГБР.436238.005-0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АГБР.430601.003 ТУ</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24В 600ВТ 332Х191Х285</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3187302255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ПОДВЕСКА ЦЕНТРАЛЬНОГО ПОДВЕШИВАНИЯ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302.30.30.121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3187303802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ЧЕХОЛ РЕГУЛЯТОРА ВЫХОДА ШТОКА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102.40.10.022-01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3187303964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СВИСТОК ЭЛЕКТРОПНЕВМАТИЧЕСКИЙ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03.45.35.011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3311501564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ЭЛЕКТРОДВИГАТЕЛЬ К ПРИВОДУ С ПЛИТОЙ И ШЕСТЕРНЕЙ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УЛ-062М У1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250ВТ 230В 18000ОБ/МИН АС001.09.</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КМП</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3391522007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КАБЕЛЬ</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5ТЕ.500.139СБ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D=30,9 L=590 1,02КГ</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18</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3427600043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ПУСКАТЕЛЬ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ПМЛ-5610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У 3.11-05814256-097-97</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220В 100А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3427700105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ПУСКАТЕЛЬ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ПМЛ-5102 УХЛ4Б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380В 100А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3441830211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АППАРАТ СВАРОЧНЫЙ ИНВЕРТОРНЫЙ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FOXWELD МАСТЕР 202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10-200А 220В 270Х130Х300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3451900439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ГАЙКА ПРОРЕЗНАЯ ВАЛИКА НАКЛАДНОЙ ТЯГИ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8ТН.949.100 (ДТЖИ.758411.004)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М30-7H.5 S41</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3451901112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КРОНШТЕЙН ЩЕТКОДЕРЖАТЕЛЯ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5ТН.120.523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16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3451902372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РУКАВ ИЗОЛЯЦИОННЫЙ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5ТЕ.467.003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3918711335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ПЛАСТИНА ТВЕРДОСПЛАВНАЯ ТРЕУГОЛЬНАЯ ДВУХСТОРОННЯЯ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SANDVIK TNMG-160408-PM 4225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3921290802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ПЛАСТИНА РЕЖУЩАЯ ДЛЯ ТОКАРНОЙ ОБРАБОТКИ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SEKO SNMG 120404-M3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12,7Х4,76Х5,15 R0,4 TP2500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19</w:t>
                  </w:r>
                </w:p>
              </w:tc>
              <w:tc>
                <w:tcPr>
                  <w:tcW w:w="882"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3424100379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ПРЕДОХРАНИТЕЛЬ ВЫСОКОВОЛЬТНЫЙ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ПКТ-101-35-3.2-8 У3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2555110016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РУКАВ РЕЗИНОВЫЙ НАПОРНЫЙ С ТЕКСТИЛЬНЫМ КАРКАСОМ</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Г(IV)</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ГОСТ 18698-79</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32Х43-0,63МПА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М</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3427100029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ПУСКАТЕЛЬ ЭЛЕКТРОМАГНИТНЫЙ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ПМЕ-311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380В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05"/>
              </w:trPr>
              <w:tc>
                <w:tcPr>
                  <w:tcW w:w="133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rPr>
                      <w:b/>
                      <w:bCs/>
                      <w:sz w:val="10"/>
                      <w:szCs w:val="14"/>
                    </w:rPr>
                  </w:pPr>
                  <w:r w:rsidRPr="00B413EF">
                    <w:rPr>
                      <w:b/>
                      <w:bCs/>
                      <w:sz w:val="10"/>
                      <w:szCs w:val="14"/>
                    </w:rPr>
                    <w:t>Итого:</w:t>
                  </w:r>
                </w:p>
                <w:p w:rsidR="00017CBA" w:rsidRPr="00B413EF" w:rsidRDefault="00017CBA" w:rsidP="00017CBA">
                  <w:pPr>
                    <w:jc w:val="center"/>
                    <w:rPr>
                      <w:b/>
                      <w:bCs/>
                      <w:sz w:val="10"/>
                      <w:szCs w:val="14"/>
                    </w:rPr>
                  </w:pPr>
                  <w:r w:rsidRPr="00B413EF">
                    <w:rPr>
                      <w:b/>
                      <w:bCs/>
                      <w:sz w:val="10"/>
                      <w:szCs w:val="14"/>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 </w:t>
                  </w:r>
                </w:p>
              </w:tc>
              <w:tc>
                <w:tcPr>
                  <w:tcW w:w="819" w:type="dxa"/>
                  <w:gridSpan w:val="3"/>
                  <w:tcBorders>
                    <w:top w:val="single" w:sz="4" w:space="0" w:color="auto"/>
                    <w:left w:val="single" w:sz="4" w:space="0" w:color="auto"/>
                    <w:bottom w:val="single" w:sz="4" w:space="0" w:color="auto"/>
                    <w:right w:val="nil"/>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r>
            <w:tr w:rsidR="00017CBA" w:rsidRPr="00B413EF" w:rsidTr="00411251">
              <w:trPr>
                <w:trHeight w:val="350"/>
              </w:trPr>
              <w:tc>
                <w:tcPr>
                  <w:tcW w:w="5977" w:type="dxa"/>
                  <w:gridSpan w:val="11"/>
                  <w:tcBorders>
                    <w:top w:val="single" w:sz="4" w:space="0" w:color="auto"/>
                    <w:left w:val="single" w:sz="4" w:space="0" w:color="auto"/>
                    <w:bottom w:val="single" w:sz="4" w:space="0" w:color="auto"/>
                    <w:right w:val="nil"/>
                  </w:tcBorders>
                  <w:shd w:val="clear" w:color="000000" w:fill="FFFFFF"/>
                  <w:vAlign w:val="center"/>
                  <w:hideMark/>
                </w:tcPr>
                <w:p w:rsidR="00017CBA" w:rsidRPr="00B413EF" w:rsidRDefault="00017CBA" w:rsidP="00017CBA">
                  <w:pPr>
                    <w:ind w:left="-79"/>
                    <w:jc w:val="center"/>
                    <w:rPr>
                      <w:b/>
                      <w:bCs/>
                      <w:sz w:val="10"/>
                    </w:rPr>
                  </w:pPr>
                  <w:r w:rsidRPr="00B413EF">
                    <w:rPr>
                      <w:b/>
                      <w:bCs/>
                      <w:sz w:val="10"/>
                    </w:rPr>
                    <w:t xml:space="preserve">                                                                              Лот №6</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3187300757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ШУНТ ИЗМЕРИТЕЛЬНЫЙ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150ШС-1500-0,5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3451902345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ПРУЖИНА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8ТЕ.281.010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3451902346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ПРУЖИНА СРЕДНЯЯ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8ТЕ.281.014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3451902347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ПРУЖИНА НАРУЖНАЯ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8ТЕ.281.015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3454110004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ПРУЖИНА ТОКОПРИЕМНИКА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8ТН.281.010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3451900134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ШУНТ ИЗМЕРИТЕЛЬНЫЙ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ШС-75-1500-0,5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3451902337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ПРУЖИНА КАРЕТКИ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8ТЕ.281.008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3451924764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ШУНТ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АТ-160-000.1300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L=250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3451924765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ШУНТ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АТ-160-000.1400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L=150</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292"/>
              </w:trPr>
              <w:tc>
                <w:tcPr>
                  <w:tcW w:w="5977"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Default="00017CBA" w:rsidP="00017CBA">
                  <w:pPr>
                    <w:jc w:val="center"/>
                    <w:rPr>
                      <w:b/>
                      <w:bCs/>
                      <w:sz w:val="10"/>
                    </w:rPr>
                  </w:pPr>
                </w:p>
                <w:p w:rsidR="00017CBA" w:rsidRPr="00B413EF" w:rsidRDefault="00017CBA" w:rsidP="00017CBA">
                  <w:pPr>
                    <w:jc w:val="center"/>
                    <w:rPr>
                      <w:b/>
                      <w:bCs/>
                      <w:sz w:val="10"/>
                    </w:rPr>
                  </w:pPr>
                  <w:r w:rsidRPr="00B413EF">
                    <w:rPr>
                      <w:b/>
                      <w:bCs/>
                      <w:sz w:val="10"/>
                    </w:rPr>
                    <w:t xml:space="preserve">                                                                                   Лот №7</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3451901417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ОПОРА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8ТН.043.056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3451901435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ЧЕКА ТОРМОЗНОЙ КОЛОДКИ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8ТН.993.006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3451901773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ТРОСИК</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5ТН.470.008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3451902284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ПАЛЕЦ</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5ТЕ.277.023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r>
            <w:tr w:rsidR="00017CBA" w:rsidRPr="00B413EF" w:rsidTr="00411251">
              <w:trPr>
                <w:trHeight w:val="93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3451902344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ХОМУТ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8ТН.145.013 ДТЖИ.758.581.007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58Х49Х36</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3451902363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МЕХАНИЗМ БЛОКИРОВКИ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5ТЕ.362.001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3451902489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КРОНШТЕЙН</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8ТЕ.120.018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3451906156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СВЯЗЬ ШАРОВАЯ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6ТН.031.874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3451907122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КЛИН</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8ТЕ.194.027РН</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3451921676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КАРЕТКА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5ТН.261.035-036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63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3451953504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ЗОЛОТНИК</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394-007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13</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3643903824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СЕПАРАТОР КОМПРЕССОРА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REMEZA 4061000200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27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3912720014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СВЕРЛО УКОРОЧЕННОЕ ПОВЫШЕННОЙ ЖЕСТКОСТИ С МЕХАНИЧЕСКИМ КРЕПЛЕНИЕМ СМЕННЫХ МНОГОГРАННЫХ ПЛАСТИН С КОНИЧЕСКИМ ХВОСТОВИКОМ</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1С-0315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2.035-1143-93</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36Х194 КМ4</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11</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4151771658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РЕЛЕ ЭЛЕКТРОМАГНИТНОЕ НЕЙТРАЛЬНОЕ</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РЭС-10-031-04-02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4212130828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МАНОМЕТР ЖЕЛЕЗНОДОРОЖНЫЙ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МПФ</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0-1МПА КЛ.ТОЧН.1,5 IP50, ДИАПАЗО</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4212130829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МАНОМЕТР ЖЕЛЕЗНОДОРОЖНЫЙ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МПФ</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0-1,6МПА КЛ.ТОЧН.1,5 IP50, ДИАПА</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4218720469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РЕЛЕ ДАВЛЕНИЯ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CAMOZZI PM11-NA</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G1/8ДЮЙМА 48В AC/DC 24ВА ОТ -5 Д</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2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4221290227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ВОЛЬТМЕТР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Э365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0-600В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41</w:t>
                  </w:r>
                </w:p>
              </w:tc>
            </w:tr>
            <w:tr w:rsidR="00017CBA" w:rsidRPr="00B413EF" w:rsidTr="00411251">
              <w:trPr>
                <w:trHeight w:val="900"/>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19</w:t>
                  </w:r>
                </w:p>
              </w:tc>
              <w:tc>
                <w:tcPr>
                  <w:tcW w:w="8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4221600017</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КЛЕЩИ ТОКОИЗМЕРИТЕЛЬНЫЕ ЦИФРОВЫЕ</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CEM DT-337</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400МВ-600В 4А-80А 400ОМ-40МОМ 5Г</w:t>
                  </w:r>
                </w:p>
              </w:tc>
              <w:tc>
                <w:tcPr>
                  <w:tcW w:w="42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c>
                <w:tcPr>
                  <w:tcW w:w="882" w:type="dxa"/>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4221610403</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МУЛЬТИМЕТР ЦИФРОВОЙ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MASTECH MY-68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1000В/750В 10А 40МОМ 189Х91Х31,5</w:t>
                  </w:r>
                </w:p>
              </w:tc>
              <w:tc>
                <w:tcPr>
                  <w:tcW w:w="42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4228170013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СЧЕТЧИК ЭЛЕКТРИЧЕСКОЙ ЭНЕРГИИ ПОСТОЯННОГО ТОКА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СКВТ-Ф610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4228-008-05784851-2004</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1500А 3000В 150МВ КЛ.ТОЧН.2,5 28</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4538531352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РЫЧАГ СТЕКЛООЧИСТИТЕЛЯ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60.52058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23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4573663924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МОТОРЕДУКТОР СТЕКЛООЧИСТИТЕЛЯ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2108-3730000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4573760298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РЕЗИНКА ЩЕТКИ СТЕКЛООЧИСТИТЕЛЯ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СЛ220-5205513-03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4573829030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ТАХОМЕТР ЭЛЕКТРОННЫЙ</w:t>
                  </w:r>
                </w:p>
              </w:tc>
              <w:tc>
                <w:tcPr>
                  <w:tcW w:w="850"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2511.3813</w:t>
                  </w:r>
                </w:p>
              </w:tc>
              <w:tc>
                <w:tcPr>
                  <w:tcW w:w="851"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6673100174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ТРУБКА МИКРОТЕЛЕФОННАЯ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МТ-50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3186310012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БАШМАК СТАЛЬНОЙ УКЛАДОЧНОГО КРАНА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АРМЗ.ГЕН.033Б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290Х100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3184249013</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 КОРПУС АВТОРЕГУЛЯТОРА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102.40.10.104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3187153636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ХОЛОДИЛЬНИК КОМПРЕССОРА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КТ6.10СБ</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3187847467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ПОДБОЙКА НАРУЖНАЯ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WE-001H 2.00.072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16</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3451901695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ПРУЖИНА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8ТН.285.092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3451903730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РЫЧАГ</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8ТН.231.304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3451906229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ТЯГА ТОКОПРИЕМНИКА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5ТЕ.234.060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20</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3451921527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ШАРНИР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8ТЕ.256.034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6</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3581000078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КАБЕЛЬ КРОССИРОВОЧНЫЙ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NOKIA KAAPELI 45PT30IL</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2Х0,6</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М</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300</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3928800251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ОПРАВКА ДЛЯ СОЕДИНЕНИЯ ФРЕЗЫ СО ШПИНДЕЛЕМ СТАНКА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TH-F-SK50D40-055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50Х55Х181,8</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3928800252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ОПРАВКА ДЛЯ СОЕДИНЕНИЯ ФРЕЗЫ СО ШПИНДЕЛЕМ СТАНКА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TH-F-SK50D40D72-85,9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40Х85,9Х212,7</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112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4142510028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ОБОЛОЧКА РЕЗИНОКОРДНАЯ ДЛЯ ВЫСОКОЭЛАСТИЧНЫХ МУФТ</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ЭМ</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38-10475-81</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520Х150</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13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4147370108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КОЛЕСО ЗУБЧАТОЕ ВЫХОДНОГО ВАЛА ГИДРОПЕРЕДАЧИ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51.01.30.002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lastRenderedPageBreak/>
                    <w:t>40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4279861715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ВИНТ СТАЛЬНОЙ СКОРОСТЕМЕРА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14-142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4Х3,8</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100</w:t>
                  </w:r>
                </w:p>
              </w:tc>
            </w:tr>
            <w:tr w:rsidR="00017CBA" w:rsidRPr="00B413EF" w:rsidTr="00411251">
              <w:trPr>
                <w:trHeight w:val="55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4279862552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xml:space="preserve"> ПЛАТА СКОРОСТЕМЕРА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АЛГ600120023001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3185321841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ЗАЖИМ ПИТАЮЩИЙ ПЕРЕХОДНОЙ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КС-069-6</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95-120/150-185 ММ2</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30</w:t>
                  </w:r>
                </w:p>
              </w:tc>
            </w:tr>
            <w:tr w:rsidR="00017CBA" w:rsidRPr="00B413EF" w:rsidTr="00411251">
              <w:trPr>
                <w:trHeight w:val="90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3185611691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СОЕДИНИТЕЛЬ ЭЛЕКТРОТЯГОВЫЙ ЭЛАСТИЧНЫЙ</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17360-26-00-08 ЭМСЭ</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 32 ЦШ 2052-97</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95Х3,3М</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3187181108</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КОРОБКА ЗОЛОТНИКОВАЯ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50-345-00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3187845714</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РЕЛЕ-РЕГУЛЯТОР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21.37.02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46</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3187860415</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ДАТЧИК ТОПЛИВА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БМ-27А</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47</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3187860771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БЛОК ГИДРОАППАРАТОВ</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АДМ.1.3.26.07.000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48</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3424600379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ТУМБЛЕР</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ПТ-3-40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АГО.360.202 ТУ</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10</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49</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4566005169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ПОДУШКА ДВИГАТЕЛЯ ВЕРХНЯЯ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4320Я-1001029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50</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4566005170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ПОДУШКА ДВИГАТЕЛЯ НИЖНЯЯ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4320Я-1001020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3</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51</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4573610561</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РЕГУЛЯТОР НАПРЯЖЕНИЯ</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Я120М12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45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52</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4573750019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РЕЛЕ ЗАРЯДКИ</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Р2712.3702</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53</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4573760277</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СИГНАЛ ЗВУКОВОЙ НИЗКОГО ТОНА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С313-3721000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24В</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54</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4573820019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УКАЗАТЕЛЬ ТЕМПЕРАТУРЫ ВОДЫ</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УК-171 36.3807010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ОСТ 37.003.076-86</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0-120С</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trHeight w:val="675"/>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55</w:t>
                  </w:r>
                </w:p>
              </w:tc>
              <w:tc>
                <w:tcPr>
                  <w:tcW w:w="882" w:type="dxa"/>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4573830150</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ДАТЧИК ДАВЛЕНИЯ МАСЛА</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18.3829</w:t>
                  </w:r>
                </w:p>
              </w:tc>
              <w:tc>
                <w:tcPr>
                  <w:tcW w:w="851"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nil"/>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w:t>
                  </w:r>
                </w:p>
              </w:tc>
            </w:tr>
            <w:tr w:rsidR="00017CBA" w:rsidRPr="00B413EF" w:rsidTr="00411251">
              <w:trPr>
                <w:trHeight w:val="1350"/>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56</w:t>
                  </w:r>
                </w:p>
              </w:tc>
              <w:tc>
                <w:tcPr>
                  <w:tcW w:w="882"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4573830258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ПРИБОР ИЗМЕРИТЕЛЬНЫЙ ПОКАЗЫВАЮЩИЙ СПИДОМЕТРА</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121.3802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 </w:t>
                  </w:r>
                </w:p>
              </w:tc>
              <w:tc>
                <w:tcPr>
                  <w:tcW w:w="426" w:type="dxa"/>
                  <w:gridSpan w:val="2"/>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ШТ</w:t>
                  </w:r>
                </w:p>
              </w:tc>
              <w:tc>
                <w:tcPr>
                  <w:tcW w:w="819" w:type="dxa"/>
                  <w:gridSpan w:val="3"/>
                  <w:tcBorders>
                    <w:top w:val="single" w:sz="4" w:space="0" w:color="auto"/>
                    <w:left w:val="nil"/>
                    <w:bottom w:val="single" w:sz="4" w:space="0" w:color="auto"/>
                    <w:right w:val="single" w:sz="4" w:space="0" w:color="auto"/>
                  </w:tcBorders>
                  <w:shd w:val="clear" w:color="000000" w:fill="FFFFFF"/>
                  <w:vAlign w:val="center"/>
                  <w:hideMark/>
                </w:tcPr>
                <w:p w:rsidR="00017CBA" w:rsidRPr="00B413EF" w:rsidRDefault="00017CBA" w:rsidP="00017CBA">
                  <w:pPr>
                    <w:jc w:val="center"/>
                    <w:rPr>
                      <w:b/>
                      <w:bCs/>
                      <w:sz w:val="10"/>
                      <w:szCs w:val="14"/>
                    </w:rPr>
                  </w:pPr>
                  <w:r w:rsidRPr="00B413EF">
                    <w:rPr>
                      <w:b/>
                      <w:bCs/>
                      <w:sz w:val="10"/>
                      <w:szCs w:val="14"/>
                    </w:rPr>
                    <w:t>1</w:t>
                  </w:r>
                </w:p>
              </w:tc>
            </w:tr>
            <w:tr w:rsidR="00017CBA" w:rsidRPr="00B413EF" w:rsidTr="00411251">
              <w:trPr>
                <w:gridAfter w:val="1"/>
                <w:wAfter w:w="190" w:type="dxa"/>
                <w:trHeight w:val="225"/>
              </w:trPr>
              <w:tc>
                <w:tcPr>
                  <w:tcW w:w="5126" w:type="dxa"/>
                  <w:gridSpan w:val="7"/>
                  <w:tcBorders>
                    <w:top w:val="single" w:sz="4" w:space="0" w:color="auto"/>
                  </w:tcBorders>
                  <w:shd w:val="clear" w:color="000000" w:fill="FFFFFF"/>
                  <w:noWrap/>
                  <w:vAlign w:val="center"/>
                </w:tcPr>
                <w:p w:rsidR="00017CBA" w:rsidRDefault="00017CBA" w:rsidP="00017CBA">
                  <w:pPr>
                    <w:rPr>
                      <w:b/>
                      <w:bCs/>
                      <w:sz w:val="10"/>
                      <w:szCs w:val="16"/>
                    </w:rPr>
                  </w:pPr>
                </w:p>
                <w:p w:rsidR="00017CBA" w:rsidRPr="00B413EF" w:rsidRDefault="00017CBA" w:rsidP="00017CBA">
                  <w:pPr>
                    <w:rPr>
                      <w:b/>
                      <w:bCs/>
                      <w:sz w:val="10"/>
                      <w:szCs w:val="16"/>
                    </w:rPr>
                  </w:pPr>
                </w:p>
                <w:p w:rsidR="00017CBA" w:rsidRPr="00B413EF" w:rsidRDefault="00017CBA" w:rsidP="00017CBA">
                  <w:pPr>
                    <w:rPr>
                      <w:b/>
                      <w:bCs/>
                      <w:sz w:val="10"/>
                      <w:szCs w:val="16"/>
                    </w:rPr>
                  </w:pPr>
                </w:p>
                <w:p w:rsidR="00017CBA" w:rsidRPr="00B413EF" w:rsidRDefault="00017CBA" w:rsidP="00017CBA">
                  <w:pPr>
                    <w:rPr>
                      <w:b/>
                      <w:bCs/>
                      <w:sz w:val="10"/>
                      <w:szCs w:val="16"/>
                    </w:rPr>
                  </w:pPr>
                </w:p>
                <w:p w:rsidR="00017CBA" w:rsidRPr="00B413EF" w:rsidRDefault="00017CBA" w:rsidP="00017CBA">
                  <w:pPr>
                    <w:rPr>
                      <w:b/>
                      <w:bCs/>
                      <w:sz w:val="10"/>
                      <w:szCs w:val="16"/>
                    </w:rPr>
                  </w:pPr>
                </w:p>
                <w:p w:rsidR="00017CBA" w:rsidRPr="00B413EF" w:rsidRDefault="00017CBA" w:rsidP="00017CBA">
                  <w:pPr>
                    <w:rPr>
                      <w:b/>
                      <w:bCs/>
                      <w:sz w:val="10"/>
                      <w:szCs w:val="16"/>
                    </w:rPr>
                  </w:pPr>
                </w:p>
                <w:p w:rsidR="00017CBA" w:rsidRPr="00B413EF" w:rsidRDefault="00017CBA" w:rsidP="00017CBA">
                  <w:pPr>
                    <w:rPr>
                      <w:b/>
                      <w:bCs/>
                      <w:sz w:val="10"/>
                      <w:szCs w:val="16"/>
                    </w:rPr>
                  </w:pPr>
                </w:p>
                <w:p w:rsidR="00017CBA" w:rsidRPr="00B413EF" w:rsidRDefault="00017CBA" w:rsidP="00017CBA">
                  <w:pPr>
                    <w:jc w:val="center"/>
                    <w:rPr>
                      <w:b/>
                      <w:bCs/>
                      <w:sz w:val="10"/>
                      <w:szCs w:val="16"/>
                    </w:rPr>
                  </w:pPr>
                </w:p>
              </w:tc>
              <w:tc>
                <w:tcPr>
                  <w:tcW w:w="425" w:type="dxa"/>
                  <w:gridSpan w:val="2"/>
                  <w:tcBorders>
                    <w:top w:val="single" w:sz="4" w:space="0" w:color="auto"/>
                  </w:tcBorders>
                  <w:shd w:val="clear" w:color="000000" w:fill="FFFFFF"/>
                </w:tcPr>
                <w:p w:rsidR="00017CBA" w:rsidRPr="00B413EF" w:rsidRDefault="00017CBA" w:rsidP="00017CBA">
                  <w:pPr>
                    <w:ind w:left="-79"/>
                    <w:rPr>
                      <w:b/>
                      <w:bCs/>
                      <w:sz w:val="10"/>
                      <w:szCs w:val="16"/>
                    </w:rPr>
                  </w:pPr>
                </w:p>
              </w:tc>
              <w:tc>
                <w:tcPr>
                  <w:tcW w:w="236" w:type="dxa"/>
                  <w:tcBorders>
                    <w:top w:val="single" w:sz="4" w:space="0" w:color="auto"/>
                  </w:tcBorders>
                  <w:shd w:val="clear" w:color="000000" w:fill="FFFFFF"/>
                </w:tcPr>
                <w:p w:rsidR="00017CBA" w:rsidRPr="00B413EF" w:rsidRDefault="00017CBA" w:rsidP="00017CBA">
                  <w:pPr>
                    <w:ind w:left="-79"/>
                    <w:rPr>
                      <w:b/>
                      <w:bCs/>
                      <w:sz w:val="10"/>
                      <w:szCs w:val="16"/>
                    </w:rPr>
                  </w:pPr>
                </w:p>
              </w:tc>
            </w:tr>
          </w:tbl>
          <w:p w:rsidR="008633EF" w:rsidRPr="00D20AE0" w:rsidRDefault="008633EF" w:rsidP="00C9146E">
            <w:pPr>
              <w:jc w:val="both"/>
              <w:rPr>
                <w:bCs/>
                <w:sz w:val="20"/>
                <w:szCs w:val="20"/>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D20AE0" w:rsidRDefault="008633EF" w:rsidP="00BB405B">
            <w:pPr>
              <w:spacing w:line="276" w:lineRule="auto"/>
              <w:contextualSpacing/>
              <w:jc w:val="both"/>
              <w:rPr>
                <w:color w:val="000000" w:themeColor="text1"/>
                <w:sz w:val="28"/>
                <w:szCs w:val="28"/>
              </w:rPr>
            </w:pPr>
            <w:r w:rsidRPr="00D20AE0">
              <w:rPr>
                <w:b/>
                <w:bCs/>
                <w:sz w:val="28"/>
                <w:szCs w:val="28"/>
              </w:rPr>
              <w:t>Место поставки:</w:t>
            </w:r>
            <w:r w:rsidR="00FA283C" w:rsidRPr="00D20AE0">
              <w:rPr>
                <w:bCs/>
                <w:sz w:val="28"/>
                <w:szCs w:val="28"/>
              </w:rPr>
              <w:t xml:space="preserve"> РА, </w:t>
            </w:r>
            <w:r w:rsidR="00710C89" w:rsidRPr="00D20AE0">
              <w:rPr>
                <w:sz w:val="28"/>
                <w:szCs w:val="28"/>
              </w:rPr>
              <w:t xml:space="preserve">г. Ереван, </w:t>
            </w:r>
            <w:r w:rsidR="00FA283C" w:rsidRPr="00D20AE0">
              <w:rPr>
                <w:sz w:val="28"/>
                <w:szCs w:val="28"/>
              </w:rPr>
              <w:t xml:space="preserve">ул. </w:t>
            </w:r>
            <w:r w:rsidR="00BB405B" w:rsidRPr="00D20AE0">
              <w:rPr>
                <w:sz w:val="28"/>
                <w:szCs w:val="28"/>
              </w:rPr>
              <w:t xml:space="preserve">Арцаха 32, </w:t>
            </w:r>
            <w:r w:rsidR="000D477E">
              <w:rPr>
                <w:sz w:val="28"/>
                <w:szCs w:val="28"/>
              </w:rPr>
              <w:t xml:space="preserve">Центральный склад </w:t>
            </w:r>
            <w:r w:rsidR="00710C89" w:rsidRPr="00D20AE0">
              <w:rPr>
                <w:sz w:val="28"/>
                <w:szCs w:val="28"/>
              </w:rPr>
              <w:t>ЗАО «ЮКЖД»</w:t>
            </w:r>
          </w:p>
          <w:p w:rsidR="008633EF" w:rsidRPr="00D20AE0" w:rsidRDefault="008633EF" w:rsidP="00B413EF">
            <w:pPr>
              <w:spacing w:line="276" w:lineRule="auto"/>
              <w:jc w:val="both"/>
              <w:rPr>
                <w:b/>
                <w:bCs/>
                <w:sz w:val="28"/>
                <w:szCs w:val="28"/>
              </w:rPr>
            </w:pPr>
            <w:r w:rsidRPr="00D20AE0">
              <w:rPr>
                <w:b/>
                <w:bCs/>
                <w:sz w:val="28"/>
                <w:szCs w:val="28"/>
              </w:rPr>
              <w:t xml:space="preserve">Сроки поставки: </w:t>
            </w:r>
            <w:r w:rsidR="00F125AE" w:rsidRPr="00D20AE0">
              <w:rPr>
                <w:color w:val="000000" w:themeColor="text1"/>
                <w:sz w:val="28"/>
                <w:szCs w:val="28"/>
              </w:rPr>
              <w:t xml:space="preserve">в течение </w:t>
            </w:r>
            <w:r w:rsidR="00B413EF">
              <w:rPr>
                <w:color w:val="000000" w:themeColor="text1"/>
                <w:sz w:val="28"/>
                <w:szCs w:val="28"/>
              </w:rPr>
              <w:t>30</w:t>
            </w:r>
            <w:r w:rsidR="00710C89" w:rsidRPr="00D20AE0">
              <w:rPr>
                <w:color w:val="000000" w:themeColor="text1"/>
                <w:sz w:val="28"/>
                <w:szCs w:val="28"/>
              </w:rPr>
              <w:t xml:space="preserve"> (</w:t>
            </w:r>
            <w:r w:rsidR="00B413EF">
              <w:rPr>
                <w:color w:val="000000" w:themeColor="text1"/>
                <w:sz w:val="28"/>
                <w:szCs w:val="28"/>
              </w:rPr>
              <w:t>тридцать</w:t>
            </w:r>
            <w:r w:rsidR="00710C89" w:rsidRPr="00D20AE0">
              <w:rPr>
                <w:color w:val="000000" w:themeColor="text1"/>
                <w:sz w:val="28"/>
                <w:szCs w:val="28"/>
              </w:rPr>
              <w:t xml:space="preserve">) </w:t>
            </w:r>
            <w:r w:rsidR="00D01E09" w:rsidRPr="00D20AE0">
              <w:rPr>
                <w:color w:val="000000" w:themeColor="text1"/>
                <w:sz w:val="28"/>
                <w:szCs w:val="28"/>
              </w:rPr>
              <w:t xml:space="preserve">рабочих дней </w:t>
            </w:r>
            <w:r w:rsidR="00F125AE" w:rsidRPr="00D20AE0">
              <w:rPr>
                <w:color w:val="000000" w:themeColor="text1"/>
                <w:sz w:val="28"/>
                <w:szCs w:val="28"/>
              </w:rPr>
              <w:t>после</w:t>
            </w:r>
            <w:r w:rsidR="00D01E09" w:rsidRPr="00D20AE0">
              <w:rPr>
                <w:color w:val="000000" w:themeColor="text1"/>
                <w:sz w:val="28"/>
                <w:szCs w:val="28"/>
              </w:rPr>
              <w:t xml:space="preserve"> подписания д</w:t>
            </w:r>
            <w:r w:rsidR="00710C89" w:rsidRPr="00D20AE0">
              <w:rPr>
                <w:color w:val="000000" w:themeColor="text1"/>
                <w:sz w:val="28"/>
                <w:szCs w:val="28"/>
              </w:rPr>
              <w:t>оговора</w:t>
            </w:r>
            <w:r w:rsidR="000358A4" w:rsidRPr="00D20AE0">
              <w:rPr>
                <w:color w:val="000000" w:themeColor="text1"/>
                <w:sz w:val="28"/>
                <w:szCs w:val="28"/>
              </w:rPr>
              <w:t>.</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lastRenderedPageBreak/>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951F18" w:rsidRPr="00951F18" w:rsidRDefault="003010F3" w:rsidP="00951F18">
            <w:pPr>
              <w:contextualSpacing/>
              <w:jc w:val="both"/>
              <w:rPr>
                <w:color w:val="000000" w:themeColor="text1"/>
                <w:sz w:val="28"/>
                <w:szCs w:val="28"/>
              </w:rPr>
            </w:pPr>
            <w:r w:rsidRPr="00951F18">
              <w:rPr>
                <w:color w:val="000000" w:themeColor="text1"/>
                <w:sz w:val="28"/>
                <w:szCs w:val="28"/>
              </w:rPr>
              <w:t>Начальная (максимальная) цена договора составляет</w:t>
            </w:r>
            <w:r w:rsidR="00951F18" w:rsidRPr="00951F18">
              <w:rPr>
                <w:color w:val="000000" w:themeColor="text1"/>
                <w:sz w:val="28"/>
                <w:szCs w:val="28"/>
              </w:rPr>
              <w:t>:</w:t>
            </w:r>
          </w:p>
          <w:p w:rsidR="00951F18" w:rsidRPr="00951F18" w:rsidRDefault="00945327" w:rsidP="00951F18">
            <w:pPr>
              <w:contextualSpacing/>
              <w:jc w:val="both"/>
              <w:rPr>
                <w:sz w:val="28"/>
                <w:szCs w:val="28"/>
              </w:rPr>
            </w:pPr>
            <w:r w:rsidRPr="00951F18">
              <w:rPr>
                <w:color w:val="000000" w:themeColor="text1"/>
                <w:sz w:val="28"/>
                <w:szCs w:val="28"/>
              </w:rPr>
              <w:t xml:space="preserve"> </w:t>
            </w:r>
            <w:r w:rsidR="00951F18" w:rsidRPr="00951F18">
              <w:rPr>
                <w:b/>
                <w:sz w:val="28"/>
                <w:szCs w:val="28"/>
              </w:rPr>
              <w:t>Лот №1</w:t>
            </w:r>
            <w:r w:rsidR="000D477E">
              <w:rPr>
                <w:sz w:val="28"/>
                <w:szCs w:val="28"/>
              </w:rPr>
              <w:t>-</w:t>
            </w:r>
            <w:r w:rsidR="002B5F20">
              <w:rPr>
                <w:sz w:val="28"/>
                <w:szCs w:val="28"/>
              </w:rPr>
              <w:t>34 066 542,42</w:t>
            </w:r>
            <w:r w:rsidR="00951F18">
              <w:rPr>
                <w:sz w:val="28"/>
                <w:szCs w:val="28"/>
              </w:rPr>
              <w:t xml:space="preserve"> </w:t>
            </w:r>
            <w:r w:rsidR="00951F18" w:rsidRPr="00951F18">
              <w:rPr>
                <w:sz w:val="28"/>
                <w:szCs w:val="28"/>
              </w:rPr>
              <w:t>(</w:t>
            </w:r>
            <w:r w:rsidR="002B5F20" w:rsidRPr="002B5F20">
              <w:rPr>
                <w:sz w:val="28"/>
                <w:szCs w:val="28"/>
              </w:rPr>
              <w:t>Тридцать четыре миллиона шестьдесят шесть тысяч пятьсот сорок два</w:t>
            </w:r>
            <w:r w:rsidR="00951F18" w:rsidRPr="00951F18">
              <w:rPr>
                <w:sz w:val="28"/>
                <w:szCs w:val="28"/>
              </w:rPr>
              <w:t xml:space="preserve">) драм РА </w:t>
            </w:r>
            <w:r w:rsidR="000D477E" w:rsidRPr="002B5F20">
              <w:rPr>
                <w:sz w:val="28"/>
                <w:szCs w:val="28"/>
              </w:rPr>
              <w:t>сорок дв</w:t>
            </w:r>
            <w:r w:rsidR="000D477E">
              <w:rPr>
                <w:sz w:val="28"/>
                <w:szCs w:val="28"/>
              </w:rPr>
              <w:t>е</w:t>
            </w:r>
            <w:r w:rsidR="000D477E" w:rsidRPr="00951F18">
              <w:rPr>
                <w:sz w:val="28"/>
                <w:szCs w:val="28"/>
              </w:rPr>
              <w:t xml:space="preserve"> лум</w:t>
            </w:r>
            <w:r w:rsidR="000D477E">
              <w:rPr>
                <w:sz w:val="28"/>
                <w:szCs w:val="28"/>
              </w:rPr>
              <w:t>ы</w:t>
            </w:r>
            <w:r w:rsidR="000D477E" w:rsidRPr="00951F18">
              <w:rPr>
                <w:sz w:val="28"/>
                <w:szCs w:val="28"/>
              </w:rPr>
              <w:t> без</w:t>
            </w:r>
            <w:r w:rsidR="00951F18" w:rsidRPr="00951F18">
              <w:rPr>
                <w:sz w:val="28"/>
                <w:szCs w:val="28"/>
              </w:rPr>
              <w:t xml:space="preserve"> НДС или 4</w:t>
            </w:r>
            <w:r w:rsidR="0065328E">
              <w:rPr>
                <w:sz w:val="28"/>
                <w:szCs w:val="28"/>
              </w:rPr>
              <w:t>0</w:t>
            </w:r>
            <w:r w:rsidR="00951F18" w:rsidRPr="00951F18">
              <w:rPr>
                <w:sz w:val="28"/>
                <w:szCs w:val="28"/>
              </w:rPr>
              <w:t xml:space="preserve"> </w:t>
            </w:r>
            <w:r w:rsidR="0065328E">
              <w:rPr>
                <w:sz w:val="28"/>
                <w:szCs w:val="28"/>
              </w:rPr>
              <w:t>879</w:t>
            </w:r>
            <w:r w:rsidR="00951F18" w:rsidRPr="00951F18">
              <w:rPr>
                <w:sz w:val="28"/>
                <w:szCs w:val="28"/>
              </w:rPr>
              <w:t xml:space="preserve"> 850,00</w:t>
            </w:r>
            <w:r w:rsidR="0065328E">
              <w:rPr>
                <w:sz w:val="28"/>
                <w:szCs w:val="28"/>
              </w:rPr>
              <w:t xml:space="preserve"> </w:t>
            </w:r>
            <w:r w:rsidR="00951F18" w:rsidRPr="00951F18">
              <w:rPr>
                <w:sz w:val="28"/>
                <w:szCs w:val="28"/>
              </w:rPr>
              <w:t>(</w:t>
            </w:r>
            <w:r w:rsidR="0065328E" w:rsidRPr="0065328E">
              <w:rPr>
                <w:sz w:val="28"/>
                <w:szCs w:val="28"/>
              </w:rPr>
              <w:t>Сорок миллионов восемьсот семьдесят девять тысяч восемьсот пятьдесят</w:t>
            </w:r>
            <w:r w:rsidR="00951F18" w:rsidRPr="00951F18">
              <w:rPr>
                <w:sz w:val="28"/>
                <w:szCs w:val="28"/>
              </w:rPr>
              <w:t>) драм РА с НДС или 7</w:t>
            </w:r>
            <w:r w:rsidR="0065328E">
              <w:rPr>
                <w:sz w:val="28"/>
                <w:szCs w:val="28"/>
              </w:rPr>
              <w:t> </w:t>
            </w:r>
            <w:r w:rsidR="000713C9">
              <w:rPr>
                <w:sz w:val="28"/>
                <w:szCs w:val="28"/>
              </w:rPr>
              <w:t>4</w:t>
            </w:r>
            <w:r w:rsidR="0065328E">
              <w:rPr>
                <w:sz w:val="28"/>
                <w:szCs w:val="28"/>
              </w:rPr>
              <w:t>70 </w:t>
            </w:r>
            <w:r w:rsidR="00591130">
              <w:rPr>
                <w:sz w:val="28"/>
                <w:szCs w:val="28"/>
              </w:rPr>
              <w:t>732</w:t>
            </w:r>
            <w:r w:rsidR="0065328E">
              <w:rPr>
                <w:sz w:val="28"/>
                <w:szCs w:val="28"/>
              </w:rPr>
              <w:t>,</w:t>
            </w:r>
            <w:r w:rsidR="00591130">
              <w:rPr>
                <w:sz w:val="28"/>
                <w:szCs w:val="28"/>
              </w:rPr>
              <w:t>9</w:t>
            </w:r>
            <w:r w:rsidR="00A84536">
              <w:rPr>
                <w:sz w:val="28"/>
                <w:szCs w:val="28"/>
              </w:rPr>
              <w:t>9</w:t>
            </w:r>
            <w:r w:rsidR="00591130">
              <w:rPr>
                <w:sz w:val="28"/>
                <w:szCs w:val="28"/>
              </w:rPr>
              <w:t xml:space="preserve"> </w:t>
            </w:r>
            <w:r w:rsidR="00951F18" w:rsidRPr="00951F18">
              <w:rPr>
                <w:sz w:val="28"/>
                <w:szCs w:val="28"/>
              </w:rPr>
              <w:t>(</w:t>
            </w:r>
            <w:r w:rsidR="00591130" w:rsidRPr="00591130">
              <w:rPr>
                <w:sz w:val="28"/>
                <w:szCs w:val="28"/>
              </w:rPr>
              <w:t xml:space="preserve">Семь миллионов </w:t>
            </w:r>
            <w:r w:rsidR="000713C9">
              <w:rPr>
                <w:sz w:val="28"/>
                <w:szCs w:val="28"/>
              </w:rPr>
              <w:t>четыреста</w:t>
            </w:r>
            <w:r w:rsidR="00591130" w:rsidRPr="00591130">
              <w:rPr>
                <w:sz w:val="28"/>
                <w:szCs w:val="28"/>
              </w:rPr>
              <w:t xml:space="preserve"> семьдесят тысяч семьсот тридцать два</w:t>
            </w:r>
            <w:r w:rsidR="00951F18" w:rsidRPr="00951F18">
              <w:rPr>
                <w:sz w:val="28"/>
                <w:szCs w:val="28"/>
              </w:rPr>
              <w:t xml:space="preserve">) рублей </w:t>
            </w:r>
            <w:r w:rsidR="00B11412" w:rsidRPr="00951F18">
              <w:rPr>
                <w:sz w:val="28"/>
                <w:szCs w:val="28"/>
              </w:rPr>
              <w:t xml:space="preserve">РФ </w:t>
            </w:r>
            <w:r w:rsidR="00951F18" w:rsidRPr="00951F18">
              <w:rPr>
                <w:sz w:val="28"/>
                <w:szCs w:val="28"/>
              </w:rPr>
              <w:t xml:space="preserve">и </w:t>
            </w:r>
            <w:r w:rsidR="001043BC">
              <w:rPr>
                <w:sz w:val="28"/>
                <w:szCs w:val="28"/>
              </w:rPr>
              <w:t>д</w:t>
            </w:r>
            <w:r w:rsidR="00591130" w:rsidRPr="00591130">
              <w:rPr>
                <w:sz w:val="28"/>
                <w:szCs w:val="28"/>
              </w:rPr>
              <w:t xml:space="preserve">евяносто </w:t>
            </w:r>
            <w:r w:rsidR="00A84536">
              <w:rPr>
                <w:sz w:val="28"/>
                <w:szCs w:val="28"/>
              </w:rPr>
              <w:t>девять</w:t>
            </w:r>
            <w:r w:rsidR="00591130">
              <w:rPr>
                <w:sz w:val="28"/>
                <w:szCs w:val="28"/>
              </w:rPr>
              <w:t xml:space="preserve"> </w:t>
            </w:r>
            <w:r w:rsidR="00951F18" w:rsidRPr="00951F18">
              <w:rPr>
                <w:sz w:val="28"/>
                <w:szCs w:val="28"/>
              </w:rPr>
              <w:t>копе</w:t>
            </w:r>
            <w:r w:rsidR="00591130">
              <w:rPr>
                <w:sz w:val="28"/>
                <w:szCs w:val="28"/>
              </w:rPr>
              <w:t xml:space="preserve">ек </w:t>
            </w:r>
            <w:r w:rsidR="00951F18" w:rsidRPr="00951F18">
              <w:rPr>
                <w:sz w:val="28"/>
                <w:szCs w:val="28"/>
              </w:rPr>
              <w:t>без НДС.</w:t>
            </w:r>
          </w:p>
          <w:p w:rsidR="00951F18" w:rsidRPr="00951F18" w:rsidRDefault="00951F18" w:rsidP="00951F18">
            <w:pPr>
              <w:jc w:val="both"/>
              <w:rPr>
                <w:sz w:val="28"/>
                <w:szCs w:val="28"/>
              </w:rPr>
            </w:pPr>
            <w:r w:rsidRPr="00951F18">
              <w:rPr>
                <w:b/>
                <w:sz w:val="28"/>
                <w:szCs w:val="28"/>
              </w:rPr>
              <w:t>Лот №</w:t>
            </w:r>
            <w:r w:rsidR="000D477E" w:rsidRPr="00951F18">
              <w:rPr>
                <w:b/>
                <w:sz w:val="28"/>
                <w:szCs w:val="28"/>
              </w:rPr>
              <w:t>2</w:t>
            </w:r>
            <w:r w:rsidR="000D477E" w:rsidRPr="00951F18">
              <w:rPr>
                <w:sz w:val="28"/>
                <w:szCs w:val="28"/>
              </w:rPr>
              <w:t>-</w:t>
            </w:r>
            <w:r w:rsidRPr="00951F18">
              <w:rPr>
                <w:sz w:val="28"/>
                <w:szCs w:val="28"/>
              </w:rPr>
              <w:t xml:space="preserve">1 795 </w:t>
            </w:r>
            <w:r w:rsidR="00A95DB5">
              <w:rPr>
                <w:sz w:val="28"/>
                <w:szCs w:val="28"/>
              </w:rPr>
              <w:t>832</w:t>
            </w:r>
            <w:r w:rsidRPr="00951F18">
              <w:rPr>
                <w:sz w:val="28"/>
                <w:szCs w:val="28"/>
              </w:rPr>
              <w:t>,</w:t>
            </w:r>
            <w:r w:rsidR="00A95DB5">
              <w:rPr>
                <w:sz w:val="28"/>
                <w:szCs w:val="28"/>
              </w:rPr>
              <w:t>02</w:t>
            </w:r>
            <w:r w:rsidRPr="00951F18">
              <w:rPr>
                <w:sz w:val="28"/>
                <w:szCs w:val="28"/>
              </w:rPr>
              <w:t xml:space="preserve"> (Один миллион семьсот девяносто пять тысяч восемьсот тридцать </w:t>
            </w:r>
            <w:bookmarkStart w:id="5" w:name="_GoBack"/>
            <w:bookmarkEnd w:id="5"/>
            <w:r w:rsidR="00A95DB5">
              <w:rPr>
                <w:sz w:val="28"/>
                <w:szCs w:val="28"/>
              </w:rPr>
              <w:t>два</w:t>
            </w:r>
            <w:r w:rsidRPr="00951F18">
              <w:rPr>
                <w:sz w:val="28"/>
                <w:szCs w:val="28"/>
              </w:rPr>
              <w:t xml:space="preserve">) драм РА </w:t>
            </w:r>
            <w:r w:rsidR="00B11412" w:rsidRPr="00951F18">
              <w:rPr>
                <w:sz w:val="28"/>
                <w:szCs w:val="28"/>
              </w:rPr>
              <w:t xml:space="preserve">и </w:t>
            </w:r>
            <w:r w:rsidR="00B11412">
              <w:rPr>
                <w:sz w:val="28"/>
                <w:szCs w:val="28"/>
              </w:rPr>
              <w:t>две лумы</w:t>
            </w:r>
            <w:r w:rsidR="00B11412" w:rsidRPr="00951F18">
              <w:rPr>
                <w:sz w:val="28"/>
                <w:szCs w:val="28"/>
              </w:rPr>
              <w:t xml:space="preserve"> </w:t>
            </w:r>
            <w:r w:rsidRPr="00951F18">
              <w:rPr>
                <w:sz w:val="28"/>
                <w:szCs w:val="28"/>
              </w:rPr>
              <w:t>без НДС или 2 15</w:t>
            </w:r>
            <w:r w:rsidR="00A95DB5">
              <w:rPr>
                <w:sz w:val="28"/>
                <w:szCs w:val="28"/>
              </w:rPr>
              <w:t>4</w:t>
            </w:r>
            <w:r w:rsidRPr="00951F18">
              <w:rPr>
                <w:sz w:val="28"/>
                <w:szCs w:val="28"/>
              </w:rPr>
              <w:t xml:space="preserve"> </w:t>
            </w:r>
            <w:r w:rsidR="00A95DB5">
              <w:rPr>
                <w:sz w:val="28"/>
                <w:szCs w:val="28"/>
              </w:rPr>
              <w:t>998</w:t>
            </w:r>
            <w:r w:rsidRPr="00951F18">
              <w:rPr>
                <w:sz w:val="28"/>
                <w:szCs w:val="28"/>
              </w:rPr>
              <w:t>,</w:t>
            </w:r>
            <w:r w:rsidR="00A95DB5">
              <w:rPr>
                <w:sz w:val="28"/>
                <w:szCs w:val="28"/>
              </w:rPr>
              <w:t>42</w:t>
            </w:r>
            <w:r w:rsidRPr="00951F18">
              <w:rPr>
                <w:sz w:val="28"/>
                <w:szCs w:val="28"/>
              </w:rPr>
              <w:t xml:space="preserve"> (</w:t>
            </w:r>
            <w:r w:rsidR="00A95DB5" w:rsidRPr="00A95DB5">
              <w:rPr>
                <w:sz w:val="28"/>
                <w:szCs w:val="28"/>
              </w:rPr>
              <w:t>Два миллиона сто пятьдесят четыре тысячи девятьсот девяносто восемь</w:t>
            </w:r>
            <w:r w:rsidRPr="00951F18">
              <w:rPr>
                <w:sz w:val="28"/>
                <w:szCs w:val="28"/>
              </w:rPr>
              <w:t xml:space="preserve">) драм РА </w:t>
            </w:r>
            <w:r w:rsidR="00A95DB5">
              <w:rPr>
                <w:sz w:val="28"/>
                <w:szCs w:val="28"/>
              </w:rPr>
              <w:t xml:space="preserve">и </w:t>
            </w:r>
            <w:r w:rsidR="00A95DB5" w:rsidRPr="00A95DB5">
              <w:rPr>
                <w:sz w:val="28"/>
                <w:szCs w:val="28"/>
              </w:rPr>
              <w:t xml:space="preserve">сорок две </w:t>
            </w:r>
            <w:r w:rsidR="00A95DB5">
              <w:rPr>
                <w:sz w:val="28"/>
                <w:szCs w:val="28"/>
              </w:rPr>
              <w:t>лумы</w:t>
            </w:r>
            <w:r w:rsidR="00A95DB5" w:rsidRPr="00951F18">
              <w:rPr>
                <w:sz w:val="28"/>
                <w:szCs w:val="28"/>
              </w:rPr>
              <w:t xml:space="preserve"> </w:t>
            </w:r>
            <w:r w:rsidRPr="00951F18">
              <w:rPr>
                <w:sz w:val="28"/>
                <w:szCs w:val="28"/>
              </w:rPr>
              <w:t xml:space="preserve">с НДС или </w:t>
            </w:r>
            <w:r w:rsidR="00A95DB5">
              <w:rPr>
                <w:sz w:val="28"/>
                <w:szCs w:val="28"/>
              </w:rPr>
              <w:t>393 822,81</w:t>
            </w:r>
            <w:r w:rsidRPr="00951F18">
              <w:rPr>
                <w:sz w:val="28"/>
                <w:szCs w:val="28"/>
              </w:rPr>
              <w:t xml:space="preserve"> (</w:t>
            </w:r>
            <w:r w:rsidR="00A95DB5" w:rsidRPr="00A95DB5">
              <w:rPr>
                <w:sz w:val="28"/>
                <w:szCs w:val="28"/>
              </w:rPr>
              <w:t>Триста девяносто три тысячи восемьсот двадцать дв</w:t>
            </w:r>
            <w:r w:rsidR="00A95DB5">
              <w:rPr>
                <w:sz w:val="28"/>
                <w:szCs w:val="28"/>
              </w:rPr>
              <w:t>а</w:t>
            </w:r>
            <w:r w:rsidRPr="00951F18">
              <w:rPr>
                <w:sz w:val="28"/>
                <w:szCs w:val="28"/>
              </w:rPr>
              <w:t xml:space="preserve">) рублей </w:t>
            </w:r>
            <w:r w:rsidR="00B11412" w:rsidRPr="00951F18">
              <w:rPr>
                <w:sz w:val="28"/>
                <w:szCs w:val="28"/>
              </w:rPr>
              <w:t xml:space="preserve">РФ </w:t>
            </w:r>
            <w:r w:rsidRPr="00951F18">
              <w:rPr>
                <w:sz w:val="28"/>
                <w:szCs w:val="28"/>
              </w:rPr>
              <w:t xml:space="preserve">и </w:t>
            </w:r>
            <w:r w:rsidR="00A95DB5" w:rsidRPr="00A95DB5">
              <w:rPr>
                <w:sz w:val="28"/>
                <w:szCs w:val="28"/>
              </w:rPr>
              <w:t xml:space="preserve">восемьдесят одна </w:t>
            </w:r>
            <w:r w:rsidRPr="00951F18">
              <w:rPr>
                <w:sz w:val="28"/>
                <w:szCs w:val="28"/>
              </w:rPr>
              <w:t>копеек без НДС.</w:t>
            </w:r>
          </w:p>
          <w:p w:rsidR="00951F18" w:rsidRPr="008D301E" w:rsidRDefault="00951F18" w:rsidP="00951F18">
            <w:pPr>
              <w:jc w:val="both"/>
              <w:rPr>
                <w:b/>
                <w:sz w:val="28"/>
                <w:szCs w:val="28"/>
              </w:rPr>
            </w:pPr>
            <w:r w:rsidRPr="00951F18">
              <w:rPr>
                <w:b/>
                <w:sz w:val="28"/>
                <w:szCs w:val="28"/>
              </w:rPr>
              <w:t>Лот №</w:t>
            </w:r>
            <w:r w:rsidR="000D477E">
              <w:rPr>
                <w:b/>
                <w:sz w:val="28"/>
                <w:szCs w:val="28"/>
              </w:rPr>
              <w:t>3</w:t>
            </w:r>
            <w:r w:rsidR="000D477E" w:rsidRPr="00951F18">
              <w:rPr>
                <w:b/>
                <w:sz w:val="28"/>
                <w:szCs w:val="28"/>
              </w:rPr>
              <w:t>-</w:t>
            </w:r>
            <w:r w:rsidRPr="00951F18">
              <w:rPr>
                <w:sz w:val="28"/>
                <w:szCs w:val="28"/>
              </w:rPr>
              <w:t>1 219 041,</w:t>
            </w:r>
            <w:r w:rsidR="00A95DB5">
              <w:rPr>
                <w:sz w:val="28"/>
                <w:szCs w:val="28"/>
              </w:rPr>
              <w:t>73</w:t>
            </w:r>
            <w:r w:rsidRPr="00951F18">
              <w:rPr>
                <w:sz w:val="28"/>
                <w:szCs w:val="28"/>
              </w:rPr>
              <w:t xml:space="preserve"> (Один миллион двести девятнадцать тысяч сорок один) драм </w:t>
            </w:r>
            <w:r w:rsidR="00B11412" w:rsidRPr="00951F18">
              <w:rPr>
                <w:sz w:val="28"/>
                <w:szCs w:val="28"/>
              </w:rPr>
              <w:t xml:space="preserve">РА </w:t>
            </w:r>
            <w:r w:rsidRPr="00951F18">
              <w:rPr>
                <w:sz w:val="28"/>
                <w:szCs w:val="28"/>
              </w:rPr>
              <w:t xml:space="preserve">и </w:t>
            </w:r>
            <w:r w:rsidR="00A95DB5" w:rsidRPr="00A95DB5">
              <w:rPr>
                <w:sz w:val="28"/>
                <w:szCs w:val="28"/>
              </w:rPr>
              <w:t>Семьдесят три</w:t>
            </w:r>
            <w:r w:rsidR="00A95DB5">
              <w:rPr>
                <w:sz w:val="28"/>
                <w:szCs w:val="28"/>
              </w:rPr>
              <w:t xml:space="preserve"> </w:t>
            </w:r>
            <w:r w:rsidRPr="00951F18">
              <w:rPr>
                <w:sz w:val="28"/>
                <w:szCs w:val="28"/>
              </w:rPr>
              <w:t>лум без НДС или 1 462 850,00 (Один миллион четыреста шестьдесят две тысячи восемьсот пятьдесят) драм РА с НДС или 267 333,7</w:t>
            </w:r>
            <w:r w:rsidR="00A95DB5">
              <w:rPr>
                <w:sz w:val="28"/>
                <w:szCs w:val="28"/>
              </w:rPr>
              <w:t>1</w:t>
            </w:r>
            <w:r w:rsidRPr="00951F18">
              <w:rPr>
                <w:sz w:val="28"/>
                <w:szCs w:val="28"/>
              </w:rPr>
              <w:t xml:space="preserve"> (Двести шестьдесят семь тысяч триста тридцать три) рублей </w:t>
            </w:r>
            <w:r w:rsidR="00B11412" w:rsidRPr="00951F18">
              <w:rPr>
                <w:sz w:val="28"/>
                <w:szCs w:val="28"/>
              </w:rPr>
              <w:t xml:space="preserve">РФ </w:t>
            </w:r>
            <w:r w:rsidRPr="00951F18">
              <w:rPr>
                <w:sz w:val="28"/>
                <w:szCs w:val="28"/>
              </w:rPr>
              <w:t>и семьдесят</w:t>
            </w:r>
            <w:r w:rsidR="00A95DB5">
              <w:rPr>
                <w:sz w:val="28"/>
                <w:szCs w:val="28"/>
              </w:rPr>
              <w:t xml:space="preserve"> одна копейка</w:t>
            </w:r>
            <w:r w:rsidRPr="00951F18">
              <w:rPr>
                <w:sz w:val="28"/>
                <w:szCs w:val="28"/>
              </w:rPr>
              <w:t xml:space="preserve"> без НДС.</w:t>
            </w:r>
          </w:p>
          <w:p w:rsidR="00951F18" w:rsidRPr="00951F18" w:rsidRDefault="00951F18" w:rsidP="00951F18">
            <w:pPr>
              <w:jc w:val="both"/>
              <w:rPr>
                <w:sz w:val="28"/>
                <w:szCs w:val="28"/>
              </w:rPr>
            </w:pPr>
            <w:r w:rsidRPr="00951F18">
              <w:rPr>
                <w:b/>
                <w:sz w:val="28"/>
                <w:szCs w:val="28"/>
              </w:rPr>
              <w:t>Лот №4</w:t>
            </w:r>
            <w:r w:rsidRPr="00951F18">
              <w:rPr>
                <w:sz w:val="28"/>
                <w:szCs w:val="28"/>
              </w:rPr>
              <w:t xml:space="preserve"> </w:t>
            </w:r>
            <w:r w:rsidR="008D301E">
              <w:rPr>
                <w:sz w:val="28"/>
                <w:szCs w:val="28"/>
              </w:rPr>
              <w:t>-</w:t>
            </w:r>
            <w:r w:rsidR="00591130">
              <w:rPr>
                <w:sz w:val="28"/>
                <w:szCs w:val="28"/>
              </w:rPr>
              <w:t xml:space="preserve"> 2 087 999</w:t>
            </w:r>
            <w:r w:rsidRPr="00951F18">
              <w:rPr>
                <w:sz w:val="28"/>
                <w:szCs w:val="28"/>
              </w:rPr>
              <w:t>,</w:t>
            </w:r>
            <w:r w:rsidR="00591130">
              <w:rPr>
                <w:sz w:val="28"/>
                <w:szCs w:val="28"/>
              </w:rPr>
              <w:t>48</w:t>
            </w:r>
            <w:r w:rsidRPr="00951F18">
              <w:rPr>
                <w:sz w:val="28"/>
                <w:szCs w:val="28"/>
              </w:rPr>
              <w:t>(</w:t>
            </w:r>
            <w:r w:rsidR="00591130" w:rsidRPr="00591130">
              <w:rPr>
                <w:sz w:val="28"/>
                <w:szCs w:val="28"/>
              </w:rPr>
              <w:t>Два миллиона восемьдесят семь тысяч девятьсот девяносто девять</w:t>
            </w:r>
            <w:r w:rsidRPr="00951F18">
              <w:rPr>
                <w:sz w:val="28"/>
                <w:szCs w:val="28"/>
              </w:rPr>
              <w:t xml:space="preserve">) драм РА </w:t>
            </w:r>
            <w:r w:rsidR="00591130">
              <w:rPr>
                <w:sz w:val="28"/>
                <w:szCs w:val="28"/>
              </w:rPr>
              <w:t xml:space="preserve">и </w:t>
            </w:r>
            <w:r w:rsidR="00591130" w:rsidRPr="00591130">
              <w:rPr>
                <w:sz w:val="28"/>
                <w:szCs w:val="28"/>
              </w:rPr>
              <w:t>Сорок восемь</w:t>
            </w:r>
            <w:r w:rsidR="00591130">
              <w:rPr>
                <w:sz w:val="28"/>
                <w:szCs w:val="28"/>
              </w:rPr>
              <w:t xml:space="preserve"> лум </w:t>
            </w:r>
            <w:r w:rsidRPr="00951F18">
              <w:rPr>
                <w:sz w:val="28"/>
                <w:szCs w:val="28"/>
              </w:rPr>
              <w:t>без НДС или 2 505 600,00 (Два миллиона пятьсот пять тысяч шестьсот) драм РА с НДС или 457 894,</w:t>
            </w:r>
            <w:r w:rsidR="00591130">
              <w:rPr>
                <w:sz w:val="28"/>
                <w:szCs w:val="28"/>
              </w:rPr>
              <w:t xml:space="preserve">62 </w:t>
            </w:r>
            <w:r w:rsidRPr="00951F18">
              <w:rPr>
                <w:sz w:val="28"/>
                <w:szCs w:val="28"/>
              </w:rPr>
              <w:t xml:space="preserve">(четыреста пятьдесят семь тысяч восемьсот девяносто четыре) рублей </w:t>
            </w:r>
            <w:r w:rsidR="00B11412" w:rsidRPr="00951F18">
              <w:rPr>
                <w:sz w:val="28"/>
                <w:szCs w:val="28"/>
              </w:rPr>
              <w:t xml:space="preserve">РФ </w:t>
            </w:r>
            <w:r w:rsidRPr="00951F18">
              <w:rPr>
                <w:sz w:val="28"/>
                <w:szCs w:val="28"/>
              </w:rPr>
              <w:t xml:space="preserve">и </w:t>
            </w:r>
            <w:r w:rsidR="00591130">
              <w:rPr>
                <w:sz w:val="28"/>
                <w:szCs w:val="28"/>
              </w:rPr>
              <w:t>ш</w:t>
            </w:r>
            <w:r w:rsidR="00591130" w:rsidRPr="00591130">
              <w:rPr>
                <w:sz w:val="28"/>
                <w:szCs w:val="28"/>
              </w:rPr>
              <w:t>естьдесят дв</w:t>
            </w:r>
            <w:r w:rsidR="00591130">
              <w:rPr>
                <w:sz w:val="28"/>
                <w:szCs w:val="28"/>
              </w:rPr>
              <w:t xml:space="preserve">е </w:t>
            </w:r>
            <w:r w:rsidRPr="00951F18">
              <w:rPr>
                <w:sz w:val="28"/>
                <w:szCs w:val="28"/>
              </w:rPr>
              <w:t>копе</w:t>
            </w:r>
            <w:r w:rsidR="00591130">
              <w:rPr>
                <w:sz w:val="28"/>
                <w:szCs w:val="28"/>
              </w:rPr>
              <w:t>й</w:t>
            </w:r>
            <w:r w:rsidRPr="00951F18">
              <w:rPr>
                <w:sz w:val="28"/>
                <w:szCs w:val="28"/>
              </w:rPr>
              <w:t>к</w:t>
            </w:r>
            <w:r w:rsidR="00591130">
              <w:rPr>
                <w:sz w:val="28"/>
                <w:szCs w:val="28"/>
              </w:rPr>
              <w:t>и</w:t>
            </w:r>
            <w:r w:rsidRPr="00951F18">
              <w:rPr>
                <w:sz w:val="28"/>
                <w:szCs w:val="28"/>
              </w:rPr>
              <w:t xml:space="preserve"> без НДС.</w:t>
            </w:r>
          </w:p>
          <w:p w:rsidR="00555274" w:rsidRPr="00555274" w:rsidRDefault="00951F18" w:rsidP="00951F18">
            <w:pPr>
              <w:jc w:val="both"/>
              <w:rPr>
                <w:sz w:val="28"/>
                <w:szCs w:val="28"/>
              </w:rPr>
            </w:pPr>
            <w:r w:rsidRPr="00951F18">
              <w:rPr>
                <w:b/>
                <w:sz w:val="28"/>
                <w:szCs w:val="28"/>
              </w:rPr>
              <w:t>Лот №5</w:t>
            </w:r>
            <w:r w:rsidRPr="00951F18">
              <w:rPr>
                <w:sz w:val="28"/>
                <w:szCs w:val="28"/>
              </w:rPr>
              <w:t xml:space="preserve">   </w:t>
            </w:r>
            <w:r w:rsidR="008D301E">
              <w:rPr>
                <w:sz w:val="28"/>
                <w:szCs w:val="28"/>
              </w:rPr>
              <w:t>-</w:t>
            </w:r>
            <w:r w:rsidRPr="00951F18">
              <w:rPr>
                <w:sz w:val="28"/>
                <w:szCs w:val="28"/>
              </w:rPr>
              <w:t xml:space="preserve"> 4 986 666,6</w:t>
            </w:r>
            <w:r w:rsidR="00591130">
              <w:rPr>
                <w:sz w:val="28"/>
                <w:szCs w:val="28"/>
              </w:rPr>
              <w:t>9</w:t>
            </w:r>
            <w:r w:rsidRPr="00951F18">
              <w:rPr>
                <w:sz w:val="28"/>
                <w:szCs w:val="28"/>
              </w:rPr>
              <w:t xml:space="preserve">(Четыре миллиона девятьсот восемьдесят шесть тысяч шестьсот шестьдесят шесть) драм </w:t>
            </w:r>
            <w:r w:rsidR="00B11412" w:rsidRPr="00951F18">
              <w:rPr>
                <w:sz w:val="28"/>
                <w:szCs w:val="28"/>
              </w:rPr>
              <w:t xml:space="preserve">РА </w:t>
            </w:r>
            <w:r w:rsidRPr="00951F18">
              <w:rPr>
                <w:sz w:val="28"/>
                <w:szCs w:val="28"/>
              </w:rPr>
              <w:t xml:space="preserve">и шестьдесят </w:t>
            </w:r>
            <w:r w:rsidR="00591130">
              <w:rPr>
                <w:sz w:val="28"/>
                <w:szCs w:val="28"/>
              </w:rPr>
              <w:t>девять</w:t>
            </w:r>
            <w:r w:rsidRPr="00951F18">
              <w:rPr>
                <w:sz w:val="28"/>
                <w:szCs w:val="28"/>
              </w:rPr>
              <w:t xml:space="preserve"> лум без НДС или 5 984 000,00</w:t>
            </w:r>
            <w:r w:rsidR="00591130">
              <w:rPr>
                <w:sz w:val="28"/>
                <w:szCs w:val="28"/>
              </w:rPr>
              <w:t xml:space="preserve"> </w:t>
            </w:r>
            <w:r w:rsidRPr="00951F18">
              <w:rPr>
                <w:sz w:val="28"/>
                <w:szCs w:val="28"/>
              </w:rPr>
              <w:t xml:space="preserve">(Пять миллионов девятьсот восемьдесят </w:t>
            </w:r>
            <w:r w:rsidRPr="00555274">
              <w:rPr>
                <w:sz w:val="28"/>
                <w:szCs w:val="28"/>
              </w:rPr>
              <w:t xml:space="preserve">четыре тысячи) драм РА с НДС или </w:t>
            </w:r>
            <w:r w:rsidR="00555274" w:rsidRPr="00555274">
              <w:rPr>
                <w:sz w:val="28"/>
                <w:szCs w:val="28"/>
              </w:rPr>
              <w:t xml:space="preserve">1 093 567,26(Один миллион девяносто три тысячи пятьсот шестьдесят семь) рублей </w:t>
            </w:r>
            <w:r w:rsidR="00B11412" w:rsidRPr="00555274">
              <w:rPr>
                <w:sz w:val="28"/>
                <w:szCs w:val="28"/>
              </w:rPr>
              <w:t xml:space="preserve">РФ </w:t>
            </w:r>
            <w:r w:rsidR="00555274" w:rsidRPr="00555274">
              <w:rPr>
                <w:sz w:val="28"/>
                <w:szCs w:val="28"/>
              </w:rPr>
              <w:t>и двадцать шесть копеек без НДС.</w:t>
            </w:r>
          </w:p>
          <w:p w:rsidR="00951F18" w:rsidRPr="008D301E" w:rsidRDefault="008D301E" w:rsidP="00951F18">
            <w:pPr>
              <w:jc w:val="both"/>
              <w:rPr>
                <w:b/>
                <w:sz w:val="28"/>
                <w:szCs w:val="28"/>
              </w:rPr>
            </w:pPr>
            <w:r>
              <w:rPr>
                <w:b/>
                <w:sz w:val="28"/>
                <w:szCs w:val="28"/>
              </w:rPr>
              <w:t>Лот №6  -</w:t>
            </w:r>
            <w:r w:rsidR="00951F18" w:rsidRPr="00951F18">
              <w:rPr>
                <w:sz w:val="28"/>
                <w:szCs w:val="28"/>
              </w:rPr>
              <w:t>2 175 000,</w:t>
            </w:r>
            <w:r w:rsidR="00591130">
              <w:rPr>
                <w:sz w:val="28"/>
                <w:szCs w:val="28"/>
              </w:rPr>
              <w:t xml:space="preserve">12 </w:t>
            </w:r>
            <w:r w:rsidR="00951F18" w:rsidRPr="00951F18">
              <w:rPr>
                <w:sz w:val="28"/>
                <w:szCs w:val="28"/>
              </w:rPr>
              <w:t xml:space="preserve">(Два миллиона сто семьдесят пять) драм РА </w:t>
            </w:r>
            <w:r w:rsidR="00591130">
              <w:rPr>
                <w:sz w:val="28"/>
                <w:szCs w:val="28"/>
              </w:rPr>
              <w:t xml:space="preserve">и двенадцать лум </w:t>
            </w:r>
            <w:r w:rsidR="00951F18" w:rsidRPr="00951F18">
              <w:rPr>
                <w:sz w:val="28"/>
                <w:szCs w:val="28"/>
              </w:rPr>
              <w:t xml:space="preserve">без НДС или 2 610 000,00(Два миллиона шестьсот </w:t>
            </w:r>
            <w:r w:rsidR="00951F18" w:rsidRPr="00951F18">
              <w:rPr>
                <w:sz w:val="28"/>
                <w:szCs w:val="28"/>
              </w:rPr>
              <w:lastRenderedPageBreak/>
              <w:t>деся</w:t>
            </w:r>
            <w:r w:rsidR="00591130">
              <w:rPr>
                <w:sz w:val="28"/>
                <w:szCs w:val="28"/>
              </w:rPr>
              <w:t xml:space="preserve">ть) драм РА с НДС или 476 973,71 </w:t>
            </w:r>
            <w:r w:rsidR="00951F18" w:rsidRPr="00951F18">
              <w:rPr>
                <w:sz w:val="28"/>
                <w:szCs w:val="28"/>
              </w:rPr>
              <w:t xml:space="preserve">(Четыреста семьдесят шесть тысяч девятьсот семьдесят три) рублей </w:t>
            </w:r>
            <w:r w:rsidR="00B11412" w:rsidRPr="00951F18">
              <w:rPr>
                <w:sz w:val="28"/>
                <w:szCs w:val="28"/>
              </w:rPr>
              <w:t xml:space="preserve">РФ </w:t>
            </w:r>
            <w:r w:rsidR="00951F18" w:rsidRPr="00951F18">
              <w:rPr>
                <w:sz w:val="28"/>
                <w:szCs w:val="28"/>
              </w:rPr>
              <w:t xml:space="preserve">и </w:t>
            </w:r>
            <w:r w:rsidR="00591130">
              <w:rPr>
                <w:sz w:val="28"/>
                <w:szCs w:val="28"/>
              </w:rPr>
              <w:t>семьдесят одна</w:t>
            </w:r>
            <w:r w:rsidR="00951F18" w:rsidRPr="00951F18">
              <w:rPr>
                <w:sz w:val="28"/>
                <w:szCs w:val="28"/>
              </w:rPr>
              <w:t xml:space="preserve"> копе</w:t>
            </w:r>
            <w:r w:rsidR="00591130">
              <w:rPr>
                <w:sz w:val="28"/>
                <w:szCs w:val="28"/>
              </w:rPr>
              <w:t>йка</w:t>
            </w:r>
            <w:r w:rsidR="00951F18" w:rsidRPr="00951F18">
              <w:rPr>
                <w:sz w:val="28"/>
                <w:szCs w:val="28"/>
              </w:rPr>
              <w:t xml:space="preserve"> без НДС.</w:t>
            </w:r>
          </w:p>
          <w:p w:rsidR="00951F18" w:rsidRPr="00951F18" w:rsidRDefault="00951F18" w:rsidP="00951F18">
            <w:pPr>
              <w:jc w:val="both"/>
              <w:rPr>
                <w:sz w:val="28"/>
                <w:szCs w:val="28"/>
              </w:rPr>
            </w:pPr>
            <w:r w:rsidRPr="00951F18">
              <w:rPr>
                <w:b/>
                <w:sz w:val="28"/>
                <w:szCs w:val="28"/>
              </w:rPr>
              <w:t>Лот №7</w:t>
            </w:r>
            <w:r w:rsidR="008D301E">
              <w:rPr>
                <w:sz w:val="28"/>
                <w:szCs w:val="28"/>
              </w:rPr>
              <w:t xml:space="preserve"> -</w:t>
            </w:r>
            <w:r w:rsidRPr="00951F18">
              <w:rPr>
                <w:sz w:val="28"/>
                <w:szCs w:val="28"/>
              </w:rPr>
              <w:t>23 427 08</w:t>
            </w:r>
            <w:r w:rsidR="00591130">
              <w:rPr>
                <w:sz w:val="28"/>
                <w:szCs w:val="28"/>
              </w:rPr>
              <w:t>2</w:t>
            </w:r>
            <w:r w:rsidRPr="00951F18">
              <w:rPr>
                <w:sz w:val="28"/>
                <w:szCs w:val="28"/>
              </w:rPr>
              <w:t>,</w:t>
            </w:r>
            <w:r w:rsidR="00591130">
              <w:rPr>
                <w:sz w:val="28"/>
                <w:szCs w:val="28"/>
              </w:rPr>
              <w:t>99</w:t>
            </w:r>
            <w:r w:rsidRPr="00951F18">
              <w:rPr>
                <w:sz w:val="28"/>
                <w:szCs w:val="28"/>
              </w:rPr>
              <w:t xml:space="preserve">(Двадцать три миллиона четыреста двадцать семь тысяч восемьдесят </w:t>
            </w:r>
            <w:r w:rsidR="00591130">
              <w:rPr>
                <w:sz w:val="28"/>
                <w:szCs w:val="28"/>
              </w:rPr>
              <w:t>два</w:t>
            </w:r>
            <w:r w:rsidRPr="00951F18">
              <w:rPr>
                <w:sz w:val="28"/>
                <w:szCs w:val="28"/>
              </w:rPr>
              <w:t xml:space="preserve">) драм </w:t>
            </w:r>
            <w:r w:rsidR="00B11412" w:rsidRPr="00951F18">
              <w:rPr>
                <w:sz w:val="28"/>
                <w:szCs w:val="28"/>
              </w:rPr>
              <w:t xml:space="preserve">РА </w:t>
            </w:r>
            <w:r w:rsidRPr="00951F18">
              <w:rPr>
                <w:sz w:val="28"/>
                <w:szCs w:val="28"/>
              </w:rPr>
              <w:t>и</w:t>
            </w:r>
            <w:r w:rsidR="00591130">
              <w:rPr>
                <w:sz w:val="28"/>
                <w:szCs w:val="28"/>
              </w:rPr>
              <w:t xml:space="preserve"> д</w:t>
            </w:r>
            <w:r w:rsidR="00591130" w:rsidRPr="00591130">
              <w:rPr>
                <w:sz w:val="28"/>
                <w:szCs w:val="28"/>
              </w:rPr>
              <w:t>евяносто девять</w:t>
            </w:r>
            <w:r w:rsidRPr="00951F18">
              <w:rPr>
                <w:sz w:val="28"/>
                <w:szCs w:val="28"/>
              </w:rPr>
              <w:t xml:space="preserve"> лум без НДС или 28 112 500,00(Двадцать восемь миллионов сто двенадцать тысяч пятьсот) драм РА с НДС или 5 137 518,</w:t>
            </w:r>
            <w:r w:rsidR="00591130">
              <w:rPr>
                <w:sz w:val="28"/>
                <w:szCs w:val="28"/>
              </w:rPr>
              <w:t xml:space="preserve">20 </w:t>
            </w:r>
            <w:r w:rsidRPr="00951F18">
              <w:rPr>
                <w:sz w:val="28"/>
                <w:szCs w:val="28"/>
              </w:rPr>
              <w:t xml:space="preserve">(Пять миллионов сто тридцать семь тысяч пятьсот восемнадцать) рублей </w:t>
            </w:r>
            <w:r w:rsidR="00B11412" w:rsidRPr="00951F18">
              <w:rPr>
                <w:sz w:val="28"/>
                <w:szCs w:val="28"/>
              </w:rPr>
              <w:t xml:space="preserve">РФ </w:t>
            </w:r>
            <w:r w:rsidRPr="00951F18">
              <w:rPr>
                <w:sz w:val="28"/>
                <w:szCs w:val="28"/>
              </w:rPr>
              <w:t>и двадцать копеек без НДС.</w:t>
            </w:r>
          </w:p>
          <w:p w:rsidR="00D64248" w:rsidRPr="00951F18" w:rsidRDefault="00D64248" w:rsidP="00512C7E">
            <w:pPr>
              <w:spacing w:line="276" w:lineRule="auto"/>
              <w:jc w:val="both"/>
              <w:rPr>
                <w:color w:val="000000" w:themeColor="text1"/>
                <w:sz w:val="28"/>
                <w:szCs w:val="28"/>
              </w:rPr>
            </w:pP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951F18">
              <w:rPr>
                <w:bCs/>
                <w:sz w:val="28"/>
                <w:szCs w:val="28"/>
              </w:rPr>
              <w:t>0</w:t>
            </w:r>
            <w:r w:rsidR="000D43F4">
              <w:rPr>
                <w:bCs/>
                <w:sz w:val="28"/>
                <w:szCs w:val="28"/>
              </w:rPr>
              <w:t>2</w:t>
            </w:r>
            <w:r w:rsidRPr="00D20AE0">
              <w:rPr>
                <w:bCs/>
                <w:sz w:val="28"/>
                <w:szCs w:val="28"/>
              </w:rPr>
              <w:t xml:space="preserve">» </w:t>
            </w:r>
            <w:r w:rsidR="00951F18">
              <w:rPr>
                <w:bCs/>
                <w:sz w:val="28"/>
                <w:szCs w:val="28"/>
              </w:rPr>
              <w:t>октября</w:t>
            </w:r>
            <w:r w:rsidR="00020443"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951F18">
              <w:rPr>
                <w:bCs/>
                <w:sz w:val="28"/>
                <w:szCs w:val="28"/>
              </w:rPr>
              <w:t>2</w:t>
            </w:r>
            <w:r w:rsidR="008C5EC3" w:rsidRPr="00D20AE0">
              <w:rPr>
                <w:bCs/>
                <w:sz w:val="28"/>
                <w:szCs w:val="28"/>
              </w:rPr>
              <w:t>0</w:t>
            </w:r>
            <w:r w:rsidR="00984A80" w:rsidRPr="00D20AE0">
              <w:rPr>
                <w:bCs/>
                <w:sz w:val="28"/>
                <w:szCs w:val="28"/>
              </w:rPr>
              <w:t xml:space="preserve">» </w:t>
            </w:r>
            <w:r w:rsidR="00951F18">
              <w:rPr>
                <w:bCs/>
                <w:sz w:val="28"/>
                <w:szCs w:val="28"/>
              </w:rPr>
              <w:t>октября</w:t>
            </w:r>
            <w:r w:rsidR="00060B9D"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(с 9:00 до 1</w:t>
            </w:r>
            <w:r w:rsidR="00512C7E" w:rsidRPr="00D20AE0">
              <w:rPr>
                <w:bCs/>
                <w:sz w:val="28"/>
                <w:szCs w:val="28"/>
              </w:rPr>
              <w:t>7</w:t>
            </w:r>
            <w:r w:rsidR="00F41F52" w:rsidRPr="00D20AE0">
              <w:rPr>
                <w:bCs/>
                <w:sz w:val="28"/>
                <w:szCs w:val="28"/>
              </w:rPr>
              <w:t>:00, перерыв с 13:00 до 14:00 (время местное)).</w:t>
            </w:r>
          </w:p>
          <w:p w:rsidR="008633EF" w:rsidRPr="00D20AE0" w:rsidRDefault="00951F18" w:rsidP="00C9146E">
            <w:pPr>
              <w:spacing w:line="276" w:lineRule="auto"/>
              <w:jc w:val="both"/>
              <w:rPr>
                <w:i/>
                <w:sz w:val="28"/>
                <w:szCs w:val="28"/>
              </w:rPr>
            </w:pPr>
            <w:r w:rsidRPr="00AC4395">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w:t>
            </w:r>
            <w:r w:rsidRPr="00AC4395">
              <w:rPr>
                <w:bCs/>
                <w:sz w:val="28"/>
                <w:szCs w:val="28"/>
              </w:rPr>
              <w:lastRenderedPageBreak/>
              <w:t>проспекта Тиграна Меца,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D20AE0">
              <w:lastRenderedPageBreak/>
              <w:t xml:space="preserve">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442ACA">
              <w:rPr>
                <w:sz w:val="28"/>
                <w:szCs w:val="28"/>
              </w:rPr>
              <w:t>0</w:t>
            </w:r>
            <w:r w:rsidR="00D82609">
              <w:rPr>
                <w:sz w:val="28"/>
                <w:szCs w:val="28"/>
              </w:rPr>
              <w:t>2</w:t>
            </w:r>
            <w:r w:rsidRPr="00D20AE0">
              <w:rPr>
                <w:sz w:val="28"/>
                <w:szCs w:val="28"/>
              </w:rPr>
              <w:t xml:space="preserve">» </w:t>
            </w:r>
            <w:r w:rsidR="00442ACA">
              <w:rPr>
                <w:sz w:val="28"/>
                <w:szCs w:val="28"/>
              </w:rPr>
              <w:t>октября</w:t>
            </w:r>
            <w:r w:rsidR="00020443" w:rsidRPr="00D20AE0">
              <w:rPr>
                <w:sz w:val="28"/>
                <w:szCs w:val="28"/>
              </w:rPr>
              <w:t xml:space="preserve"> </w:t>
            </w:r>
            <w:r w:rsidR="00935B8E" w:rsidRPr="00D20AE0">
              <w:rPr>
                <w:sz w:val="28"/>
                <w:szCs w:val="28"/>
              </w:rPr>
              <w:t>2025</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8C5EC3">
            <w:pPr>
              <w:spacing w:line="360" w:lineRule="exact"/>
              <w:jc w:val="both"/>
              <w:rPr>
                <w:sz w:val="28"/>
                <w:szCs w:val="28"/>
              </w:rPr>
            </w:pPr>
            <w:r w:rsidRPr="00D20AE0">
              <w:rPr>
                <w:sz w:val="28"/>
                <w:szCs w:val="28"/>
              </w:rPr>
              <w:t>«</w:t>
            </w:r>
            <w:r w:rsidR="00442ACA">
              <w:rPr>
                <w:sz w:val="28"/>
                <w:szCs w:val="28"/>
              </w:rPr>
              <w:t>1</w:t>
            </w:r>
            <w:r w:rsidR="008C5EC3" w:rsidRPr="00D20AE0">
              <w:rPr>
                <w:sz w:val="28"/>
                <w:szCs w:val="28"/>
              </w:rPr>
              <w:t>5</w:t>
            </w:r>
            <w:r w:rsidRPr="00D20AE0">
              <w:rPr>
                <w:sz w:val="28"/>
                <w:szCs w:val="28"/>
              </w:rPr>
              <w:t>»</w:t>
            </w:r>
            <w:r w:rsidR="009579AC" w:rsidRPr="00D20AE0">
              <w:rPr>
                <w:sz w:val="28"/>
                <w:szCs w:val="28"/>
              </w:rPr>
              <w:t xml:space="preserve"> </w:t>
            </w:r>
            <w:r w:rsidR="00442ACA">
              <w:rPr>
                <w:sz w:val="28"/>
                <w:szCs w:val="28"/>
              </w:rPr>
              <w:t>октября</w:t>
            </w:r>
            <w:r w:rsidR="00442ACA" w:rsidRPr="00D20AE0">
              <w:rPr>
                <w:sz w:val="28"/>
                <w:szCs w:val="28"/>
              </w:rPr>
              <w:t xml:space="preserve"> </w:t>
            </w:r>
            <w:r w:rsidR="00935B8E" w:rsidRPr="00D20AE0">
              <w:rPr>
                <w:sz w:val="28"/>
                <w:szCs w:val="28"/>
              </w:rPr>
              <w:t>2025</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F47C97">
              <w:rPr>
                <w:sz w:val="28"/>
                <w:szCs w:val="28"/>
              </w:rPr>
              <w:t>По условиям запроса котировок предоплата не предусмотрена.</w:t>
            </w:r>
            <w:r w:rsidRPr="00D20AE0">
              <w:rPr>
                <w:sz w:val="28"/>
                <w:szCs w:val="28"/>
              </w:rPr>
              <w:t xml:space="preserve">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1.15</w:t>
            </w:r>
          </w:p>
        </w:tc>
        <w:tc>
          <w:tcPr>
            <w:tcW w:w="3718" w:type="dxa"/>
          </w:tcPr>
          <w:p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rsidR="008633EF" w:rsidRPr="00D20AE0" w:rsidRDefault="008633EF" w:rsidP="00E76502">
            <w:pPr>
              <w:spacing w:line="276" w:lineRule="auto"/>
              <w:jc w:val="both"/>
              <w:rPr>
                <w:bCs/>
                <w:sz w:val="28"/>
                <w:szCs w:val="28"/>
              </w:rPr>
            </w:pPr>
            <w:r w:rsidRPr="00D20AE0">
              <w:rPr>
                <w:bCs/>
                <w:sz w:val="28"/>
                <w:szCs w:val="28"/>
              </w:rPr>
              <w:t xml:space="preserve">Начальная (максимальная) цена договора приведена </w:t>
            </w:r>
            <w:r w:rsidR="00E76502" w:rsidRPr="00D20AE0">
              <w:rPr>
                <w:bCs/>
                <w:sz w:val="28"/>
                <w:szCs w:val="28"/>
              </w:rPr>
              <w:t xml:space="preserve">без расходов на транспортировку </w:t>
            </w:r>
            <w:r w:rsidRPr="00D20AE0">
              <w:rPr>
                <w:bCs/>
                <w:sz w:val="28"/>
                <w:szCs w:val="28"/>
              </w:rPr>
              <w:t xml:space="preserve">с учетом всех видов налогов, </w:t>
            </w:r>
            <w:r w:rsidR="000358A4" w:rsidRPr="00D20AE0">
              <w:rPr>
                <w:bCs/>
                <w:sz w:val="28"/>
                <w:szCs w:val="28"/>
              </w:rPr>
              <w:t>определена и обоснована посредством применения м</w:t>
            </w:r>
            <w:r w:rsidR="00E76502" w:rsidRPr="00D20AE0">
              <w:rPr>
                <w:bCs/>
                <w:sz w:val="28"/>
                <w:szCs w:val="28"/>
              </w:rPr>
              <w:t>етода сопоставимых рыночных цен</w:t>
            </w:r>
            <w:r w:rsidRPr="00D20AE0">
              <w:rPr>
                <w:bCs/>
                <w:sz w:val="28"/>
                <w:szCs w:val="28"/>
              </w:rPr>
              <w:t>.</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 xml:space="preserve">Срок заключения договора не ранее чем 10 дней и не позднее чем через 20 дней с даты подписания </w:t>
            </w:r>
            <w:r w:rsidRPr="00D20AE0">
              <w:rPr>
                <w:sz w:val="28"/>
                <w:szCs w:val="28"/>
              </w:rPr>
              <w:lastRenderedPageBreak/>
              <w:t>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56399A">
        <w:trPr>
          <w:trHeight w:val="1765"/>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EC52E9" w:rsidRPr="00D20AE0" w:rsidRDefault="00A75E4F" w:rsidP="008F3DDE">
            <w:pPr>
              <w:spacing w:line="276" w:lineRule="auto"/>
              <w:rPr>
                <w:sz w:val="28"/>
                <w:szCs w:val="28"/>
              </w:rPr>
            </w:pPr>
            <w:r w:rsidRPr="00D20AE0">
              <w:rPr>
                <w:sz w:val="28"/>
                <w:szCs w:val="28"/>
              </w:rPr>
              <w:t>Приложение №5 (Проект договора</w:t>
            </w:r>
            <w:r w:rsidR="008F3DDE" w:rsidRPr="00D20AE0">
              <w:rPr>
                <w:sz w:val="28"/>
                <w:szCs w:val="28"/>
              </w:rPr>
              <w:t xml:space="preserve"> в зависимости от резидентства  участника </w:t>
            </w:r>
            <w:r w:rsidR="00984A80" w:rsidRPr="00D20AE0">
              <w:rPr>
                <w:sz w:val="28"/>
                <w:szCs w:val="28"/>
              </w:rPr>
              <w:t xml:space="preserve">) 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6" w:name="_Toc48593619"/>
      <w:bookmarkStart w:id="7" w:name="_Toc128044831"/>
      <w:r w:rsidRPr="00D20AE0">
        <w:rPr>
          <w:rFonts w:ascii="Times New Roman" w:hAnsi="Times New Roman" w:cs="Times New Roman"/>
          <w:sz w:val="28"/>
          <w:szCs w:val="28"/>
        </w:rPr>
        <w:lastRenderedPageBreak/>
        <w:t>Часть. Порядок проведени</w:t>
      </w:r>
      <w:bookmarkEnd w:id="6"/>
      <w:r w:rsidRPr="00D20AE0">
        <w:rPr>
          <w:rFonts w:ascii="Times New Roman" w:hAnsi="Times New Roman" w:cs="Times New Roman"/>
          <w:sz w:val="28"/>
          <w:szCs w:val="28"/>
        </w:rPr>
        <w:t>я запроса котировок</w:t>
      </w:r>
      <w:bookmarkEnd w:id="7"/>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8" w:name="_Toc48593621"/>
      <w:bookmarkStart w:id="9" w:name="_Toc128044832"/>
      <w:r w:rsidRPr="00D20AE0">
        <w:rPr>
          <w:rFonts w:ascii="Times New Roman" w:hAnsi="Times New Roman" w:cs="Times New Roman"/>
        </w:rPr>
        <w:t>Участник запроса котировок</w:t>
      </w:r>
      <w:bookmarkEnd w:id="8"/>
      <w:bookmarkEnd w:id="9"/>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2"/>
      <w:bookmarkStart w:id="11" w:name="_Toc128044833"/>
      <w:r w:rsidRPr="00D20AE0">
        <w:rPr>
          <w:rFonts w:ascii="Times New Roman" w:hAnsi="Times New Roman" w:cs="Times New Roman"/>
          <w:sz w:val="28"/>
          <w:szCs w:val="28"/>
        </w:rPr>
        <w:t>Участник, на стороне которого выступают несколько лиц</w:t>
      </w:r>
      <w:bookmarkEnd w:id="10"/>
      <w:bookmarkEnd w:id="11"/>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3"/>
      <w:bookmarkStart w:id="13" w:name="_Toc128044834"/>
      <w:r w:rsidRPr="00D20AE0">
        <w:rPr>
          <w:rFonts w:ascii="Times New Roman" w:hAnsi="Times New Roman" w:cs="Times New Roman"/>
          <w:sz w:val="28"/>
          <w:szCs w:val="28"/>
        </w:rPr>
        <w:lastRenderedPageBreak/>
        <w:t>Требования к участникам</w:t>
      </w:r>
      <w:bookmarkEnd w:id="12"/>
      <w:bookmarkEnd w:id="13"/>
    </w:p>
    <w:p w:rsidR="008633EF" w:rsidRPr="00D20AE0" w:rsidRDefault="008633EF" w:rsidP="008633EF">
      <w:pPr>
        <w:pStyle w:val="12"/>
        <w:numPr>
          <w:ilvl w:val="2"/>
          <w:numId w:val="17"/>
        </w:numPr>
        <w:spacing w:line="276" w:lineRule="auto"/>
        <w:ind w:left="0" w:firstLine="851"/>
        <w:rPr>
          <w:szCs w:val="28"/>
        </w:rPr>
      </w:pPr>
      <w:bookmarkStart w:id="14" w:name="_Toc48593624"/>
      <w:bookmarkStart w:id="15"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4"/>
      <w:bookmarkEnd w:id="15"/>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6" w:name="_Toc48593625"/>
      <w:bookmarkStart w:id="17"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6"/>
      <w:bookmarkEnd w:id="17"/>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6"/>
      <w:bookmarkStart w:id="19"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8"/>
      <w:bookmarkEnd w:id="19"/>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7"/>
      <w:bookmarkStart w:id="21" w:name="_Toc128044838"/>
      <w:r w:rsidRPr="00D20AE0">
        <w:rPr>
          <w:rFonts w:ascii="Times New Roman" w:hAnsi="Times New Roman" w:cs="Times New Roman"/>
          <w:sz w:val="28"/>
          <w:szCs w:val="28"/>
        </w:rPr>
        <w:t>Рассмотрение и оценка котировочных заявок</w:t>
      </w:r>
      <w:bookmarkEnd w:id="20"/>
      <w:bookmarkEnd w:id="21"/>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8"/>
      <w:bookmarkStart w:id="23"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2"/>
      <w:bookmarkEnd w:id="23"/>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29"/>
      <w:bookmarkStart w:id="25" w:name="_Toc128044840"/>
      <w:r w:rsidRPr="00D20AE0">
        <w:rPr>
          <w:rFonts w:ascii="Times New Roman" w:hAnsi="Times New Roman" w:cs="Times New Roman"/>
          <w:sz w:val="28"/>
          <w:szCs w:val="28"/>
        </w:rPr>
        <w:t>Подведение итогов запроса котировок</w:t>
      </w:r>
      <w:bookmarkEnd w:id="24"/>
      <w:bookmarkEnd w:id="25"/>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6" w:name="_Toc48593630"/>
      <w:bookmarkStart w:id="27" w:name="_Toc128044841"/>
      <w:r w:rsidRPr="00D20AE0">
        <w:rPr>
          <w:rFonts w:ascii="Times New Roman" w:hAnsi="Times New Roman" w:cs="Times New Roman"/>
          <w:sz w:val="28"/>
          <w:szCs w:val="28"/>
        </w:rPr>
        <w:t>Признание запроса котировок несостоявшимся</w:t>
      </w:r>
      <w:bookmarkEnd w:id="26"/>
      <w:bookmarkEnd w:id="27"/>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1"/>
      <w:bookmarkStart w:id="29" w:name="_Toc128044842"/>
      <w:r w:rsidRPr="00D20AE0">
        <w:rPr>
          <w:rFonts w:ascii="Times New Roman" w:hAnsi="Times New Roman" w:cs="Times New Roman"/>
          <w:sz w:val="28"/>
          <w:szCs w:val="28"/>
        </w:rPr>
        <w:t>Состав котировочной заявки</w:t>
      </w:r>
      <w:bookmarkEnd w:id="28"/>
      <w:bookmarkEnd w:id="29"/>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8633EF" w:rsidP="000C02CD">
      <w:pPr>
        <w:pStyle w:val="a5"/>
        <w:suppressAutoHyphens/>
        <w:spacing w:line="276" w:lineRule="auto"/>
        <w:ind w:firstLine="851"/>
        <w:rPr>
          <w:sz w:val="28"/>
          <w:szCs w:val="28"/>
        </w:rPr>
      </w:pPr>
      <w:r w:rsidRPr="00D20AE0">
        <w:rPr>
          <w:sz w:val="28"/>
          <w:szCs w:val="28"/>
        </w:rPr>
        <w:t>- Приложение №5 (Проект договора</w:t>
      </w:r>
      <w:r w:rsidR="00310625" w:rsidRPr="00D20AE0">
        <w:rPr>
          <w:sz w:val="28"/>
          <w:szCs w:val="28"/>
        </w:rPr>
        <w:t xml:space="preserve"> для резидентов или нерезидентов РА</w:t>
      </w:r>
      <w:r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2"/>
      <w:bookmarkStart w:id="31" w:name="_Toc128044843"/>
      <w:r w:rsidRPr="00D20AE0">
        <w:rPr>
          <w:rFonts w:ascii="Times New Roman" w:hAnsi="Times New Roman" w:cs="Times New Roman"/>
          <w:sz w:val="28"/>
          <w:szCs w:val="28"/>
        </w:rPr>
        <w:t>Подача заявок</w:t>
      </w:r>
      <w:bookmarkEnd w:id="30"/>
      <w:bookmarkEnd w:id="31"/>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D20AE0">
        <w:rPr>
          <w:rFonts w:ascii="Times New Roman" w:hAnsi="Times New Roman" w:cs="Times New Roman"/>
          <w:sz w:val="28"/>
          <w:szCs w:val="28"/>
        </w:rPr>
        <w:t>Изменение и отзыв котировочных заявок</w:t>
      </w:r>
      <w:bookmarkEnd w:id="32"/>
      <w:bookmarkEnd w:id="33"/>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20AE0">
        <w:rPr>
          <w:rFonts w:ascii="Times New Roman" w:hAnsi="Times New Roman" w:cs="Times New Roman"/>
          <w:sz w:val="28"/>
          <w:szCs w:val="28"/>
        </w:rPr>
        <w:t>Предоставление технического предложения</w:t>
      </w:r>
      <w:bookmarkEnd w:id="34"/>
      <w:bookmarkEnd w:id="35"/>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6" w:name="_Toc128044844"/>
      <w:bookmarkStart w:id="37" w:name="_Toc48593633"/>
      <w:bookmarkStart w:id="38" w:name="_Toc48593636"/>
      <w:bookmarkStart w:id="39" w:name="_Toc128044847"/>
      <w:r w:rsidRPr="00D20AE0">
        <w:rPr>
          <w:rFonts w:ascii="Times New Roman" w:hAnsi="Times New Roman" w:cs="Times New Roman"/>
          <w:sz w:val="28"/>
          <w:szCs w:val="28"/>
        </w:rPr>
        <w:t>Котировочная заявка запроса котировок</w:t>
      </w:r>
      <w:bookmarkEnd w:id="36"/>
      <w:r w:rsidRPr="00D20AE0">
        <w:rPr>
          <w:rFonts w:ascii="Times New Roman" w:hAnsi="Times New Roman" w:cs="Times New Roman"/>
          <w:sz w:val="28"/>
          <w:szCs w:val="28"/>
        </w:rPr>
        <w:t xml:space="preserve"> </w:t>
      </w:r>
      <w:bookmarkEnd w:id="37"/>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 xml:space="preserve">«Предложение участника указать наименование для участия номер и </w:t>
      </w:r>
      <w:r w:rsidRPr="00F024DC">
        <w:rPr>
          <w:b/>
          <w:i/>
          <w:sz w:val="28"/>
          <w:szCs w:val="28"/>
          <w:highlight w:val="yellow"/>
        </w:rPr>
        <w:t>наименование процедуры закупки, номер. Не вскрывать до 1</w:t>
      </w:r>
      <w:r w:rsidR="00A633E1" w:rsidRPr="00F024DC">
        <w:rPr>
          <w:b/>
          <w:i/>
          <w:sz w:val="28"/>
          <w:szCs w:val="28"/>
          <w:highlight w:val="yellow"/>
        </w:rPr>
        <w:t>8</w:t>
      </w:r>
      <w:r w:rsidRPr="00F024DC">
        <w:rPr>
          <w:b/>
          <w:i/>
          <w:sz w:val="28"/>
          <w:szCs w:val="28"/>
          <w:highlight w:val="yellow"/>
        </w:rPr>
        <w:t xml:space="preserve"> часов 00 времени </w:t>
      </w:r>
      <w:r w:rsidR="000E4282" w:rsidRPr="00F024DC">
        <w:rPr>
          <w:b/>
          <w:i/>
          <w:sz w:val="28"/>
          <w:szCs w:val="28"/>
          <w:highlight w:val="yellow"/>
        </w:rPr>
        <w:t xml:space="preserve">             «</w:t>
      </w:r>
      <w:r w:rsidR="005A7BE8" w:rsidRPr="00F024DC">
        <w:rPr>
          <w:b/>
          <w:i/>
          <w:sz w:val="28"/>
          <w:szCs w:val="28"/>
          <w:highlight w:val="yellow"/>
        </w:rPr>
        <w:t>20</w:t>
      </w:r>
      <w:r w:rsidRPr="00F024DC">
        <w:rPr>
          <w:b/>
          <w:i/>
          <w:sz w:val="28"/>
          <w:szCs w:val="28"/>
          <w:highlight w:val="yellow"/>
        </w:rPr>
        <w:t>»</w:t>
      </w:r>
      <w:r w:rsidR="000E4282" w:rsidRPr="00F024DC">
        <w:rPr>
          <w:b/>
          <w:i/>
          <w:sz w:val="28"/>
          <w:szCs w:val="28"/>
          <w:highlight w:val="yellow"/>
        </w:rPr>
        <w:t xml:space="preserve"> </w:t>
      </w:r>
      <w:r w:rsidR="005A7BE8" w:rsidRPr="00F024DC">
        <w:rPr>
          <w:b/>
          <w:i/>
          <w:sz w:val="28"/>
          <w:szCs w:val="28"/>
          <w:highlight w:val="yellow"/>
        </w:rPr>
        <w:t>октября</w:t>
      </w:r>
      <w:r w:rsidR="005A7BE8" w:rsidRPr="00F024DC">
        <w:rPr>
          <w:i/>
          <w:sz w:val="28"/>
          <w:szCs w:val="28"/>
          <w:highlight w:val="yellow"/>
        </w:rPr>
        <w:t xml:space="preserve"> </w:t>
      </w:r>
      <w:r w:rsidRPr="00F024DC">
        <w:rPr>
          <w:b/>
          <w:i/>
          <w:sz w:val="28"/>
          <w:szCs w:val="28"/>
          <w:highlight w:val="yellow"/>
        </w:rPr>
        <w:t>2025г</w:t>
      </w:r>
      <w:r w:rsidRPr="00D20AE0">
        <w:rPr>
          <w:b/>
          <w:i/>
          <w:sz w:val="28"/>
          <w:szCs w:val="28"/>
          <w:highlight w:val="yellow"/>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8"/>
      <w:bookmarkEnd w:id="39"/>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40" w:name="_Toc48593637"/>
      <w:bookmarkStart w:id="41" w:name="_Toc128044848"/>
      <w:r w:rsidRPr="00D20AE0">
        <w:rPr>
          <w:rFonts w:ascii="Times New Roman" w:hAnsi="Times New Roman" w:cs="Times New Roman"/>
          <w:sz w:val="28"/>
          <w:szCs w:val="28"/>
        </w:rPr>
        <w:t>Исполнение, изменение, расторжение договора</w:t>
      </w:r>
      <w:bookmarkEnd w:id="40"/>
      <w:bookmarkEnd w:id="4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128044849"/>
      <w:r w:rsidRPr="00D20AE0">
        <w:rPr>
          <w:rFonts w:ascii="Times New Roman" w:hAnsi="Times New Roman" w:cs="Times New Roman"/>
          <w:b w:val="0"/>
          <w:sz w:val="28"/>
          <w:szCs w:val="28"/>
        </w:rPr>
        <w:lastRenderedPageBreak/>
        <w:t xml:space="preserve"> Приложение № 2</w:t>
      </w:r>
      <w:bookmarkEnd w:id="42"/>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5A7BE8">
        <w:rPr>
          <w:sz w:val="28"/>
          <w:szCs w:val="28"/>
        </w:rPr>
        <w:t>9</w:t>
      </w:r>
      <w:r w:rsidR="00084BF2" w:rsidRPr="00D20AE0">
        <w:rPr>
          <w:sz w:val="28"/>
          <w:szCs w:val="28"/>
        </w:rPr>
        <w:t>4</w:t>
      </w:r>
    </w:p>
    <w:p w:rsidR="008633EF" w:rsidRPr="00D20AE0" w:rsidRDefault="008633EF" w:rsidP="008633EF">
      <w:pPr>
        <w:shd w:val="clear" w:color="auto" w:fill="FFFFFF"/>
        <w:ind w:left="5"/>
        <w:jc w:val="center"/>
        <w:rPr>
          <w:b/>
          <w:bCs/>
          <w:sz w:val="28"/>
          <w:szCs w:val="28"/>
        </w:rPr>
      </w:pPr>
    </w:p>
    <w:p w:rsidR="00973549" w:rsidRPr="003D7C41" w:rsidRDefault="008633EF" w:rsidP="00896747">
      <w:pPr>
        <w:pStyle w:val="ConsPlusNormal"/>
        <w:jc w:val="center"/>
        <w:rPr>
          <w:b/>
        </w:rPr>
      </w:pPr>
      <w:bookmarkStart w:id="43" w:name="_Toc128044850"/>
      <w:r w:rsidRPr="00D20AE0">
        <w:rPr>
          <w:b/>
        </w:rPr>
        <w:t>Техническое задание на поставку</w:t>
      </w:r>
      <w:r w:rsidR="00896747" w:rsidRPr="00D20AE0">
        <w:rPr>
          <w:b/>
        </w:rPr>
        <w:t xml:space="preserve"> </w:t>
      </w:r>
      <w:r w:rsidR="00AD6BDB" w:rsidRPr="003D7C41">
        <w:rPr>
          <w:b/>
          <w:bCs/>
        </w:rPr>
        <w:t>запасных частей</w:t>
      </w:r>
      <w:r w:rsidR="00973549" w:rsidRPr="003D7C41">
        <w:rPr>
          <w:b/>
        </w:rPr>
        <w:t xml:space="preserve"> </w:t>
      </w:r>
      <w:r w:rsidR="003D7C41" w:rsidRPr="003D7C41">
        <w:rPr>
          <w:b/>
        </w:rPr>
        <w:t>для подвижного состава</w:t>
      </w:r>
    </w:p>
    <w:p w:rsidR="008002C4" w:rsidRDefault="008002C4" w:rsidP="00973549">
      <w:pPr>
        <w:shd w:val="clear" w:color="auto" w:fill="FFFFFF"/>
        <w:ind w:left="5"/>
        <w:jc w:val="center"/>
        <w:rPr>
          <w:b/>
          <w:bCs/>
          <w:sz w:val="28"/>
          <w:szCs w:val="28"/>
        </w:rPr>
      </w:pPr>
    </w:p>
    <w:tbl>
      <w:tblPr>
        <w:tblW w:w="15163" w:type="dxa"/>
        <w:tblLayout w:type="fixed"/>
        <w:tblLook w:val="04A0" w:firstRow="1" w:lastRow="0" w:firstColumn="1" w:lastColumn="0" w:noHBand="0" w:noVBand="1"/>
      </w:tblPr>
      <w:tblGrid>
        <w:gridCol w:w="562"/>
        <w:gridCol w:w="1276"/>
        <w:gridCol w:w="1559"/>
        <w:gridCol w:w="426"/>
        <w:gridCol w:w="708"/>
        <w:gridCol w:w="851"/>
        <w:gridCol w:w="709"/>
        <w:gridCol w:w="708"/>
        <w:gridCol w:w="851"/>
        <w:gridCol w:w="1417"/>
        <w:gridCol w:w="1276"/>
        <w:gridCol w:w="1134"/>
        <w:gridCol w:w="1276"/>
        <w:gridCol w:w="1276"/>
        <w:gridCol w:w="1134"/>
      </w:tblGrid>
      <w:tr w:rsidR="003D7C41" w:rsidRPr="00910ED9" w:rsidTr="008568B6">
        <w:trPr>
          <w:trHeight w:val="300"/>
        </w:trPr>
        <w:tc>
          <w:tcPr>
            <w:tcW w:w="15163"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3D7C41" w:rsidRPr="00910ED9" w:rsidRDefault="003D7C41" w:rsidP="003D7C41">
            <w:pPr>
              <w:ind w:left="-79"/>
              <w:jc w:val="center"/>
              <w:rPr>
                <w:bCs/>
                <w:color w:val="000000"/>
                <w:sz w:val="16"/>
                <w:szCs w:val="16"/>
              </w:rPr>
            </w:pPr>
            <w:r w:rsidRPr="00910ED9">
              <w:rPr>
                <w:bCs/>
                <w:color w:val="000000"/>
                <w:sz w:val="16"/>
                <w:szCs w:val="16"/>
              </w:rPr>
              <w:t xml:space="preserve">1.        Наименование закупаемых товаров, их количество (объем), цены за единицу товара и начальная (максимальная) цена договора </w:t>
            </w:r>
          </w:p>
        </w:tc>
      </w:tr>
      <w:tr w:rsidR="00910ED9" w:rsidRPr="00910ED9" w:rsidTr="005B2AA5">
        <w:trPr>
          <w:trHeight w:val="630"/>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w:t>
            </w:r>
            <w:r w:rsidRPr="00910ED9">
              <w:rPr>
                <w:bCs/>
                <w:sz w:val="16"/>
                <w:szCs w:val="16"/>
              </w:rPr>
              <w:br/>
              <w:t xml:space="preserve"> п/п</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ind w:hanging="227"/>
              <w:jc w:val="center"/>
              <w:rPr>
                <w:bCs/>
                <w:sz w:val="16"/>
                <w:szCs w:val="16"/>
              </w:rPr>
            </w:pPr>
            <w:r w:rsidRPr="00910ED9">
              <w:rPr>
                <w:bCs/>
                <w:sz w:val="16"/>
                <w:szCs w:val="16"/>
              </w:rPr>
              <w:t>Код</w:t>
            </w:r>
            <w:r w:rsidRPr="00910ED9">
              <w:rPr>
                <w:bCs/>
                <w:sz w:val="16"/>
                <w:szCs w:val="16"/>
              </w:rPr>
              <w:br/>
              <w:t>СКМТР</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rPr>
                <w:bCs/>
                <w:sz w:val="16"/>
                <w:szCs w:val="16"/>
              </w:rPr>
            </w:pPr>
            <w:r w:rsidRPr="00910ED9">
              <w:rPr>
                <w:bCs/>
                <w:sz w:val="16"/>
                <w:szCs w:val="16"/>
              </w:rPr>
              <w:t>Название продукции/услуги</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Чертеж</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Гост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Размер</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Ед изм</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К-во</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xml:space="preserve"> Цена в драмах РА без НДС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xml:space="preserve"> Сумма в драмах РА без НДС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xml:space="preserve"> Цена в драмах РА с НДС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xml:space="preserve"> Сумма в драмах РА с НДС </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910ED9" w:rsidRPr="00910ED9" w:rsidRDefault="00910ED9" w:rsidP="00B44A36">
            <w:pPr>
              <w:jc w:val="center"/>
              <w:rPr>
                <w:bCs/>
                <w:sz w:val="16"/>
                <w:szCs w:val="16"/>
              </w:rPr>
            </w:pPr>
            <w:r w:rsidRPr="00910ED9">
              <w:rPr>
                <w:bCs/>
                <w:sz w:val="16"/>
                <w:szCs w:val="16"/>
              </w:rPr>
              <w:t>Цена в рублях РФ без НДС</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910ED9" w:rsidRPr="00910ED9" w:rsidRDefault="00910ED9" w:rsidP="00B44A36">
            <w:pPr>
              <w:jc w:val="center"/>
              <w:rPr>
                <w:bCs/>
                <w:sz w:val="16"/>
                <w:szCs w:val="16"/>
              </w:rPr>
            </w:pPr>
            <w:r w:rsidRPr="00910ED9">
              <w:rPr>
                <w:bCs/>
                <w:sz w:val="16"/>
                <w:szCs w:val="16"/>
              </w:rPr>
              <w:t>Сумма в рублях РФ  без НДС</w:t>
            </w:r>
          </w:p>
        </w:tc>
      </w:tr>
      <w:tr w:rsidR="00910ED9" w:rsidRPr="00910ED9" w:rsidTr="009B6DE1">
        <w:trPr>
          <w:trHeight w:val="300"/>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vAlign w:val="center"/>
          </w:tcPr>
          <w:p w:rsidR="00910ED9" w:rsidRPr="009B6DE1" w:rsidRDefault="00910ED9" w:rsidP="00B44A36">
            <w:pPr>
              <w:ind w:left="-79"/>
              <w:jc w:val="center"/>
              <w:rPr>
                <w:b/>
                <w:bCs/>
                <w:sz w:val="16"/>
                <w:szCs w:val="16"/>
              </w:rPr>
            </w:pPr>
            <w:r w:rsidRPr="009B6DE1">
              <w:rPr>
                <w:b/>
                <w:bCs/>
                <w:sz w:val="18"/>
                <w:szCs w:val="16"/>
              </w:rPr>
              <w:t>Лот №1</w:t>
            </w:r>
          </w:p>
        </w:tc>
      </w:tr>
      <w:tr w:rsidR="001043BC" w:rsidRPr="00910ED9" w:rsidTr="005B2AA5">
        <w:trPr>
          <w:trHeight w:val="675"/>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rsidR="001043BC" w:rsidRPr="00910ED9" w:rsidRDefault="001043BC" w:rsidP="001043BC">
            <w:pPr>
              <w:jc w:val="center"/>
              <w:rPr>
                <w:bCs/>
                <w:sz w:val="16"/>
                <w:szCs w:val="16"/>
              </w:rPr>
            </w:pPr>
            <w:r w:rsidRPr="00910ED9">
              <w:rPr>
                <w:bCs/>
                <w:sz w:val="16"/>
                <w:szCs w:val="16"/>
              </w:rPr>
              <w:t>1</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rsidR="001043BC" w:rsidRPr="00910ED9" w:rsidRDefault="001043BC" w:rsidP="001043BC">
            <w:pPr>
              <w:jc w:val="center"/>
              <w:rPr>
                <w:bCs/>
                <w:sz w:val="16"/>
                <w:szCs w:val="16"/>
              </w:rPr>
            </w:pPr>
            <w:r w:rsidRPr="00910ED9">
              <w:rPr>
                <w:bCs/>
                <w:sz w:val="16"/>
                <w:szCs w:val="16"/>
              </w:rPr>
              <w:t>2539401077</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1043BC" w:rsidRPr="00910ED9" w:rsidRDefault="001043BC" w:rsidP="001043BC">
            <w:pPr>
              <w:jc w:val="center"/>
              <w:rPr>
                <w:bCs/>
                <w:sz w:val="16"/>
                <w:szCs w:val="16"/>
              </w:rPr>
            </w:pPr>
            <w:r w:rsidRPr="00910ED9">
              <w:rPr>
                <w:bCs/>
                <w:sz w:val="16"/>
                <w:szCs w:val="16"/>
              </w:rPr>
              <w:t>ШАЙБА ПЫЛЕЗАЩИТНАЯ</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rsidR="001043BC" w:rsidRPr="00910ED9" w:rsidRDefault="001043BC" w:rsidP="001043BC">
            <w:pPr>
              <w:jc w:val="center"/>
              <w:rPr>
                <w:bCs/>
                <w:sz w:val="16"/>
                <w:szCs w:val="16"/>
              </w:rPr>
            </w:pPr>
            <w:r w:rsidRPr="00910ED9">
              <w:rPr>
                <w:bCs/>
                <w:sz w:val="16"/>
                <w:szCs w:val="16"/>
              </w:rPr>
              <w:t>188-45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1043BC" w:rsidRPr="00910ED9" w:rsidRDefault="001043BC" w:rsidP="001043BC">
            <w:pPr>
              <w:jc w:val="center"/>
              <w:rPr>
                <w:bCs/>
                <w:sz w:val="16"/>
                <w:szCs w:val="16"/>
              </w:rPr>
            </w:pPr>
            <w:r w:rsidRPr="00910ED9">
              <w:rPr>
                <w:bCs/>
                <w:sz w:val="16"/>
                <w:szCs w:val="16"/>
              </w:rPr>
              <w:t> </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1043BC" w:rsidRPr="00910ED9" w:rsidRDefault="001043BC" w:rsidP="001043BC">
            <w:pPr>
              <w:jc w:val="center"/>
              <w:rPr>
                <w:bCs/>
                <w:sz w:val="16"/>
                <w:szCs w:val="16"/>
              </w:rPr>
            </w:pPr>
            <w:r w:rsidRPr="00910ED9">
              <w:rPr>
                <w:bCs/>
                <w:sz w:val="16"/>
                <w:szCs w:val="16"/>
              </w:rPr>
              <w:t>D=70/120 H=15</w:t>
            </w:r>
          </w:p>
        </w:tc>
        <w:tc>
          <w:tcPr>
            <w:tcW w:w="708" w:type="dxa"/>
            <w:tcBorders>
              <w:top w:val="single" w:sz="4" w:space="0" w:color="auto"/>
              <w:left w:val="nil"/>
              <w:bottom w:val="single" w:sz="4" w:space="0" w:color="auto"/>
              <w:right w:val="single" w:sz="4" w:space="0" w:color="auto"/>
            </w:tcBorders>
            <w:shd w:val="clear" w:color="000000" w:fill="FFFFFF"/>
            <w:noWrap/>
            <w:vAlign w:val="center"/>
          </w:tcPr>
          <w:p w:rsidR="001043BC" w:rsidRPr="00910ED9" w:rsidRDefault="001043BC" w:rsidP="001043BC">
            <w:pPr>
              <w:jc w:val="center"/>
              <w:rPr>
                <w:bCs/>
                <w:sz w:val="16"/>
                <w:szCs w:val="16"/>
              </w:rPr>
            </w:pPr>
            <w:r w:rsidRPr="00910ED9">
              <w:rPr>
                <w:bCs/>
                <w:sz w:val="16"/>
                <w:szCs w:val="16"/>
              </w:rPr>
              <w:t>ШТ</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1043BC" w:rsidRPr="00910ED9" w:rsidRDefault="001043BC" w:rsidP="001043BC">
            <w:pPr>
              <w:jc w:val="center"/>
              <w:rPr>
                <w:bCs/>
                <w:sz w:val="16"/>
                <w:szCs w:val="16"/>
              </w:rPr>
            </w:pPr>
            <w:r w:rsidRPr="00910ED9">
              <w:rPr>
                <w:bCs/>
                <w:sz w:val="16"/>
                <w:szCs w:val="16"/>
              </w:rPr>
              <w:t>150</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043BC" w:rsidRPr="00555274" w:rsidRDefault="001043BC" w:rsidP="00555274">
            <w:pPr>
              <w:jc w:val="center"/>
              <w:rPr>
                <w:bCs/>
                <w:color w:val="000000"/>
                <w:sz w:val="18"/>
                <w:szCs w:val="18"/>
              </w:rPr>
            </w:pPr>
            <w:r w:rsidRPr="00555274">
              <w:rPr>
                <w:bCs/>
                <w:color w:val="000000"/>
                <w:sz w:val="18"/>
                <w:szCs w:val="18"/>
              </w:rPr>
              <w:t>708,33</w:t>
            </w:r>
          </w:p>
        </w:tc>
        <w:tc>
          <w:tcPr>
            <w:tcW w:w="1276" w:type="dxa"/>
            <w:tcBorders>
              <w:top w:val="single" w:sz="4" w:space="0" w:color="auto"/>
              <w:left w:val="nil"/>
              <w:bottom w:val="single" w:sz="4" w:space="0" w:color="auto"/>
              <w:right w:val="nil"/>
            </w:tcBorders>
            <w:shd w:val="clear" w:color="000000" w:fill="FFFFFF"/>
            <w:vAlign w:val="center"/>
          </w:tcPr>
          <w:p w:rsidR="001043BC" w:rsidRPr="00555274" w:rsidRDefault="001043BC" w:rsidP="00555274">
            <w:pPr>
              <w:jc w:val="center"/>
              <w:rPr>
                <w:bCs/>
                <w:color w:val="000000"/>
                <w:sz w:val="18"/>
                <w:szCs w:val="18"/>
              </w:rPr>
            </w:pPr>
            <w:r w:rsidRPr="00555274">
              <w:rPr>
                <w:bCs/>
                <w:color w:val="000000"/>
                <w:sz w:val="18"/>
                <w:szCs w:val="18"/>
              </w:rPr>
              <w:t>106 249,50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1043BC" w:rsidRPr="00555274" w:rsidRDefault="001043BC" w:rsidP="00555274">
            <w:pPr>
              <w:jc w:val="center"/>
              <w:rPr>
                <w:bCs/>
                <w:color w:val="000000"/>
                <w:sz w:val="18"/>
                <w:szCs w:val="18"/>
              </w:rPr>
            </w:pPr>
            <w:r w:rsidRPr="00555274">
              <w:rPr>
                <w:bCs/>
                <w:color w:val="000000"/>
                <w:sz w:val="18"/>
                <w:szCs w:val="18"/>
              </w:rPr>
              <w:t>850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1043BC" w:rsidRPr="00555274" w:rsidRDefault="001043BC" w:rsidP="00555274">
            <w:pPr>
              <w:jc w:val="center"/>
              <w:rPr>
                <w:bCs/>
                <w:color w:val="000000"/>
                <w:sz w:val="18"/>
                <w:szCs w:val="18"/>
              </w:rPr>
            </w:pPr>
            <w:r w:rsidRPr="00555274">
              <w:rPr>
                <w:bCs/>
                <w:color w:val="000000"/>
                <w:sz w:val="18"/>
                <w:szCs w:val="18"/>
              </w:rPr>
              <w:t>127 500,00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155,34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23</w:t>
            </w:r>
            <w:r w:rsidR="00555274">
              <w:rPr>
                <w:color w:val="000000"/>
                <w:sz w:val="18"/>
                <w:szCs w:val="18"/>
              </w:rPr>
              <w:t xml:space="preserve"> </w:t>
            </w:r>
            <w:r w:rsidRPr="00555274">
              <w:rPr>
                <w:color w:val="000000"/>
                <w:sz w:val="18"/>
                <w:szCs w:val="18"/>
              </w:rPr>
              <w:t>300,33</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3129007633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ВКЛАДЫШ НИЖНИЙ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Д67.08.22.00-01СБ-ЗЧ</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0ГР</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195 833,33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2 349 999,96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235 000,00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2 820 000,00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42 945,91</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515</w:t>
            </w:r>
            <w:r w:rsidR="00555274">
              <w:rPr>
                <w:color w:val="000000"/>
                <w:sz w:val="18"/>
                <w:szCs w:val="18"/>
              </w:rPr>
              <w:t xml:space="preserve"> </w:t>
            </w:r>
            <w:r w:rsidRPr="00555274">
              <w:rPr>
                <w:color w:val="000000"/>
                <w:sz w:val="18"/>
                <w:szCs w:val="18"/>
              </w:rPr>
              <w:t>350,87</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3129007650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ВКЛАДЫШ ВЕРХНИЙ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Д67.08.21.00-01СБ-ЗЧ</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0ГР</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195 833,33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2 349 999,96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235 000,00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2 820 000,00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42 945,91</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515</w:t>
            </w:r>
            <w:r w:rsidR="00555274">
              <w:rPr>
                <w:color w:val="000000"/>
                <w:sz w:val="18"/>
                <w:szCs w:val="18"/>
              </w:rPr>
              <w:t xml:space="preserve"> </w:t>
            </w:r>
            <w:r w:rsidRPr="00555274">
              <w:rPr>
                <w:color w:val="000000"/>
                <w:sz w:val="18"/>
                <w:szCs w:val="18"/>
              </w:rPr>
              <w:t>350,87</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3184001091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ГНЕЗДО ВОЗДУХОРАСПРЕДЕЛИТЕЛЯ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483.024</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3184-021-05756760-00</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841,67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67 333,60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1 010,00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80 800,00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184,58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14</w:t>
            </w:r>
            <w:r w:rsidR="00555274">
              <w:rPr>
                <w:color w:val="000000"/>
                <w:sz w:val="18"/>
                <w:szCs w:val="18"/>
              </w:rPr>
              <w:t xml:space="preserve"> </w:t>
            </w:r>
            <w:r w:rsidRPr="00555274">
              <w:rPr>
                <w:color w:val="000000"/>
                <w:sz w:val="18"/>
                <w:szCs w:val="18"/>
              </w:rPr>
              <w:t>766,14</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3185633509</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ДЕШИФРАТОР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81113-00-00-02 ДКСВ-1-ДБ</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32 ЦШ 2696-90</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704 166,67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1 408 333,34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845 000,00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1 690 000,00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154 422,51</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308</w:t>
            </w:r>
            <w:r w:rsidR="00555274">
              <w:rPr>
                <w:color w:val="000000"/>
                <w:sz w:val="18"/>
                <w:szCs w:val="18"/>
              </w:rPr>
              <w:t xml:space="preserve"> </w:t>
            </w:r>
            <w:r w:rsidRPr="00555274">
              <w:rPr>
                <w:color w:val="000000"/>
                <w:sz w:val="18"/>
                <w:szCs w:val="18"/>
              </w:rPr>
              <w:t>845,03</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3187141651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КЛАПАН ВСАСЫВАЮЩИЙ ЦИЛИНДРА НИЗКОГО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Т328.40.172.00 (3-4801-78)</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31 666,67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380 000,04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38 000,00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456 000,00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6 944,44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83</w:t>
            </w:r>
            <w:r w:rsidR="00555274">
              <w:rPr>
                <w:color w:val="000000"/>
                <w:sz w:val="18"/>
                <w:szCs w:val="18"/>
              </w:rPr>
              <w:t xml:space="preserve"> </w:t>
            </w:r>
            <w:r w:rsidRPr="00555274">
              <w:rPr>
                <w:color w:val="000000"/>
                <w:sz w:val="18"/>
                <w:szCs w:val="18"/>
              </w:rPr>
              <w:t>333,34</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3187141653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КЛАПАН ВСАСЫВАЮЩИЙ ЦИЛИНДРА ВЫСОКОГО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Т328.40.142.00 (3-4801-23)</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30 000,00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660 000,00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792 000,00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6 578,95</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144</w:t>
            </w:r>
            <w:r w:rsidR="00555274">
              <w:rPr>
                <w:color w:val="000000"/>
                <w:sz w:val="18"/>
                <w:szCs w:val="18"/>
              </w:rPr>
              <w:t xml:space="preserve"> </w:t>
            </w:r>
            <w:r w:rsidRPr="00555274">
              <w:rPr>
                <w:color w:val="000000"/>
                <w:sz w:val="18"/>
                <w:szCs w:val="18"/>
              </w:rPr>
              <w:t>736,84</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lastRenderedPageBreak/>
              <w:t>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3187141654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КЛАПАН НАГНЕТАТЕЛЬНЫЙ ЦИЛИНДРА НИЗКОГО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Т328.40.171.00 (3-4801-27)</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30 000,00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432 000,00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6 578,95</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78</w:t>
            </w:r>
            <w:r w:rsidR="00555274">
              <w:rPr>
                <w:color w:val="000000"/>
                <w:sz w:val="18"/>
                <w:szCs w:val="18"/>
              </w:rPr>
              <w:t xml:space="preserve"> </w:t>
            </w:r>
            <w:r w:rsidRPr="00555274">
              <w:rPr>
                <w:color w:val="000000"/>
                <w:sz w:val="18"/>
                <w:szCs w:val="18"/>
              </w:rPr>
              <w:t>947,37</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3187170122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Т93.81.15.00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4 583,33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36 666,64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44 000,00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1 005,12</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8</w:t>
            </w:r>
            <w:r w:rsidR="00555274">
              <w:rPr>
                <w:color w:val="000000"/>
                <w:sz w:val="18"/>
                <w:szCs w:val="18"/>
              </w:rPr>
              <w:t xml:space="preserve"> </w:t>
            </w:r>
            <w:r w:rsidRPr="00555274">
              <w:rPr>
                <w:color w:val="000000"/>
                <w:sz w:val="18"/>
                <w:szCs w:val="18"/>
              </w:rPr>
              <w:t>040,93</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3187170241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ВЕНТИЛЬ</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T93.84.01.02.00 EV51</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29 166,67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116 666,68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140 000,00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6 396,20</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25</w:t>
            </w:r>
            <w:r w:rsidR="00555274">
              <w:rPr>
                <w:color w:val="000000"/>
                <w:sz w:val="18"/>
                <w:szCs w:val="18"/>
              </w:rPr>
              <w:t xml:space="preserve"> </w:t>
            </w:r>
            <w:r w:rsidRPr="00555274">
              <w:rPr>
                <w:color w:val="000000"/>
                <w:sz w:val="18"/>
                <w:szCs w:val="18"/>
              </w:rPr>
              <w:t>584,80</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3187171126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СЕКЦИЯ КАЛОРИФЕРА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Т1592.02.000 (3ТКХ73019-007)</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155 000,00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310 000,00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186 000,00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372 000,00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33 991,23</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67</w:t>
            </w:r>
            <w:r w:rsidR="00555274">
              <w:rPr>
                <w:color w:val="000000"/>
                <w:sz w:val="18"/>
                <w:szCs w:val="18"/>
              </w:rPr>
              <w:t xml:space="preserve"> </w:t>
            </w:r>
            <w:r w:rsidRPr="00555274">
              <w:rPr>
                <w:color w:val="000000"/>
                <w:sz w:val="18"/>
                <w:szCs w:val="18"/>
              </w:rPr>
              <w:t>982,46</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3187171154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РАСПЫЛИТЕЛЬ ЦЕМЕНТИРОВАННЫЙ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Д67.20.11.00 (DO150U842-4603) ЧМЭ06.</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9 583,33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459 999,84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11 500,00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552 000,00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2 101,61</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100</w:t>
            </w:r>
            <w:r w:rsidR="00555274">
              <w:rPr>
                <w:color w:val="000000"/>
                <w:sz w:val="18"/>
                <w:szCs w:val="18"/>
              </w:rPr>
              <w:t xml:space="preserve"> </w:t>
            </w:r>
            <w:r w:rsidRPr="00555274">
              <w:rPr>
                <w:color w:val="000000"/>
                <w:sz w:val="18"/>
                <w:szCs w:val="18"/>
              </w:rPr>
              <w:t>877,16</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3187171158</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АМОРТИЗАТОР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Т93.15.151.00 (4-02-8400-022)</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15 833,33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189 999,96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19 000,00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228 000,00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3 472,22</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41</w:t>
            </w:r>
            <w:r w:rsidR="00555274">
              <w:rPr>
                <w:color w:val="000000"/>
                <w:sz w:val="18"/>
                <w:szCs w:val="18"/>
              </w:rPr>
              <w:t xml:space="preserve"> </w:t>
            </w:r>
            <w:r w:rsidRPr="00555274">
              <w:rPr>
                <w:color w:val="000000"/>
                <w:sz w:val="18"/>
                <w:szCs w:val="18"/>
              </w:rPr>
              <w:t>666,66</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3187171421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МУФТА КАРДАННАЯ МОТЕКС</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Т328.65.191.00 (2-02-8320-007)</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15 833,33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47 499,99</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19 000,00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57 000,00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3 472,22</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10</w:t>
            </w:r>
            <w:r w:rsidR="00555274">
              <w:rPr>
                <w:color w:val="000000"/>
                <w:sz w:val="18"/>
                <w:szCs w:val="18"/>
              </w:rPr>
              <w:t xml:space="preserve"> </w:t>
            </w:r>
            <w:r w:rsidRPr="00555274">
              <w:rPr>
                <w:color w:val="000000"/>
                <w:sz w:val="18"/>
                <w:szCs w:val="18"/>
              </w:rPr>
              <w:t>416,66</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3187171542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ГИДРОАМОРТИЗАТОР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&amp; Т328.33.02.00 TE1-10A</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155 000,00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3 720 000,00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186 000,00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4 464 000,00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33 991,23</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815</w:t>
            </w:r>
            <w:r w:rsidR="005B2AA5">
              <w:rPr>
                <w:color w:val="000000"/>
                <w:sz w:val="18"/>
                <w:szCs w:val="18"/>
              </w:rPr>
              <w:t xml:space="preserve"> </w:t>
            </w:r>
            <w:r w:rsidRPr="00555274">
              <w:rPr>
                <w:color w:val="000000"/>
                <w:sz w:val="18"/>
                <w:szCs w:val="18"/>
              </w:rPr>
              <w:t>789,47</w:t>
            </w:r>
          </w:p>
        </w:tc>
      </w:tr>
      <w:tr w:rsidR="001043BC"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3187172322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КОЛЬЦО ПОРШНЕВОЕ КОМПРЕССИОННОЕ ХРОМИРОВАННОЕ</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Д67.08.04.02 (3 DS 134606/1)</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0ГР 310Х6</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9</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15 000,00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18 000,00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162 000,00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3 289,47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29</w:t>
            </w:r>
            <w:r w:rsidR="005B2AA5">
              <w:rPr>
                <w:color w:val="000000"/>
                <w:sz w:val="18"/>
                <w:szCs w:val="18"/>
              </w:rPr>
              <w:t xml:space="preserve"> </w:t>
            </w:r>
            <w:r w:rsidRPr="00555274">
              <w:rPr>
                <w:color w:val="000000"/>
                <w:sz w:val="18"/>
                <w:szCs w:val="18"/>
              </w:rPr>
              <w:t>605,26</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3187172431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КРЫЛЬЧАТКА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Д67.39.01.02 (3 PIS 5280-05)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66 666,67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133 333,34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80 000,00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160 000,00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14 619,88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29239,77</w:t>
            </w:r>
          </w:p>
        </w:tc>
      </w:tr>
      <w:tr w:rsidR="001043BC"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lastRenderedPageBreak/>
              <w:t>18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3187224009</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ВТУЛКА МЕТАЛЛИЧЕСКАЯ ДЛЯ ГИДРАВЛИЧЕСКИХ ГАСИТЕЛЕЙ КОЛЕБАНИЙ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3890-Н</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39.5Х32.5Х92</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15</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8 750,00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131 250,00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157 500,00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1 918,86</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28</w:t>
            </w:r>
            <w:r w:rsidR="005B2AA5">
              <w:rPr>
                <w:color w:val="000000"/>
                <w:sz w:val="18"/>
                <w:szCs w:val="18"/>
              </w:rPr>
              <w:t xml:space="preserve"> </w:t>
            </w:r>
            <w:r w:rsidRPr="00555274">
              <w:rPr>
                <w:color w:val="000000"/>
                <w:sz w:val="18"/>
                <w:szCs w:val="18"/>
              </w:rPr>
              <w:t>782,89</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3187501049</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КОНТАКТОР ЭЛЕКТРОПНЕВМАТИЧЕСКИЙ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6ТН.242.031 ПК-31</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662 500,00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3 312 500,00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795 000,00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3 975 000,00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145 285,09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726</w:t>
            </w:r>
            <w:r w:rsidR="005B2AA5">
              <w:rPr>
                <w:color w:val="000000"/>
                <w:sz w:val="18"/>
                <w:szCs w:val="18"/>
              </w:rPr>
              <w:t xml:space="preserve"> </w:t>
            </w:r>
            <w:r w:rsidRPr="00555274">
              <w:rPr>
                <w:color w:val="000000"/>
                <w:sz w:val="18"/>
                <w:szCs w:val="18"/>
              </w:rPr>
              <w:t>425,44</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3187501053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КОНТАКТОР ЭЛЕКТРОПНЕВМАТИЧЕСКИЙ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6ТН.242.043 ПК-43</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662 500,00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3 312 500,00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795 000,00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3 975 000,00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145 285,09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726</w:t>
            </w:r>
            <w:r w:rsidR="005B2AA5">
              <w:rPr>
                <w:color w:val="000000"/>
                <w:sz w:val="18"/>
                <w:szCs w:val="18"/>
              </w:rPr>
              <w:t xml:space="preserve"> </w:t>
            </w:r>
            <w:r w:rsidRPr="00555274">
              <w:rPr>
                <w:color w:val="000000"/>
                <w:sz w:val="18"/>
                <w:szCs w:val="18"/>
              </w:rPr>
              <w:t>425,44</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3187501070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КОНТАКТОР КУЛАЧКОВЫЙ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6ТН.242.012 КЭ-3</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662 500,00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1 325 000,00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795 000,00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1 590 000,00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145 285,09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290</w:t>
            </w:r>
            <w:r w:rsidR="005B2AA5">
              <w:rPr>
                <w:color w:val="000000"/>
                <w:sz w:val="18"/>
                <w:szCs w:val="18"/>
              </w:rPr>
              <w:t xml:space="preserve"> </w:t>
            </w:r>
            <w:r w:rsidRPr="00555274">
              <w:rPr>
                <w:color w:val="000000"/>
                <w:sz w:val="18"/>
                <w:szCs w:val="18"/>
              </w:rPr>
              <w:t>570,18</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3417110691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ДИОД ЗАЩИТНЫЙ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SEMIKRON 1.5KE75CA</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DO-201AD 1500ВТ 75В</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708,33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28 333,20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34 000,00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155,34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w:t>
            </w:r>
            <w:r w:rsidR="005B2AA5">
              <w:rPr>
                <w:color w:val="000000"/>
                <w:sz w:val="18"/>
                <w:szCs w:val="18"/>
              </w:rPr>
              <w:t xml:space="preserve"> </w:t>
            </w:r>
            <w:r w:rsidRPr="00555274">
              <w:rPr>
                <w:color w:val="000000"/>
                <w:sz w:val="18"/>
                <w:szCs w:val="18"/>
              </w:rPr>
              <w:t>213,42</w:t>
            </w:r>
          </w:p>
        </w:tc>
      </w:tr>
      <w:tr w:rsidR="001043BC" w:rsidRPr="00910ED9" w:rsidTr="005B2AA5">
        <w:trPr>
          <w:trHeight w:val="2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3417811585</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ТРАНЗИСТОР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IRFP150N</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91 666,50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2 200,00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110 000,00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402,05</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20</w:t>
            </w:r>
            <w:r w:rsidR="005B2AA5">
              <w:rPr>
                <w:color w:val="000000"/>
                <w:sz w:val="18"/>
                <w:szCs w:val="18"/>
              </w:rPr>
              <w:t xml:space="preserve"> </w:t>
            </w:r>
            <w:r w:rsidRPr="00555274">
              <w:rPr>
                <w:color w:val="000000"/>
                <w:sz w:val="18"/>
                <w:szCs w:val="18"/>
              </w:rPr>
              <w:t>102,30</w:t>
            </w:r>
          </w:p>
        </w:tc>
      </w:tr>
      <w:tr w:rsidR="001043BC" w:rsidRPr="00910ED9" w:rsidTr="005B2AA5">
        <w:trPr>
          <w:trHeight w:val="2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3417812340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ТРАНЗИСТОР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IRFP250N</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73 333,20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2 200,00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88 000,00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402,05</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16</w:t>
            </w:r>
            <w:r w:rsidR="005B2AA5">
              <w:rPr>
                <w:color w:val="000000"/>
                <w:sz w:val="18"/>
                <w:szCs w:val="18"/>
              </w:rPr>
              <w:t xml:space="preserve"> </w:t>
            </w:r>
            <w:r w:rsidRPr="00555274">
              <w:rPr>
                <w:color w:val="000000"/>
                <w:sz w:val="18"/>
                <w:szCs w:val="18"/>
              </w:rPr>
              <w:t>081,84</w:t>
            </w:r>
          </w:p>
        </w:tc>
      </w:tr>
      <w:tr w:rsidR="001043BC" w:rsidRPr="00910ED9" w:rsidTr="005B2AA5">
        <w:trPr>
          <w:trHeight w:val="2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3422402510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РУБИЛЬНИК</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ЯРВ-6113</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250А</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29 166,67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58 333,34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6 396,20</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12</w:t>
            </w:r>
            <w:r w:rsidR="005B2AA5">
              <w:rPr>
                <w:color w:val="000000"/>
                <w:sz w:val="18"/>
                <w:szCs w:val="18"/>
              </w:rPr>
              <w:t xml:space="preserve"> </w:t>
            </w:r>
            <w:r w:rsidRPr="00555274">
              <w:rPr>
                <w:color w:val="000000"/>
                <w:sz w:val="18"/>
                <w:szCs w:val="18"/>
              </w:rPr>
              <w:t>792,40</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3424100034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ПРЕДОХРАНИТЕЛЬ ВЫСОКОВОЛЬТНЫЙ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ПКТ-101-10-10-20 У1</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КМП</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8 223,68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82</w:t>
            </w:r>
            <w:r w:rsidR="005B2AA5">
              <w:rPr>
                <w:color w:val="000000"/>
                <w:sz w:val="18"/>
                <w:szCs w:val="18"/>
              </w:rPr>
              <w:t xml:space="preserve"> </w:t>
            </w:r>
            <w:r w:rsidRPr="00555274">
              <w:rPr>
                <w:color w:val="000000"/>
                <w:sz w:val="18"/>
                <w:szCs w:val="18"/>
              </w:rPr>
              <w:t>236,84</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3427100298</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ПУСКАТЕЛЬ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ПМ12-250150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220В</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40 000,00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48 000,00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48 000,00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8 771,93</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8</w:t>
            </w:r>
            <w:r w:rsidR="005B2AA5">
              <w:rPr>
                <w:color w:val="000000"/>
                <w:sz w:val="18"/>
                <w:szCs w:val="18"/>
              </w:rPr>
              <w:t xml:space="preserve"> </w:t>
            </w:r>
            <w:r w:rsidRPr="00555274">
              <w:rPr>
                <w:color w:val="000000"/>
                <w:sz w:val="18"/>
                <w:szCs w:val="18"/>
              </w:rPr>
              <w:t>771,93</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3427300380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ПУСКАТЕЛЬ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ПМЛ-2220 УХЛ3 Б</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3427-042-05758109-2008</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220В IН=25А</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30 000,00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6 578,95</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w:t>
            </w:r>
            <w:r w:rsidR="005B2AA5">
              <w:rPr>
                <w:color w:val="000000"/>
                <w:sz w:val="18"/>
                <w:szCs w:val="18"/>
              </w:rPr>
              <w:t xml:space="preserve"> </w:t>
            </w:r>
            <w:r w:rsidRPr="00555274">
              <w:rPr>
                <w:color w:val="000000"/>
                <w:sz w:val="18"/>
                <w:szCs w:val="18"/>
              </w:rPr>
              <w:t>578,95</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3427500044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ПУСКАТЕЛЬ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ПМЛ-4210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У 3.11-05814256-097-97</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63А 220В IP54 1НО+1НЗ РТЛ-2061</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70 833,33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70 833,33</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15 533,63</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15</w:t>
            </w:r>
            <w:r w:rsidR="005B2AA5">
              <w:rPr>
                <w:color w:val="000000"/>
                <w:sz w:val="18"/>
                <w:szCs w:val="18"/>
              </w:rPr>
              <w:t xml:space="preserve"> </w:t>
            </w:r>
            <w:r w:rsidRPr="00555274">
              <w:rPr>
                <w:color w:val="000000"/>
                <w:sz w:val="18"/>
                <w:szCs w:val="18"/>
              </w:rPr>
              <w:t>533,63</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3427500081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ПУСКАТЕЛЬ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ПМЛ-4100 УХЛ4</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У 3.11-05814256-097-97</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63А 380В 1НО+1НЗ ПМЛ</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18 000,00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1 644,74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3</w:t>
            </w:r>
            <w:r w:rsidR="005B2AA5">
              <w:rPr>
                <w:color w:val="000000"/>
                <w:sz w:val="18"/>
                <w:szCs w:val="18"/>
              </w:rPr>
              <w:t xml:space="preserve"> </w:t>
            </w:r>
            <w:r w:rsidRPr="00555274">
              <w:rPr>
                <w:color w:val="000000"/>
                <w:sz w:val="18"/>
                <w:szCs w:val="18"/>
              </w:rPr>
              <w:t>289,47</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lastRenderedPageBreak/>
              <w:t>31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3451901162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8ТН.551.024</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3 750,00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822,37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16</w:t>
            </w:r>
            <w:r w:rsidR="005B2AA5">
              <w:rPr>
                <w:color w:val="000000"/>
                <w:sz w:val="18"/>
                <w:szCs w:val="18"/>
              </w:rPr>
              <w:t xml:space="preserve"> </w:t>
            </w:r>
            <w:r w:rsidRPr="00555274">
              <w:rPr>
                <w:color w:val="000000"/>
                <w:sz w:val="18"/>
                <w:szCs w:val="18"/>
              </w:rPr>
              <w:t>447,37</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3451901942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ЩЕТКОДЕРЖАТЕЛЬ</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5ТН.112.072 (401218СБ)</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16 250,00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19 500,00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156 000,00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3 563,60</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28</w:t>
            </w:r>
            <w:r w:rsidR="005B2AA5">
              <w:rPr>
                <w:color w:val="000000"/>
                <w:sz w:val="18"/>
                <w:szCs w:val="18"/>
              </w:rPr>
              <w:t xml:space="preserve"> </w:t>
            </w:r>
            <w:r w:rsidRPr="00555274">
              <w:rPr>
                <w:color w:val="000000"/>
                <w:sz w:val="18"/>
                <w:szCs w:val="18"/>
              </w:rPr>
              <w:t>508,77</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3451902356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8ТЕ.551.008</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28 333,33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226 666,64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34 000,00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272 000,00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6 213,45</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49</w:t>
            </w:r>
            <w:r w:rsidR="005B2AA5">
              <w:rPr>
                <w:color w:val="000000"/>
                <w:sz w:val="18"/>
                <w:szCs w:val="18"/>
              </w:rPr>
              <w:t xml:space="preserve"> </w:t>
            </w:r>
            <w:r w:rsidRPr="00555274">
              <w:rPr>
                <w:color w:val="000000"/>
                <w:sz w:val="18"/>
                <w:szCs w:val="18"/>
              </w:rPr>
              <w:t>707,60</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3451902357</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8ТЕ.551.009</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300 000,00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8 223,68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65</w:t>
            </w:r>
            <w:r w:rsidR="005B2AA5">
              <w:rPr>
                <w:color w:val="000000"/>
                <w:sz w:val="18"/>
                <w:szCs w:val="18"/>
              </w:rPr>
              <w:t xml:space="preserve"> </w:t>
            </w:r>
            <w:r w:rsidRPr="00555274">
              <w:rPr>
                <w:color w:val="000000"/>
                <w:sz w:val="18"/>
                <w:szCs w:val="18"/>
              </w:rPr>
              <w:t>789,47</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3451902401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КОНТАКТОР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6ТЕ.241.042 МК-310Б-4</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495 833,33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991 666,66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595 000,00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1 190 000,00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108 735,38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217</w:t>
            </w:r>
            <w:r w:rsidR="005B2AA5">
              <w:rPr>
                <w:color w:val="000000"/>
                <w:sz w:val="18"/>
                <w:szCs w:val="18"/>
              </w:rPr>
              <w:t xml:space="preserve"> </w:t>
            </w:r>
            <w:r w:rsidRPr="00555274">
              <w:rPr>
                <w:color w:val="000000"/>
                <w:sz w:val="18"/>
                <w:szCs w:val="18"/>
              </w:rPr>
              <w:t>470,76</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3451902434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КОНТАКТ ПОДВИЖНЫЙ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8ТН.551.025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7 083,33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141 666,60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170 000,00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1 553,36</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31</w:t>
            </w:r>
            <w:r w:rsidR="005B2AA5">
              <w:rPr>
                <w:color w:val="000000"/>
                <w:sz w:val="18"/>
                <w:szCs w:val="18"/>
              </w:rPr>
              <w:t xml:space="preserve"> </w:t>
            </w:r>
            <w:r w:rsidRPr="00555274">
              <w:rPr>
                <w:color w:val="000000"/>
                <w:sz w:val="18"/>
                <w:szCs w:val="18"/>
              </w:rPr>
              <w:t>067,24</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3451902975</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КЛАПАН ЭЛЕКТРОПНЕВМАТИЧЕСКИЙ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6ТН.399.039 КП-39</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50В</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62 500,00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13 706,14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82</w:t>
            </w:r>
            <w:r w:rsidR="005B2AA5">
              <w:rPr>
                <w:color w:val="000000"/>
                <w:sz w:val="18"/>
                <w:szCs w:val="18"/>
              </w:rPr>
              <w:t xml:space="preserve"> </w:t>
            </w:r>
            <w:r w:rsidRPr="00555274">
              <w:rPr>
                <w:color w:val="000000"/>
                <w:sz w:val="18"/>
                <w:szCs w:val="18"/>
              </w:rPr>
              <w:t>236,84</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3466110106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ЛАМПА НАКАЛИВАНИЯ ОБЩЕГО НАЗНАЧЕНИЯ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БО 220-230-60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2239-79</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225В 60ВТ E27</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251,67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100 668,00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302</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120 800,00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55,19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22</w:t>
            </w:r>
            <w:r w:rsidR="005B2AA5">
              <w:rPr>
                <w:color w:val="000000"/>
                <w:sz w:val="18"/>
                <w:szCs w:val="18"/>
              </w:rPr>
              <w:t xml:space="preserve"> </w:t>
            </w:r>
            <w:r w:rsidRPr="00555274">
              <w:rPr>
                <w:color w:val="000000"/>
                <w:sz w:val="18"/>
                <w:szCs w:val="18"/>
              </w:rPr>
              <w:t>076,32</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3466230026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ЛАМПА НАКАЛИВАНИЯ ЖЕЛЕЗНОДОРОЖНАЯ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Ж54-25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54В 25ВТ E27</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708,33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141 666,00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170 000,00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155,34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31</w:t>
            </w:r>
            <w:r w:rsidR="005B2AA5">
              <w:rPr>
                <w:color w:val="000000"/>
                <w:sz w:val="18"/>
                <w:szCs w:val="18"/>
              </w:rPr>
              <w:t xml:space="preserve"> </w:t>
            </w:r>
            <w:r w:rsidRPr="00555274">
              <w:rPr>
                <w:color w:val="000000"/>
                <w:sz w:val="18"/>
                <w:szCs w:val="18"/>
              </w:rPr>
              <w:t>067,11</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3466232403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ЛАМПА НАКАЛИВАНИЯ ЖЕЛЕЗНОДОРОЖНАЯ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Ж54-25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54В 25ВТ B22D</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541,67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108 334,00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118,79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23</w:t>
            </w:r>
            <w:r w:rsidR="005B2AA5">
              <w:rPr>
                <w:color w:val="000000"/>
                <w:sz w:val="18"/>
                <w:szCs w:val="18"/>
              </w:rPr>
              <w:t xml:space="preserve"> </w:t>
            </w:r>
            <w:r w:rsidRPr="00555274">
              <w:rPr>
                <w:color w:val="000000"/>
                <w:sz w:val="18"/>
                <w:szCs w:val="18"/>
              </w:rPr>
              <w:t>757,46</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3466232406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ЛАМПА НАКАЛИВАНИЯ ЖЕЛЕЗНОДОРОЖНАЯ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Ж54-60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54В 60ВТ B22D</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541,67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108 334,00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118,79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23</w:t>
            </w:r>
            <w:r w:rsidR="005B2AA5">
              <w:rPr>
                <w:color w:val="000000"/>
                <w:sz w:val="18"/>
                <w:szCs w:val="18"/>
              </w:rPr>
              <w:t xml:space="preserve"> </w:t>
            </w:r>
            <w:r w:rsidRPr="00555274">
              <w:rPr>
                <w:color w:val="000000"/>
                <w:sz w:val="18"/>
                <w:szCs w:val="18"/>
              </w:rPr>
              <w:t>757,46</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3466340502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ЛАМПА НАКАЛИВАНИЯ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РН55-15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15ВТ 55В 80ЛМ B22D D=35 L=60</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291,67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5 833,40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63,96</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w:t>
            </w:r>
            <w:r w:rsidR="005B2AA5">
              <w:rPr>
                <w:color w:val="000000"/>
                <w:sz w:val="18"/>
                <w:szCs w:val="18"/>
              </w:rPr>
              <w:t xml:space="preserve"> </w:t>
            </w:r>
            <w:r w:rsidRPr="00555274">
              <w:rPr>
                <w:color w:val="000000"/>
                <w:sz w:val="18"/>
                <w:szCs w:val="18"/>
              </w:rPr>
              <w:t>279,25</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3466341105</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ЛАМПА НАКАЛИВАНИЯ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РН 110-15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110В 15ВТ B22</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375</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1 875,00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2 250,00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82,24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411,18</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lastRenderedPageBreak/>
              <w:t>44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3466350002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ЛАМПА НАКАЛИВАНИЯ ПРОЖЕКТОРНАЯ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ПЖ 220-500-5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16-89 ИФМР.675000.005 ТУ</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220В 500ВТ E40</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958,33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19 166,60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1 150,00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23 000,00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210,16</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w:t>
            </w:r>
            <w:r w:rsidR="005B2AA5">
              <w:rPr>
                <w:color w:val="000000"/>
                <w:sz w:val="18"/>
                <w:szCs w:val="18"/>
              </w:rPr>
              <w:t xml:space="preserve"> </w:t>
            </w:r>
            <w:r w:rsidRPr="00555274">
              <w:rPr>
                <w:color w:val="000000"/>
                <w:sz w:val="18"/>
                <w:szCs w:val="18"/>
              </w:rPr>
              <w:t>203,20</w:t>
            </w:r>
          </w:p>
        </w:tc>
      </w:tr>
      <w:tr w:rsidR="001043BC"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3495691270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КОЛЬЦО ПОРШНЕВОЕ КОМПРЕССИОННОЕ ЦИЛИНДРА НИЗКОГО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КТ6.05.010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0ГР</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5 416,67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108 333,40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1 187,87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23</w:t>
            </w:r>
            <w:r w:rsidR="005B2AA5">
              <w:rPr>
                <w:color w:val="000000"/>
                <w:sz w:val="18"/>
                <w:szCs w:val="18"/>
              </w:rPr>
              <w:t xml:space="preserve"> </w:t>
            </w:r>
            <w:r w:rsidRPr="00555274">
              <w:rPr>
                <w:color w:val="000000"/>
                <w:sz w:val="18"/>
                <w:szCs w:val="18"/>
              </w:rPr>
              <w:t>757,32</w:t>
            </w:r>
          </w:p>
        </w:tc>
      </w:tr>
      <w:tr w:rsidR="001043BC"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3643904371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РУКАВ ВЫСОКОГО ДАВЛЕНИЯ С ФИТИНГАМИ ДЛЯ КОМПРЕССОРА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1SN ULTIMATE-31-1850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DУ=31, DН=43,5, L=1850, 6,3МПА,</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71 666,67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286 666,68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344 000,00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15 716,37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62</w:t>
            </w:r>
            <w:r w:rsidR="005B2AA5">
              <w:rPr>
                <w:color w:val="000000"/>
                <w:sz w:val="18"/>
                <w:szCs w:val="18"/>
              </w:rPr>
              <w:t xml:space="preserve"> </w:t>
            </w:r>
            <w:r w:rsidRPr="00555274">
              <w:rPr>
                <w:color w:val="000000"/>
                <w:sz w:val="18"/>
                <w:szCs w:val="18"/>
              </w:rPr>
              <w:t>865,50</w:t>
            </w:r>
          </w:p>
        </w:tc>
      </w:tr>
      <w:tr w:rsidR="001043BC" w:rsidRPr="00910ED9" w:rsidTr="005B2AA5">
        <w:trPr>
          <w:trHeight w:val="29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3918760085</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ПЛАСТИНА РЕЖУЩАЯ СМЕННАЯ ТВЕРДОСПЛАВНАЯ ПЯТИГРАННОЙ ФОРМЫ С ОТВЕРСТИЕМ И СТРУЖКОЛОМАЮЩИМИ КАНАВКАМИ НА ОДНОЙ СТОРОНЕ</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10114-110408 (PNUM-110408) Т15К6</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19065-80</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3 750,00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112 500,00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822,37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24</w:t>
            </w:r>
            <w:r w:rsidR="005B2AA5">
              <w:rPr>
                <w:color w:val="000000"/>
                <w:sz w:val="18"/>
                <w:szCs w:val="18"/>
              </w:rPr>
              <w:t xml:space="preserve"> </w:t>
            </w:r>
            <w:r w:rsidRPr="00555274">
              <w:rPr>
                <w:color w:val="000000"/>
                <w:sz w:val="18"/>
                <w:szCs w:val="18"/>
              </w:rPr>
              <w:t>671,05</w:t>
            </w:r>
          </w:p>
        </w:tc>
      </w:tr>
      <w:tr w:rsidR="001043BC" w:rsidRPr="00910ED9" w:rsidTr="005B2AA5">
        <w:trPr>
          <w:trHeight w:val="15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3918780096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ПЛАСТИНА ТВЕРДОСПЛАВНАЯ ПРЯМОУГОЛЬНОЙ ФОРМЫ ДВУХСТОРОННЯЯ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LNMX-301940 VTP300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3902-001-57858470-2011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L=30 D=6,35 H=19,05 B=12 R=4</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8 750,00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1 050 000,00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1 918,86</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191</w:t>
            </w:r>
            <w:r w:rsidR="005B2AA5">
              <w:rPr>
                <w:color w:val="000000"/>
                <w:sz w:val="18"/>
                <w:szCs w:val="18"/>
              </w:rPr>
              <w:t xml:space="preserve"> </w:t>
            </w:r>
            <w:r w:rsidRPr="00555274">
              <w:rPr>
                <w:color w:val="000000"/>
                <w:sz w:val="18"/>
                <w:szCs w:val="18"/>
              </w:rPr>
              <w:t>885,96</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4279863377</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РЕГУЛЯТОР СПУСКОВОЙ ПРИСТАВНОЙ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2Х ГЮ2.572.000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25-07.1212-76</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МОМЕНТ НА АНКЕРНОМ КОЛЕ</w:t>
            </w:r>
            <w:r w:rsidRPr="00910ED9">
              <w:rPr>
                <w:bCs/>
                <w:sz w:val="16"/>
                <w:szCs w:val="16"/>
              </w:rPr>
              <w:lastRenderedPageBreak/>
              <w:t>СЕ=5,6-15</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lastRenderedPageBreak/>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113 333,33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1 133 333,30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1 360 000,00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24 853,80</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248</w:t>
            </w:r>
            <w:r w:rsidR="005B2AA5">
              <w:rPr>
                <w:color w:val="000000"/>
                <w:sz w:val="18"/>
                <w:szCs w:val="18"/>
              </w:rPr>
              <w:t xml:space="preserve"> </w:t>
            </w:r>
            <w:r w:rsidRPr="00555274">
              <w:rPr>
                <w:color w:val="000000"/>
                <w:sz w:val="18"/>
                <w:szCs w:val="18"/>
              </w:rPr>
              <w:t>538,00</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4612144728</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ОДНОРЯДНЫЙ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315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75Х160Х37</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266 666,67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1 066 666,68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320 000,00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1 280 000,00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58 479,53</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233</w:t>
            </w:r>
            <w:r w:rsidR="005B2AA5">
              <w:rPr>
                <w:color w:val="000000"/>
                <w:sz w:val="18"/>
                <w:szCs w:val="18"/>
              </w:rPr>
              <w:t xml:space="preserve"> </w:t>
            </w:r>
            <w:r w:rsidRPr="00555274">
              <w:rPr>
                <w:color w:val="000000"/>
                <w:sz w:val="18"/>
                <w:szCs w:val="18"/>
              </w:rPr>
              <w:t>918,13</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4613120271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РАДИАЛЬНЫЙ ШАРИКОВЫЙ СФЕРИЧЕСКИЙ ДВУХРЯДНЫЙ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1202</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28428-90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15Х35Х11</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1 250,00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274,12</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5</w:t>
            </w:r>
            <w:r w:rsidR="005B2AA5">
              <w:rPr>
                <w:color w:val="000000"/>
                <w:sz w:val="18"/>
                <w:szCs w:val="18"/>
              </w:rPr>
              <w:t xml:space="preserve"> </w:t>
            </w:r>
            <w:r w:rsidRPr="00555274">
              <w:rPr>
                <w:color w:val="000000"/>
                <w:sz w:val="18"/>
                <w:szCs w:val="18"/>
              </w:rPr>
              <w:t>482,46</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4613120693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РАДИАЛЬНЫЙ ШАРИКОВЫЙ СФЕРИЧЕСКИЙ ДВУХРЯДНЫЙ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1205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28428-90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25Х52Х15</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2 083,33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24 999,96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456,87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5</w:t>
            </w:r>
            <w:r w:rsidR="005B2AA5">
              <w:rPr>
                <w:color w:val="000000"/>
                <w:sz w:val="18"/>
                <w:szCs w:val="18"/>
              </w:rPr>
              <w:t xml:space="preserve"> </w:t>
            </w:r>
            <w:r w:rsidRPr="00555274">
              <w:rPr>
                <w:color w:val="000000"/>
                <w:sz w:val="18"/>
                <w:szCs w:val="18"/>
              </w:rPr>
              <w:t>482,45</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4643213351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РОЛИКОВЫЙ РАДИАЛЬНЫЙ ИГОЛЬЧАТЫЙ ОДНОРЯДНЫЙ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941/20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20Х26Х14</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2 083,33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20 833,30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456,87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w:t>
            </w:r>
            <w:r w:rsidR="005B2AA5">
              <w:rPr>
                <w:color w:val="000000"/>
                <w:sz w:val="18"/>
                <w:szCs w:val="18"/>
              </w:rPr>
              <w:t xml:space="preserve"> </w:t>
            </w:r>
            <w:r w:rsidRPr="00555274">
              <w:rPr>
                <w:color w:val="000000"/>
                <w:sz w:val="18"/>
                <w:szCs w:val="18"/>
              </w:rPr>
              <w:t>568,71</w:t>
            </w:r>
          </w:p>
        </w:tc>
      </w:tr>
      <w:tr w:rsidR="001043BC" w:rsidRPr="00910ED9" w:rsidTr="005B2AA5">
        <w:trPr>
          <w:trHeight w:val="15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4643213691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РОЛИКОВЫЙ ИГОЛЬЧАТЫЙ С ОДНИМ НАРУЖНЫМ ШТАМПОВАННЫМ КОЛЬЦОМ</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I-942/20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4060-78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20Х26Х20</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2 083,33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20 833,30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456,87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w:t>
            </w:r>
            <w:r w:rsidR="005B2AA5">
              <w:rPr>
                <w:color w:val="000000"/>
                <w:sz w:val="18"/>
                <w:szCs w:val="18"/>
              </w:rPr>
              <w:t xml:space="preserve"> </w:t>
            </w:r>
            <w:r w:rsidRPr="00555274">
              <w:rPr>
                <w:color w:val="000000"/>
                <w:sz w:val="18"/>
                <w:szCs w:val="18"/>
              </w:rPr>
              <w:t>568,71</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4649111600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ШАРНИРНЫЙ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Ш12</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3635-78</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12Х22Х7/10</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1 625,00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3 250,00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1 950,00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3 900,00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356,36</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712,72</w:t>
            </w:r>
          </w:p>
        </w:tc>
      </w:tr>
      <w:tr w:rsidR="001043BC" w:rsidRPr="00910ED9" w:rsidTr="005B2AA5">
        <w:trPr>
          <w:trHeight w:val="2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6341004663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ДИОД</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Д243А</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791,67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7 916,70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9 500,00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173,61</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w:t>
            </w:r>
            <w:r w:rsidR="005B2AA5">
              <w:rPr>
                <w:color w:val="000000"/>
                <w:sz w:val="18"/>
                <w:szCs w:val="18"/>
              </w:rPr>
              <w:t xml:space="preserve"> </w:t>
            </w:r>
            <w:r w:rsidRPr="00555274">
              <w:rPr>
                <w:color w:val="000000"/>
                <w:sz w:val="18"/>
                <w:szCs w:val="18"/>
              </w:rPr>
              <w:t>736,12</w:t>
            </w:r>
          </w:p>
        </w:tc>
      </w:tr>
      <w:tr w:rsidR="001043BC" w:rsidRPr="00910ED9" w:rsidTr="005B2AA5">
        <w:trPr>
          <w:trHeight w:val="2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6341008345</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ДИОД</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КД203Д</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2 083,33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104 166,50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125 000,00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456,87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22</w:t>
            </w:r>
            <w:r w:rsidR="005B2AA5">
              <w:rPr>
                <w:color w:val="000000"/>
                <w:sz w:val="18"/>
                <w:szCs w:val="18"/>
              </w:rPr>
              <w:t xml:space="preserve"> </w:t>
            </w:r>
            <w:r w:rsidRPr="00555274">
              <w:rPr>
                <w:color w:val="000000"/>
                <w:sz w:val="18"/>
                <w:szCs w:val="18"/>
              </w:rPr>
              <w:t>843,53</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3184001464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СЕДЛО КЛАПАНА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222.38</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2 083,33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20 833,30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456,87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w:t>
            </w:r>
            <w:r w:rsidR="005B2AA5">
              <w:rPr>
                <w:color w:val="000000"/>
                <w:sz w:val="18"/>
                <w:szCs w:val="18"/>
              </w:rPr>
              <w:t xml:space="preserve"> </w:t>
            </w:r>
            <w:r w:rsidRPr="00555274">
              <w:rPr>
                <w:color w:val="000000"/>
                <w:sz w:val="18"/>
                <w:szCs w:val="18"/>
              </w:rPr>
              <w:t>568,71</w:t>
            </w:r>
          </w:p>
        </w:tc>
      </w:tr>
      <w:tr w:rsidR="001043BC" w:rsidRPr="00910ED9" w:rsidTr="005B2AA5">
        <w:trPr>
          <w:trHeight w:val="2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3184210095</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ГНЕЗДО</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270.356</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2 916,67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58 333,40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639,62</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12</w:t>
            </w:r>
            <w:r w:rsidR="005B2AA5">
              <w:rPr>
                <w:color w:val="000000"/>
                <w:sz w:val="18"/>
                <w:szCs w:val="18"/>
              </w:rPr>
              <w:t xml:space="preserve"> </w:t>
            </w:r>
            <w:r w:rsidRPr="00555274">
              <w:rPr>
                <w:color w:val="000000"/>
                <w:sz w:val="18"/>
                <w:szCs w:val="18"/>
              </w:rPr>
              <w:t>792,41</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3187171322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КОНТАКТ ВСПОМОГАТЕЛЬНЫЙ</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4-37-121455</w:t>
            </w:r>
          </w:p>
        </w:tc>
        <w:tc>
          <w:tcPr>
            <w:tcW w:w="851"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24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5 416,67</w:t>
            </w:r>
          </w:p>
        </w:tc>
        <w:tc>
          <w:tcPr>
            <w:tcW w:w="1276" w:type="dxa"/>
            <w:tcBorders>
              <w:top w:val="nil"/>
              <w:left w:val="nil"/>
              <w:bottom w:val="single" w:sz="4" w:space="0" w:color="auto"/>
              <w:right w:val="nil"/>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130 000,08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6500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156000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1 187,87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28</w:t>
            </w:r>
            <w:r w:rsidR="005B2AA5">
              <w:rPr>
                <w:color w:val="000000"/>
                <w:sz w:val="18"/>
                <w:szCs w:val="18"/>
              </w:rPr>
              <w:t xml:space="preserve"> </w:t>
            </w:r>
            <w:r w:rsidRPr="00555274">
              <w:rPr>
                <w:color w:val="000000"/>
                <w:sz w:val="18"/>
                <w:szCs w:val="18"/>
              </w:rPr>
              <w:t>508,79</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lastRenderedPageBreak/>
              <w:t>61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3187171326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КОНТАКТ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Т509.85.51.00 (4-37-121820)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46 666,67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560 000,04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672 000,00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10 233,92</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122</w:t>
            </w:r>
            <w:r w:rsidR="005B2AA5">
              <w:rPr>
                <w:color w:val="000000"/>
                <w:sz w:val="18"/>
                <w:szCs w:val="18"/>
              </w:rPr>
              <w:t xml:space="preserve"> </w:t>
            </w:r>
            <w:r w:rsidRPr="00555274">
              <w:rPr>
                <w:color w:val="000000"/>
                <w:sz w:val="18"/>
                <w:szCs w:val="18"/>
              </w:rPr>
              <w:t>807,03</w:t>
            </w:r>
          </w:p>
        </w:tc>
      </w:tr>
      <w:tr w:rsidR="001043BC"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3187171356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КОЛЬЦО ПОРШНЕВОЕ КОМПРЕССИОННОЕ ХРОМИРОВАННОЕ</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Д67.08.04.01(3-24-3-6005-46)</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2ГР 310Х6,5</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20833,33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1 124 999,82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1 350 000,00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4 568,71</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246</w:t>
            </w:r>
            <w:r w:rsidR="005B2AA5">
              <w:rPr>
                <w:color w:val="000000"/>
                <w:sz w:val="18"/>
                <w:szCs w:val="18"/>
              </w:rPr>
              <w:t xml:space="preserve"> </w:t>
            </w:r>
            <w:r w:rsidRPr="00555274">
              <w:rPr>
                <w:color w:val="000000"/>
                <w:sz w:val="18"/>
                <w:szCs w:val="18"/>
              </w:rPr>
              <w:t>710,49</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3187171462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ВТУЛКА ШАТУНА ОХЛАЖДАЮЩЕГО ПОРШНЯ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3DS 131033</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120 833,33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1 449 999,96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145 000,00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1 740 000,00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26 498,54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317</w:t>
            </w:r>
            <w:r w:rsidR="005B2AA5">
              <w:rPr>
                <w:color w:val="000000"/>
                <w:sz w:val="18"/>
                <w:szCs w:val="18"/>
              </w:rPr>
              <w:t xml:space="preserve"> </w:t>
            </w:r>
            <w:r w:rsidRPr="00555274">
              <w:rPr>
                <w:color w:val="000000"/>
                <w:sz w:val="18"/>
                <w:szCs w:val="18"/>
              </w:rPr>
              <w:t>982,45</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3187840484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ВАЛ КАРДАННЫЙ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255-2202010А3</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300 000,00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300 000,00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360 000,00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65 789,47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65</w:t>
            </w:r>
            <w:r w:rsidR="005B2AA5">
              <w:rPr>
                <w:color w:val="000000"/>
                <w:sz w:val="18"/>
                <w:szCs w:val="18"/>
              </w:rPr>
              <w:t xml:space="preserve"> </w:t>
            </w:r>
            <w:r w:rsidRPr="00555274">
              <w:rPr>
                <w:color w:val="000000"/>
                <w:sz w:val="18"/>
                <w:szCs w:val="18"/>
              </w:rPr>
              <w:t>789,47</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3418000239</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КАТУШКА ВКЛЮЧАЮЩАЯ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5БП.522.301-04</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220В</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62 500,00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150 000,00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13 706,14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27</w:t>
            </w:r>
            <w:r w:rsidR="005B2AA5">
              <w:rPr>
                <w:color w:val="000000"/>
                <w:sz w:val="18"/>
                <w:szCs w:val="18"/>
              </w:rPr>
              <w:t xml:space="preserve"> </w:t>
            </w:r>
            <w:r w:rsidRPr="00555274">
              <w:rPr>
                <w:color w:val="000000"/>
                <w:sz w:val="18"/>
                <w:szCs w:val="18"/>
              </w:rPr>
              <w:t>412,28</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3418000240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КАТУШКА ВКЛЮЧАЮЩАЯ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5БП.522.301-05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110В</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62 500,00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150 000,00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13 706,14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27</w:t>
            </w:r>
            <w:r w:rsidR="005B2AA5">
              <w:rPr>
                <w:color w:val="000000"/>
                <w:sz w:val="18"/>
                <w:szCs w:val="18"/>
              </w:rPr>
              <w:t xml:space="preserve"> </w:t>
            </w:r>
            <w:r w:rsidRPr="00555274">
              <w:rPr>
                <w:color w:val="000000"/>
                <w:sz w:val="18"/>
                <w:szCs w:val="18"/>
              </w:rPr>
              <w:t>412,28</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3418000262</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КАТУШКА ОТКЛЮЧАЮЩАЯ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5СЯ.520.302-10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220В</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8 333,33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83 333,30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1 827,49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18</w:t>
            </w:r>
            <w:r w:rsidR="005B2AA5">
              <w:rPr>
                <w:color w:val="000000"/>
                <w:sz w:val="18"/>
                <w:szCs w:val="18"/>
              </w:rPr>
              <w:t xml:space="preserve"> </w:t>
            </w:r>
            <w:r w:rsidRPr="00555274">
              <w:rPr>
                <w:color w:val="000000"/>
                <w:sz w:val="18"/>
                <w:szCs w:val="18"/>
              </w:rPr>
              <w:t>274,85</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3418000263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КАТУШКА ОТКЛЮЧАЮЩАЯ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5СЯ.520.302-11</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110В</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8 333,33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83 333,30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1 827,49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18</w:t>
            </w:r>
            <w:r w:rsidR="005B2AA5">
              <w:rPr>
                <w:color w:val="000000"/>
                <w:sz w:val="18"/>
                <w:szCs w:val="18"/>
              </w:rPr>
              <w:t xml:space="preserve"> </w:t>
            </w:r>
            <w:r w:rsidRPr="00555274">
              <w:rPr>
                <w:color w:val="000000"/>
                <w:sz w:val="18"/>
                <w:szCs w:val="18"/>
              </w:rPr>
              <w:t>274,85</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3455900044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КОНТАКТ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Т509.85.66.00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540 000,00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8 223,68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98</w:t>
            </w:r>
            <w:r w:rsidR="005B2AA5">
              <w:rPr>
                <w:color w:val="000000"/>
                <w:sz w:val="18"/>
                <w:szCs w:val="18"/>
              </w:rPr>
              <w:t xml:space="preserve"> </w:t>
            </w:r>
            <w:r w:rsidRPr="00555274">
              <w:rPr>
                <w:color w:val="000000"/>
                <w:sz w:val="18"/>
                <w:szCs w:val="18"/>
              </w:rPr>
              <w:t>684,21</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3495690178</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КЛАПАН НАГНЕТАТЕЛЬНЫЙ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КТ6.06.001 СБР.2</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810 000,00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8 223,68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148</w:t>
            </w:r>
            <w:r w:rsidR="005B2AA5">
              <w:rPr>
                <w:color w:val="000000"/>
                <w:sz w:val="18"/>
                <w:szCs w:val="18"/>
              </w:rPr>
              <w:t xml:space="preserve"> </w:t>
            </w:r>
            <w:r w:rsidRPr="00555274">
              <w:rPr>
                <w:color w:val="000000"/>
                <w:sz w:val="18"/>
                <w:szCs w:val="18"/>
              </w:rPr>
              <w:t>026,32</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3495690179</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КЛАПАН ВСАСЫВАЮЩИЙ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КТ6.06.002 СБР.2</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270 000,00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8 223,68</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49</w:t>
            </w:r>
            <w:r w:rsidR="005B2AA5">
              <w:rPr>
                <w:color w:val="000000"/>
                <w:sz w:val="18"/>
                <w:szCs w:val="18"/>
              </w:rPr>
              <w:t xml:space="preserve"> </w:t>
            </w:r>
            <w:r w:rsidRPr="00555274">
              <w:rPr>
                <w:color w:val="000000"/>
                <w:sz w:val="18"/>
                <w:szCs w:val="18"/>
              </w:rPr>
              <w:t>342,11</w:t>
            </w:r>
          </w:p>
        </w:tc>
      </w:tr>
      <w:tr w:rsidR="001043BC" w:rsidRPr="00910ED9" w:rsidTr="005B2AA5">
        <w:trPr>
          <w:trHeight w:val="168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72</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3495691278</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КОЛЬЦО ПОРШНЕВОЕ МАСЛОСЪЕМНОЕ ЦИЛИНДРА НИЗКОГО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КТ6.05.011А</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0ГР</w:t>
            </w:r>
          </w:p>
        </w:tc>
        <w:tc>
          <w:tcPr>
            <w:tcW w:w="708"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7 333,33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73 333,30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8 800,00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88 000,00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1 608,19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16</w:t>
            </w:r>
            <w:r w:rsidR="005B2AA5">
              <w:rPr>
                <w:color w:val="000000"/>
                <w:sz w:val="18"/>
                <w:szCs w:val="18"/>
              </w:rPr>
              <w:t xml:space="preserve"> </w:t>
            </w:r>
            <w:r w:rsidRPr="00555274">
              <w:rPr>
                <w:color w:val="000000"/>
                <w:sz w:val="18"/>
                <w:szCs w:val="18"/>
              </w:rPr>
              <w:t>081,86</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lastRenderedPageBreak/>
              <w:t>73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4137900280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 ЗАГОТОВКА ИЗ КРУГЛОГО ПРОКАТА ВТУЛКИ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КТ6.03.021-01</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5 500,00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6 600,00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66 000,00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1 206,14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12</w:t>
            </w:r>
            <w:r w:rsidR="005B2AA5">
              <w:rPr>
                <w:color w:val="000000"/>
                <w:sz w:val="18"/>
                <w:szCs w:val="18"/>
              </w:rPr>
              <w:t xml:space="preserve"> </w:t>
            </w:r>
            <w:r w:rsidRPr="00555274">
              <w:rPr>
                <w:color w:val="000000"/>
                <w:sz w:val="18"/>
                <w:szCs w:val="18"/>
              </w:rPr>
              <w:t>061,40</w:t>
            </w:r>
          </w:p>
        </w:tc>
      </w:tr>
      <w:tr w:rsidR="001043BC"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4611110116</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ОДНОРЯДНЫЙ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25-18 ЮТ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8Х22Х7</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375</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82,24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164,47</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75</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4613120298</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СФЕРИЧЕСКИЙ ДВУХРЯДНЫЙ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6-1202</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28428-90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15Х35Х11</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375</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11 250,00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13 500,00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82,24</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w:t>
            </w:r>
            <w:r w:rsidR="005B2AA5">
              <w:rPr>
                <w:color w:val="000000"/>
                <w:sz w:val="18"/>
                <w:szCs w:val="18"/>
              </w:rPr>
              <w:t xml:space="preserve"> </w:t>
            </w:r>
            <w:r w:rsidRPr="00555274">
              <w:rPr>
                <w:color w:val="000000"/>
                <w:sz w:val="18"/>
                <w:szCs w:val="18"/>
              </w:rPr>
              <w:t>467,11</w:t>
            </w:r>
          </w:p>
        </w:tc>
      </w:tr>
      <w:tr w:rsidR="001043BC" w:rsidRPr="00910ED9" w:rsidTr="005B2AA5">
        <w:trPr>
          <w:trHeight w:val="15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76</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4619130047</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ОДНОРЯДНЫЙ С ОДНОЙ ЗАЩИТНОЙ ШАЙБОЙ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60307</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7242-2021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35Х80Х21 0,44КГ</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3 750,00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36 000,00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822,37</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w:t>
            </w:r>
            <w:r w:rsidR="005B2AA5">
              <w:rPr>
                <w:color w:val="000000"/>
                <w:sz w:val="18"/>
                <w:szCs w:val="18"/>
              </w:rPr>
              <w:t xml:space="preserve"> </w:t>
            </w:r>
            <w:r w:rsidRPr="00555274">
              <w:rPr>
                <w:color w:val="000000"/>
                <w:sz w:val="18"/>
                <w:szCs w:val="18"/>
              </w:rPr>
              <w:t>578,95</w:t>
            </w:r>
          </w:p>
        </w:tc>
      </w:tr>
      <w:tr w:rsidR="001043BC" w:rsidRPr="00910ED9" w:rsidTr="005B2AA5">
        <w:trPr>
          <w:trHeight w:val="15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77</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4619120021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ОДНОРЯДНЫЙ С ОДНОЙ ЗАЩИТНОЙ ШАЙБОЙ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60205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7242-2021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25Х52Х15 0,12КГ</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2 916,67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5 833,34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639,62</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w:t>
            </w:r>
            <w:r w:rsidR="005B2AA5">
              <w:rPr>
                <w:color w:val="000000"/>
                <w:sz w:val="18"/>
                <w:szCs w:val="18"/>
              </w:rPr>
              <w:t xml:space="preserve"> </w:t>
            </w:r>
            <w:r w:rsidRPr="00555274">
              <w:rPr>
                <w:color w:val="000000"/>
                <w:sz w:val="18"/>
                <w:szCs w:val="18"/>
              </w:rPr>
              <w:t>279,24</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78</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4612120083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ОДНОРЯДНЫЙ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302</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8338-2022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15Х42Х13 0,08КГ</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16</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1 833,33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29 333,28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2 200,00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35 200,00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402,05</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w:t>
            </w:r>
            <w:r w:rsidR="005B2AA5">
              <w:rPr>
                <w:color w:val="000000"/>
                <w:sz w:val="18"/>
                <w:szCs w:val="18"/>
              </w:rPr>
              <w:t xml:space="preserve"> </w:t>
            </w:r>
            <w:r w:rsidRPr="00555274">
              <w:rPr>
                <w:color w:val="000000"/>
                <w:sz w:val="18"/>
                <w:szCs w:val="18"/>
              </w:rPr>
              <w:t>432,74</w:t>
            </w:r>
          </w:p>
        </w:tc>
      </w:tr>
      <w:tr w:rsidR="001043BC"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79</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4611114123</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ОДНОРЯДНЫЙ С ЗАЩИТНОЙ ШАЙБОЙ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60029</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9Х26Х8</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541,67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10 833,40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118,79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w:t>
            </w:r>
            <w:r w:rsidR="005B2AA5">
              <w:rPr>
                <w:color w:val="000000"/>
                <w:sz w:val="18"/>
                <w:szCs w:val="18"/>
              </w:rPr>
              <w:t xml:space="preserve"> </w:t>
            </w:r>
            <w:r w:rsidRPr="00555274">
              <w:rPr>
                <w:color w:val="000000"/>
                <w:sz w:val="18"/>
                <w:szCs w:val="18"/>
              </w:rPr>
              <w:t>375,75</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lastRenderedPageBreak/>
              <w:t>80</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4612120154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ПОДШИПНИК ШАРИКОВЫЙ РАДИАЛЬНЫЙ ОДНОРЯДНЫЙ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205</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ГОСТ 8338-2022 ГОСТ 520-2011</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25Х52Х15 0,126КГ</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541,67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10 833,40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650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13 000,00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118,79</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2</w:t>
            </w:r>
            <w:r w:rsidR="005B2AA5">
              <w:rPr>
                <w:color w:val="000000"/>
                <w:sz w:val="18"/>
                <w:szCs w:val="18"/>
              </w:rPr>
              <w:t xml:space="preserve"> </w:t>
            </w:r>
            <w:r w:rsidRPr="00555274">
              <w:rPr>
                <w:color w:val="000000"/>
                <w:sz w:val="18"/>
                <w:szCs w:val="18"/>
              </w:rPr>
              <w:t>375,75</w:t>
            </w:r>
          </w:p>
        </w:tc>
      </w:tr>
      <w:tr w:rsidR="001043B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81</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3178201761</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ВЫКЛЮЧАТЕЛЬ КОНЦЕВОЙ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ВК-200 (ВП-16)</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15А</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7 916,67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63 333,36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9 500,00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76 000,00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1 736,11</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138</w:t>
            </w:r>
            <w:r w:rsidR="005B2AA5">
              <w:rPr>
                <w:color w:val="000000"/>
                <w:sz w:val="18"/>
                <w:szCs w:val="18"/>
              </w:rPr>
              <w:t xml:space="preserve"> </w:t>
            </w:r>
            <w:r w:rsidRPr="00555274">
              <w:rPr>
                <w:color w:val="000000"/>
                <w:sz w:val="18"/>
                <w:szCs w:val="18"/>
              </w:rPr>
              <w:t>88,89</w:t>
            </w:r>
          </w:p>
        </w:tc>
      </w:tr>
      <w:tr w:rsidR="001043B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82</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3187860417</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ВАЛ КАРДАННЫЙ ПРИВОДА КОМПРЕССОРА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77.020-00.24.400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87 500,00</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87 500,00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105 000,00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19 188,60</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19</w:t>
            </w:r>
            <w:r w:rsidR="005B2AA5">
              <w:rPr>
                <w:color w:val="000000"/>
                <w:sz w:val="18"/>
                <w:szCs w:val="18"/>
              </w:rPr>
              <w:t xml:space="preserve"> </w:t>
            </w:r>
            <w:r w:rsidRPr="00555274">
              <w:rPr>
                <w:color w:val="000000"/>
                <w:sz w:val="18"/>
                <w:szCs w:val="18"/>
              </w:rPr>
              <w:t>188,60</w:t>
            </w:r>
          </w:p>
        </w:tc>
      </w:tr>
      <w:tr w:rsidR="001043BC"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83</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3422100530</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ВЫКЛЮЧАТЕЛЬ АВТОМАТИЧЕСКИЙ ТРЕХПОЛЮСНЫЙ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АЕ2046М-100-100А-12IН-400AC У3</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ТУ 3422-027-05758109-2007</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100А IН=12А 6КА 400В IP00</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29 166,67</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29 166,67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35 000,00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35 000,00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6 396,20</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6</w:t>
            </w:r>
            <w:r w:rsidR="005B2AA5">
              <w:rPr>
                <w:color w:val="000000"/>
                <w:sz w:val="18"/>
                <w:szCs w:val="18"/>
              </w:rPr>
              <w:t xml:space="preserve"> </w:t>
            </w:r>
            <w:r w:rsidRPr="00555274">
              <w:rPr>
                <w:color w:val="000000"/>
                <w:sz w:val="18"/>
                <w:szCs w:val="18"/>
              </w:rPr>
              <w:t>396,20</w:t>
            </w:r>
          </w:p>
        </w:tc>
      </w:tr>
      <w:tr w:rsidR="001043B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84</w:t>
            </w:r>
          </w:p>
        </w:tc>
        <w:tc>
          <w:tcPr>
            <w:tcW w:w="1276"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3422401004</w:t>
            </w:r>
          </w:p>
        </w:tc>
        <w:tc>
          <w:tcPr>
            <w:tcW w:w="155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ВЫКЛЮЧАТЕЛЬ АВТОМАТИЧЕСКИЙ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ВА57-31-340010</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100А</w:t>
            </w:r>
          </w:p>
        </w:tc>
        <w:tc>
          <w:tcPr>
            <w:tcW w:w="708" w:type="dxa"/>
            <w:tcBorders>
              <w:top w:val="nil"/>
              <w:left w:val="nil"/>
              <w:bottom w:val="single" w:sz="4" w:space="0" w:color="auto"/>
              <w:right w:val="single" w:sz="4" w:space="0" w:color="auto"/>
            </w:tcBorders>
            <w:shd w:val="clear" w:color="000000" w:fill="FFFFFF"/>
            <w:noWrap/>
            <w:vAlign w:val="center"/>
            <w:hideMark/>
          </w:tcPr>
          <w:p w:rsidR="001043BC" w:rsidRPr="00910ED9" w:rsidRDefault="001043BC" w:rsidP="001043B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1043BC" w:rsidRPr="00910ED9" w:rsidRDefault="001043BC" w:rsidP="001043B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043BC" w:rsidRPr="00555274" w:rsidRDefault="001043BC" w:rsidP="00555274">
            <w:pPr>
              <w:jc w:val="center"/>
              <w:rPr>
                <w:bCs/>
                <w:color w:val="000000"/>
                <w:sz w:val="18"/>
                <w:szCs w:val="18"/>
              </w:rPr>
            </w:pPr>
            <w:r w:rsidRPr="00555274">
              <w:rPr>
                <w:bCs/>
                <w:color w:val="000000"/>
                <w:sz w:val="18"/>
                <w:szCs w:val="18"/>
              </w:rPr>
              <w:t>38 333,33</w:t>
            </w:r>
          </w:p>
        </w:tc>
        <w:tc>
          <w:tcPr>
            <w:tcW w:w="1276" w:type="dxa"/>
            <w:tcBorders>
              <w:top w:val="nil"/>
              <w:left w:val="nil"/>
              <w:bottom w:val="single" w:sz="4" w:space="0" w:color="auto"/>
              <w:right w:val="nil"/>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38 333,33</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46 000,00</w:t>
            </w:r>
          </w:p>
        </w:tc>
        <w:tc>
          <w:tcPr>
            <w:tcW w:w="1276" w:type="dxa"/>
            <w:tcBorders>
              <w:top w:val="nil"/>
              <w:left w:val="nil"/>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46 000,00</w:t>
            </w:r>
          </w:p>
        </w:tc>
        <w:tc>
          <w:tcPr>
            <w:tcW w:w="1276"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bCs/>
                <w:sz w:val="18"/>
                <w:szCs w:val="18"/>
              </w:rPr>
            </w:pPr>
            <w:r w:rsidRPr="00555274">
              <w:rPr>
                <w:bCs/>
                <w:sz w:val="18"/>
                <w:szCs w:val="18"/>
              </w:rPr>
              <w:t>8 406,43</w:t>
            </w:r>
          </w:p>
        </w:tc>
        <w:tc>
          <w:tcPr>
            <w:tcW w:w="1134" w:type="dxa"/>
            <w:tcBorders>
              <w:top w:val="nil"/>
              <w:left w:val="nil"/>
              <w:bottom w:val="single" w:sz="4" w:space="0" w:color="auto"/>
              <w:right w:val="single" w:sz="4" w:space="0" w:color="auto"/>
            </w:tcBorders>
            <w:shd w:val="clear" w:color="000000" w:fill="FFFFFF"/>
            <w:vAlign w:val="center"/>
          </w:tcPr>
          <w:p w:rsidR="001043BC" w:rsidRPr="00555274" w:rsidRDefault="001043BC" w:rsidP="00555274">
            <w:pPr>
              <w:jc w:val="center"/>
              <w:rPr>
                <w:color w:val="000000"/>
                <w:sz w:val="18"/>
                <w:szCs w:val="18"/>
              </w:rPr>
            </w:pPr>
            <w:r w:rsidRPr="00555274">
              <w:rPr>
                <w:color w:val="000000"/>
                <w:sz w:val="18"/>
                <w:szCs w:val="18"/>
              </w:rPr>
              <w:t>8</w:t>
            </w:r>
            <w:r w:rsidR="005B2AA5">
              <w:rPr>
                <w:color w:val="000000"/>
                <w:sz w:val="18"/>
                <w:szCs w:val="18"/>
              </w:rPr>
              <w:t xml:space="preserve"> </w:t>
            </w:r>
            <w:r w:rsidRPr="00555274">
              <w:rPr>
                <w:color w:val="000000"/>
                <w:sz w:val="18"/>
                <w:szCs w:val="18"/>
              </w:rPr>
              <w:t>406,43</w:t>
            </w:r>
          </w:p>
        </w:tc>
      </w:tr>
      <w:tr w:rsidR="00910ED9" w:rsidRPr="00910ED9" w:rsidTr="005B2AA5">
        <w:trPr>
          <w:trHeight w:val="352"/>
        </w:trPr>
        <w:tc>
          <w:tcPr>
            <w:tcW w:w="183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Итого:</w:t>
            </w:r>
          </w:p>
          <w:p w:rsidR="00910ED9" w:rsidRPr="00910ED9" w:rsidRDefault="00910ED9" w:rsidP="00B44A36">
            <w:pPr>
              <w:jc w:val="center"/>
              <w:rPr>
                <w:bCs/>
                <w:sz w:val="16"/>
                <w:szCs w:val="16"/>
              </w:rPr>
            </w:pPr>
            <w:r w:rsidRPr="00910ED9">
              <w:rPr>
                <w:bCs/>
                <w:sz w:val="16"/>
                <w:szCs w:val="16"/>
              </w:rPr>
              <w:t>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10ED9" w:rsidRPr="00910ED9" w:rsidRDefault="00910ED9" w:rsidP="00B44A36">
            <w:pPr>
              <w:jc w:val="center"/>
              <w:rPr>
                <w:bCs/>
                <w:sz w:val="16"/>
                <w:szCs w:val="16"/>
              </w:rPr>
            </w:pPr>
            <w:r w:rsidRPr="00910ED9">
              <w:rPr>
                <w:bCs/>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10ED9" w:rsidRPr="00910ED9" w:rsidRDefault="00910ED9" w:rsidP="00B44A36">
            <w:pPr>
              <w:jc w:val="center"/>
              <w:rPr>
                <w:bCs/>
                <w:sz w:val="16"/>
                <w:szCs w:val="16"/>
              </w:rPr>
            </w:pPr>
            <w:r w:rsidRPr="00910ED9">
              <w:rPr>
                <w:bCs/>
                <w:sz w:val="16"/>
                <w:szCs w:val="16"/>
              </w:rPr>
              <w:t> </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10ED9" w:rsidRPr="00555274" w:rsidRDefault="00910ED9" w:rsidP="00555274">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34 066 542,42</w:t>
            </w:r>
          </w:p>
          <w:p w:rsidR="00910ED9" w:rsidRPr="00555274" w:rsidRDefault="00910ED9" w:rsidP="00555274">
            <w:pPr>
              <w:jc w:val="center"/>
              <w:rPr>
                <w:bCs/>
                <w:sz w:val="18"/>
                <w:szCs w:val="18"/>
              </w:rPr>
            </w:pPr>
          </w:p>
        </w:tc>
        <w:tc>
          <w:tcPr>
            <w:tcW w:w="1134" w:type="dxa"/>
            <w:tcBorders>
              <w:top w:val="nil"/>
              <w:left w:val="nil"/>
              <w:bottom w:val="single" w:sz="4" w:space="0" w:color="auto"/>
              <w:right w:val="single" w:sz="4" w:space="0" w:color="auto"/>
            </w:tcBorders>
            <w:shd w:val="clear" w:color="000000" w:fill="FFFFFF"/>
            <w:vAlign w:val="center"/>
            <w:hideMark/>
          </w:tcPr>
          <w:p w:rsidR="00910ED9" w:rsidRPr="00555274" w:rsidRDefault="00910ED9" w:rsidP="00555274">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43BC" w:rsidRPr="00555274" w:rsidRDefault="001043BC" w:rsidP="00555274">
            <w:pPr>
              <w:jc w:val="center"/>
              <w:rPr>
                <w:bCs/>
                <w:color w:val="000000"/>
                <w:sz w:val="18"/>
                <w:szCs w:val="18"/>
              </w:rPr>
            </w:pPr>
            <w:r w:rsidRPr="00555274">
              <w:rPr>
                <w:bCs/>
                <w:color w:val="000000"/>
                <w:sz w:val="18"/>
                <w:szCs w:val="18"/>
              </w:rPr>
              <w:t>40 879 850,00</w:t>
            </w:r>
          </w:p>
          <w:p w:rsidR="00910ED9" w:rsidRPr="00555274" w:rsidRDefault="00910ED9" w:rsidP="00555274">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910ED9" w:rsidRPr="00555274" w:rsidRDefault="00910ED9" w:rsidP="00555274">
            <w:pPr>
              <w:ind w:left="-79"/>
              <w:jc w:val="center"/>
              <w:rPr>
                <w:bCs/>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1043BC" w:rsidRPr="00555274" w:rsidRDefault="001043BC" w:rsidP="00555274">
            <w:pPr>
              <w:jc w:val="center"/>
              <w:rPr>
                <w:color w:val="000000"/>
                <w:sz w:val="18"/>
                <w:szCs w:val="18"/>
              </w:rPr>
            </w:pPr>
            <w:r w:rsidRPr="00555274">
              <w:rPr>
                <w:color w:val="000000"/>
                <w:sz w:val="18"/>
                <w:szCs w:val="18"/>
              </w:rPr>
              <w:t>7 470 732,99</w:t>
            </w:r>
          </w:p>
          <w:p w:rsidR="00910ED9" w:rsidRPr="00555274" w:rsidRDefault="00910ED9" w:rsidP="00555274">
            <w:pPr>
              <w:ind w:left="-79"/>
              <w:jc w:val="center"/>
              <w:rPr>
                <w:bCs/>
                <w:sz w:val="18"/>
                <w:szCs w:val="18"/>
              </w:rPr>
            </w:pPr>
          </w:p>
        </w:tc>
      </w:tr>
      <w:tr w:rsidR="00F65036" w:rsidRPr="00910ED9" w:rsidTr="00F65036">
        <w:trPr>
          <w:trHeight w:val="352"/>
        </w:trPr>
        <w:tc>
          <w:tcPr>
            <w:tcW w:w="9067" w:type="dxa"/>
            <w:gridSpan w:val="10"/>
            <w:tcBorders>
              <w:top w:val="single" w:sz="4" w:space="0" w:color="auto"/>
              <w:left w:val="single" w:sz="4" w:space="0" w:color="auto"/>
              <w:bottom w:val="single" w:sz="4" w:space="0" w:color="auto"/>
              <w:right w:val="single" w:sz="4" w:space="0" w:color="auto"/>
            </w:tcBorders>
            <w:shd w:val="clear" w:color="000000" w:fill="FFFFFF"/>
            <w:vAlign w:val="center"/>
          </w:tcPr>
          <w:p w:rsidR="00F65036" w:rsidRPr="00E33542" w:rsidRDefault="00F65036" w:rsidP="0005700A">
            <w:pPr>
              <w:spacing w:line="276" w:lineRule="auto"/>
              <w:jc w:val="both"/>
              <w:rPr>
                <w:bCs/>
                <w:color w:val="000000"/>
                <w:sz w:val="22"/>
                <w:szCs w:val="22"/>
              </w:rPr>
            </w:pPr>
            <w:r w:rsidRPr="00E33542">
              <w:rPr>
                <w:b/>
                <w:w w:val="110"/>
                <w:sz w:val="22"/>
                <w:szCs w:val="22"/>
              </w:rPr>
              <w:t>Порядок формирования начальной (максимальной) цены договора</w:t>
            </w:r>
          </w:p>
        </w:tc>
        <w:tc>
          <w:tcPr>
            <w:tcW w:w="6096" w:type="dxa"/>
            <w:gridSpan w:val="5"/>
            <w:tcBorders>
              <w:top w:val="single" w:sz="4" w:space="0" w:color="auto"/>
              <w:left w:val="single" w:sz="4" w:space="0" w:color="auto"/>
              <w:bottom w:val="single" w:sz="4" w:space="0" w:color="auto"/>
              <w:right w:val="single" w:sz="4" w:space="0" w:color="auto"/>
            </w:tcBorders>
            <w:shd w:val="clear" w:color="000000" w:fill="FFFFFF"/>
          </w:tcPr>
          <w:p w:rsidR="00F65036" w:rsidRPr="001043BC" w:rsidRDefault="00F65036" w:rsidP="000713C9">
            <w:pPr>
              <w:contextualSpacing/>
              <w:jc w:val="both"/>
              <w:rPr>
                <w:sz w:val="22"/>
                <w:szCs w:val="22"/>
              </w:rPr>
            </w:pPr>
            <w:r w:rsidRPr="00E33542">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Pr="007E35B6">
              <w:rPr>
                <w:bCs/>
                <w:color w:val="000000"/>
                <w:sz w:val="22"/>
                <w:szCs w:val="22"/>
              </w:rPr>
              <w:t xml:space="preserve">Лот №1 </w:t>
            </w:r>
            <w:r w:rsidRPr="001043BC">
              <w:rPr>
                <w:bCs/>
                <w:color w:val="000000"/>
                <w:sz w:val="22"/>
                <w:szCs w:val="22"/>
              </w:rPr>
              <w:t xml:space="preserve">– </w:t>
            </w:r>
            <w:r w:rsidR="001043BC" w:rsidRPr="001043BC">
              <w:rPr>
                <w:sz w:val="22"/>
                <w:szCs w:val="22"/>
              </w:rPr>
              <w:t xml:space="preserve">34 066 542,42 (Тридцать четыре миллиона шестьдесят шесть тысяч пятьсот сорок два) драм </w:t>
            </w:r>
            <w:r w:rsidR="00F024DC" w:rsidRPr="001043BC">
              <w:rPr>
                <w:sz w:val="22"/>
                <w:szCs w:val="22"/>
              </w:rPr>
              <w:t xml:space="preserve">РА </w:t>
            </w:r>
            <w:r w:rsidR="001043BC" w:rsidRPr="001043BC">
              <w:rPr>
                <w:sz w:val="22"/>
                <w:szCs w:val="22"/>
              </w:rPr>
              <w:t>сорок две лумы  без НДС или 40 879 850,00 (Сорок миллионов восемьсот семьдесят девять тысяч восемьсот пятьдесят) драм РА с НДС или 7 </w:t>
            </w:r>
            <w:r w:rsidR="000713C9">
              <w:rPr>
                <w:sz w:val="22"/>
                <w:szCs w:val="22"/>
              </w:rPr>
              <w:t>4</w:t>
            </w:r>
            <w:r w:rsidR="001043BC" w:rsidRPr="001043BC">
              <w:rPr>
                <w:sz w:val="22"/>
                <w:szCs w:val="22"/>
              </w:rPr>
              <w:t xml:space="preserve">70 732,99 (Семь миллионов </w:t>
            </w:r>
            <w:r w:rsidR="000713C9">
              <w:rPr>
                <w:sz w:val="22"/>
                <w:szCs w:val="22"/>
              </w:rPr>
              <w:t>четыреста</w:t>
            </w:r>
            <w:r w:rsidR="001043BC" w:rsidRPr="001043BC">
              <w:rPr>
                <w:sz w:val="22"/>
                <w:szCs w:val="22"/>
              </w:rPr>
              <w:t xml:space="preserve"> семьдесят тысяч семьсот тридцать два) рублей </w:t>
            </w:r>
            <w:r w:rsidR="00F024DC" w:rsidRPr="001043BC">
              <w:rPr>
                <w:sz w:val="22"/>
                <w:szCs w:val="22"/>
              </w:rPr>
              <w:t xml:space="preserve">РФ </w:t>
            </w:r>
            <w:r w:rsidR="001043BC" w:rsidRPr="001043BC">
              <w:rPr>
                <w:sz w:val="22"/>
                <w:szCs w:val="22"/>
              </w:rPr>
              <w:t>и девяносто девять копеек без НДС.</w:t>
            </w:r>
          </w:p>
        </w:tc>
      </w:tr>
      <w:tr w:rsidR="0005700A" w:rsidRPr="00910ED9" w:rsidTr="009B6DE1">
        <w:trPr>
          <w:trHeight w:val="450"/>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vAlign w:val="center"/>
          </w:tcPr>
          <w:p w:rsidR="0005700A" w:rsidRPr="00910ED9" w:rsidRDefault="0005700A" w:rsidP="0005700A">
            <w:pPr>
              <w:jc w:val="center"/>
              <w:rPr>
                <w:bCs/>
                <w:sz w:val="16"/>
                <w:szCs w:val="16"/>
              </w:rPr>
            </w:pPr>
          </w:p>
          <w:p w:rsidR="0005700A" w:rsidRPr="009B6DE1" w:rsidRDefault="0005700A" w:rsidP="0005700A">
            <w:pPr>
              <w:ind w:left="-79"/>
              <w:jc w:val="center"/>
              <w:rPr>
                <w:b/>
                <w:bCs/>
                <w:sz w:val="16"/>
                <w:szCs w:val="16"/>
              </w:rPr>
            </w:pPr>
            <w:r w:rsidRPr="009B6DE1">
              <w:rPr>
                <w:b/>
                <w:bCs/>
                <w:sz w:val="18"/>
                <w:szCs w:val="16"/>
              </w:rPr>
              <w:t>Лот №2</w:t>
            </w:r>
          </w:p>
        </w:tc>
      </w:tr>
      <w:tr w:rsidR="00DF55C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1</w:t>
            </w:r>
          </w:p>
        </w:tc>
        <w:tc>
          <w:tcPr>
            <w:tcW w:w="1276" w:type="dxa"/>
            <w:tcBorders>
              <w:top w:val="nil"/>
              <w:left w:val="nil"/>
              <w:bottom w:val="single" w:sz="4" w:space="0" w:color="auto"/>
              <w:right w:val="single" w:sz="4" w:space="0" w:color="auto"/>
            </w:tcBorders>
            <w:shd w:val="clear" w:color="000000" w:fill="FFFFFF"/>
            <w:noWrap/>
            <w:vAlign w:val="center"/>
          </w:tcPr>
          <w:p w:rsidR="00DF55C4" w:rsidRPr="00910ED9" w:rsidRDefault="00DF55C4" w:rsidP="00DF55C4">
            <w:pPr>
              <w:jc w:val="center"/>
              <w:rPr>
                <w:bCs/>
                <w:sz w:val="16"/>
                <w:szCs w:val="16"/>
              </w:rPr>
            </w:pPr>
            <w:r w:rsidRPr="00910ED9">
              <w:rPr>
                <w:bCs/>
                <w:sz w:val="16"/>
                <w:szCs w:val="16"/>
              </w:rPr>
              <w:t>3183831133</w:t>
            </w:r>
          </w:p>
        </w:tc>
        <w:tc>
          <w:tcPr>
            <w:tcW w:w="1559" w:type="dxa"/>
            <w:tcBorders>
              <w:top w:val="nil"/>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КОЛЬЦО ПОРШНЕВОЕ</w:t>
            </w:r>
          </w:p>
        </w:tc>
        <w:tc>
          <w:tcPr>
            <w:tcW w:w="1134" w:type="dxa"/>
            <w:gridSpan w:val="2"/>
            <w:tcBorders>
              <w:top w:val="nil"/>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12417-Н 13-30-654</w:t>
            </w:r>
          </w:p>
        </w:tc>
        <w:tc>
          <w:tcPr>
            <w:tcW w:w="851" w:type="dxa"/>
            <w:tcBorders>
              <w:top w:val="nil"/>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100</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F55C4" w:rsidRPr="00910ED9" w:rsidRDefault="00DF55C4" w:rsidP="00DF55C4">
            <w:pPr>
              <w:jc w:val="center"/>
              <w:rPr>
                <w:bCs/>
                <w:sz w:val="16"/>
                <w:szCs w:val="16"/>
              </w:rPr>
            </w:pPr>
            <w:r w:rsidRPr="00910ED9">
              <w:rPr>
                <w:bCs/>
                <w:sz w:val="16"/>
                <w:szCs w:val="16"/>
              </w:rPr>
              <w:t>12 500,00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bCs/>
                <w:color w:val="000000"/>
                <w:sz w:val="16"/>
                <w:szCs w:val="16"/>
              </w:rPr>
            </w:pPr>
            <w:r w:rsidRPr="00DF55C4">
              <w:rPr>
                <w:bCs/>
                <w:color w:val="000000"/>
                <w:sz w:val="16"/>
                <w:szCs w:val="16"/>
              </w:rPr>
              <w:t>1 250 000,00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15 000,00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bCs/>
                <w:color w:val="000000"/>
                <w:sz w:val="16"/>
                <w:szCs w:val="16"/>
              </w:rPr>
            </w:pPr>
            <w:r w:rsidRPr="00DF55C4">
              <w:rPr>
                <w:bCs/>
                <w:color w:val="000000"/>
                <w:sz w:val="16"/>
                <w:szCs w:val="16"/>
              </w:rPr>
              <w:t>1 500 000,00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xml:space="preserve">                                 2 741,23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color w:val="000000"/>
                <w:sz w:val="16"/>
                <w:szCs w:val="16"/>
              </w:rPr>
            </w:pPr>
            <w:r w:rsidRPr="00DF55C4">
              <w:rPr>
                <w:color w:val="000000"/>
                <w:sz w:val="16"/>
                <w:szCs w:val="16"/>
              </w:rPr>
              <w:t>274</w:t>
            </w:r>
            <w:r w:rsidR="005B2AA5">
              <w:rPr>
                <w:color w:val="000000"/>
                <w:sz w:val="16"/>
                <w:szCs w:val="16"/>
              </w:rPr>
              <w:t xml:space="preserve"> </w:t>
            </w:r>
            <w:r w:rsidRPr="00DF55C4">
              <w:rPr>
                <w:color w:val="000000"/>
                <w:sz w:val="16"/>
                <w:szCs w:val="16"/>
              </w:rPr>
              <w:t>122,81</w:t>
            </w:r>
          </w:p>
        </w:tc>
      </w:tr>
      <w:tr w:rsidR="00DF55C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3184410148</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КЛАПАН ПНЕВМАТИЧЕСКИЙ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6ТН.399.052-02 КС-52-02</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24 166,67</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96 666,68</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29 000,00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116 000,02</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xml:space="preserve">                                 5 299,71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color w:val="000000"/>
                <w:sz w:val="16"/>
                <w:szCs w:val="16"/>
              </w:rPr>
            </w:pPr>
            <w:r w:rsidRPr="00DF55C4">
              <w:rPr>
                <w:color w:val="000000"/>
                <w:sz w:val="16"/>
                <w:szCs w:val="16"/>
              </w:rPr>
              <w:t>21</w:t>
            </w:r>
            <w:r w:rsidR="005B2AA5">
              <w:rPr>
                <w:color w:val="000000"/>
                <w:sz w:val="16"/>
                <w:szCs w:val="16"/>
              </w:rPr>
              <w:t xml:space="preserve"> </w:t>
            </w:r>
            <w:r w:rsidRPr="00DF55C4">
              <w:rPr>
                <w:color w:val="000000"/>
                <w:sz w:val="16"/>
                <w:szCs w:val="16"/>
              </w:rPr>
              <w:t>198,83</w:t>
            </w:r>
          </w:p>
        </w:tc>
      </w:tr>
      <w:tr w:rsidR="00DF55C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lastRenderedPageBreak/>
              <w:t>3</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3187141652</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КЛАПАН НАГНЕТАТЕЛЬНЫЙ ЦИЛИНДРА ВЫСОКОГО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Т328.40.143.00 (3-4801-79)</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7 916,67</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174 166,74</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9 500,00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209 000,09</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xml:space="preserve">                                 1 736,11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color w:val="000000"/>
                <w:sz w:val="16"/>
                <w:szCs w:val="16"/>
              </w:rPr>
            </w:pPr>
            <w:r w:rsidRPr="00DF55C4">
              <w:rPr>
                <w:color w:val="000000"/>
                <w:sz w:val="16"/>
                <w:szCs w:val="16"/>
              </w:rPr>
              <w:t>38</w:t>
            </w:r>
            <w:r w:rsidR="005B2AA5">
              <w:rPr>
                <w:color w:val="000000"/>
                <w:sz w:val="16"/>
                <w:szCs w:val="16"/>
              </w:rPr>
              <w:t xml:space="preserve"> </w:t>
            </w:r>
            <w:r w:rsidRPr="00DF55C4">
              <w:rPr>
                <w:color w:val="000000"/>
                <w:sz w:val="16"/>
                <w:szCs w:val="16"/>
              </w:rPr>
              <w:t>194,46</w:t>
            </w:r>
          </w:p>
        </w:tc>
      </w:tr>
      <w:tr w:rsidR="00DF55C4" w:rsidRPr="00910ED9" w:rsidTr="005B2AA5">
        <w:trPr>
          <w:trHeight w:val="42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3187223828</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КОЛЬЦО</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13.30.693</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708,33</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141 666,00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850,00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169 999,20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xml:space="preserve">                                   155,34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color w:val="000000"/>
                <w:sz w:val="16"/>
                <w:szCs w:val="16"/>
              </w:rPr>
            </w:pPr>
            <w:r w:rsidRPr="00DF55C4">
              <w:rPr>
                <w:color w:val="000000"/>
                <w:sz w:val="16"/>
                <w:szCs w:val="16"/>
              </w:rPr>
              <w:t>31</w:t>
            </w:r>
            <w:r w:rsidR="005B2AA5">
              <w:rPr>
                <w:color w:val="000000"/>
                <w:sz w:val="16"/>
                <w:szCs w:val="16"/>
              </w:rPr>
              <w:t xml:space="preserve"> </w:t>
            </w:r>
            <w:r w:rsidRPr="00DF55C4">
              <w:rPr>
                <w:color w:val="000000"/>
                <w:sz w:val="16"/>
                <w:szCs w:val="16"/>
              </w:rPr>
              <w:t>067,11</w:t>
            </w:r>
          </w:p>
        </w:tc>
      </w:tr>
      <w:tr w:rsidR="00DF55C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3187305118</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КОЛЬЦО СТОПОРНОЕ</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13.37.673</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458,33</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91 666,00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550,00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109 999,20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xml:space="preserve">                                   100,51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color w:val="000000"/>
                <w:sz w:val="16"/>
                <w:szCs w:val="16"/>
              </w:rPr>
            </w:pPr>
            <w:r w:rsidRPr="00DF55C4">
              <w:rPr>
                <w:color w:val="000000"/>
                <w:sz w:val="16"/>
                <w:szCs w:val="16"/>
              </w:rPr>
              <w:t>20</w:t>
            </w:r>
            <w:r w:rsidR="005B2AA5">
              <w:rPr>
                <w:color w:val="000000"/>
                <w:sz w:val="16"/>
                <w:szCs w:val="16"/>
              </w:rPr>
              <w:t xml:space="preserve"> </w:t>
            </w:r>
            <w:r w:rsidRPr="00DF55C4">
              <w:rPr>
                <w:color w:val="000000"/>
                <w:sz w:val="16"/>
                <w:szCs w:val="16"/>
              </w:rPr>
              <w:t>102,19</w:t>
            </w:r>
          </w:p>
        </w:tc>
      </w:tr>
      <w:tr w:rsidR="00DF55C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1680008199</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ШАЙБА ПРУЖИННАЯ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30Т.65Г.019</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ГОСТ 6402-70</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D=48,5/30,5 S=9 0,08КГ</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КГ</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2 083,33</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41 666,60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DF55C4">
            <w:pPr>
              <w:jc w:val="center"/>
              <w:rPr>
                <w:bCs/>
                <w:color w:val="000000"/>
                <w:sz w:val="16"/>
                <w:szCs w:val="16"/>
              </w:rPr>
            </w:pPr>
            <w:r w:rsidRPr="00DF55C4">
              <w:rPr>
                <w:bCs/>
                <w:color w:val="000000"/>
                <w:sz w:val="16"/>
                <w:szCs w:val="16"/>
              </w:rPr>
              <w:t>49 999,92</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910ED9" w:rsidRDefault="00DF55C4" w:rsidP="00DF55C4">
            <w:pPr>
              <w:jc w:val="center"/>
              <w:rPr>
                <w:bCs/>
                <w:sz w:val="16"/>
                <w:szCs w:val="16"/>
              </w:rPr>
            </w:pPr>
            <w:r w:rsidRPr="00910ED9">
              <w:rPr>
                <w:bCs/>
                <w:sz w:val="16"/>
                <w:szCs w:val="16"/>
              </w:rPr>
              <w:t xml:space="preserve">                                   456,87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DF55C4">
            <w:pPr>
              <w:jc w:val="center"/>
              <w:rPr>
                <w:color w:val="000000"/>
                <w:sz w:val="16"/>
                <w:szCs w:val="16"/>
              </w:rPr>
            </w:pPr>
            <w:r w:rsidRPr="00DF55C4">
              <w:rPr>
                <w:color w:val="000000"/>
                <w:sz w:val="16"/>
                <w:szCs w:val="16"/>
              </w:rPr>
              <w:t>9</w:t>
            </w:r>
            <w:r w:rsidR="005B2AA5">
              <w:rPr>
                <w:color w:val="000000"/>
                <w:sz w:val="16"/>
                <w:szCs w:val="16"/>
              </w:rPr>
              <w:t xml:space="preserve"> </w:t>
            </w:r>
            <w:r w:rsidRPr="00DF55C4">
              <w:rPr>
                <w:color w:val="000000"/>
                <w:sz w:val="16"/>
                <w:szCs w:val="16"/>
              </w:rPr>
              <w:t>137,41</w:t>
            </w:r>
          </w:p>
        </w:tc>
      </w:tr>
      <w:tr w:rsidR="00DF55C4" w:rsidRPr="00910ED9" w:rsidTr="005B2AA5">
        <w:trPr>
          <w:trHeight w:val="405"/>
        </w:trPr>
        <w:tc>
          <w:tcPr>
            <w:tcW w:w="1838" w:type="dxa"/>
            <w:gridSpan w:val="2"/>
            <w:tcBorders>
              <w:top w:val="nil"/>
              <w:left w:val="single" w:sz="4" w:space="0" w:color="auto"/>
              <w:bottom w:val="single" w:sz="4" w:space="0" w:color="auto"/>
              <w:right w:val="nil"/>
            </w:tcBorders>
            <w:shd w:val="clear" w:color="000000" w:fill="FFFFFF"/>
            <w:vAlign w:val="center"/>
            <w:hideMark/>
          </w:tcPr>
          <w:p w:rsidR="00DF55C4" w:rsidRPr="00910ED9" w:rsidRDefault="00DF55C4" w:rsidP="00DF55C4">
            <w:pPr>
              <w:rPr>
                <w:bCs/>
                <w:sz w:val="16"/>
                <w:szCs w:val="16"/>
              </w:rPr>
            </w:pPr>
            <w:r w:rsidRPr="00910ED9">
              <w:rPr>
                <w:bCs/>
                <w:sz w:val="16"/>
                <w:szCs w:val="16"/>
              </w:rPr>
              <w:t>Итого:</w:t>
            </w:r>
          </w:p>
          <w:p w:rsidR="00DF55C4" w:rsidRPr="00910ED9" w:rsidRDefault="00DF55C4" w:rsidP="00DF55C4">
            <w:pPr>
              <w:jc w:val="center"/>
              <w:rPr>
                <w:bCs/>
                <w:sz w:val="16"/>
                <w:szCs w:val="16"/>
              </w:rPr>
            </w:pPr>
            <w:r w:rsidRPr="00910ED9">
              <w:rPr>
                <w:bCs/>
                <w:sz w:val="16"/>
                <w:szCs w:val="16"/>
              </w:rPr>
              <w:t> </w:t>
            </w:r>
          </w:p>
        </w:tc>
        <w:tc>
          <w:tcPr>
            <w:tcW w:w="1559" w:type="dxa"/>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1134" w:type="dxa"/>
            <w:gridSpan w:val="2"/>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851" w:type="dxa"/>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nil"/>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 </w:t>
            </w:r>
          </w:p>
        </w:tc>
        <w:tc>
          <w:tcPr>
            <w:tcW w:w="851" w:type="dxa"/>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p>
        </w:tc>
        <w:tc>
          <w:tcPr>
            <w:tcW w:w="1276"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1 795 83</w:t>
            </w:r>
            <w:r>
              <w:rPr>
                <w:bCs/>
                <w:sz w:val="16"/>
                <w:szCs w:val="16"/>
                <w:lang w:val="en-US"/>
              </w:rPr>
              <w:t>2</w:t>
            </w:r>
            <w:r>
              <w:rPr>
                <w:bCs/>
                <w:sz w:val="16"/>
                <w:szCs w:val="16"/>
              </w:rPr>
              <w:t>,02</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DF55C4">
            <w:pPr>
              <w:jc w:val="center"/>
              <w:rPr>
                <w:bCs/>
                <w:sz w:val="16"/>
                <w:szCs w:val="16"/>
                <w:lang w:val="hy-AM"/>
              </w:rPr>
            </w:pPr>
            <w:r w:rsidRPr="00910ED9">
              <w:rPr>
                <w:bCs/>
                <w:sz w:val="16"/>
                <w:szCs w:val="16"/>
              </w:rPr>
              <w:t>2</w:t>
            </w:r>
            <w:r>
              <w:rPr>
                <w:bCs/>
                <w:sz w:val="16"/>
                <w:szCs w:val="16"/>
              </w:rPr>
              <w:t> </w:t>
            </w:r>
            <w:r>
              <w:rPr>
                <w:bCs/>
                <w:sz w:val="16"/>
                <w:szCs w:val="16"/>
                <w:lang w:val="en-US"/>
              </w:rPr>
              <w:t>154 998,42</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DF55C4" w:rsidRPr="00910ED9" w:rsidRDefault="00DF55C4" w:rsidP="00DF55C4">
            <w:pPr>
              <w:ind w:left="-79"/>
              <w:jc w:val="center"/>
              <w:rPr>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DF55C4" w:rsidRPr="00DF55C4" w:rsidRDefault="00DF55C4" w:rsidP="00DF55C4">
            <w:pPr>
              <w:ind w:left="-79"/>
              <w:jc w:val="center"/>
              <w:rPr>
                <w:bCs/>
                <w:sz w:val="16"/>
                <w:szCs w:val="16"/>
              </w:rPr>
            </w:pPr>
            <w:r w:rsidRPr="00DF55C4">
              <w:rPr>
                <w:bCs/>
                <w:sz w:val="16"/>
                <w:szCs w:val="16"/>
              </w:rPr>
              <w:t xml:space="preserve">                             </w:t>
            </w:r>
          </w:p>
          <w:p w:rsidR="00DF55C4" w:rsidRPr="00DF55C4" w:rsidRDefault="00DF55C4" w:rsidP="00DF55C4">
            <w:pPr>
              <w:jc w:val="center"/>
              <w:rPr>
                <w:color w:val="000000"/>
                <w:sz w:val="16"/>
                <w:szCs w:val="16"/>
              </w:rPr>
            </w:pPr>
            <w:r w:rsidRPr="00DF55C4">
              <w:rPr>
                <w:color w:val="000000"/>
                <w:sz w:val="16"/>
                <w:szCs w:val="16"/>
              </w:rPr>
              <w:t>393822,81</w:t>
            </w:r>
          </w:p>
          <w:p w:rsidR="00DF55C4" w:rsidRPr="00DF55C4" w:rsidRDefault="00DF55C4" w:rsidP="00DF55C4">
            <w:pPr>
              <w:ind w:left="-79"/>
              <w:jc w:val="center"/>
              <w:rPr>
                <w:bCs/>
                <w:sz w:val="16"/>
                <w:szCs w:val="16"/>
              </w:rPr>
            </w:pPr>
          </w:p>
        </w:tc>
      </w:tr>
      <w:tr w:rsidR="0005700A" w:rsidRPr="00910ED9" w:rsidTr="00890102">
        <w:trPr>
          <w:trHeight w:val="405"/>
        </w:trPr>
        <w:tc>
          <w:tcPr>
            <w:tcW w:w="9067" w:type="dxa"/>
            <w:gridSpan w:val="10"/>
            <w:tcBorders>
              <w:top w:val="nil"/>
              <w:left w:val="single" w:sz="4" w:space="0" w:color="auto"/>
              <w:bottom w:val="single" w:sz="4" w:space="0" w:color="auto"/>
              <w:right w:val="single" w:sz="4" w:space="0" w:color="auto"/>
            </w:tcBorders>
            <w:shd w:val="clear" w:color="000000" w:fill="FFFFFF"/>
            <w:vAlign w:val="center"/>
          </w:tcPr>
          <w:p w:rsidR="0005700A" w:rsidRPr="00EA0AA0" w:rsidRDefault="0005700A" w:rsidP="0005700A">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6096" w:type="dxa"/>
            <w:gridSpan w:val="5"/>
            <w:tcBorders>
              <w:top w:val="nil"/>
              <w:left w:val="nil"/>
              <w:bottom w:val="single" w:sz="4" w:space="0" w:color="auto"/>
              <w:right w:val="single" w:sz="4" w:space="0" w:color="auto"/>
            </w:tcBorders>
            <w:shd w:val="clear" w:color="000000" w:fill="FFFFFF"/>
          </w:tcPr>
          <w:p w:rsidR="0005700A" w:rsidRPr="00DF55C4" w:rsidRDefault="0005700A" w:rsidP="0005700A">
            <w:pPr>
              <w:spacing w:line="276" w:lineRule="auto"/>
              <w:jc w:val="both"/>
              <w:rPr>
                <w:bCs/>
                <w:color w:val="000000"/>
                <w:sz w:val="22"/>
                <w:szCs w:val="22"/>
              </w:rPr>
            </w:pPr>
            <w:r w:rsidRPr="00E33542">
              <w:rPr>
                <w:bCs/>
                <w:color w:val="000000"/>
                <w:sz w:val="22"/>
                <w:szCs w:val="22"/>
              </w:rPr>
              <w:t xml:space="preserve">Начальная (максимальная) цена договора определена и обоснована посредством применения метода сопоставимых </w:t>
            </w:r>
            <w:r w:rsidRPr="00DF55C4">
              <w:rPr>
                <w:bCs/>
                <w:color w:val="000000"/>
                <w:sz w:val="22"/>
                <w:szCs w:val="22"/>
              </w:rPr>
              <w:t xml:space="preserve">рыночных цен и составляет: </w:t>
            </w:r>
          </w:p>
          <w:p w:rsidR="0005700A" w:rsidRPr="00DF55C4" w:rsidRDefault="0005700A" w:rsidP="00F024DC">
            <w:pPr>
              <w:jc w:val="both"/>
              <w:rPr>
                <w:sz w:val="22"/>
                <w:szCs w:val="22"/>
              </w:rPr>
            </w:pPr>
            <w:r w:rsidRPr="00DF55C4">
              <w:rPr>
                <w:bCs/>
                <w:color w:val="000000"/>
                <w:sz w:val="22"/>
                <w:szCs w:val="22"/>
              </w:rPr>
              <w:t xml:space="preserve">Лот №2 – </w:t>
            </w:r>
            <w:r w:rsidR="00DF55C4" w:rsidRPr="00DF55C4">
              <w:rPr>
                <w:sz w:val="22"/>
                <w:szCs w:val="22"/>
              </w:rPr>
              <w:t xml:space="preserve">1 795 832,02 (Один миллион семьсот девяносто пять тысяч восемьсот тридцать два) драм </w:t>
            </w:r>
            <w:r w:rsidR="00F024DC" w:rsidRPr="00DF55C4">
              <w:rPr>
                <w:sz w:val="22"/>
                <w:szCs w:val="22"/>
              </w:rPr>
              <w:t xml:space="preserve">РА </w:t>
            </w:r>
            <w:r w:rsidR="00DF55C4" w:rsidRPr="00DF55C4">
              <w:rPr>
                <w:sz w:val="22"/>
                <w:szCs w:val="22"/>
              </w:rPr>
              <w:t xml:space="preserve">и две лумы без НДС или 2 154 998,42 (Два миллиона сто пятьдесят четыре тысячи девятьсот девяносто восемь) драм РА и сорок две лумы с НДС или 393 822,81 (Триста девяносто три тысячи восемьсот двадцать два) рублей </w:t>
            </w:r>
            <w:r w:rsidR="00F024DC" w:rsidRPr="00DF55C4">
              <w:rPr>
                <w:sz w:val="22"/>
                <w:szCs w:val="22"/>
              </w:rPr>
              <w:t xml:space="preserve">РФ </w:t>
            </w:r>
            <w:r w:rsidR="00DF55C4" w:rsidRPr="00DF55C4">
              <w:rPr>
                <w:sz w:val="22"/>
                <w:szCs w:val="22"/>
              </w:rPr>
              <w:t>и восемьдесят одна копеек без НДС.</w:t>
            </w:r>
          </w:p>
        </w:tc>
      </w:tr>
      <w:tr w:rsidR="0005700A" w:rsidRPr="00910ED9" w:rsidTr="009B6DE1">
        <w:trPr>
          <w:trHeight w:val="405"/>
        </w:trPr>
        <w:tc>
          <w:tcPr>
            <w:tcW w:w="15163" w:type="dxa"/>
            <w:gridSpan w:val="15"/>
            <w:tcBorders>
              <w:top w:val="nil"/>
              <w:left w:val="single" w:sz="4" w:space="0" w:color="auto"/>
              <w:bottom w:val="single" w:sz="4" w:space="0" w:color="auto"/>
              <w:right w:val="single" w:sz="4" w:space="0" w:color="auto"/>
            </w:tcBorders>
            <w:shd w:val="clear" w:color="000000" w:fill="FFFFFF"/>
            <w:vAlign w:val="center"/>
          </w:tcPr>
          <w:p w:rsidR="0005700A" w:rsidRPr="009B6DE1" w:rsidRDefault="0005700A" w:rsidP="0005700A">
            <w:pPr>
              <w:ind w:left="-79"/>
              <w:jc w:val="center"/>
              <w:rPr>
                <w:b/>
                <w:bCs/>
                <w:sz w:val="16"/>
                <w:szCs w:val="16"/>
              </w:rPr>
            </w:pPr>
            <w:r w:rsidRPr="009B6DE1">
              <w:rPr>
                <w:b/>
                <w:bCs/>
                <w:sz w:val="18"/>
                <w:szCs w:val="16"/>
              </w:rPr>
              <w:t>Лот №3</w:t>
            </w:r>
          </w:p>
        </w:tc>
      </w:tr>
      <w:tr w:rsidR="00DF55C4" w:rsidRPr="00910ED9" w:rsidTr="005B2AA5">
        <w:trPr>
          <w:trHeight w:val="675"/>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1</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3187301837</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КОНТАКТ НЕПОДВИЖНЫЙ</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5ТР.551.026</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10</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r w:rsidRPr="00DF55C4">
              <w:rPr>
                <w:bCs/>
                <w:sz w:val="18"/>
                <w:szCs w:val="18"/>
              </w:rPr>
              <w:t>37 500,00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375 000,00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r w:rsidRPr="00DF55C4">
              <w:rPr>
                <w:bCs/>
                <w:sz w:val="18"/>
                <w:szCs w:val="18"/>
              </w:rPr>
              <w:t>45 000,00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Pr>
                <w:color w:val="000000"/>
                <w:sz w:val="18"/>
                <w:szCs w:val="18"/>
              </w:rPr>
              <w:t>4</w:t>
            </w:r>
            <w:r w:rsidRPr="00DF55C4">
              <w:rPr>
                <w:color w:val="000000"/>
                <w:sz w:val="18"/>
                <w:szCs w:val="18"/>
              </w:rPr>
              <w:t>50 000,00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bCs/>
                <w:sz w:val="18"/>
                <w:szCs w:val="18"/>
              </w:rPr>
            </w:pPr>
            <w:r w:rsidRPr="00DF55C4">
              <w:rPr>
                <w:bCs/>
                <w:sz w:val="18"/>
                <w:szCs w:val="18"/>
              </w:rPr>
              <w:t>8 223,68</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82</w:t>
            </w:r>
            <w:r w:rsidR="005B2AA5">
              <w:rPr>
                <w:color w:val="000000"/>
                <w:sz w:val="18"/>
                <w:szCs w:val="18"/>
              </w:rPr>
              <w:t xml:space="preserve"> </w:t>
            </w:r>
            <w:r w:rsidRPr="00DF55C4">
              <w:rPr>
                <w:color w:val="000000"/>
                <w:sz w:val="18"/>
                <w:szCs w:val="18"/>
              </w:rPr>
              <w:t>236,84</w:t>
            </w:r>
          </w:p>
        </w:tc>
      </w:tr>
      <w:tr w:rsidR="00DF55C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3187301900</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КОНТАКТ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5ТР.551.048</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r w:rsidRPr="00DF55C4">
              <w:rPr>
                <w:bCs/>
                <w:sz w:val="18"/>
                <w:szCs w:val="18"/>
              </w:rPr>
              <w:t>3 750,00</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37 500,00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r w:rsidRPr="00DF55C4">
              <w:rPr>
                <w:bCs/>
                <w:sz w:val="18"/>
                <w:szCs w:val="18"/>
              </w:rPr>
              <w:t>4 500,00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45 000,00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bCs/>
                <w:sz w:val="18"/>
                <w:szCs w:val="18"/>
              </w:rPr>
            </w:pPr>
            <w:r w:rsidRPr="00DF55C4">
              <w:rPr>
                <w:bCs/>
                <w:sz w:val="18"/>
                <w:szCs w:val="18"/>
              </w:rPr>
              <w:t>822,37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8</w:t>
            </w:r>
            <w:r w:rsidR="005B2AA5">
              <w:rPr>
                <w:color w:val="000000"/>
                <w:sz w:val="18"/>
                <w:szCs w:val="18"/>
              </w:rPr>
              <w:t xml:space="preserve"> </w:t>
            </w:r>
            <w:r w:rsidRPr="00DF55C4">
              <w:rPr>
                <w:color w:val="000000"/>
                <w:sz w:val="18"/>
                <w:szCs w:val="18"/>
              </w:rPr>
              <w:t>223,68</w:t>
            </w:r>
          </w:p>
        </w:tc>
      </w:tr>
      <w:tr w:rsidR="00DF55C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3187501057</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ДЕРЖАТЕЛЬ ПОДВИЖНОГО КОНТАКТА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5ТН.100.033</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23</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r w:rsidRPr="00DF55C4">
              <w:rPr>
                <w:bCs/>
                <w:sz w:val="18"/>
                <w:szCs w:val="18"/>
              </w:rPr>
              <w:t>4 666,67</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107 333,41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r w:rsidRPr="00DF55C4">
              <w:rPr>
                <w:bCs/>
                <w:sz w:val="18"/>
                <w:szCs w:val="18"/>
              </w:rPr>
              <w:t>5 600,00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128 800,00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bCs/>
                <w:sz w:val="18"/>
                <w:szCs w:val="18"/>
              </w:rPr>
            </w:pPr>
            <w:r w:rsidRPr="00DF55C4">
              <w:rPr>
                <w:bCs/>
                <w:sz w:val="18"/>
                <w:szCs w:val="18"/>
              </w:rPr>
              <w:t>1 023,39</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23</w:t>
            </w:r>
            <w:r w:rsidR="005B2AA5">
              <w:rPr>
                <w:color w:val="000000"/>
                <w:sz w:val="18"/>
                <w:szCs w:val="18"/>
              </w:rPr>
              <w:t xml:space="preserve"> </w:t>
            </w:r>
            <w:r w:rsidRPr="00DF55C4">
              <w:rPr>
                <w:color w:val="000000"/>
                <w:sz w:val="18"/>
                <w:szCs w:val="18"/>
              </w:rPr>
              <w:t>538,01</w:t>
            </w:r>
          </w:p>
        </w:tc>
      </w:tr>
      <w:tr w:rsidR="00DF55C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3414860083</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КРОНШТЕЙН ПОДВИЖНОГО КОНТАКТА КОНТАКТОРА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5ТН.120.053</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r w:rsidRPr="00DF55C4">
              <w:rPr>
                <w:bCs/>
                <w:sz w:val="18"/>
                <w:szCs w:val="18"/>
              </w:rPr>
              <w:t>115 833,33</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463 333,32</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r w:rsidRPr="00DF55C4">
              <w:rPr>
                <w:bCs/>
                <w:sz w:val="18"/>
                <w:szCs w:val="18"/>
              </w:rPr>
              <w:t>139 000,00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556 000,00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bCs/>
                <w:sz w:val="18"/>
                <w:szCs w:val="18"/>
              </w:rPr>
            </w:pPr>
            <w:r w:rsidRPr="00DF55C4">
              <w:rPr>
                <w:bCs/>
                <w:sz w:val="18"/>
                <w:szCs w:val="18"/>
              </w:rPr>
              <w:t>25 402,05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101</w:t>
            </w:r>
            <w:r w:rsidR="005B2AA5">
              <w:rPr>
                <w:color w:val="000000"/>
                <w:sz w:val="18"/>
                <w:szCs w:val="18"/>
              </w:rPr>
              <w:t xml:space="preserve"> </w:t>
            </w:r>
            <w:r w:rsidRPr="00DF55C4">
              <w:rPr>
                <w:color w:val="000000"/>
                <w:sz w:val="18"/>
                <w:szCs w:val="18"/>
              </w:rPr>
              <w:t>608,19</w:t>
            </w:r>
          </w:p>
        </w:tc>
      </w:tr>
      <w:tr w:rsidR="00DF55C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lastRenderedPageBreak/>
              <w:t>5</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3426100056</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КОНТАКТОР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КТЭ-0150</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150А 220В</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3</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r w:rsidRPr="00DF55C4">
              <w:rPr>
                <w:bCs/>
                <w:sz w:val="18"/>
                <w:szCs w:val="18"/>
              </w:rPr>
              <w:t>7 083,33</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21 249,99</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r w:rsidRPr="00DF55C4">
              <w:rPr>
                <w:bCs/>
                <w:sz w:val="18"/>
                <w:szCs w:val="18"/>
              </w:rPr>
              <w:t>8 500,00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25 500,00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bCs/>
                <w:sz w:val="18"/>
                <w:szCs w:val="18"/>
              </w:rPr>
            </w:pPr>
            <w:r w:rsidRPr="00DF55C4">
              <w:rPr>
                <w:bCs/>
                <w:sz w:val="18"/>
                <w:szCs w:val="18"/>
              </w:rPr>
              <w:t>1 553,36</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4</w:t>
            </w:r>
            <w:r w:rsidR="005B2AA5">
              <w:rPr>
                <w:color w:val="000000"/>
                <w:sz w:val="18"/>
                <w:szCs w:val="18"/>
              </w:rPr>
              <w:t xml:space="preserve"> </w:t>
            </w:r>
            <w:r w:rsidRPr="00DF55C4">
              <w:rPr>
                <w:color w:val="000000"/>
                <w:sz w:val="18"/>
                <w:szCs w:val="18"/>
              </w:rPr>
              <w:t>660,09</w:t>
            </w:r>
          </w:p>
        </w:tc>
      </w:tr>
      <w:tr w:rsidR="00DF55C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3451902358</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ПЛАСТИНА КОНТАКТНАЯ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5ТЕ.150.213</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3</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r w:rsidRPr="00DF55C4">
              <w:rPr>
                <w:bCs/>
                <w:sz w:val="18"/>
                <w:szCs w:val="18"/>
              </w:rPr>
              <w:t>9 041,67</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27 125,01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r w:rsidRPr="00DF55C4">
              <w:rPr>
                <w:bCs/>
                <w:sz w:val="18"/>
                <w:szCs w:val="18"/>
              </w:rPr>
              <w:t>10 850,00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32 550,00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bCs/>
                <w:sz w:val="18"/>
                <w:szCs w:val="18"/>
              </w:rPr>
            </w:pPr>
            <w:r w:rsidRPr="00DF55C4">
              <w:rPr>
                <w:bCs/>
                <w:sz w:val="18"/>
                <w:szCs w:val="18"/>
              </w:rPr>
              <w:t>1 982,82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5</w:t>
            </w:r>
            <w:r w:rsidR="005B2AA5">
              <w:rPr>
                <w:color w:val="000000"/>
                <w:sz w:val="18"/>
                <w:szCs w:val="18"/>
              </w:rPr>
              <w:t xml:space="preserve"> </w:t>
            </w:r>
            <w:r w:rsidRPr="00DF55C4">
              <w:rPr>
                <w:color w:val="000000"/>
                <w:sz w:val="18"/>
                <w:szCs w:val="18"/>
              </w:rPr>
              <w:t>948,46</w:t>
            </w:r>
          </w:p>
        </w:tc>
      </w:tr>
      <w:tr w:rsidR="00DF55C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7</w:t>
            </w:r>
          </w:p>
        </w:tc>
        <w:tc>
          <w:tcPr>
            <w:tcW w:w="1276"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4082900032</w:t>
            </w:r>
          </w:p>
        </w:tc>
        <w:tc>
          <w:tcPr>
            <w:tcW w:w="155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ПЛИНТ С НОРМАЛЬНО ЗАМКНУТЫМИ КОНТАКТАМИ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KRONE LSA-PROFIL 6089 1121-06</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2/10</w:t>
            </w:r>
          </w:p>
        </w:tc>
        <w:tc>
          <w:tcPr>
            <w:tcW w:w="708" w:type="dxa"/>
            <w:tcBorders>
              <w:top w:val="nil"/>
              <w:left w:val="nil"/>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50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r w:rsidRPr="00DF55C4">
              <w:rPr>
                <w:bCs/>
                <w:sz w:val="18"/>
                <w:szCs w:val="18"/>
              </w:rPr>
              <w:t>3 750,00</w:t>
            </w: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187 500,00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r w:rsidRPr="00DF55C4">
              <w:rPr>
                <w:bCs/>
                <w:sz w:val="18"/>
                <w:szCs w:val="18"/>
              </w:rPr>
              <w:t>4 500,00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225 000,00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bCs/>
                <w:sz w:val="18"/>
                <w:szCs w:val="18"/>
              </w:rPr>
            </w:pPr>
            <w:r w:rsidRPr="00DF55C4">
              <w:rPr>
                <w:bCs/>
                <w:sz w:val="18"/>
                <w:szCs w:val="18"/>
              </w:rPr>
              <w:t>822,37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41</w:t>
            </w:r>
            <w:r w:rsidR="005B2AA5">
              <w:rPr>
                <w:color w:val="000000"/>
                <w:sz w:val="18"/>
                <w:szCs w:val="18"/>
              </w:rPr>
              <w:t xml:space="preserve"> </w:t>
            </w:r>
            <w:r w:rsidRPr="00DF55C4">
              <w:rPr>
                <w:color w:val="000000"/>
                <w:sz w:val="18"/>
                <w:szCs w:val="18"/>
              </w:rPr>
              <w:t>118,42</w:t>
            </w:r>
          </w:p>
        </w:tc>
      </w:tr>
      <w:tr w:rsidR="00DF55C4" w:rsidRPr="00910ED9" w:rsidTr="005B2AA5">
        <w:trPr>
          <w:trHeight w:val="499"/>
        </w:trPr>
        <w:tc>
          <w:tcPr>
            <w:tcW w:w="1838" w:type="dxa"/>
            <w:gridSpan w:val="2"/>
            <w:tcBorders>
              <w:top w:val="nil"/>
              <w:left w:val="single" w:sz="4" w:space="0" w:color="auto"/>
              <w:bottom w:val="single" w:sz="4" w:space="0" w:color="auto"/>
              <w:right w:val="nil"/>
            </w:tcBorders>
            <w:shd w:val="clear" w:color="000000" w:fill="FFFFFF"/>
            <w:vAlign w:val="center"/>
            <w:hideMark/>
          </w:tcPr>
          <w:p w:rsidR="00DF55C4" w:rsidRPr="00910ED9" w:rsidRDefault="00DF55C4" w:rsidP="00DF55C4">
            <w:pPr>
              <w:rPr>
                <w:bCs/>
                <w:sz w:val="16"/>
                <w:szCs w:val="16"/>
              </w:rPr>
            </w:pPr>
            <w:r w:rsidRPr="00910ED9">
              <w:rPr>
                <w:bCs/>
                <w:sz w:val="16"/>
                <w:szCs w:val="16"/>
              </w:rPr>
              <w:t>Итого:</w:t>
            </w:r>
          </w:p>
          <w:p w:rsidR="00DF55C4" w:rsidRPr="00910ED9" w:rsidRDefault="00DF55C4" w:rsidP="00DF55C4">
            <w:pPr>
              <w:jc w:val="center"/>
              <w:rPr>
                <w:bCs/>
                <w:sz w:val="16"/>
                <w:szCs w:val="16"/>
              </w:rPr>
            </w:pPr>
            <w:r w:rsidRPr="00910ED9">
              <w:rPr>
                <w:bCs/>
                <w:sz w:val="16"/>
                <w:szCs w:val="16"/>
              </w:rPr>
              <w:t> </w:t>
            </w:r>
          </w:p>
        </w:tc>
        <w:tc>
          <w:tcPr>
            <w:tcW w:w="1559" w:type="dxa"/>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1134" w:type="dxa"/>
            <w:gridSpan w:val="2"/>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851" w:type="dxa"/>
            <w:tcBorders>
              <w:top w:val="nil"/>
              <w:left w:val="nil"/>
              <w:bottom w:val="single" w:sz="4" w:space="0" w:color="auto"/>
              <w:right w:val="nil"/>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F55C4" w:rsidRPr="00910ED9" w:rsidRDefault="00DF55C4" w:rsidP="00DF55C4">
            <w:pPr>
              <w:jc w:val="center"/>
              <w:rPr>
                <w:bCs/>
                <w:sz w:val="16"/>
                <w:szCs w:val="16"/>
              </w:rPr>
            </w:pPr>
            <w:r w:rsidRPr="00910ED9">
              <w:rPr>
                <w:bCs/>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910ED9" w:rsidRDefault="00DF55C4" w:rsidP="00DF55C4">
            <w:pPr>
              <w:jc w:val="center"/>
              <w:rPr>
                <w:bCs/>
                <w:sz w:val="16"/>
                <w:szCs w:val="16"/>
              </w:rPr>
            </w:pPr>
            <w:r w:rsidRPr="00910ED9">
              <w:rPr>
                <w:bCs/>
                <w:sz w:val="16"/>
                <w:szCs w:val="16"/>
              </w:rPr>
              <w:t> </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F55C4" w:rsidRPr="00DF55C4" w:rsidRDefault="00DF55C4" w:rsidP="005B2AA5">
            <w:pPr>
              <w:jc w:val="center"/>
              <w:rPr>
                <w:bCs/>
                <w:sz w:val="18"/>
                <w:szCs w:val="18"/>
              </w:rPr>
            </w:pPr>
          </w:p>
        </w:tc>
        <w:tc>
          <w:tcPr>
            <w:tcW w:w="1276" w:type="dxa"/>
            <w:tcBorders>
              <w:top w:val="nil"/>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1 219 041,73</w:t>
            </w:r>
          </w:p>
          <w:p w:rsidR="00DF55C4" w:rsidRPr="00DF55C4" w:rsidRDefault="00DF55C4" w:rsidP="005B2AA5">
            <w:pPr>
              <w:jc w:val="center"/>
              <w:rPr>
                <w:bCs/>
                <w:sz w:val="18"/>
                <w:szCs w:val="18"/>
              </w:rPr>
            </w:pP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DF55C4" w:rsidRPr="00DF55C4" w:rsidRDefault="00DF55C4" w:rsidP="005B2AA5">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55C4" w:rsidRPr="00DF55C4" w:rsidRDefault="00DF55C4" w:rsidP="005B2AA5">
            <w:pPr>
              <w:jc w:val="center"/>
              <w:rPr>
                <w:color w:val="000000"/>
                <w:sz w:val="18"/>
                <w:szCs w:val="18"/>
              </w:rPr>
            </w:pPr>
            <w:r w:rsidRPr="00DF55C4">
              <w:rPr>
                <w:color w:val="000000"/>
                <w:sz w:val="18"/>
                <w:szCs w:val="18"/>
              </w:rPr>
              <w:t>1 462 850,00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DF55C4" w:rsidRPr="00DF55C4" w:rsidRDefault="00DF55C4" w:rsidP="005B2AA5">
            <w:pPr>
              <w:jc w:val="center"/>
              <w:rPr>
                <w:color w:val="000000"/>
                <w:sz w:val="18"/>
                <w:szCs w:val="18"/>
              </w:rPr>
            </w:pPr>
            <w:r w:rsidRPr="00DF55C4">
              <w:rPr>
                <w:color w:val="000000"/>
                <w:sz w:val="18"/>
                <w:szCs w:val="18"/>
              </w:rPr>
              <w:t>1 462 850,00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DF55C4" w:rsidRDefault="00DF55C4" w:rsidP="005B2AA5">
            <w:pPr>
              <w:jc w:val="center"/>
              <w:rPr>
                <w:color w:val="000000"/>
                <w:sz w:val="18"/>
                <w:szCs w:val="18"/>
              </w:rPr>
            </w:pPr>
          </w:p>
          <w:p w:rsidR="00DF55C4" w:rsidRPr="00DF55C4" w:rsidRDefault="00DF55C4" w:rsidP="005B2AA5">
            <w:pPr>
              <w:jc w:val="center"/>
              <w:rPr>
                <w:color w:val="000000"/>
                <w:sz w:val="18"/>
                <w:szCs w:val="18"/>
              </w:rPr>
            </w:pPr>
            <w:r w:rsidRPr="00DF55C4">
              <w:rPr>
                <w:color w:val="000000"/>
                <w:sz w:val="18"/>
                <w:szCs w:val="18"/>
              </w:rPr>
              <w:t>267</w:t>
            </w:r>
            <w:r w:rsidR="005B2AA5">
              <w:rPr>
                <w:color w:val="000000"/>
                <w:sz w:val="18"/>
                <w:szCs w:val="18"/>
              </w:rPr>
              <w:t xml:space="preserve"> </w:t>
            </w:r>
            <w:r w:rsidRPr="00DF55C4">
              <w:rPr>
                <w:color w:val="000000"/>
                <w:sz w:val="18"/>
                <w:szCs w:val="18"/>
              </w:rPr>
              <w:t>333,70</w:t>
            </w:r>
          </w:p>
        </w:tc>
      </w:tr>
      <w:tr w:rsidR="0005700A" w:rsidRPr="00910ED9" w:rsidTr="00890102">
        <w:trPr>
          <w:trHeight w:val="405"/>
        </w:trPr>
        <w:tc>
          <w:tcPr>
            <w:tcW w:w="9067" w:type="dxa"/>
            <w:gridSpan w:val="10"/>
            <w:tcBorders>
              <w:top w:val="nil"/>
              <w:left w:val="single" w:sz="4" w:space="0" w:color="auto"/>
              <w:bottom w:val="single" w:sz="4" w:space="0" w:color="auto"/>
              <w:right w:val="single" w:sz="4" w:space="0" w:color="auto"/>
            </w:tcBorders>
            <w:shd w:val="clear" w:color="000000" w:fill="FFFFFF"/>
            <w:vAlign w:val="center"/>
          </w:tcPr>
          <w:p w:rsidR="0005700A" w:rsidRPr="00EA0AA0" w:rsidRDefault="0005700A" w:rsidP="0005700A">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6096" w:type="dxa"/>
            <w:gridSpan w:val="5"/>
            <w:tcBorders>
              <w:top w:val="nil"/>
              <w:left w:val="nil"/>
              <w:bottom w:val="single" w:sz="4" w:space="0" w:color="auto"/>
              <w:right w:val="single" w:sz="4" w:space="0" w:color="auto"/>
            </w:tcBorders>
            <w:shd w:val="clear" w:color="000000" w:fill="FFFFFF"/>
          </w:tcPr>
          <w:p w:rsidR="0005700A" w:rsidRPr="00BF3C23" w:rsidRDefault="0005700A" w:rsidP="0005700A">
            <w:pPr>
              <w:spacing w:line="276" w:lineRule="auto"/>
              <w:jc w:val="both"/>
              <w:rPr>
                <w:bCs/>
                <w:color w:val="000000"/>
                <w:sz w:val="22"/>
                <w:szCs w:val="22"/>
              </w:rPr>
            </w:pPr>
            <w:r w:rsidRPr="00BF3C23">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05700A" w:rsidRPr="00BF3C23" w:rsidRDefault="0005700A" w:rsidP="00F024DC">
            <w:pPr>
              <w:jc w:val="both"/>
              <w:rPr>
                <w:sz w:val="22"/>
                <w:szCs w:val="22"/>
              </w:rPr>
            </w:pPr>
            <w:r w:rsidRPr="00BF3C23">
              <w:rPr>
                <w:bCs/>
                <w:color w:val="000000"/>
                <w:sz w:val="22"/>
                <w:szCs w:val="22"/>
              </w:rPr>
              <w:t xml:space="preserve">Лот №3 – </w:t>
            </w:r>
            <w:r w:rsidR="00BF3C23" w:rsidRPr="00BF3C23">
              <w:rPr>
                <w:sz w:val="22"/>
                <w:szCs w:val="22"/>
              </w:rPr>
              <w:t xml:space="preserve">1 219 041,73 (Один миллион двести девятнадцать тысяч сорок один) драм </w:t>
            </w:r>
            <w:r w:rsidR="00F024DC" w:rsidRPr="00BF3C23">
              <w:rPr>
                <w:sz w:val="22"/>
                <w:szCs w:val="22"/>
              </w:rPr>
              <w:t xml:space="preserve">РА </w:t>
            </w:r>
            <w:r w:rsidR="00BF3C23" w:rsidRPr="00BF3C23">
              <w:rPr>
                <w:sz w:val="22"/>
                <w:szCs w:val="22"/>
              </w:rPr>
              <w:t xml:space="preserve">и </w:t>
            </w:r>
            <w:r w:rsidR="00F024DC">
              <w:rPr>
                <w:sz w:val="22"/>
                <w:szCs w:val="22"/>
              </w:rPr>
              <w:t>с</w:t>
            </w:r>
            <w:r w:rsidR="00BF3C23" w:rsidRPr="00BF3C23">
              <w:rPr>
                <w:sz w:val="22"/>
                <w:szCs w:val="22"/>
              </w:rPr>
              <w:t xml:space="preserve">емьдесят три лум без НДС или 1 462 850,00 (Один миллион четыреста шестьдесят две тысячи восемьсот пятьдесят) драм РА с НДС или 267 333,71 (Двести шестьдесят семь тысяч триста тридцать три) рублей </w:t>
            </w:r>
            <w:r w:rsidR="00F024DC" w:rsidRPr="00BF3C23">
              <w:rPr>
                <w:sz w:val="22"/>
                <w:szCs w:val="22"/>
              </w:rPr>
              <w:t xml:space="preserve">РФ </w:t>
            </w:r>
            <w:r w:rsidR="00BF3C23" w:rsidRPr="00BF3C23">
              <w:rPr>
                <w:sz w:val="22"/>
                <w:szCs w:val="22"/>
              </w:rPr>
              <w:t>и семьдесят одна копейка без НДС.</w:t>
            </w:r>
          </w:p>
        </w:tc>
      </w:tr>
      <w:tr w:rsidR="0005700A" w:rsidRPr="00910ED9" w:rsidTr="009B6DE1">
        <w:trPr>
          <w:trHeight w:val="31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vAlign w:val="center"/>
            <w:hideMark/>
          </w:tcPr>
          <w:p w:rsidR="0005700A" w:rsidRPr="009B6DE1" w:rsidRDefault="0005700A" w:rsidP="0005700A">
            <w:pPr>
              <w:ind w:left="-79"/>
              <w:jc w:val="center"/>
              <w:rPr>
                <w:b/>
                <w:bCs/>
                <w:sz w:val="16"/>
                <w:szCs w:val="16"/>
              </w:rPr>
            </w:pPr>
            <w:r w:rsidRPr="009B6DE1">
              <w:rPr>
                <w:b/>
                <w:bCs/>
                <w:sz w:val="18"/>
                <w:szCs w:val="16"/>
              </w:rPr>
              <w:t>Лот №4</w:t>
            </w:r>
          </w:p>
        </w:tc>
      </w:tr>
      <w:tr w:rsidR="004A5B7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3186970070</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ДИСК ФРИКЦИОННЫЙ СТАЛЬНОЙ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50-330А-82А</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9</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15 000,00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135 000,00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18 000,00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162 000,00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3 289,47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29</w:t>
            </w:r>
            <w:r w:rsidR="005B2AA5">
              <w:rPr>
                <w:color w:val="000000"/>
                <w:sz w:val="18"/>
                <w:szCs w:val="18"/>
              </w:rPr>
              <w:t xml:space="preserve"> </w:t>
            </w:r>
            <w:r w:rsidRPr="004A5B7C">
              <w:rPr>
                <w:color w:val="000000"/>
                <w:sz w:val="18"/>
                <w:szCs w:val="18"/>
              </w:rPr>
              <w:t>605,26</w:t>
            </w:r>
          </w:p>
        </w:tc>
      </w:tr>
      <w:tr w:rsidR="004A5B7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3187181096</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ДИСК С МЕТАЛЛОКЕРАМИКОЙ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50-330А-82 (50-330А-82/)</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9</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18 333,33</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164 999,97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22 000,00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198 000,00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4 020,47</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36</w:t>
            </w:r>
            <w:r w:rsidR="005B2AA5">
              <w:rPr>
                <w:color w:val="000000"/>
                <w:sz w:val="18"/>
                <w:szCs w:val="18"/>
              </w:rPr>
              <w:t xml:space="preserve"> </w:t>
            </w:r>
            <w:r w:rsidRPr="004A5B7C">
              <w:rPr>
                <w:color w:val="000000"/>
                <w:sz w:val="18"/>
                <w:szCs w:val="18"/>
              </w:rPr>
              <w:t>184,20</w:t>
            </w:r>
          </w:p>
        </w:tc>
      </w:tr>
      <w:tr w:rsidR="004A5B7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3187230131</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ВЕНТИЛЬ МУФТОВЫЙ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3016.007</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3/4</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2 916,67</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14 583,35</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3 500,00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17 500,00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639,62</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3</w:t>
            </w:r>
            <w:r w:rsidR="005B2AA5">
              <w:rPr>
                <w:color w:val="000000"/>
                <w:sz w:val="18"/>
                <w:szCs w:val="18"/>
              </w:rPr>
              <w:t xml:space="preserve"> </w:t>
            </w:r>
            <w:r w:rsidRPr="004A5B7C">
              <w:rPr>
                <w:color w:val="000000"/>
                <w:sz w:val="18"/>
                <w:szCs w:val="18"/>
              </w:rPr>
              <w:t>198,10</w:t>
            </w:r>
          </w:p>
        </w:tc>
      </w:tr>
      <w:tr w:rsidR="004A5B7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3417101156</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ДИОД СИЛОВОЙ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Д232-50-10</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6</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5 416,67</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32 500,02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6 500,00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39 000,00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1 187,87</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7</w:t>
            </w:r>
            <w:r w:rsidR="005B2AA5">
              <w:rPr>
                <w:color w:val="000000"/>
                <w:sz w:val="18"/>
                <w:szCs w:val="18"/>
              </w:rPr>
              <w:t xml:space="preserve"> </w:t>
            </w:r>
            <w:r w:rsidRPr="004A5B7C">
              <w:rPr>
                <w:color w:val="000000"/>
                <w:sz w:val="18"/>
                <w:szCs w:val="18"/>
              </w:rPr>
              <w:t>127,20</w:t>
            </w:r>
          </w:p>
        </w:tc>
      </w:tr>
      <w:tr w:rsidR="004A5B7C"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3417101693</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ДИОД СИЛОВОЙ ЛАВИННЫЙ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ДЛ161-200-14 УХЛ2</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12 500,00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15 000,00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150 000,00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2 741,23</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27</w:t>
            </w:r>
            <w:r w:rsidR="005B2AA5">
              <w:rPr>
                <w:color w:val="000000"/>
                <w:sz w:val="18"/>
                <w:szCs w:val="18"/>
              </w:rPr>
              <w:t xml:space="preserve"> </w:t>
            </w:r>
            <w:r w:rsidRPr="004A5B7C">
              <w:rPr>
                <w:color w:val="000000"/>
                <w:sz w:val="18"/>
                <w:szCs w:val="18"/>
              </w:rPr>
              <w:t>412,28</w:t>
            </w:r>
          </w:p>
        </w:tc>
      </w:tr>
      <w:tr w:rsidR="004A5B7C"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3424500051</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РУБИЛЬНИК</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Т509.74.12.00</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75 000,00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90 000,00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90 000,00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16 447,37</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16</w:t>
            </w:r>
            <w:r w:rsidR="005B2AA5">
              <w:rPr>
                <w:color w:val="000000"/>
                <w:sz w:val="18"/>
                <w:szCs w:val="18"/>
              </w:rPr>
              <w:t xml:space="preserve"> </w:t>
            </w:r>
            <w:r w:rsidRPr="004A5B7C">
              <w:rPr>
                <w:color w:val="000000"/>
                <w:sz w:val="18"/>
                <w:szCs w:val="18"/>
              </w:rPr>
              <w:t>447,37</w:t>
            </w:r>
          </w:p>
        </w:tc>
      </w:tr>
      <w:tr w:rsidR="004A5B7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lastRenderedPageBreak/>
              <w:t>7</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3466190169</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ЛАМПА СВЕТОДИОДНАЯ ДНЕВНОГО СВЕТА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lang w:val="en-US"/>
              </w:rPr>
            </w:pPr>
            <w:r w:rsidRPr="00910ED9">
              <w:rPr>
                <w:bCs/>
                <w:sz w:val="16"/>
                <w:szCs w:val="16"/>
              </w:rPr>
              <w:t>ЭРА</w:t>
            </w:r>
            <w:r w:rsidRPr="00910ED9">
              <w:rPr>
                <w:bCs/>
                <w:sz w:val="16"/>
                <w:szCs w:val="16"/>
                <w:lang w:val="en-US"/>
              </w:rPr>
              <w:t xml:space="preserve"> LED SMD T8-9W-840-G13</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lang w:val="en-US"/>
              </w:rPr>
            </w:pPr>
            <w:r w:rsidRPr="00910ED9">
              <w:rPr>
                <w:bCs/>
                <w:sz w:val="16"/>
                <w:szCs w:val="16"/>
                <w:lang w:val="en-US"/>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9ВТ 140-240В G13 720ЛМ 4000К D=2</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40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1 333,33</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53 333,20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1 600,00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64 000,00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292,40</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11</w:t>
            </w:r>
            <w:r w:rsidR="005B2AA5">
              <w:rPr>
                <w:color w:val="000000"/>
                <w:sz w:val="18"/>
                <w:szCs w:val="18"/>
              </w:rPr>
              <w:t xml:space="preserve"> </w:t>
            </w:r>
            <w:r w:rsidRPr="004A5B7C">
              <w:rPr>
                <w:color w:val="000000"/>
                <w:sz w:val="18"/>
                <w:szCs w:val="18"/>
              </w:rPr>
              <w:t>695,88</w:t>
            </w:r>
          </w:p>
        </w:tc>
      </w:tr>
      <w:tr w:rsidR="004A5B7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8</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3466350007</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ЛАМПА НАКАЛИВАНИЯ ПРОЖЕКТОРНАЯ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ПЖ50-500-1</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ТУ 16-87 ИФМР.675000.003 ТУ</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50В 500ВТ Р40S/41 11100ЛМ D=185</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300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2 166,67</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650 001,00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2 600,00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780 000,00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475,15</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142</w:t>
            </w:r>
            <w:r w:rsidR="005B2AA5">
              <w:rPr>
                <w:color w:val="000000"/>
                <w:sz w:val="18"/>
                <w:szCs w:val="18"/>
              </w:rPr>
              <w:t xml:space="preserve"> </w:t>
            </w:r>
            <w:r w:rsidRPr="004A5B7C">
              <w:rPr>
                <w:color w:val="000000"/>
                <w:sz w:val="18"/>
                <w:szCs w:val="18"/>
              </w:rPr>
              <w:t>544,08</w:t>
            </w:r>
          </w:p>
        </w:tc>
      </w:tr>
      <w:tr w:rsidR="004A5B7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9</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3467190002</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ЛАМПА РТУТНАЯ ВЫСОКОГО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ДРЛ-250М</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ТУ 3467-001-99981859-2008</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250ВТ 230В E40 13000ЛМ D=76 L=21</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50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1 000,00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50 000,00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1 200,00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60 000,00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219,30</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10</w:t>
            </w:r>
            <w:r w:rsidR="005B2AA5">
              <w:rPr>
                <w:color w:val="000000"/>
                <w:sz w:val="18"/>
                <w:szCs w:val="18"/>
              </w:rPr>
              <w:t xml:space="preserve"> </w:t>
            </w:r>
            <w:r w:rsidRPr="004A5B7C">
              <w:rPr>
                <w:color w:val="000000"/>
                <w:sz w:val="18"/>
                <w:szCs w:val="18"/>
              </w:rPr>
              <w:t>964,91</w:t>
            </w:r>
          </w:p>
        </w:tc>
      </w:tr>
      <w:tr w:rsidR="004A5B7C"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10</w:t>
            </w:r>
          </w:p>
        </w:tc>
        <w:tc>
          <w:tcPr>
            <w:tcW w:w="1276"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6340952530</w:t>
            </w:r>
          </w:p>
        </w:tc>
        <w:tc>
          <w:tcPr>
            <w:tcW w:w="155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ЛАМПА СВЕТОДИОДНАЯ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ASD LED-A60-STANDARD</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11ВТ 210-240В E27 990ЛМ 3000К D=</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415</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1 783,33</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740 081,95</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2 140,00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888 100,00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391,08</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162</w:t>
            </w:r>
            <w:r w:rsidR="005B2AA5">
              <w:rPr>
                <w:color w:val="000000"/>
                <w:sz w:val="18"/>
                <w:szCs w:val="18"/>
              </w:rPr>
              <w:t xml:space="preserve"> </w:t>
            </w:r>
            <w:r w:rsidRPr="004A5B7C">
              <w:rPr>
                <w:color w:val="000000"/>
                <w:sz w:val="18"/>
                <w:szCs w:val="18"/>
              </w:rPr>
              <w:t>298,67</w:t>
            </w:r>
          </w:p>
        </w:tc>
      </w:tr>
      <w:tr w:rsidR="004A5B7C" w:rsidRPr="00910ED9" w:rsidTr="005B2AA5">
        <w:trPr>
          <w:trHeight w:val="450"/>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11</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4573630170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ВЫКЛЮЧАТЕЛЬ МАССЫ</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1410-3737000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24В</w:t>
            </w:r>
          </w:p>
        </w:tc>
        <w:tc>
          <w:tcPr>
            <w:tcW w:w="708" w:type="dxa"/>
            <w:tcBorders>
              <w:top w:val="nil"/>
              <w:left w:val="nil"/>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r w:rsidRPr="00910ED9">
              <w:rPr>
                <w:bCs/>
                <w:sz w:val="16"/>
                <w:szCs w:val="16"/>
              </w:rPr>
              <w:t>3</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5B2AA5">
            <w:pPr>
              <w:jc w:val="center"/>
              <w:rPr>
                <w:bCs/>
                <w:sz w:val="16"/>
                <w:szCs w:val="16"/>
              </w:rPr>
            </w:pPr>
            <w:r w:rsidRPr="00910ED9">
              <w:rPr>
                <w:bCs/>
                <w:sz w:val="16"/>
                <w:szCs w:val="16"/>
              </w:rPr>
              <w:t>15 833,33</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47 499,99</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4A5B7C" w:rsidRPr="00910ED9" w:rsidRDefault="004A5B7C" w:rsidP="005B2AA5">
            <w:pPr>
              <w:jc w:val="center"/>
              <w:rPr>
                <w:bCs/>
                <w:sz w:val="16"/>
                <w:szCs w:val="16"/>
              </w:rPr>
            </w:pPr>
            <w:r w:rsidRPr="00910ED9">
              <w:rPr>
                <w:bCs/>
                <w:sz w:val="16"/>
                <w:szCs w:val="16"/>
              </w:rPr>
              <w:t>19 000,00</w:t>
            </w:r>
          </w:p>
        </w:tc>
        <w:tc>
          <w:tcPr>
            <w:tcW w:w="1276" w:type="dxa"/>
            <w:tcBorders>
              <w:top w:val="nil"/>
              <w:left w:val="nil"/>
              <w:bottom w:val="single" w:sz="4" w:space="0" w:color="auto"/>
              <w:right w:val="single" w:sz="4" w:space="0" w:color="auto"/>
            </w:tcBorders>
            <w:shd w:val="clear" w:color="000000" w:fill="FFFFFF"/>
            <w:vAlign w:val="center"/>
            <w:hideMark/>
          </w:tcPr>
          <w:p w:rsidR="004A5B7C" w:rsidRPr="004A5B7C" w:rsidRDefault="004A5B7C" w:rsidP="005B2AA5">
            <w:pPr>
              <w:jc w:val="center"/>
              <w:rPr>
                <w:color w:val="000000"/>
                <w:sz w:val="18"/>
                <w:szCs w:val="18"/>
              </w:rPr>
            </w:pPr>
            <w:r w:rsidRPr="004A5B7C">
              <w:rPr>
                <w:color w:val="000000"/>
                <w:sz w:val="18"/>
                <w:szCs w:val="18"/>
              </w:rPr>
              <w:t>57 000,00</w:t>
            </w:r>
          </w:p>
        </w:tc>
        <w:tc>
          <w:tcPr>
            <w:tcW w:w="1276" w:type="dxa"/>
            <w:tcBorders>
              <w:top w:val="nil"/>
              <w:left w:val="nil"/>
              <w:bottom w:val="single" w:sz="4" w:space="0" w:color="auto"/>
              <w:right w:val="single" w:sz="4" w:space="0" w:color="auto"/>
            </w:tcBorders>
            <w:shd w:val="clear" w:color="000000" w:fill="FFFFFF"/>
            <w:vAlign w:val="center"/>
          </w:tcPr>
          <w:p w:rsidR="004A5B7C" w:rsidRPr="00910ED9" w:rsidRDefault="004A5B7C" w:rsidP="005B2AA5">
            <w:pPr>
              <w:jc w:val="center"/>
              <w:rPr>
                <w:bCs/>
                <w:sz w:val="16"/>
                <w:szCs w:val="16"/>
              </w:rPr>
            </w:pPr>
            <w:r w:rsidRPr="00910ED9">
              <w:rPr>
                <w:bCs/>
                <w:sz w:val="16"/>
                <w:szCs w:val="16"/>
              </w:rPr>
              <w:t>3 472,22</w:t>
            </w:r>
          </w:p>
        </w:tc>
        <w:tc>
          <w:tcPr>
            <w:tcW w:w="1134" w:type="dxa"/>
            <w:tcBorders>
              <w:top w:val="nil"/>
              <w:left w:val="nil"/>
              <w:bottom w:val="single" w:sz="4" w:space="0" w:color="auto"/>
              <w:right w:val="single" w:sz="4" w:space="0" w:color="auto"/>
            </w:tcBorders>
            <w:shd w:val="clear" w:color="000000" w:fill="FFFFFF"/>
            <w:vAlign w:val="center"/>
          </w:tcPr>
          <w:p w:rsidR="004A5B7C" w:rsidRPr="004A5B7C" w:rsidRDefault="004A5B7C" w:rsidP="005B2AA5">
            <w:pPr>
              <w:jc w:val="center"/>
              <w:rPr>
                <w:color w:val="000000"/>
                <w:sz w:val="18"/>
                <w:szCs w:val="18"/>
              </w:rPr>
            </w:pPr>
            <w:r w:rsidRPr="004A5B7C">
              <w:rPr>
                <w:color w:val="000000"/>
                <w:sz w:val="18"/>
                <w:szCs w:val="18"/>
              </w:rPr>
              <w:t>10</w:t>
            </w:r>
            <w:r w:rsidR="005B2AA5">
              <w:rPr>
                <w:color w:val="000000"/>
                <w:sz w:val="18"/>
                <w:szCs w:val="18"/>
              </w:rPr>
              <w:t xml:space="preserve"> </w:t>
            </w:r>
            <w:r w:rsidRPr="004A5B7C">
              <w:rPr>
                <w:color w:val="000000"/>
                <w:sz w:val="18"/>
                <w:szCs w:val="18"/>
              </w:rPr>
              <w:t>416,66</w:t>
            </w:r>
          </w:p>
        </w:tc>
      </w:tr>
      <w:tr w:rsidR="004A5B7C" w:rsidRPr="00910ED9" w:rsidTr="005B2AA5">
        <w:trPr>
          <w:trHeight w:val="304"/>
        </w:trPr>
        <w:tc>
          <w:tcPr>
            <w:tcW w:w="906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rPr>
                <w:bCs/>
                <w:sz w:val="16"/>
                <w:szCs w:val="16"/>
              </w:rPr>
            </w:pPr>
            <w:r w:rsidRPr="00910ED9">
              <w:rPr>
                <w:bCs/>
                <w:sz w:val="16"/>
                <w:szCs w:val="16"/>
              </w:rPr>
              <w:t>Итого:</w:t>
            </w:r>
          </w:p>
          <w:p w:rsidR="004A5B7C" w:rsidRPr="00910ED9" w:rsidRDefault="004A5B7C" w:rsidP="004A5B7C">
            <w:pPr>
              <w:jc w:val="center"/>
              <w:rPr>
                <w:bCs/>
                <w:sz w:val="16"/>
                <w:szCs w:val="16"/>
              </w:rPr>
            </w:pPr>
            <w:r w:rsidRPr="00910ED9">
              <w:rPr>
                <w:bCs/>
                <w:sz w:val="16"/>
                <w:szCs w:val="16"/>
              </w:rPr>
              <w:t> </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A5B7C" w:rsidRPr="004A5B7C" w:rsidRDefault="004A5B7C" w:rsidP="004A5B7C">
            <w:pPr>
              <w:jc w:val="center"/>
              <w:rPr>
                <w:color w:val="000000"/>
                <w:sz w:val="18"/>
                <w:szCs w:val="18"/>
              </w:rPr>
            </w:pPr>
            <w:r>
              <w:rPr>
                <w:rFonts w:ascii="Calibri" w:hAnsi="Calibri" w:cs="Calibri"/>
                <w:color w:val="000000"/>
                <w:sz w:val="22"/>
                <w:szCs w:val="22"/>
              </w:rPr>
              <w:t xml:space="preserve">                                           </w:t>
            </w:r>
            <w:r w:rsidRPr="004A5B7C">
              <w:rPr>
                <w:color w:val="000000"/>
                <w:sz w:val="18"/>
                <w:szCs w:val="18"/>
              </w:rPr>
              <w:t xml:space="preserve">2 087 999,48   </w:t>
            </w:r>
          </w:p>
          <w:p w:rsidR="004A5B7C" w:rsidRPr="00910ED9" w:rsidRDefault="004A5B7C" w:rsidP="004A5B7C">
            <w:pPr>
              <w:jc w:val="center"/>
              <w:rPr>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B7C" w:rsidRPr="00910ED9" w:rsidRDefault="004A5B7C" w:rsidP="004A5B7C">
            <w:pPr>
              <w:jc w:val="center"/>
              <w:rPr>
                <w:bCs/>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A5B7C" w:rsidRPr="00910ED9" w:rsidRDefault="004A5B7C" w:rsidP="004A5B7C">
            <w:pPr>
              <w:jc w:val="center"/>
              <w:rPr>
                <w:bCs/>
                <w:sz w:val="16"/>
                <w:szCs w:val="16"/>
              </w:rPr>
            </w:pPr>
            <w:r w:rsidRPr="00910ED9">
              <w:rPr>
                <w:bCs/>
                <w:sz w:val="16"/>
                <w:szCs w:val="16"/>
              </w:rPr>
              <w:t>2 505 600,00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4A5B7C" w:rsidRPr="004A5B7C" w:rsidRDefault="004A5B7C" w:rsidP="004A5B7C">
            <w:pPr>
              <w:ind w:left="-79"/>
              <w:jc w:val="center"/>
              <w:rPr>
                <w:bCs/>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4A5B7C" w:rsidRPr="004A5B7C" w:rsidRDefault="004A5B7C" w:rsidP="004A5B7C">
            <w:pPr>
              <w:jc w:val="center"/>
              <w:rPr>
                <w:color w:val="000000"/>
                <w:sz w:val="18"/>
                <w:szCs w:val="18"/>
              </w:rPr>
            </w:pPr>
          </w:p>
          <w:p w:rsidR="004A5B7C" w:rsidRPr="004A5B7C" w:rsidRDefault="004A5B7C" w:rsidP="004A5B7C">
            <w:pPr>
              <w:jc w:val="center"/>
              <w:rPr>
                <w:color w:val="000000"/>
                <w:sz w:val="18"/>
                <w:szCs w:val="18"/>
              </w:rPr>
            </w:pPr>
            <w:r w:rsidRPr="004A5B7C">
              <w:rPr>
                <w:color w:val="000000"/>
                <w:sz w:val="18"/>
                <w:szCs w:val="18"/>
              </w:rPr>
              <w:t>457</w:t>
            </w:r>
            <w:r w:rsidR="005B2AA5">
              <w:rPr>
                <w:color w:val="000000"/>
                <w:sz w:val="18"/>
                <w:szCs w:val="18"/>
              </w:rPr>
              <w:t xml:space="preserve"> </w:t>
            </w:r>
            <w:r w:rsidRPr="004A5B7C">
              <w:rPr>
                <w:color w:val="000000"/>
                <w:sz w:val="18"/>
                <w:szCs w:val="18"/>
              </w:rPr>
              <w:t>894,62</w:t>
            </w:r>
          </w:p>
          <w:p w:rsidR="004A5B7C" w:rsidRPr="004A5B7C" w:rsidRDefault="004A5B7C" w:rsidP="004A5B7C">
            <w:pPr>
              <w:ind w:left="-79"/>
              <w:jc w:val="center"/>
              <w:rPr>
                <w:bCs/>
                <w:sz w:val="18"/>
                <w:szCs w:val="18"/>
              </w:rPr>
            </w:pPr>
          </w:p>
        </w:tc>
      </w:tr>
      <w:tr w:rsidR="00F65036" w:rsidRPr="00910ED9" w:rsidTr="00890102">
        <w:trPr>
          <w:trHeight w:val="304"/>
        </w:trPr>
        <w:tc>
          <w:tcPr>
            <w:tcW w:w="9067" w:type="dxa"/>
            <w:gridSpan w:val="10"/>
            <w:tcBorders>
              <w:top w:val="single" w:sz="4" w:space="0" w:color="auto"/>
              <w:left w:val="single" w:sz="4" w:space="0" w:color="auto"/>
              <w:bottom w:val="single" w:sz="4" w:space="0" w:color="auto"/>
              <w:right w:val="single" w:sz="4" w:space="0" w:color="auto"/>
            </w:tcBorders>
            <w:shd w:val="clear" w:color="000000" w:fill="FFFFFF"/>
            <w:vAlign w:val="center"/>
          </w:tcPr>
          <w:p w:rsidR="00F65036" w:rsidRPr="00EA0AA0" w:rsidRDefault="00F65036" w:rsidP="00F65036">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6096" w:type="dxa"/>
            <w:gridSpan w:val="5"/>
            <w:tcBorders>
              <w:top w:val="single" w:sz="4" w:space="0" w:color="auto"/>
              <w:left w:val="single" w:sz="4" w:space="0" w:color="auto"/>
              <w:bottom w:val="single" w:sz="4" w:space="0" w:color="auto"/>
              <w:right w:val="single" w:sz="4" w:space="0" w:color="auto"/>
            </w:tcBorders>
            <w:shd w:val="clear" w:color="000000" w:fill="FFFFFF"/>
            <w:noWrap/>
          </w:tcPr>
          <w:p w:rsidR="00F65036" w:rsidRPr="00E33542" w:rsidRDefault="00F65036" w:rsidP="00F65036">
            <w:pPr>
              <w:spacing w:line="276" w:lineRule="auto"/>
              <w:jc w:val="both"/>
              <w:rPr>
                <w:bCs/>
                <w:color w:val="000000"/>
                <w:sz w:val="22"/>
                <w:szCs w:val="22"/>
              </w:rPr>
            </w:pPr>
            <w:r w:rsidRPr="00E33542">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F65036" w:rsidRPr="004A5B7C" w:rsidRDefault="00F65036" w:rsidP="00F024DC">
            <w:pPr>
              <w:jc w:val="both"/>
              <w:rPr>
                <w:sz w:val="22"/>
                <w:szCs w:val="22"/>
              </w:rPr>
            </w:pPr>
            <w:r w:rsidRPr="004A5B7C">
              <w:rPr>
                <w:bCs/>
                <w:color w:val="000000"/>
                <w:sz w:val="22"/>
                <w:szCs w:val="22"/>
              </w:rPr>
              <w:t xml:space="preserve">Лот №4 – </w:t>
            </w:r>
            <w:r w:rsidR="004A5B7C" w:rsidRPr="004A5B7C">
              <w:rPr>
                <w:sz w:val="22"/>
                <w:szCs w:val="22"/>
              </w:rPr>
              <w:t xml:space="preserve"> 2 087 999,48</w:t>
            </w:r>
            <w:r w:rsidR="00652EBF">
              <w:rPr>
                <w:sz w:val="22"/>
                <w:szCs w:val="22"/>
              </w:rPr>
              <w:t xml:space="preserve"> </w:t>
            </w:r>
            <w:r w:rsidR="004A5B7C" w:rsidRPr="004A5B7C">
              <w:rPr>
                <w:sz w:val="22"/>
                <w:szCs w:val="22"/>
              </w:rPr>
              <w:t xml:space="preserve">(Два миллиона восемьдесят семь тысяч девятьсот девяносто девять) драм РА и </w:t>
            </w:r>
            <w:r w:rsidR="00F024DC">
              <w:rPr>
                <w:sz w:val="22"/>
                <w:szCs w:val="22"/>
              </w:rPr>
              <w:t>с</w:t>
            </w:r>
            <w:r w:rsidR="004A5B7C" w:rsidRPr="004A5B7C">
              <w:rPr>
                <w:sz w:val="22"/>
                <w:szCs w:val="22"/>
              </w:rPr>
              <w:t xml:space="preserve">орок восемь лум без НДС или 2 505 600,00 (Два миллиона пятьсот пять тысяч шестьсот) драм РА с НДС или 457 894,62 (четыреста пятьдесят семь тысяч восемьсот девяносто четыре) рублей </w:t>
            </w:r>
            <w:r w:rsidR="00F024DC" w:rsidRPr="004A5B7C">
              <w:rPr>
                <w:sz w:val="22"/>
                <w:szCs w:val="22"/>
              </w:rPr>
              <w:t xml:space="preserve">РФ </w:t>
            </w:r>
            <w:r w:rsidR="004A5B7C" w:rsidRPr="004A5B7C">
              <w:rPr>
                <w:sz w:val="22"/>
                <w:szCs w:val="22"/>
              </w:rPr>
              <w:t>и шестьдесят две копейки без НДС.</w:t>
            </w:r>
          </w:p>
        </w:tc>
      </w:tr>
      <w:tr w:rsidR="00F65036" w:rsidRPr="00910ED9" w:rsidTr="009B6DE1">
        <w:trPr>
          <w:trHeight w:val="338"/>
        </w:trPr>
        <w:tc>
          <w:tcPr>
            <w:tcW w:w="15163" w:type="dxa"/>
            <w:gridSpan w:val="15"/>
            <w:tcBorders>
              <w:top w:val="single" w:sz="4" w:space="0" w:color="auto"/>
              <w:left w:val="single" w:sz="4" w:space="0" w:color="auto"/>
              <w:bottom w:val="single" w:sz="4" w:space="0" w:color="auto"/>
              <w:right w:val="nil"/>
            </w:tcBorders>
            <w:shd w:val="clear" w:color="000000" w:fill="FFFFFF"/>
            <w:vAlign w:val="center"/>
            <w:hideMark/>
          </w:tcPr>
          <w:p w:rsidR="00F65036" w:rsidRPr="009B6DE1" w:rsidRDefault="00F65036" w:rsidP="00F65036">
            <w:pPr>
              <w:ind w:left="-79"/>
              <w:jc w:val="center"/>
              <w:rPr>
                <w:b/>
                <w:bCs/>
                <w:sz w:val="16"/>
                <w:szCs w:val="16"/>
              </w:rPr>
            </w:pPr>
            <w:r w:rsidRPr="009B6DE1">
              <w:rPr>
                <w:b/>
                <w:bCs/>
                <w:sz w:val="18"/>
                <w:szCs w:val="16"/>
              </w:rPr>
              <w:t>Лот №5</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lastRenderedPageBreak/>
              <w:t>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2564200070</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РЕМЕНЬ ЗУБЧАТЫЙ ПОЛИУРЕТАНОВЫЙ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GATES 8MGT-1120-12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12Х1120 ШАГ-8 140ЗУБЬЕВ</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70 000,00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280 000,00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84 000,00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336 000,00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18 421,05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61</w:t>
            </w:r>
            <w:r w:rsidR="005B2AA5">
              <w:rPr>
                <w:color w:val="000000"/>
                <w:sz w:val="18"/>
                <w:szCs w:val="18"/>
              </w:rPr>
              <w:t xml:space="preserve"> </w:t>
            </w:r>
            <w:r w:rsidRPr="00555274">
              <w:rPr>
                <w:color w:val="000000"/>
                <w:sz w:val="18"/>
                <w:szCs w:val="18"/>
              </w:rPr>
              <w:t>403,51</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3178292326</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КОНТРОЛЛЕР КРАНОВЫЙ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ККТ-52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80 000,00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48 000,00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96 000,00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10 526,32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17</w:t>
            </w:r>
            <w:r w:rsidR="005B2AA5">
              <w:rPr>
                <w:color w:val="000000"/>
                <w:sz w:val="18"/>
                <w:szCs w:val="18"/>
              </w:rPr>
              <w:t xml:space="preserve"> </w:t>
            </w:r>
            <w:r w:rsidRPr="00555274">
              <w:rPr>
                <w:color w:val="000000"/>
                <w:sz w:val="18"/>
                <w:szCs w:val="18"/>
              </w:rPr>
              <w:t>543,86</w:t>
            </w:r>
          </w:p>
        </w:tc>
      </w:tr>
      <w:tr w:rsidR="00555274" w:rsidRPr="00910ED9" w:rsidTr="005B2AA5">
        <w:trPr>
          <w:trHeight w:val="42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3184210123</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ЗАГЛУШКА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483.030СБ</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1 750,00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35 000,00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2 100,00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42 000,00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460,53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7</w:t>
            </w:r>
            <w:r w:rsidR="005B2AA5">
              <w:rPr>
                <w:color w:val="000000"/>
                <w:sz w:val="18"/>
                <w:szCs w:val="18"/>
              </w:rPr>
              <w:t xml:space="preserve"> </w:t>
            </w:r>
            <w:r w:rsidRPr="00555274">
              <w:rPr>
                <w:color w:val="000000"/>
                <w:sz w:val="18"/>
                <w:szCs w:val="18"/>
              </w:rPr>
              <w:t>675,44</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3184310010</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САПУН КОМПРЕССОРА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1КТУ-10А</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100 833,33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604 999,98</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121 000,00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726 000,00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26 535,09</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132</w:t>
            </w:r>
            <w:r w:rsidR="005B2AA5">
              <w:rPr>
                <w:color w:val="000000"/>
                <w:sz w:val="18"/>
                <w:szCs w:val="18"/>
              </w:rPr>
              <w:t xml:space="preserve"> </w:t>
            </w:r>
            <w:r w:rsidRPr="00555274">
              <w:rPr>
                <w:color w:val="000000"/>
                <w:sz w:val="18"/>
                <w:szCs w:val="18"/>
              </w:rPr>
              <w:t>675,43</w:t>
            </w:r>
          </w:p>
        </w:tc>
      </w:tr>
      <w:tr w:rsidR="0055527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3185720242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ИСТОЧНИК ПИТАНИЯ ЛОКОМОТИВНЫЙ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ИП-ЛЭ-24/600С УХЛ3АГБР.436238.005-0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АГБР.430601.003 ТУ</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24В 600ВТ 332Х191Х285</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516 666,67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516 666,67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620 000,00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620 000,00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135 964,91</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113</w:t>
            </w:r>
            <w:r w:rsidR="005B2AA5">
              <w:rPr>
                <w:color w:val="000000"/>
                <w:sz w:val="18"/>
                <w:szCs w:val="18"/>
              </w:rPr>
              <w:t xml:space="preserve"> </w:t>
            </w:r>
            <w:r w:rsidRPr="00555274">
              <w:rPr>
                <w:color w:val="000000"/>
                <w:sz w:val="18"/>
                <w:szCs w:val="18"/>
              </w:rPr>
              <w:t>304,09</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3187302255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ПОДВЕСКА ЦЕНТРАЛЬНОГО ПОДВЕШИВАНИЯ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302.30.30.121</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304 166,67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1 216 666,68</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365 000,00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1 460 000,00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80 043,86</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266</w:t>
            </w:r>
            <w:r w:rsidR="005B2AA5">
              <w:rPr>
                <w:color w:val="000000"/>
                <w:sz w:val="18"/>
                <w:szCs w:val="18"/>
              </w:rPr>
              <w:t xml:space="preserve"> </w:t>
            </w:r>
            <w:r w:rsidRPr="00555274">
              <w:rPr>
                <w:color w:val="000000"/>
                <w:sz w:val="18"/>
                <w:szCs w:val="18"/>
              </w:rPr>
              <w:t>812,87</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3187303802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ЧЕХОЛ РЕГУЛЯТОРА ВЫХОДА ШТОКА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102.40.10.022-01</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70 000,00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42 000,00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84 000,00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9 210,53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15</w:t>
            </w:r>
            <w:r w:rsidR="005B2AA5">
              <w:rPr>
                <w:color w:val="000000"/>
                <w:sz w:val="18"/>
                <w:szCs w:val="18"/>
              </w:rPr>
              <w:t xml:space="preserve"> </w:t>
            </w:r>
            <w:r w:rsidRPr="00555274">
              <w:rPr>
                <w:color w:val="000000"/>
                <w:sz w:val="18"/>
                <w:szCs w:val="18"/>
              </w:rPr>
              <w:t>350,88</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3187303964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СВИСТОК ЭЛЕКТРОПНЕВМАТИЧЕСКИЙ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03.45.35.011</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116 666,67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233 333,34</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140 000,00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280 000,00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30 701,75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51</w:t>
            </w:r>
            <w:r w:rsidR="005B2AA5">
              <w:rPr>
                <w:color w:val="000000"/>
                <w:sz w:val="18"/>
                <w:szCs w:val="18"/>
              </w:rPr>
              <w:t xml:space="preserve"> </w:t>
            </w:r>
            <w:r w:rsidRPr="00555274">
              <w:rPr>
                <w:color w:val="000000"/>
                <w:sz w:val="18"/>
                <w:szCs w:val="18"/>
              </w:rPr>
              <w:t>169,59</w:t>
            </w:r>
          </w:p>
        </w:tc>
      </w:tr>
      <w:tr w:rsidR="0055527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9</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3311501564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ЭЛЕКТРОДВИГАТЕЛЬ К ПРИВОДУ С ПЛИТОЙ И ШЕСТЕРНЕЙ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УЛ-062М У1</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250ВТ 230В 18000ОБ/МИН АС001.09.</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КМП</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54 166,67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108 333,34</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65 000,00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130 000,00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14 254,39</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23</w:t>
            </w:r>
            <w:r w:rsidR="005B2AA5">
              <w:rPr>
                <w:color w:val="000000"/>
                <w:sz w:val="18"/>
                <w:szCs w:val="18"/>
              </w:rPr>
              <w:t xml:space="preserve"> </w:t>
            </w:r>
            <w:r w:rsidRPr="00555274">
              <w:rPr>
                <w:color w:val="000000"/>
                <w:sz w:val="18"/>
                <w:szCs w:val="18"/>
              </w:rPr>
              <w:t>757,31</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3391522007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КАБЕЛЬ</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5ТЕ.500.139СБ</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D=30,9 L=590 1,02КГ</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23 750,00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427 500,00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28 500,00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513 000,00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6 250,00</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93</w:t>
            </w:r>
            <w:r w:rsidR="005B2AA5">
              <w:rPr>
                <w:color w:val="000000"/>
                <w:sz w:val="18"/>
                <w:szCs w:val="18"/>
              </w:rPr>
              <w:t xml:space="preserve"> </w:t>
            </w:r>
            <w:r w:rsidRPr="00555274">
              <w:rPr>
                <w:color w:val="000000"/>
                <w:sz w:val="18"/>
                <w:szCs w:val="18"/>
              </w:rPr>
              <w:t>750,00</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3427600043</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ПУСКАТЕЛЬ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ПМЛ-5610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ТУ У 3.11-05814256-097-97</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220В 100А</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70 833,33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70 833,33</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85 000,00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18 640,35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15</w:t>
            </w:r>
            <w:r w:rsidR="005B2AA5">
              <w:rPr>
                <w:color w:val="000000"/>
                <w:sz w:val="18"/>
                <w:szCs w:val="18"/>
              </w:rPr>
              <w:t xml:space="preserve"> </w:t>
            </w:r>
            <w:r w:rsidRPr="00555274">
              <w:rPr>
                <w:color w:val="000000"/>
                <w:sz w:val="18"/>
                <w:szCs w:val="18"/>
              </w:rPr>
              <w:t>533,63</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3427700105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ПУСКАТЕЛЬ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ПМЛ-5102 УХЛ4Б</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380В 100А</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11 666,67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23 333,34</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14 000,00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28 000,00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3 070,18</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w:t>
            </w:r>
            <w:r w:rsidR="005B2AA5">
              <w:rPr>
                <w:color w:val="000000"/>
                <w:sz w:val="18"/>
                <w:szCs w:val="18"/>
              </w:rPr>
              <w:t xml:space="preserve"> </w:t>
            </w:r>
            <w:r w:rsidRPr="00555274">
              <w:rPr>
                <w:color w:val="000000"/>
                <w:sz w:val="18"/>
                <w:szCs w:val="18"/>
              </w:rPr>
              <w:t>116,96</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lastRenderedPageBreak/>
              <w:t>13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3441830211</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АППАРАТ СВАРОЧНЫЙ ИНВЕРТОРНЫЙ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FOXWELD МАСТЕР 202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10-200А 220В 270Х130Х300</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120 833,33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120 833,33</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145 000,00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145 000,00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31 798,25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26</w:t>
            </w:r>
            <w:r w:rsidR="005B2AA5">
              <w:rPr>
                <w:color w:val="000000"/>
                <w:sz w:val="18"/>
                <w:szCs w:val="18"/>
              </w:rPr>
              <w:t xml:space="preserve"> </w:t>
            </w:r>
            <w:r w:rsidRPr="00555274">
              <w:rPr>
                <w:color w:val="000000"/>
                <w:sz w:val="18"/>
                <w:szCs w:val="18"/>
              </w:rPr>
              <w:t>498,54</w:t>
            </w:r>
          </w:p>
        </w:tc>
      </w:tr>
      <w:tr w:rsidR="0055527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3451900439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ГАЙКА ПРОРЕЗНАЯ ВАЛИКА НАКЛАДНОЙ ТЯГИ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8ТН.949.100 (ДТЖИ.758411.004)</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М30-7H.5 S41</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7 916,67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79 166,70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9 500,00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2 083,33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17</w:t>
            </w:r>
            <w:r w:rsidR="005B2AA5">
              <w:rPr>
                <w:color w:val="000000"/>
                <w:sz w:val="18"/>
                <w:szCs w:val="18"/>
              </w:rPr>
              <w:t xml:space="preserve"> </w:t>
            </w:r>
            <w:r w:rsidRPr="00555274">
              <w:rPr>
                <w:color w:val="000000"/>
                <w:sz w:val="18"/>
                <w:szCs w:val="18"/>
              </w:rPr>
              <w:t>361,12</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3451901112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КРОНШТЕЙН ЩЕТКОДЕРЖАТЕЛЯ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5ТН.120.523</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23 333,33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373 333,28</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28 000,00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448 000,00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6 140,35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81</w:t>
            </w:r>
            <w:r w:rsidR="005B2AA5">
              <w:rPr>
                <w:color w:val="000000"/>
                <w:sz w:val="18"/>
                <w:szCs w:val="18"/>
              </w:rPr>
              <w:t xml:space="preserve"> </w:t>
            </w:r>
            <w:r w:rsidRPr="00555274">
              <w:rPr>
                <w:color w:val="000000"/>
                <w:sz w:val="18"/>
                <w:szCs w:val="18"/>
              </w:rPr>
              <w:t>871,33</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3451902372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РУКАВ ИЗОЛЯЦИОННЫЙ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5ТЕ.467.003</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48 333,33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193 333,32</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58 000,00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232 000,00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12 719,30</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42</w:t>
            </w:r>
            <w:r w:rsidR="005B2AA5">
              <w:rPr>
                <w:color w:val="000000"/>
                <w:sz w:val="18"/>
                <w:szCs w:val="18"/>
              </w:rPr>
              <w:t xml:space="preserve"> </w:t>
            </w:r>
            <w:r w:rsidRPr="00555274">
              <w:rPr>
                <w:color w:val="000000"/>
                <w:sz w:val="18"/>
                <w:szCs w:val="18"/>
              </w:rPr>
              <w:t>397,66</w:t>
            </w:r>
          </w:p>
        </w:tc>
      </w:tr>
      <w:tr w:rsidR="00555274"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3918711335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ПЛАСТИНА ТВЕРДОСПЛАВНАЯ ТРЕУГОЛЬНАЯ ДВУХСТОРОННЯЯ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SANDVIK TNMG-160408-PM 4225</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2 916,67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87 500,10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105 000,00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767,54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19</w:t>
            </w:r>
            <w:r w:rsidR="005B2AA5">
              <w:rPr>
                <w:color w:val="000000"/>
                <w:sz w:val="18"/>
                <w:szCs w:val="18"/>
              </w:rPr>
              <w:t xml:space="preserve"> </w:t>
            </w:r>
            <w:r w:rsidRPr="00555274">
              <w:rPr>
                <w:color w:val="000000"/>
                <w:sz w:val="18"/>
                <w:szCs w:val="18"/>
              </w:rPr>
              <w:t>188,62</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3921290802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ПЛАСТИНА РЕЖУЩАЯ ДЛЯ ТОКАРНОЙ ОБРАБОТКИ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SEKO SNMG 120404-M3</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12,7Х4,76Х5,15 R0,4 TP2500</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2 083,33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41 666,60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548,25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9</w:t>
            </w:r>
            <w:r w:rsidR="005B2AA5">
              <w:rPr>
                <w:color w:val="000000"/>
                <w:sz w:val="18"/>
                <w:szCs w:val="18"/>
              </w:rPr>
              <w:t xml:space="preserve"> </w:t>
            </w:r>
            <w:r w:rsidRPr="00555274">
              <w:rPr>
                <w:color w:val="000000"/>
                <w:sz w:val="18"/>
                <w:szCs w:val="18"/>
              </w:rPr>
              <w:t>137,41</w:t>
            </w:r>
          </w:p>
        </w:tc>
      </w:tr>
      <w:tr w:rsidR="0055527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19</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3424100379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ПРЕДОХРАНИТЕЛЬ ВЫСОКОВОЛЬТНЫЙ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ПКТ-101-35-3.2-8 У3</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10 833,33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64 999,98</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13 000,00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78 000,00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2 850,88</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14</w:t>
            </w:r>
            <w:r w:rsidR="005B2AA5">
              <w:rPr>
                <w:color w:val="000000"/>
                <w:sz w:val="18"/>
                <w:szCs w:val="18"/>
              </w:rPr>
              <w:t xml:space="preserve"> </w:t>
            </w:r>
            <w:r w:rsidRPr="00555274">
              <w:rPr>
                <w:color w:val="000000"/>
                <w:sz w:val="18"/>
                <w:szCs w:val="18"/>
              </w:rPr>
              <w:t>254,38</w:t>
            </w:r>
          </w:p>
        </w:tc>
      </w:tr>
      <w:tr w:rsidR="0055527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2555110016</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РУКАВ РЕЗИНОВЫЙ НАПОРНЫЙ С ТЕКСТИЛЬНЫМ КАРКАСОМ</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Г(IV)</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ГОСТ 18698-79</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32Х43-0,63МПА</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М</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5 500,00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330 000,00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6 600,00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396 000,00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1 447,37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72</w:t>
            </w:r>
            <w:r w:rsidR="005B2AA5">
              <w:rPr>
                <w:color w:val="000000"/>
                <w:sz w:val="18"/>
                <w:szCs w:val="18"/>
              </w:rPr>
              <w:t xml:space="preserve"> </w:t>
            </w:r>
            <w:r w:rsidRPr="00555274">
              <w:rPr>
                <w:color w:val="000000"/>
                <w:sz w:val="18"/>
                <w:szCs w:val="18"/>
              </w:rPr>
              <w:t>368,42</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3427100029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ПУСКАТЕЛЬ ЭЛЕКТРОМАГНИТНЫЙ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ПМЕ-311</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380В</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2 916,67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29 166,70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3 500,00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767,54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6</w:t>
            </w:r>
            <w:r w:rsidR="005B2AA5">
              <w:rPr>
                <w:color w:val="000000"/>
                <w:sz w:val="18"/>
                <w:szCs w:val="18"/>
              </w:rPr>
              <w:t xml:space="preserve"> </w:t>
            </w:r>
            <w:r w:rsidRPr="00555274">
              <w:rPr>
                <w:color w:val="000000"/>
                <w:sz w:val="18"/>
                <w:szCs w:val="18"/>
              </w:rPr>
              <w:t>396,21</w:t>
            </w:r>
          </w:p>
        </w:tc>
      </w:tr>
      <w:tr w:rsidR="00555274" w:rsidRPr="00910ED9" w:rsidTr="005B2AA5">
        <w:trPr>
          <w:trHeight w:val="405"/>
        </w:trPr>
        <w:tc>
          <w:tcPr>
            <w:tcW w:w="183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Итого:</w:t>
            </w:r>
          </w:p>
          <w:p w:rsidR="00555274" w:rsidRPr="00910ED9" w:rsidRDefault="00555274" w:rsidP="00555274">
            <w:pPr>
              <w:jc w:val="center"/>
              <w:rPr>
                <w:bCs/>
                <w:sz w:val="16"/>
                <w:szCs w:val="16"/>
              </w:rPr>
            </w:pPr>
            <w:r w:rsidRPr="00910ED9">
              <w:rPr>
                <w:bCs/>
                <w:sz w:val="16"/>
                <w:szCs w:val="16"/>
              </w:rPr>
              <w:t>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 </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4 986 666,67</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5 984 000,00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555274" w:rsidRPr="00555274" w:rsidRDefault="00555274" w:rsidP="00555274">
            <w:pPr>
              <w:ind w:left="-79"/>
              <w:jc w:val="center"/>
              <w:rPr>
                <w:bCs/>
                <w:sz w:val="18"/>
                <w:szCs w:val="18"/>
              </w:rPr>
            </w:pPr>
            <w:r w:rsidRPr="00555274">
              <w:rPr>
                <w:bCs/>
                <w:sz w:val="18"/>
                <w:szCs w:val="18"/>
              </w:rPr>
              <w:t>1 093 567,26</w:t>
            </w:r>
          </w:p>
        </w:tc>
      </w:tr>
      <w:tr w:rsidR="00F65036" w:rsidRPr="00910ED9" w:rsidTr="00890102">
        <w:trPr>
          <w:trHeight w:val="405"/>
        </w:trPr>
        <w:tc>
          <w:tcPr>
            <w:tcW w:w="9067" w:type="dxa"/>
            <w:gridSpan w:val="10"/>
            <w:tcBorders>
              <w:top w:val="single" w:sz="4" w:space="0" w:color="auto"/>
              <w:left w:val="single" w:sz="4" w:space="0" w:color="auto"/>
              <w:bottom w:val="single" w:sz="4" w:space="0" w:color="auto"/>
              <w:right w:val="single" w:sz="4" w:space="0" w:color="auto"/>
            </w:tcBorders>
            <w:shd w:val="clear" w:color="000000" w:fill="FFFFFF"/>
            <w:vAlign w:val="center"/>
          </w:tcPr>
          <w:p w:rsidR="00F65036" w:rsidRPr="00EA0AA0" w:rsidRDefault="00F65036" w:rsidP="00F65036">
            <w:pPr>
              <w:pStyle w:val="ConsPlusNormal"/>
              <w:jc w:val="center"/>
              <w:rPr>
                <w:b/>
                <w:w w:val="110"/>
                <w:sz w:val="22"/>
                <w:szCs w:val="22"/>
              </w:rPr>
            </w:pPr>
            <w:r w:rsidRPr="00E33542">
              <w:rPr>
                <w:b/>
                <w:w w:val="110"/>
                <w:sz w:val="22"/>
                <w:szCs w:val="22"/>
              </w:rPr>
              <w:lastRenderedPageBreak/>
              <w:t>Порядок формирования начальной (максимальной) цены договора</w:t>
            </w:r>
          </w:p>
        </w:tc>
        <w:tc>
          <w:tcPr>
            <w:tcW w:w="6096" w:type="dxa"/>
            <w:gridSpan w:val="5"/>
            <w:tcBorders>
              <w:top w:val="nil"/>
              <w:left w:val="nil"/>
              <w:bottom w:val="single" w:sz="4" w:space="0" w:color="auto"/>
              <w:right w:val="single" w:sz="4" w:space="0" w:color="auto"/>
            </w:tcBorders>
            <w:shd w:val="clear" w:color="000000" w:fill="FFFFFF"/>
          </w:tcPr>
          <w:p w:rsidR="00F65036" w:rsidRPr="00E33542" w:rsidRDefault="00F65036" w:rsidP="00F65036">
            <w:pPr>
              <w:spacing w:line="276" w:lineRule="auto"/>
              <w:jc w:val="both"/>
              <w:rPr>
                <w:bCs/>
                <w:color w:val="000000"/>
                <w:sz w:val="22"/>
                <w:szCs w:val="22"/>
              </w:rPr>
            </w:pPr>
            <w:r w:rsidRPr="00E33542">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652EBF" w:rsidRPr="00951F18" w:rsidRDefault="00F65036" w:rsidP="00652EBF">
            <w:pPr>
              <w:jc w:val="both"/>
              <w:rPr>
                <w:sz w:val="28"/>
                <w:szCs w:val="28"/>
              </w:rPr>
            </w:pPr>
            <w:r w:rsidRPr="00E33542">
              <w:rPr>
                <w:bCs/>
                <w:color w:val="000000"/>
                <w:sz w:val="22"/>
                <w:szCs w:val="22"/>
              </w:rPr>
              <w:t xml:space="preserve">Лот </w:t>
            </w:r>
            <w:r w:rsidRPr="00652EBF">
              <w:rPr>
                <w:bCs/>
                <w:color w:val="000000"/>
                <w:sz w:val="22"/>
                <w:szCs w:val="22"/>
              </w:rPr>
              <w:t>№5 –</w:t>
            </w:r>
            <w:r w:rsidR="00652EBF">
              <w:rPr>
                <w:sz w:val="22"/>
                <w:szCs w:val="22"/>
              </w:rPr>
              <w:t xml:space="preserve"> </w:t>
            </w:r>
            <w:r w:rsidR="00652EBF" w:rsidRPr="00652EBF">
              <w:rPr>
                <w:sz w:val="22"/>
                <w:szCs w:val="22"/>
              </w:rPr>
              <w:t>4 986 666,69</w:t>
            </w:r>
            <w:r w:rsidR="00652EBF">
              <w:rPr>
                <w:sz w:val="22"/>
                <w:szCs w:val="22"/>
              </w:rPr>
              <w:t xml:space="preserve"> </w:t>
            </w:r>
            <w:r w:rsidR="00652EBF" w:rsidRPr="00652EBF">
              <w:rPr>
                <w:sz w:val="22"/>
                <w:szCs w:val="22"/>
              </w:rPr>
              <w:t xml:space="preserve">(Четыре миллиона девятьсот восемьдесят шесть тысяч шестьсот шестьдесят шесть) драм </w:t>
            </w:r>
            <w:r w:rsidR="00F024DC" w:rsidRPr="00652EBF">
              <w:rPr>
                <w:sz w:val="22"/>
                <w:szCs w:val="22"/>
              </w:rPr>
              <w:t xml:space="preserve">РА </w:t>
            </w:r>
            <w:r w:rsidR="00652EBF" w:rsidRPr="00652EBF">
              <w:rPr>
                <w:sz w:val="22"/>
                <w:szCs w:val="22"/>
              </w:rPr>
              <w:t>и шестьдесят девять лум без НДС или 5 984 000,00 (Пять миллионов девятьсот восемьдесят четыре тысячи) драм РА с НДС или 1 093 567,2</w:t>
            </w:r>
            <w:r w:rsidR="00652EBF">
              <w:rPr>
                <w:sz w:val="22"/>
                <w:szCs w:val="22"/>
              </w:rPr>
              <w:t>6</w:t>
            </w:r>
            <w:r w:rsidR="00652EBF" w:rsidRPr="00652EBF">
              <w:rPr>
                <w:sz w:val="22"/>
                <w:szCs w:val="22"/>
              </w:rPr>
              <w:t xml:space="preserve">(Один миллион девяносто три тысячи пятьсот шестьдесят семь) рублей </w:t>
            </w:r>
            <w:r w:rsidR="00F024DC" w:rsidRPr="00652EBF">
              <w:rPr>
                <w:sz w:val="22"/>
                <w:szCs w:val="22"/>
              </w:rPr>
              <w:t xml:space="preserve">РФ </w:t>
            </w:r>
            <w:r w:rsidR="00652EBF" w:rsidRPr="00652EBF">
              <w:rPr>
                <w:sz w:val="22"/>
                <w:szCs w:val="22"/>
              </w:rPr>
              <w:t xml:space="preserve">и двадцать </w:t>
            </w:r>
            <w:r w:rsidR="00652EBF">
              <w:rPr>
                <w:sz w:val="22"/>
                <w:szCs w:val="22"/>
              </w:rPr>
              <w:t>шесть</w:t>
            </w:r>
            <w:r w:rsidR="00652EBF" w:rsidRPr="00652EBF">
              <w:rPr>
                <w:sz w:val="22"/>
                <w:szCs w:val="22"/>
              </w:rPr>
              <w:t xml:space="preserve"> копеек без НДС.</w:t>
            </w:r>
          </w:p>
          <w:p w:rsidR="00F65036" w:rsidRPr="00E33542" w:rsidRDefault="00F65036" w:rsidP="00890102">
            <w:pPr>
              <w:spacing w:line="276" w:lineRule="auto"/>
              <w:jc w:val="both"/>
              <w:rPr>
                <w:b/>
              </w:rPr>
            </w:pPr>
          </w:p>
        </w:tc>
      </w:tr>
      <w:tr w:rsidR="00F65036" w:rsidRPr="00910ED9" w:rsidTr="009B6DE1">
        <w:trPr>
          <w:trHeight w:val="350"/>
        </w:trPr>
        <w:tc>
          <w:tcPr>
            <w:tcW w:w="15163" w:type="dxa"/>
            <w:gridSpan w:val="15"/>
            <w:tcBorders>
              <w:top w:val="single" w:sz="4" w:space="0" w:color="auto"/>
              <w:left w:val="single" w:sz="4" w:space="0" w:color="auto"/>
              <w:bottom w:val="single" w:sz="4" w:space="0" w:color="auto"/>
              <w:right w:val="nil"/>
            </w:tcBorders>
            <w:shd w:val="clear" w:color="000000" w:fill="FFFFFF"/>
            <w:vAlign w:val="center"/>
            <w:hideMark/>
          </w:tcPr>
          <w:p w:rsidR="00F65036" w:rsidRPr="009B6DE1" w:rsidRDefault="00F65036" w:rsidP="00F65036">
            <w:pPr>
              <w:ind w:left="-79"/>
              <w:jc w:val="center"/>
              <w:rPr>
                <w:b/>
                <w:bCs/>
                <w:sz w:val="16"/>
                <w:szCs w:val="16"/>
              </w:rPr>
            </w:pPr>
            <w:r w:rsidRPr="009B6DE1">
              <w:rPr>
                <w:b/>
                <w:bCs/>
                <w:sz w:val="16"/>
                <w:szCs w:val="16"/>
              </w:rPr>
              <w:t>Лот №6</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3187300757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ШУНТ ИЗМЕРИТЕЛЬНЫЙ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150ШС-1500-0,5</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93 333,33</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373 333,32</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112 000,00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447 999,98</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20 467,84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81</w:t>
            </w:r>
            <w:r w:rsidR="005B2AA5">
              <w:rPr>
                <w:color w:val="000000"/>
                <w:sz w:val="18"/>
                <w:szCs w:val="18"/>
              </w:rPr>
              <w:t xml:space="preserve"> </w:t>
            </w:r>
            <w:r w:rsidRPr="00555274">
              <w:rPr>
                <w:color w:val="000000"/>
                <w:sz w:val="18"/>
                <w:szCs w:val="18"/>
              </w:rPr>
              <w:t>871,34</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3451902345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ПРУЖИНА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8ТЕ.281.010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6 250,00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1 370,61</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w:t>
            </w:r>
            <w:r w:rsidR="005B2AA5">
              <w:rPr>
                <w:color w:val="000000"/>
                <w:sz w:val="18"/>
                <w:szCs w:val="18"/>
              </w:rPr>
              <w:t xml:space="preserve"> </w:t>
            </w:r>
            <w:r w:rsidRPr="00555274">
              <w:rPr>
                <w:color w:val="000000"/>
                <w:sz w:val="18"/>
                <w:szCs w:val="18"/>
              </w:rPr>
              <w:t>482,46</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3451902346</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ПРУЖИНА СРЕДНЯЯ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8ТЕ.281.014</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35 000,00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280 000,00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42 000,00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336 000,00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7 675,44</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61</w:t>
            </w:r>
            <w:r w:rsidR="005B2AA5">
              <w:rPr>
                <w:color w:val="000000"/>
                <w:sz w:val="18"/>
                <w:szCs w:val="18"/>
              </w:rPr>
              <w:t xml:space="preserve"> </w:t>
            </w:r>
            <w:r w:rsidRPr="00555274">
              <w:rPr>
                <w:color w:val="000000"/>
                <w:sz w:val="18"/>
                <w:szCs w:val="18"/>
              </w:rPr>
              <w:t>403,51</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3451902347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ПРУЖИНА НАРУЖНАЯ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8ТЕ.281.015</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21 666,67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346 666,72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26 000,00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416 000,00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4 751,46</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76</w:t>
            </w:r>
            <w:r w:rsidR="005B2AA5">
              <w:rPr>
                <w:color w:val="000000"/>
                <w:sz w:val="18"/>
                <w:szCs w:val="18"/>
              </w:rPr>
              <w:t xml:space="preserve"> </w:t>
            </w:r>
            <w:r w:rsidRPr="00555274">
              <w:rPr>
                <w:color w:val="000000"/>
                <w:sz w:val="18"/>
                <w:szCs w:val="18"/>
              </w:rPr>
              <w:t>023,40</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3454110004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ПРУЖИНА ТОКОПРИЕМНИКА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8ТН.281.010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12 083,33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241 666,60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14 500,00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290 000,00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2 649,85</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52</w:t>
            </w:r>
            <w:r w:rsidR="005B2AA5">
              <w:rPr>
                <w:color w:val="000000"/>
                <w:sz w:val="18"/>
                <w:szCs w:val="18"/>
              </w:rPr>
              <w:t xml:space="preserve"> </w:t>
            </w:r>
            <w:r w:rsidRPr="00555274">
              <w:rPr>
                <w:color w:val="000000"/>
                <w:sz w:val="18"/>
                <w:szCs w:val="18"/>
              </w:rPr>
              <w:t>997,06</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3451900134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ШУНТ ИЗМЕРИТЕЛЬНЫЙ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ШС-75-1500-0,5</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37 500,00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45 000,00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450 000,00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8 223,68</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82</w:t>
            </w:r>
            <w:r w:rsidR="005B2AA5">
              <w:rPr>
                <w:color w:val="000000"/>
                <w:sz w:val="18"/>
                <w:szCs w:val="18"/>
              </w:rPr>
              <w:t xml:space="preserve"> </w:t>
            </w:r>
            <w:r w:rsidRPr="00555274">
              <w:rPr>
                <w:color w:val="000000"/>
                <w:sz w:val="18"/>
                <w:szCs w:val="18"/>
              </w:rPr>
              <w:t>236,84</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3451902337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 ПРУЖИНА КАРЕТКИ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8ТЕ.281.008</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6 666,67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266 666,80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320 000,00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1 461,99</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58</w:t>
            </w:r>
            <w:r w:rsidR="005B2AA5">
              <w:rPr>
                <w:color w:val="000000"/>
                <w:sz w:val="18"/>
                <w:szCs w:val="18"/>
              </w:rPr>
              <w:t xml:space="preserve"> </w:t>
            </w:r>
            <w:r w:rsidRPr="00555274">
              <w:rPr>
                <w:color w:val="000000"/>
                <w:sz w:val="18"/>
                <w:szCs w:val="18"/>
              </w:rPr>
              <w:t>479,56</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3451924764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ШУНТ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АТ-160-000.1300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L=250</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37 500,00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150 000,00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45 000,00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180 000,00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8 223,68</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32</w:t>
            </w:r>
            <w:r w:rsidR="005B2AA5">
              <w:rPr>
                <w:color w:val="000000"/>
                <w:sz w:val="18"/>
                <w:szCs w:val="18"/>
              </w:rPr>
              <w:t xml:space="preserve"> </w:t>
            </w:r>
            <w:r w:rsidRPr="00555274">
              <w:rPr>
                <w:color w:val="000000"/>
                <w:sz w:val="18"/>
                <w:szCs w:val="18"/>
              </w:rPr>
              <w:t>894,74</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9</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3451924765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ШУНТ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АТ-160-000.1400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L=150</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r w:rsidRPr="00555274">
              <w:rPr>
                <w:bCs/>
                <w:sz w:val="18"/>
                <w:szCs w:val="18"/>
              </w:rPr>
              <w:t>29 166,67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116 666,68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140 000,00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6 396,20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25</w:t>
            </w:r>
            <w:r w:rsidR="005B2AA5">
              <w:rPr>
                <w:color w:val="000000"/>
                <w:sz w:val="18"/>
                <w:szCs w:val="18"/>
              </w:rPr>
              <w:t xml:space="preserve"> </w:t>
            </w:r>
            <w:r w:rsidRPr="00555274">
              <w:rPr>
                <w:color w:val="000000"/>
                <w:sz w:val="18"/>
                <w:szCs w:val="18"/>
              </w:rPr>
              <w:t>584,80</w:t>
            </w:r>
          </w:p>
        </w:tc>
      </w:tr>
      <w:tr w:rsidR="00555274" w:rsidRPr="00910ED9" w:rsidTr="005B2AA5">
        <w:trPr>
          <w:trHeight w:val="375"/>
        </w:trPr>
        <w:tc>
          <w:tcPr>
            <w:tcW w:w="183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Итого:</w:t>
            </w:r>
          </w:p>
          <w:p w:rsidR="00555274" w:rsidRPr="00910ED9" w:rsidRDefault="00555274" w:rsidP="00555274">
            <w:pPr>
              <w:jc w:val="center"/>
              <w:rPr>
                <w:bCs/>
                <w:sz w:val="16"/>
                <w:szCs w:val="16"/>
              </w:rPr>
            </w:pPr>
            <w:r w:rsidRPr="00910ED9">
              <w:rPr>
                <w:bCs/>
                <w:sz w:val="16"/>
                <w:szCs w:val="16"/>
              </w:rPr>
              <w:t>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5274" w:rsidRPr="00555274" w:rsidRDefault="00555274" w:rsidP="00555274">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2 175 000,12</w:t>
            </w:r>
          </w:p>
          <w:p w:rsidR="00555274" w:rsidRPr="00555274" w:rsidRDefault="00555274" w:rsidP="00555274">
            <w:pPr>
              <w:jc w:val="center"/>
              <w:rPr>
                <w:bCs/>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2 609 999,98</w:t>
            </w:r>
          </w:p>
          <w:p w:rsidR="00555274" w:rsidRPr="00555274" w:rsidRDefault="00555274" w:rsidP="00555274">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555274" w:rsidRPr="00555274" w:rsidRDefault="00555274" w:rsidP="00555274">
            <w:pPr>
              <w:ind w:left="-79"/>
              <w:jc w:val="center"/>
              <w:rPr>
                <w:bCs/>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555274" w:rsidRPr="00555274" w:rsidRDefault="00555274" w:rsidP="00555274">
            <w:pPr>
              <w:jc w:val="center"/>
              <w:rPr>
                <w:color w:val="000000"/>
                <w:sz w:val="18"/>
                <w:szCs w:val="18"/>
              </w:rPr>
            </w:pPr>
          </w:p>
          <w:p w:rsidR="00555274" w:rsidRPr="00555274" w:rsidRDefault="00555274" w:rsidP="00555274">
            <w:pPr>
              <w:jc w:val="center"/>
              <w:rPr>
                <w:color w:val="000000"/>
                <w:sz w:val="18"/>
                <w:szCs w:val="18"/>
              </w:rPr>
            </w:pPr>
            <w:r w:rsidRPr="00555274">
              <w:rPr>
                <w:color w:val="000000"/>
                <w:sz w:val="18"/>
                <w:szCs w:val="18"/>
              </w:rPr>
              <w:t>476</w:t>
            </w:r>
            <w:r w:rsidR="005B2AA5">
              <w:rPr>
                <w:color w:val="000000"/>
                <w:sz w:val="18"/>
                <w:szCs w:val="18"/>
              </w:rPr>
              <w:t xml:space="preserve"> </w:t>
            </w:r>
            <w:r w:rsidRPr="00555274">
              <w:rPr>
                <w:color w:val="000000"/>
                <w:sz w:val="18"/>
                <w:szCs w:val="18"/>
              </w:rPr>
              <w:t>973,71</w:t>
            </w:r>
          </w:p>
          <w:p w:rsidR="00555274" w:rsidRPr="00555274" w:rsidRDefault="00555274" w:rsidP="00555274">
            <w:pPr>
              <w:jc w:val="center"/>
              <w:rPr>
                <w:bCs/>
                <w:sz w:val="18"/>
                <w:szCs w:val="18"/>
              </w:rPr>
            </w:pPr>
          </w:p>
        </w:tc>
      </w:tr>
      <w:tr w:rsidR="00F65036" w:rsidRPr="00910ED9" w:rsidTr="00890102">
        <w:trPr>
          <w:trHeight w:val="375"/>
        </w:trPr>
        <w:tc>
          <w:tcPr>
            <w:tcW w:w="9067" w:type="dxa"/>
            <w:gridSpan w:val="10"/>
            <w:tcBorders>
              <w:top w:val="single" w:sz="4" w:space="0" w:color="auto"/>
              <w:left w:val="single" w:sz="4" w:space="0" w:color="auto"/>
              <w:bottom w:val="single" w:sz="4" w:space="0" w:color="auto"/>
              <w:right w:val="single" w:sz="4" w:space="0" w:color="auto"/>
            </w:tcBorders>
            <w:shd w:val="clear" w:color="000000" w:fill="FFFFFF"/>
            <w:vAlign w:val="center"/>
          </w:tcPr>
          <w:p w:rsidR="00F65036" w:rsidRPr="00EA0AA0" w:rsidRDefault="00F65036" w:rsidP="00F65036">
            <w:pPr>
              <w:pStyle w:val="ConsPlusNormal"/>
              <w:jc w:val="center"/>
              <w:rPr>
                <w:b/>
                <w:w w:val="110"/>
                <w:sz w:val="22"/>
                <w:szCs w:val="22"/>
              </w:rPr>
            </w:pPr>
            <w:r w:rsidRPr="00E33542">
              <w:rPr>
                <w:b/>
                <w:w w:val="110"/>
                <w:sz w:val="22"/>
                <w:szCs w:val="22"/>
              </w:rPr>
              <w:lastRenderedPageBreak/>
              <w:t>Порядок формирования начальной (максимальной) цены договора</w:t>
            </w:r>
          </w:p>
        </w:tc>
        <w:tc>
          <w:tcPr>
            <w:tcW w:w="6096" w:type="dxa"/>
            <w:gridSpan w:val="5"/>
            <w:tcBorders>
              <w:top w:val="single" w:sz="4" w:space="0" w:color="auto"/>
              <w:left w:val="single" w:sz="4" w:space="0" w:color="auto"/>
              <w:bottom w:val="single" w:sz="4" w:space="0" w:color="auto"/>
              <w:right w:val="single" w:sz="4" w:space="0" w:color="auto"/>
            </w:tcBorders>
            <w:shd w:val="clear" w:color="000000" w:fill="FFFFFF"/>
          </w:tcPr>
          <w:p w:rsidR="00F65036" w:rsidRPr="00E33542" w:rsidRDefault="00F65036" w:rsidP="00F65036">
            <w:pPr>
              <w:spacing w:line="276" w:lineRule="auto"/>
              <w:jc w:val="both"/>
              <w:rPr>
                <w:bCs/>
                <w:color w:val="000000"/>
                <w:sz w:val="22"/>
                <w:szCs w:val="22"/>
              </w:rPr>
            </w:pPr>
            <w:r w:rsidRPr="00E33542">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555274" w:rsidRPr="00951F18" w:rsidRDefault="00F65036" w:rsidP="00555274">
            <w:pPr>
              <w:jc w:val="both"/>
              <w:rPr>
                <w:sz w:val="28"/>
                <w:szCs w:val="28"/>
              </w:rPr>
            </w:pPr>
            <w:r w:rsidRPr="00E33542">
              <w:rPr>
                <w:bCs/>
                <w:color w:val="000000"/>
                <w:sz w:val="22"/>
                <w:szCs w:val="22"/>
              </w:rPr>
              <w:t>Л</w:t>
            </w:r>
            <w:r w:rsidRPr="00555274">
              <w:rPr>
                <w:bCs/>
                <w:color w:val="000000"/>
                <w:sz w:val="22"/>
                <w:szCs w:val="22"/>
              </w:rPr>
              <w:t xml:space="preserve">от №6 – </w:t>
            </w:r>
            <w:r w:rsidR="00555274" w:rsidRPr="00555274">
              <w:rPr>
                <w:sz w:val="22"/>
                <w:szCs w:val="22"/>
              </w:rPr>
              <w:t xml:space="preserve">2 175 000,12 (Два миллиона сто семьдесят пять) драм РА и двенадцать лум без НДС или 2 610 000,00(Два миллиона шестьсот десять) драм РА с НДС или 476 973,71 (Четыреста семьдесят шесть тысяч девятьсот семьдесят три) рублей </w:t>
            </w:r>
            <w:r w:rsidR="00F024DC" w:rsidRPr="00555274">
              <w:rPr>
                <w:sz w:val="22"/>
                <w:szCs w:val="22"/>
              </w:rPr>
              <w:t xml:space="preserve">РФ </w:t>
            </w:r>
            <w:r w:rsidR="00555274" w:rsidRPr="00555274">
              <w:rPr>
                <w:sz w:val="22"/>
                <w:szCs w:val="22"/>
              </w:rPr>
              <w:t>и семьдесят одна копейка без НДС</w:t>
            </w:r>
            <w:r w:rsidR="00555274" w:rsidRPr="00951F18">
              <w:rPr>
                <w:sz w:val="28"/>
                <w:szCs w:val="28"/>
              </w:rPr>
              <w:t>.</w:t>
            </w:r>
          </w:p>
          <w:p w:rsidR="00F65036" w:rsidRPr="00E33542" w:rsidRDefault="00F65036" w:rsidP="00ED6B54">
            <w:pPr>
              <w:spacing w:line="276" w:lineRule="auto"/>
              <w:jc w:val="both"/>
              <w:rPr>
                <w:b/>
              </w:rPr>
            </w:pPr>
          </w:p>
        </w:tc>
      </w:tr>
      <w:tr w:rsidR="00F65036" w:rsidRPr="00910ED9" w:rsidTr="00890102">
        <w:trPr>
          <w:trHeight w:val="292"/>
        </w:trPr>
        <w:tc>
          <w:tcPr>
            <w:tcW w:w="15163" w:type="dxa"/>
            <w:gridSpan w:val="15"/>
            <w:tcBorders>
              <w:top w:val="single" w:sz="4" w:space="0" w:color="auto"/>
              <w:left w:val="single" w:sz="4" w:space="0" w:color="auto"/>
              <w:bottom w:val="single" w:sz="4" w:space="0" w:color="auto"/>
              <w:right w:val="nil"/>
            </w:tcBorders>
            <w:shd w:val="clear" w:color="000000" w:fill="FFFFFF"/>
            <w:vAlign w:val="center"/>
            <w:hideMark/>
          </w:tcPr>
          <w:p w:rsidR="00F65036" w:rsidRPr="00910ED9" w:rsidRDefault="00F65036" w:rsidP="00F65036">
            <w:pPr>
              <w:ind w:left="-79"/>
              <w:jc w:val="center"/>
              <w:rPr>
                <w:bCs/>
                <w:sz w:val="16"/>
                <w:szCs w:val="16"/>
              </w:rPr>
            </w:pPr>
            <w:r w:rsidRPr="009B6DE1">
              <w:rPr>
                <w:b/>
                <w:bCs/>
                <w:sz w:val="18"/>
                <w:szCs w:val="16"/>
              </w:rPr>
              <w:t>Лот №7</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3451901417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ОПОРА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8ТН.043.056</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91 666,67</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1 466 666,72</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110 000,00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1 760 000,00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20 102,34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321</w:t>
            </w:r>
            <w:r w:rsidR="005B2AA5">
              <w:rPr>
                <w:color w:val="000000"/>
                <w:sz w:val="18"/>
                <w:szCs w:val="18"/>
              </w:rPr>
              <w:t xml:space="preserve"> </w:t>
            </w:r>
            <w:r w:rsidRPr="00555274">
              <w:rPr>
                <w:color w:val="000000"/>
                <w:sz w:val="18"/>
                <w:szCs w:val="18"/>
              </w:rPr>
              <w:t>637,44</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3451901435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ЧЕКА ТОРМОЗНОЙ КОЛОДКИ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8ТН.993.006</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791,67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15 833,40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950,00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19 000,00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173,61</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w:t>
            </w:r>
            <w:r w:rsidR="005B2AA5">
              <w:rPr>
                <w:color w:val="000000"/>
                <w:sz w:val="18"/>
                <w:szCs w:val="18"/>
              </w:rPr>
              <w:t xml:space="preserve"> </w:t>
            </w:r>
            <w:r w:rsidRPr="00555274">
              <w:rPr>
                <w:color w:val="000000"/>
                <w:sz w:val="18"/>
                <w:szCs w:val="18"/>
              </w:rPr>
              <w:t>472,24</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3451901773</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ТРОСИК</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5ТН.470.008</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29 166,67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291 666,70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350 000,00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6 396,20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63</w:t>
            </w:r>
            <w:r w:rsidR="005B2AA5">
              <w:rPr>
                <w:color w:val="000000"/>
                <w:sz w:val="18"/>
                <w:szCs w:val="18"/>
              </w:rPr>
              <w:t xml:space="preserve"> </w:t>
            </w:r>
            <w:r w:rsidRPr="00555274">
              <w:rPr>
                <w:color w:val="000000"/>
                <w:sz w:val="18"/>
                <w:szCs w:val="18"/>
              </w:rPr>
              <w:t>962,00</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3451902284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ПАЛЕЦ</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5ТЕ.277.023</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18 333,33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146 666,64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22 000,00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176 000,00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4 020,47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32</w:t>
            </w:r>
            <w:r w:rsidR="005B2AA5">
              <w:rPr>
                <w:color w:val="000000"/>
                <w:sz w:val="18"/>
                <w:szCs w:val="18"/>
              </w:rPr>
              <w:t xml:space="preserve"> </w:t>
            </w:r>
            <w:r w:rsidRPr="00555274">
              <w:rPr>
                <w:color w:val="000000"/>
                <w:sz w:val="18"/>
                <w:szCs w:val="18"/>
              </w:rPr>
              <w:t>163,74</w:t>
            </w:r>
          </w:p>
        </w:tc>
      </w:tr>
      <w:tr w:rsidR="00555274" w:rsidRPr="00910ED9" w:rsidTr="005B2AA5">
        <w:trPr>
          <w:trHeight w:val="93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3451902344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ХОМУТ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8ТН.145.013 ДТЖИ.758.581.007</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58Х49Х36</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1 375,00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13 750,00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1 650,00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16 500,00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301,54</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w:t>
            </w:r>
            <w:r w:rsidR="005B2AA5">
              <w:rPr>
                <w:color w:val="000000"/>
                <w:sz w:val="18"/>
                <w:szCs w:val="18"/>
              </w:rPr>
              <w:t xml:space="preserve"> </w:t>
            </w:r>
            <w:r w:rsidRPr="00555274">
              <w:rPr>
                <w:color w:val="000000"/>
                <w:sz w:val="18"/>
                <w:szCs w:val="18"/>
              </w:rPr>
              <w:t>015,35</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3451902363</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МЕХАНИЗМ БЛОКИРОВКИ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5ТЕ.362.001</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114 166,67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228 333,34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137 000,00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274 000,00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25 036,55</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50</w:t>
            </w:r>
            <w:r w:rsidR="005B2AA5">
              <w:rPr>
                <w:color w:val="000000"/>
                <w:sz w:val="18"/>
                <w:szCs w:val="18"/>
              </w:rPr>
              <w:t xml:space="preserve"> </w:t>
            </w:r>
            <w:r w:rsidRPr="00555274">
              <w:rPr>
                <w:color w:val="000000"/>
                <w:sz w:val="18"/>
                <w:szCs w:val="18"/>
              </w:rPr>
              <w:t>073,10</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3451902489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КРОНШТЕЙН</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8ТЕ.120.018</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5 416,67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86 666,72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104 000,00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1 187,87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19</w:t>
            </w:r>
            <w:r w:rsidR="005B2AA5">
              <w:rPr>
                <w:color w:val="000000"/>
                <w:sz w:val="18"/>
                <w:szCs w:val="18"/>
              </w:rPr>
              <w:t xml:space="preserve"> </w:t>
            </w:r>
            <w:r w:rsidRPr="00555274">
              <w:rPr>
                <w:color w:val="000000"/>
                <w:sz w:val="18"/>
                <w:szCs w:val="18"/>
              </w:rPr>
              <w:t>005,86</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3451906156</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СВЯЗЬ ШАРОВАЯ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6ТН.031.874</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258 333,33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1 033 333,32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310 000,00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1 240 000,00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56 652,05</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226</w:t>
            </w:r>
            <w:r w:rsidR="005B2AA5">
              <w:rPr>
                <w:color w:val="000000"/>
                <w:sz w:val="18"/>
                <w:szCs w:val="18"/>
              </w:rPr>
              <w:t xml:space="preserve"> </w:t>
            </w:r>
            <w:r w:rsidRPr="00555274">
              <w:rPr>
                <w:color w:val="000000"/>
                <w:sz w:val="18"/>
                <w:szCs w:val="18"/>
              </w:rPr>
              <w:t>608,18</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9</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3451907122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КЛИН</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8ТЕ.194.027РН</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69 999,90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2 800,00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84 000,00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511,70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15</w:t>
            </w:r>
            <w:r w:rsidR="005B2AA5">
              <w:rPr>
                <w:color w:val="000000"/>
                <w:sz w:val="18"/>
                <w:szCs w:val="18"/>
              </w:rPr>
              <w:t xml:space="preserve"> </w:t>
            </w:r>
            <w:r w:rsidRPr="00555274">
              <w:rPr>
                <w:color w:val="000000"/>
                <w:sz w:val="18"/>
                <w:szCs w:val="18"/>
              </w:rPr>
              <w:t>350,86</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3451921676</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КАРЕТКА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5ТН.261.035-036</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154 166,67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616 666,68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185 000,00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740 000,00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33 808,48</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135</w:t>
            </w:r>
            <w:r w:rsidR="005B2AA5">
              <w:rPr>
                <w:color w:val="000000"/>
                <w:sz w:val="18"/>
                <w:szCs w:val="18"/>
              </w:rPr>
              <w:t xml:space="preserve"> </w:t>
            </w:r>
            <w:r w:rsidRPr="00555274">
              <w:rPr>
                <w:color w:val="000000"/>
                <w:sz w:val="18"/>
                <w:szCs w:val="18"/>
              </w:rPr>
              <w:t>233,92</w:t>
            </w:r>
          </w:p>
        </w:tc>
      </w:tr>
      <w:tr w:rsidR="00555274" w:rsidRPr="00910ED9" w:rsidTr="005B2AA5">
        <w:trPr>
          <w:trHeight w:val="63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3451953504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ЗОЛОТНИК</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394-007</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13</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58 333,33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758 333,29</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70 000,00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910 000,00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12 792,40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166</w:t>
            </w:r>
            <w:r w:rsidR="005B2AA5">
              <w:rPr>
                <w:color w:val="000000"/>
                <w:sz w:val="18"/>
                <w:szCs w:val="18"/>
              </w:rPr>
              <w:t xml:space="preserve"> </w:t>
            </w:r>
            <w:r w:rsidRPr="00555274">
              <w:rPr>
                <w:color w:val="000000"/>
                <w:sz w:val="18"/>
                <w:szCs w:val="18"/>
              </w:rPr>
              <w:t>301,16</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3643903824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СЕПАРАТОР КОМПРЕССОРА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REMEZA 4061000200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7 083,33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14 166,66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17 000,00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1 553,36</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w:t>
            </w:r>
            <w:r w:rsidR="005B2AA5">
              <w:rPr>
                <w:color w:val="000000"/>
                <w:sz w:val="18"/>
                <w:szCs w:val="18"/>
              </w:rPr>
              <w:t xml:space="preserve"> </w:t>
            </w:r>
            <w:r w:rsidRPr="00555274">
              <w:rPr>
                <w:color w:val="000000"/>
                <w:sz w:val="18"/>
                <w:szCs w:val="18"/>
              </w:rPr>
              <w:t>106,72</w:t>
            </w:r>
          </w:p>
        </w:tc>
      </w:tr>
      <w:tr w:rsidR="00555274" w:rsidRPr="00910ED9" w:rsidTr="005B2AA5">
        <w:trPr>
          <w:trHeight w:val="27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lastRenderedPageBreak/>
              <w:t>13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3912720014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СВЕРЛО УКОРОЧЕННОЕ ПОВЫШЕННОЙ ЖЕСТКОСТИ С МЕХАНИЧЕСКИМ КРЕПЛЕНИЕМ СМЕННЫХ МНОГОГРАННЫХ ПЛАСТИН С КОНИЧЕСКИМ ХВОСТОВИКОМ</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1С-0315</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ТУ 2.035-1143-93</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36Х194 КМ4</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8 750,00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96 250,00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10 500,00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115 500,00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1 918,86</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21</w:t>
            </w:r>
            <w:r w:rsidR="005B2AA5">
              <w:rPr>
                <w:color w:val="000000"/>
                <w:sz w:val="18"/>
                <w:szCs w:val="18"/>
              </w:rPr>
              <w:t xml:space="preserve"> </w:t>
            </w:r>
            <w:r w:rsidRPr="00555274">
              <w:rPr>
                <w:color w:val="000000"/>
                <w:sz w:val="18"/>
                <w:szCs w:val="18"/>
              </w:rPr>
              <w:t>107,46</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4151771658</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РЕЛЕ ЭЛЕКТРОМАГНИТНОЕ НЕЙТРАЛЬНОЕ</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РЭС-10-031-04-02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1 625,00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32 500,00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1 950,00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39 000,00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356,36</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7</w:t>
            </w:r>
            <w:r w:rsidR="005B2AA5">
              <w:rPr>
                <w:color w:val="000000"/>
                <w:sz w:val="18"/>
                <w:szCs w:val="18"/>
              </w:rPr>
              <w:t xml:space="preserve"> </w:t>
            </w:r>
            <w:r w:rsidRPr="00555274">
              <w:rPr>
                <w:color w:val="000000"/>
                <w:sz w:val="18"/>
                <w:szCs w:val="18"/>
              </w:rPr>
              <w:t>127,19</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4212130828</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МАНОМЕТР ЖЕЛЕЗНОДОРОЖНЫЙ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МПФ</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0-1МПА КЛ.ТОЧН.1,5 IP50, ДИАПАЗО</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18 000,00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3 289,47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16</w:t>
            </w:r>
            <w:r w:rsidR="005B2AA5">
              <w:rPr>
                <w:color w:val="000000"/>
                <w:sz w:val="18"/>
                <w:szCs w:val="18"/>
              </w:rPr>
              <w:t xml:space="preserve"> </w:t>
            </w:r>
            <w:r w:rsidRPr="00555274">
              <w:rPr>
                <w:color w:val="000000"/>
                <w:sz w:val="18"/>
                <w:szCs w:val="18"/>
              </w:rPr>
              <w:t>447,37</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4212130829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МАНОМЕТР ЖЕЛЕЗНОДОРОЖНЫЙ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МПФ</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0-1,6МПА КЛ.ТОЧН.1,5 IP50, ДИАПА</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16 250,00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81 250,00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19 500,00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97 500,00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3 563,60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17</w:t>
            </w:r>
            <w:r w:rsidR="005B2AA5">
              <w:rPr>
                <w:color w:val="000000"/>
                <w:sz w:val="18"/>
                <w:szCs w:val="18"/>
              </w:rPr>
              <w:t xml:space="preserve"> </w:t>
            </w:r>
            <w:r w:rsidRPr="00555274">
              <w:rPr>
                <w:color w:val="000000"/>
                <w:sz w:val="18"/>
                <w:szCs w:val="18"/>
              </w:rPr>
              <w:t>817,98</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4218720469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РЕЛЕ ДАВЛЕНИЯ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CAMOZZI PM11-NA</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G1/8ДЮЙМА 48В AC/DC 24ВА ОТ -5 Д</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56 666,67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226 666,68</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68 000,00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272 000,00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12 426,90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49</w:t>
            </w:r>
            <w:r w:rsidR="005B2AA5">
              <w:rPr>
                <w:color w:val="000000"/>
                <w:sz w:val="18"/>
                <w:szCs w:val="18"/>
              </w:rPr>
              <w:t xml:space="preserve"> </w:t>
            </w:r>
            <w:r w:rsidRPr="00555274">
              <w:rPr>
                <w:color w:val="000000"/>
                <w:sz w:val="18"/>
                <w:szCs w:val="18"/>
              </w:rPr>
              <w:t>707,61</w:t>
            </w:r>
          </w:p>
        </w:tc>
      </w:tr>
      <w:tr w:rsidR="00555274" w:rsidRPr="00910ED9" w:rsidTr="005B2AA5">
        <w:trPr>
          <w:trHeight w:val="2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4221290227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ВОЛЬТМЕТР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Э365</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0-600В</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300 666,53</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8 800,00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360 800,00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1 608,19</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65</w:t>
            </w:r>
            <w:r w:rsidR="005B2AA5">
              <w:rPr>
                <w:color w:val="000000"/>
                <w:sz w:val="18"/>
                <w:szCs w:val="18"/>
              </w:rPr>
              <w:t xml:space="preserve"> </w:t>
            </w:r>
            <w:r w:rsidRPr="00555274">
              <w:rPr>
                <w:color w:val="000000"/>
                <w:sz w:val="18"/>
                <w:szCs w:val="18"/>
              </w:rPr>
              <w:t>935,64</w:t>
            </w:r>
          </w:p>
        </w:tc>
      </w:tr>
      <w:tr w:rsidR="00555274" w:rsidRPr="00910ED9" w:rsidTr="005B2AA5">
        <w:trPr>
          <w:trHeight w:val="900"/>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19</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4221600017</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КЛЕЩИ ТОКОИЗМЕРИТЕЛЬНЫЕ ЦИФРОВЫЕ</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CEM DT-337</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400МВ-600В 4А-80А 400ОМ-40МОМ 5Г</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70 833,33</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70 833,33</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85 000,00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85 000,00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15 533,63</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15</w:t>
            </w:r>
            <w:r w:rsidR="005B2AA5">
              <w:rPr>
                <w:color w:val="000000"/>
                <w:sz w:val="18"/>
                <w:szCs w:val="18"/>
              </w:rPr>
              <w:t xml:space="preserve"> </w:t>
            </w:r>
            <w:r w:rsidRPr="00555274">
              <w:rPr>
                <w:color w:val="000000"/>
                <w:sz w:val="18"/>
                <w:szCs w:val="18"/>
              </w:rPr>
              <w:t>533,63</w:t>
            </w:r>
          </w:p>
        </w:tc>
      </w:tr>
      <w:tr w:rsidR="00555274" w:rsidRPr="00910ED9" w:rsidTr="005B2AA5">
        <w:trPr>
          <w:trHeight w:val="675"/>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lastRenderedPageBreak/>
              <w:t>20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4221610403</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МУЛЬТИМЕТР ЦИФРОВОЙ</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MASTECH MY-68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1000В/750В 10А 40МОМ 189Х91Х31,5</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19 166,67</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95 833,35</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23 000,00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115 000,00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4 203,22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21</w:t>
            </w:r>
            <w:r w:rsidR="005B2AA5">
              <w:rPr>
                <w:color w:val="000000"/>
                <w:sz w:val="18"/>
                <w:szCs w:val="18"/>
              </w:rPr>
              <w:t xml:space="preserve"> </w:t>
            </w:r>
            <w:r w:rsidRPr="00555274">
              <w:rPr>
                <w:color w:val="000000"/>
                <w:sz w:val="18"/>
                <w:szCs w:val="18"/>
              </w:rPr>
              <w:t>016,09</w:t>
            </w:r>
          </w:p>
        </w:tc>
      </w:tr>
      <w:tr w:rsidR="0055527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4228170013</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СЧЕТЧИК ЭЛЕКТРИЧЕСКОЙ ЭНЕРГИИ ПОСТОЯННОГО ТОКА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СКВТ-Ф610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ТУ 4228-008-05784851-2004</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1500А 3000В 150МВ КЛ.ТОЧН.2,5 28</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433 333,33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1 299 999,99</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520 000,00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1 560 000,00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95 029,24</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285</w:t>
            </w:r>
            <w:r w:rsidR="005B2AA5">
              <w:rPr>
                <w:color w:val="000000"/>
                <w:sz w:val="18"/>
                <w:szCs w:val="18"/>
              </w:rPr>
              <w:t xml:space="preserve"> </w:t>
            </w:r>
            <w:r w:rsidRPr="00555274">
              <w:rPr>
                <w:color w:val="000000"/>
                <w:sz w:val="18"/>
                <w:szCs w:val="18"/>
              </w:rPr>
              <w:t>087,72</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4538531352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РЫЧАГ СТЕКЛООЧИСТИТЕЛЯ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60.52058</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4 583,33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9 166,66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5 500,00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11 000,00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1 005,12</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w:t>
            </w:r>
            <w:r w:rsidR="005B2AA5">
              <w:rPr>
                <w:color w:val="000000"/>
                <w:sz w:val="18"/>
                <w:szCs w:val="18"/>
              </w:rPr>
              <w:t xml:space="preserve"> </w:t>
            </w:r>
            <w:r w:rsidRPr="00555274">
              <w:rPr>
                <w:color w:val="000000"/>
                <w:sz w:val="18"/>
                <w:szCs w:val="18"/>
              </w:rPr>
              <w:t>010,23</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4573663924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МОТОРЕДУКТОР СТЕКЛООЧИСТИТЕЛЯ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2108-3730000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16 250,00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195 000,00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19 500,00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234 000,00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3 563,60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42</w:t>
            </w:r>
            <w:r w:rsidR="005B2AA5">
              <w:rPr>
                <w:color w:val="000000"/>
                <w:sz w:val="18"/>
                <w:szCs w:val="18"/>
              </w:rPr>
              <w:t xml:space="preserve"> </w:t>
            </w:r>
            <w:r w:rsidRPr="00555274">
              <w:rPr>
                <w:color w:val="000000"/>
                <w:sz w:val="18"/>
                <w:szCs w:val="18"/>
              </w:rPr>
              <w:t>763,16</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4573760298</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РЕЗИНКА ЩЕТКИ СТЕКЛООЧИСТИТЕЛЯ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СЛ220-5205513-03</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5 416,67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65 000,04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78 000,00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1 187,87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14</w:t>
            </w:r>
            <w:r w:rsidR="005B2AA5">
              <w:rPr>
                <w:color w:val="000000"/>
                <w:sz w:val="18"/>
                <w:szCs w:val="18"/>
              </w:rPr>
              <w:t xml:space="preserve"> </w:t>
            </w:r>
            <w:r w:rsidRPr="00555274">
              <w:rPr>
                <w:color w:val="000000"/>
                <w:sz w:val="18"/>
                <w:szCs w:val="18"/>
              </w:rPr>
              <w:t>254,39</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4573829030</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ТАХОМЕТР ЭЛЕКТРОННЫЙ</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2511.3813</w:t>
            </w:r>
          </w:p>
        </w:tc>
        <w:tc>
          <w:tcPr>
            <w:tcW w:w="851"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9 000,00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18 000,00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1 644,74</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w:t>
            </w:r>
            <w:r w:rsidR="005B2AA5">
              <w:rPr>
                <w:color w:val="000000"/>
                <w:sz w:val="18"/>
                <w:szCs w:val="18"/>
              </w:rPr>
              <w:t xml:space="preserve"> </w:t>
            </w:r>
            <w:r w:rsidRPr="00555274">
              <w:rPr>
                <w:color w:val="000000"/>
                <w:sz w:val="18"/>
                <w:szCs w:val="18"/>
              </w:rPr>
              <w:t>289,47</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6673100174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ТРУБКА МИКРОТЕЛЕФОННАЯ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МТ-50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56 250,00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225 000,00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270 000,00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12 335,53</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49</w:t>
            </w:r>
            <w:r w:rsidR="005B2AA5">
              <w:rPr>
                <w:color w:val="000000"/>
                <w:sz w:val="18"/>
                <w:szCs w:val="18"/>
              </w:rPr>
              <w:t xml:space="preserve"> </w:t>
            </w:r>
            <w:r w:rsidRPr="00555274">
              <w:rPr>
                <w:color w:val="000000"/>
                <w:sz w:val="18"/>
                <w:szCs w:val="18"/>
              </w:rPr>
              <w:t>342,11</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3186310012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БАШМАК СТАЛЬНОЙ УКЛАДОЧНОГО КРАНА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АРМЗ.ГЕН.033Б</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290Х100</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220 000,00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66 000,00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264 000,00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12 061,40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48</w:t>
            </w:r>
            <w:r w:rsidR="005B2AA5">
              <w:rPr>
                <w:color w:val="000000"/>
                <w:sz w:val="18"/>
                <w:szCs w:val="18"/>
              </w:rPr>
              <w:t xml:space="preserve"> </w:t>
            </w:r>
            <w:r w:rsidRPr="00555274">
              <w:rPr>
                <w:color w:val="000000"/>
                <w:sz w:val="18"/>
                <w:szCs w:val="18"/>
              </w:rPr>
              <w:t>245,61</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3184249013</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 КОРПУС АВТОРЕГУЛЯТОРА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102.40.10.104</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231 666,67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463 333,34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278 000,00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556 000,00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50 804,09</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101</w:t>
            </w:r>
            <w:r w:rsidR="005B2AA5">
              <w:rPr>
                <w:color w:val="000000"/>
                <w:sz w:val="18"/>
                <w:szCs w:val="18"/>
              </w:rPr>
              <w:t xml:space="preserve"> </w:t>
            </w:r>
            <w:r w:rsidRPr="00555274">
              <w:rPr>
                <w:color w:val="000000"/>
                <w:sz w:val="18"/>
                <w:szCs w:val="18"/>
              </w:rPr>
              <w:t>608,19</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29</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3187153636</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ХОЛОДИЛЬНИК КОМПРЕССОРА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КТ6.10СБ</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537 500,00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1 075 000,00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645 000,00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1 290 000,00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117 872,81</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235</w:t>
            </w:r>
            <w:r w:rsidR="005B2AA5">
              <w:rPr>
                <w:color w:val="000000"/>
                <w:sz w:val="18"/>
                <w:szCs w:val="18"/>
              </w:rPr>
              <w:t xml:space="preserve"> </w:t>
            </w:r>
            <w:r w:rsidRPr="00555274">
              <w:rPr>
                <w:color w:val="000000"/>
                <w:sz w:val="18"/>
                <w:szCs w:val="18"/>
              </w:rPr>
              <w:t>745,61</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30</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3187847467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ПОДБОЙКА НАРУЖНАЯ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WE-001H 2.00.072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16</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241 666,67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3 866 666,72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290 000,00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4 640 000,00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52 997,08</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847</w:t>
            </w:r>
            <w:r w:rsidR="005B2AA5">
              <w:rPr>
                <w:color w:val="000000"/>
                <w:sz w:val="18"/>
                <w:szCs w:val="18"/>
              </w:rPr>
              <w:t xml:space="preserve"> </w:t>
            </w:r>
            <w:r w:rsidRPr="00555274">
              <w:rPr>
                <w:color w:val="000000"/>
                <w:sz w:val="18"/>
                <w:szCs w:val="18"/>
              </w:rPr>
              <w:t>953,23</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3451901695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ПРУЖИНА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8ТН.285.092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4 583,33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91 666,60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5 500,00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110 000,00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1 005,12</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20</w:t>
            </w:r>
            <w:r w:rsidR="005B2AA5">
              <w:rPr>
                <w:color w:val="000000"/>
                <w:sz w:val="18"/>
                <w:szCs w:val="18"/>
              </w:rPr>
              <w:t xml:space="preserve"> </w:t>
            </w:r>
            <w:r w:rsidRPr="00555274">
              <w:rPr>
                <w:color w:val="000000"/>
                <w:sz w:val="18"/>
                <w:szCs w:val="18"/>
              </w:rPr>
              <w:t>102,32</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lastRenderedPageBreak/>
              <w:t>32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3451903730</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РЫЧАГ</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8ТН.231.304</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140 833,33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704 166,65</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169 000,00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845 000,00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30 884,50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154</w:t>
            </w:r>
            <w:r w:rsidR="005B2AA5">
              <w:rPr>
                <w:color w:val="000000"/>
                <w:sz w:val="18"/>
                <w:szCs w:val="18"/>
              </w:rPr>
              <w:t xml:space="preserve"> </w:t>
            </w:r>
            <w:r w:rsidRPr="00555274">
              <w:rPr>
                <w:color w:val="000000"/>
                <w:sz w:val="18"/>
                <w:szCs w:val="18"/>
              </w:rPr>
              <w:t>422,51</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3451906229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ТЯГА ТОКОПРИЕМНИКА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5ТЕ.234.060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1 750 000,00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105 000,00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2 100 000,00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19 188,60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383</w:t>
            </w:r>
            <w:r w:rsidR="005B2AA5">
              <w:rPr>
                <w:color w:val="000000"/>
                <w:sz w:val="18"/>
                <w:szCs w:val="18"/>
              </w:rPr>
              <w:t xml:space="preserve"> </w:t>
            </w:r>
            <w:r w:rsidRPr="00555274">
              <w:rPr>
                <w:color w:val="000000"/>
                <w:sz w:val="18"/>
                <w:szCs w:val="18"/>
              </w:rPr>
              <w:t>771,93</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3451921527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ШАРНИР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8ТЕ.256.034</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91 666,67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550 000,02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110 000,00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660 000,00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20 102,34</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120</w:t>
            </w:r>
            <w:r w:rsidR="005B2AA5">
              <w:rPr>
                <w:color w:val="000000"/>
                <w:sz w:val="18"/>
                <w:szCs w:val="18"/>
              </w:rPr>
              <w:t xml:space="preserve"> </w:t>
            </w:r>
            <w:r w:rsidRPr="00555274">
              <w:rPr>
                <w:color w:val="000000"/>
                <w:sz w:val="18"/>
                <w:szCs w:val="18"/>
              </w:rPr>
              <w:t>614,04</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3581000078</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КАБЕЛЬ КРОССИРОВОЧНЫЙ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NOKIA KAAPELI 45PT30IL</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2Х0,6</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М</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300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112,50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33 750,00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135,00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40 500,00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24,67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7</w:t>
            </w:r>
            <w:r w:rsidR="005B2AA5">
              <w:rPr>
                <w:color w:val="000000"/>
                <w:sz w:val="18"/>
                <w:szCs w:val="18"/>
              </w:rPr>
              <w:t xml:space="preserve"> </w:t>
            </w:r>
            <w:r w:rsidRPr="00555274">
              <w:rPr>
                <w:color w:val="000000"/>
                <w:sz w:val="18"/>
                <w:szCs w:val="18"/>
              </w:rPr>
              <w:t>401,32</w:t>
            </w:r>
          </w:p>
        </w:tc>
      </w:tr>
      <w:tr w:rsidR="00555274"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3928800251</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ОПРАВКА ДЛЯ СОЕДИНЕНИЯ ФРЕЗЫ СО ШПИНДЕЛЕМ СТАНКА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TH-F-SK50D40-055</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50Х55Х181,8</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66 666,67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66 666,67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14 619,88</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14</w:t>
            </w:r>
            <w:r w:rsidR="005B2AA5">
              <w:rPr>
                <w:color w:val="000000"/>
                <w:sz w:val="18"/>
                <w:szCs w:val="18"/>
              </w:rPr>
              <w:t xml:space="preserve"> </w:t>
            </w:r>
            <w:r w:rsidRPr="00555274">
              <w:rPr>
                <w:color w:val="000000"/>
                <w:sz w:val="18"/>
                <w:szCs w:val="18"/>
              </w:rPr>
              <w:t>619,88</w:t>
            </w:r>
          </w:p>
        </w:tc>
      </w:tr>
      <w:tr w:rsidR="00555274"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3928800252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ОПРАВКА ДЛЯ СОЕДИНЕНИЯ ФРЕЗЫ СО ШПИНДЕЛЕМ СТАНКА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TH-F-SK50D40D72-85,9</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40Х85,9Х212,7</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66 666,67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66 666,67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14 619,88</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14</w:t>
            </w:r>
            <w:r w:rsidR="005B2AA5">
              <w:rPr>
                <w:color w:val="000000"/>
                <w:sz w:val="18"/>
                <w:szCs w:val="18"/>
              </w:rPr>
              <w:t xml:space="preserve"> </w:t>
            </w:r>
            <w:r w:rsidRPr="00555274">
              <w:rPr>
                <w:color w:val="000000"/>
                <w:sz w:val="18"/>
                <w:szCs w:val="18"/>
              </w:rPr>
              <w:t>619,88</w:t>
            </w:r>
          </w:p>
        </w:tc>
      </w:tr>
      <w:tr w:rsidR="00555274" w:rsidRPr="00910ED9" w:rsidTr="005B2AA5">
        <w:trPr>
          <w:trHeight w:val="112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4142510028</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ОБОЛОЧКА РЕЗИНОКОРДНАЯ ДЛЯ ВЫСОКОЭЛАСТИЧНЫХ МУФТ</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ЭМ</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ТУ 38-10475-81</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520Х150</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145 833,33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583 333,32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175 000,00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700 000,00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31 980,99</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127</w:t>
            </w:r>
            <w:r w:rsidR="005B2AA5">
              <w:rPr>
                <w:color w:val="000000"/>
                <w:sz w:val="18"/>
                <w:szCs w:val="18"/>
              </w:rPr>
              <w:t xml:space="preserve"> </w:t>
            </w:r>
            <w:r w:rsidRPr="00555274">
              <w:rPr>
                <w:color w:val="000000"/>
                <w:sz w:val="18"/>
                <w:szCs w:val="18"/>
              </w:rPr>
              <w:t>923,97</w:t>
            </w:r>
          </w:p>
        </w:tc>
      </w:tr>
      <w:tr w:rsidR="00555274" w:rsidRPr="00910ED9" w:rsidTr="005B2AA5">
        <w:trPr>
          <w:trHeight w:val="13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39</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4147370108</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КОЛЕСО ЗУБЧАТОЕ ВЫХОДНОГО ВАЛА ГИДРОПЕРЕДАЧИ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51.01.30.002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387 500,00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387 500,00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465 000,00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465 000,00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84 978,07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84</w:t>
            </w:r>
            <w:r w:rsidR="005B2AA5">
              <w:rPr>
                <w:color w:val="000000"/>
                <w:sz w:val="18"/>
                <w:szCs w:val="18"/>
              </w:rPr>
              <w:t xml:space="preserve"> </w:t>
            </w:r>
            <w:r w:rsidRPr="00555274">
              <w:rPr>
                <w:color w:val="000000"/>
                <w:sz w:val="18"/>
                <w:szCs w:val="18"/>
              </w:rPr>
              <w:t>978,07</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40</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4279861715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ВИНТ СТАЛЬНОЙ СКОРОСТЕМЕРА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14-142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4Х3,8</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133 333,00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1 600,00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160 000,00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292,40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29</w:t>
            </w:r>
            <w:r w:rsidR="005B2AA5">
              <w:rPr>
                <w:color w:val="000000"/>
                <w:sz w:val="18"/>
                <w:szCs w:val="18"/>
              </w:rPr>
              <w:t xml:space="preserve"> </w:t>
            </w:r>
            <w:r w:rsidRPr="00555274">
              <w:rPr>
                <w:color w:val="000000"/>
                <w:sz w:val="18"/>
                <w:szCs w:val="18"/>
              </w:rPr>
              <w:t>239,69</w:t>
            </w:r>
          </w:p>
        </w:tc>
      </w:tr>
      <w:tr w:rsidR="00555274" w:rsidRPr="00910ED9" w:rsidTr="005B2AA5">
        <w:trPr>
          <w:trHeight w:val="55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4279862552</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xml:space="preserve"> ПЛАТА СКОРОСТЕМЕРА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АЛГ600120023001</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750 000,00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90 000,00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900 000,00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16 447,37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164</w:t>
            </w:r>
            <w:r w:rsidR="005B2AA5">
              <w:rPr>
                <w:color w:val="000000"/>
                <w:sz w:val="18"/>
                <w:szCs w:val="18"/>
              </w:rPr>
              <w:t xml:space="preserve"> </w:t>
            </w:r>
            <w:r w:rsidRPr="00555274">
              <w:rPr>
                <w:color w:val="000000"/>
                <w:sz w:val="18"/>
                <w:szCs w:val="18"/>
              </w:rPr>
              <w:t>473,68</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3185321841</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ЗАЖИМ ПИТАЮЩИЙ ПЕРЕХОДНОЙ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КС-069-6</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95-120/15</w:t>
            </w:r>
            <w:r w:rsidRPr="00910ED9">
              <w:rPr>
                <w:bCs/>
                <w:sz w:val="16"/>
                <w:szCs w:val="16"/>
              </w:rPr>
              <w:lastRenderedPageBreak/>
              <w:t>0-185 ММ2</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lastRenderedPageBreak/>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375 000,00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450 000,00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2 741,23</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82</w:t>
            </w:r>
            <w:r w:rsidR="005B2AA5">
              <w:rPr>
                <w:color w:val="000000"/>
                <w:sz w:val="18"/>
                <w:szCs w:val="18"/>
              </w:rPr>
              <w:t xml:space="preserve"> </w:t>
            </w:r>
            <w:r w:rsidRPr="00555274">
              <w:rPr>
                <w:color w:val="000000"/>
                <w:sz w:val="18"/>
                <w:szCs w:val="18"/>
              </w:rPr>
              <w:t>236,84</w:t>
            </w:r>
          </w:p>
        </w:tc>
      </w:tr>
      <w:tr w:rsidR="00555274" w:rsidRPr="00910ED9" w:rsidTr="005B2AA5">
        <w:trPr>
          <w:trHeight w:val="90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3185611691</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СОЕДИНИТЕЛЬ ЭЛЕКТРОТЯГОВЫЙ ЭЛАСТИЧНЫЙ</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17360-26-00-08 ЭМСЭ</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ТУ 32 ЦШ 2052-97</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95Х3,3М</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21 666,67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43 333,34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26 000,00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52 000,00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4 751,46</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9</w:t>
            </w:r>
            <w:r w:rsidR="005B2AA5">
              <w:rPr>
                <w:color w:val="000000"/>
                <w:sz w:val="18"/>
                <w:szCs w:val="18"/>
              </w:rPr>
              <w:t xml:space="preserve"> </w:t>
            </w:r>
            <w:r w:rsidRPr="00555274">
              <w:rPr>
                <w:color w:val="000000"/>
                <w:sz w:val="18"/>
                <w:szCs w:val="18"/>
              </w:rPr>
              <w:t>502,93</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3187181108</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КОРОБКА ЗОЛОТНИКОВАЯ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50-345-00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329 166,67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329 166,67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395 000,00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395 000,00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72 185,67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72</w:t>
            </w:r>
            <w:r w:rsidR="005B2AA5">
              <w:rPr>
                <w:color w:val="000000"/>
                <w:sz w:val="18"/>
                <w:szCs w:val="18"/>
              </w:rPr>
              <w:t xml:space="preserve"> </w:t>
            </w:r>
            <w:r w:rsidRPr="00555274">
              <w:rPr>
                <w:color w:val="000000"/>
                <w:sz w:val="18"/>
                <w:szCs w:val="18"/>
              </w:rPr>
              <w:t>185,67</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3187845714</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РЕЛЕ-РЕГУЛЯТОР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21.37.02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2 333,33</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2 800,00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2 800,00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511,70</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511,70</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46</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3187860415</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ДАТЧИК ТОПЛИВА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БМ-27А</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10 000,00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12 000,00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12 000,00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2 192,98</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w:t>
            </w:r>
            <w:r w:rsidR="005B2AA5">
              <w:rPr>
                <w:color w:val="000000"/>
                <w:sz w:val="18"/>
                <w:szCs w:val="18"/>
              </w:rPr>
              <w:t xml:space="preserve"> </w:t>
            </w:r>
            <w:r w:rsidRPr="00555274">
              <w:rPr>
                <w:color w:val="000000"/>
                <w:sz w:val="18"/>
                <w:szCs w:val="18"/>
              </w:rPr>
              <w:t>192,98</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47</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3187860771</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БЛОК ГИДРОАППАРАТОВ</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АДМ.1.3.26.07.000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1 008 333,33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4 033 333,32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1 210 000,00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4 840 000,00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221 125,73</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884</w:t>
            </w:r>
            <w:r w:rsidR="005B2AA5">
              <w:rPr>
                <w:color w:val="000000"/>
                <w:sz w:val="18"/>
                <w:szCs w:val="18"/>
              </w:rPr>
              <w:t xml:space="preserve"> </w:t>
            </w:r>
            <w:r w:rsidRPr="00555274">
              <w:rPr>
                <w:color w:val="000000"/>
                <w:sz w:val="18"/>
                <w:szCs w:val="18"/>
              </w:rPr>
              <w:t>502,92</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48</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3424600379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ТУМБЛЕР</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ПТ-3-40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АГО.360.202 ТУ</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2 916,67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29 166,70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35 000,00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639,62</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6</w:t>
            </w:r>
            <w:r w:rsidR="005B2AA5">
              <w:rPr>
                <w:color w:val="000000"/>
                <w:sz w:val="18"/>
                <w:szCs w:val="18"/>
              </w:rPr>
              <w:t xml:space="preserve"> </w:t>
            </w:r>
            <w:r w:rsidRPr="00555274">
              <w:rPr>
                <w:color w:val="000000"/>
                <w:sz w:val="18"/>
                <w:szCs w:val="18"/>
              </w:rPr>
              <w:t>396,21</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49</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4566005169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ПОДУШКА ДВИГАТЕЛЯ ВЕРХНЯЯ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4320Я-1001029</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7 333,33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21 999,99</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8 800,00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26 400,00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1 608,19</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w:t>
            </w:r>
            <w:r w:rsidR="005B2AA5">
              <w:rPr>
                <w:color w:val="000000"/>
                <w:sz w:val="18"/>
                <w:szCs w:val="18"/>
              </w:rPr>
              <w:t xml:space="preserve"> </w:t>
            </w:r>
            <w:r w:rsidRPr="00555274">
              <w:rPr>
                <w:color w:val="000000"/>
                <w:sz w:val="18"/>
                <w:szCs w:val="18"/>
              </w:rPr>
              <w:t>824,56</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50</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4566005170</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ПОДУШКА ДВИГАТЕЛЯ НИЖНЯЯ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4320Я-1001020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3</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5 416,67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16 250,01</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19 500,00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1 187,87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3</w:t>
            </w:r>
            <w:r w:rsidR="005B2AA5">
              <w:rPr>
                <w:color w:val="000000"/>
                <w:sz w:val="18"/>
                <w:szCs w:val="18"/>
              </w:rPr>
              <w:t xml:space="preserve"> </w:t>
            </w:r>
            <w:r w:rsidRPr="00555274">
              <w:rPr>
                <w:color w:val="000000"/>
                <w:sz w:val="18"/>
                <w:szCs w:val="18"/>
              </w:rPr>
              <w:t>563,60</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51</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4573610561</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РЕГУЛЯТОР НАПРЯЖЕНИЯ</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Я120М12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8 750,00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8 750,00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10 500,00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10 500,00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1 918,86</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w:t>
            </w:r>
            <w:r w:rsidR="005B2AA5">
              <w:rPr>
                <w:color w:val="000000"/>
                <w:sz w:val="18"/>
                <w:szCs w:val="18"/>
              </w:rPr>
              <w:t xml:space="preserve"> </w:t>
            </w:r>
            <w:r w:rsidRPr="00555274">
              <w:rPr>
                <w:color w:val="000000"/>
                <w:sz w:val="18"/>
                <w:szCs w:val="18"/>
              </w:rPr>
              <w:t>918,86</w:t>
            </w:r>
          </w:p>
        </w:tc>
      </w:tr>
      <w:tr w:rsidR="00555274" w:rsidRPr="00910ED9" w:rsidTr="005B2AA5">
        <w:trPr>
          <w:trHeight w:val="450"/>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52</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4573750019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РЕЛЕ ЗАРЯДКИ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Р2712.3702</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21 666,67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21 666,67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26 000,00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26 000,00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4 751,46</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w:t>
            </w:r>
            <w:r w:rsidR="005B2AA5">
              <w:rPr>
                <w:color w:val="000000"/>
                <w:sz w:val="18"/>
                <w:szCs w:val="18"/>
              </w:rPr>
              <w:t xml:space="preserve"> </w:t>
            </w:r>
            <w:r w:rsidRPr="00555274">
              <w:rPr>
                <w:color w:val="000000"/>
                <w:sz w:val="18"/>
                <w:szCs w:val="18"/>
              </w:rPr>
              <w:t>751,46</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53</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4573760277</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СИГНАЛ ЗВУКОВОЙ НИЗКОГО ТОНА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С313-3721000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24В</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5 416,67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5 416,67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6 500,00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6 500,00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1 187,87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1</w:t>
            </w:r>
            <w:r w:rsidR="005B2AA5">
              <w:rPr>
                <w:color w:val="000000"/>
                <w:sz w:val="18"/>
                <w:szCs w:val="18"/>
              </w:rPr>
              <w:t xml:space="preserve"> </w:t>
            </w:r>
            <w:r w:rsidRPr="00555274">
              <w:rPr>
                <w:color w:val="000000"/>
                <w:sz w:val="18"/>
                <w:szCs w:val="18"/>
              </w:rPr>
              <w:t>187,87</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54</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4573820019</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УКАЗАТЕЛЬ ТЕМПЕРАТУРЫ ВОДЫ</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УК-171 36.3807010</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ОСТ 37.003.076-86</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0-120С</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26 666,67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26 666,67</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32 000,00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32 000,00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5 847,95</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5</w:t>
            </w:r>
            <w:r w:rsidR="005B2AA5">
              <w:rPr>
                <w:color w:val="000000"/>
                <w:sz w:val="18"/>
                <w:szCs w:val="18"/>
              </w:rPr>
              <w:t xml:space="preserve"> </w:t>
            </w:r>
            <w:r w:rsidRPr="00555274">
              <w:rPr>
                <w:color w:val="000000"/>
                <w:sz w:val="18"/>
                <w:szCs w:val="18"/>
              </w:rPr>
              <w:t>847,95</w:t>
            </w:r>
          </w:p>
        </w:tc>
      </w:tr>
      <w:tr w:rsidR="00555274" w:rsidRPr="00910ED9" w:rsidTr="005B2AA5">
        <w:trPr>
          <w:trHeight w:val="675"/>
        </w:trPr>
        <w:tc>
          <w:tcPr>
            <w:tcW w:w="562"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55</w:t>
            </w:r>
          </w:p>
        </w:tc>
        <w:tc>
          <w:tcPr>
            <w:tcW w:w="1276"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4573830150</w:t>
            </w:r>
          </w:p>
        </w:tc>
        <w:tc>
          <w:tcPr>
            <w:tcW w:w="155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ДАТЧИК ДАВЛЕНИЯ МАСЛА</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18.3829</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nil"/>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5</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44 166,67</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220 833,35</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53 000,00</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265 000,00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9 685,67</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48</w:t>
            </w:r>
            <w:r w:rsidR="005B2AA5">
              <w:rPr>
                <w:color w:val="000000"/>
                <w:sz w:val="18"/>
                <w:szCs w:val="18"/>
              </w:rPr>
              <w:t xml:space="preserve"> </w:t>
            </w:r>
            <w:r w:rsidRPr="00555274">
              <w:rPr>
                <w:color w:val="000000"/>
                <w:sz w:val="18"/>
                <w:szCs w:val="18"/>
              </w:rPr>
              <w:t>428,37</w:t>
            </w:r>
          </w:p>
        </w:tc>
      </w:tr>
      <w:tr w:rsidR="00555274" w:rsidRPr="00910ED9" w:rsidTr="005B2AA5">
        <w:trPr>
          <w:trHeight w:val="1350"/>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lastRenderedPageBreak/>
              <w:t>56</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4573830258</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ПРИБОР ИЗМЕРИТЕЛЬНЫЙ ПОКАЗЫВАЮЩИЙ СПИДОМЕТРА</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121.3802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 </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r w:rsidRPr="00910ED9">
              <w:rPr>
                <w:bCs/>
                <w:sz w:val="16"/>
                <w:szCs w:val="16"/>
              </w:rPr>
              <w:t>10 833,33</w:t>
            </w: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10 833,33</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r w:rsidRPr="00555274">
              <w:rPr>
                <w:bCs/>
                <w:sz w:val="18"/>
                <w:szCs w:val="18"/>
              </w:rPr>
              <w:t>13 000,00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13 000,00</w:t>
            </w:r>
          </w:p>
        </w:tc>
        <w:tc>
          <w:tcPr>
            <w:tcW w:w="1276"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bCs/>
                <w:sz w:val="18"/>
                <w:szCs w:val="18"/>
              </w:rPr>
            </w:pPr>
            <w:r w:rsidRPr="00555274">
              <w:rPr>
                <w:bCs/>
                <w:sz w:val="18"/>
                <w:szCs w:val="18"/>
              </w:rPr>
              <w:t>2 375,73</w:t>
            </w:r>
          </w:p>
        </w:tc>
        <w:tc>
          <w:tcPr>
            <w:tcW w:w="1134" w:type="dxa"/>
            <w:tcBorders>
              <w:top w:val="nil"/>
              <w:left w:val="nil"/>
              <w:bottom w:val="single" w:sz="4" w:space="0" w:color="auto"/>
              <w:right w:val="single" w:sz="4" w:space="0" w:color="auto"/>
            </w:tcBorders>
            <w:shd w:val="clear" w:color="000000" w:fill="FFFFFF"/>
            <w:vAlign w:val="center"/>
          </w:tcPr>
          <w:p w:rsidR="00555274" w:rsidRPr="00555274" w:rsidRDefault="00555274" w:rsidP="00555274">
            <w:pPr>
              <w:jc w:val="center"/>
              <w:rPr>
                <w:color w:val="000000"/>
                <w:sz w:val="18"/>
                <w:szCs w:val="18"/>
              </w:rPr>
            </w:pPr>
            <w:r w:rsidRPr="00555274">
              <w:rPr>
                <w:color w:val="000000"/>
                <w:sz w:val="18"/>
                <w:szCs w:val="18"/>
              </w:rPr>
              <w:t>2</w:t>
            </w:r>
            <w:r w:rsidR="005B2AA5">
              <w:rPr>
                <w:color w:val="000000"/>
                <w:sz w:val="18"/>
                <w:szCs w:val="18"/>
              </w:rPr>
              <w:t xml:space="preserve"> </w:t>
            </w:r>
            <w:r w:rsidRPr="00555274">
              <w:rPr>
                <w:color w:val="000000"/>
                <w:sz w:val="18"/>
                <w:szCs w:val="18"/>
              </w:rPr>
              <w:t>375,73</w:t>
            </w:r>
          </w:p>
        </w:tc>
      </w:tr>
      <w:tr w:rsidR="00555274" w:rsidRPr="00910ED9" w:rsidTr="005B2AA5">
        <w:trPr>
          <w:trHeight w:val="390"/>
        </w:trPr>
        <w:tc>
          <w:tcPr>
            <w:tcW w:w="1838" w:type="dxa"/>
            <w:gridSpan w:val="2"/>
            <w:tcBorders>
              <w:top w:val="single" w:sz="4" w:space="0" w:color="auto"/>
              <w:left w:val="single" w:sz="4" w:space="0" w:color="auto"/>
              <w:bottom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Итого:</w:t>
            </w:r>
          </w:p>
          <w:p w:rsidR="00555274" w:rsidRPr="00910ED9" w:rsidRDefault="00555274" w:rsidP="00555274">
            <w:pPr>
              <w:rPr>
                <w:bCs/>
                <w:sz w:val="16"/>
                <w:szCs w:val="16"/>
              </w:rPr>
            </w:pPr>
            <w:r w:rsidRPr="00910ED9">
              <w:rPr>
                <w:bCs/>
                <w:sz w:val="16"/>
                <w:szCs w:val="16"/>
              </w:rPr>
              <w:t> </w:t>
            </w:r>
          </w:p>
        </w:tc>
        <w:tc>
          <w:tcPr>
            <w:tcW w:w="1559" w:type="dxa"/>
            <w:tcBorders>
              <w:top w:val="single" w:sz="4" w:space="0" w:color="auto"/>
              <w:bottom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 </w:t>
            </w:r>
          </w:p>
        </w:tc>
        <w:tc>
          <w:tcPr>
            <w:tcW w:w="1134" w:type="dxa"/>
            <w:gridSpan w:val="2"/>
            <w:tcBorders>
              <w:top w:val="single" w:sz="4" w:space="0" w:color="auto"/>
              <w:bottom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 </w:t>
            </w:r>
          </w:p>
        </w:tc>
        <w:tc>
          <w:tcPr>
            <w:tcW w:w="851" w:type="dxa"/>
            <w:tcBorders>
              <w:top w:val="single" w:sz="4" w:space="0" w:color="auto"/>
              <w:bottom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 </w:t>
            </w:r>
          </w:p>
        </w:tc>
        <w:tc>
          <w:tcPr>
            <w:tcW w:w="709" w:type="dxa"/>
            <w:tcBorders>
              <w:top w:val="single" w:sz="4" w:space="0" w:color="auto"/>
              <w:bottom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 </w:t>
            </w:r>
          </w:p>
        </w:tc>
        <w:tc>
          <w:tcPr>
            <w:tcW w:w="708" w:type="dxa"/>
            <w:tcBorders>
              <w:top w:val="single" w:sz="4" w:space="0" w:color="auto"/>
              <w:bottom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 </w:t>
            </w:r>
          </w:p>
        </w:tc>
        <w:tc>
          <w:tcPr>
            <w:tcW w:w="851" w:type="dxa"/>
            <w:tcBorders>
              <w:top w:val="single" w:sz="4" w:space="0" w:color="auto"/>
              <w:bottom w:val="single" w:sz="4" w:space="0" w:color="auto"/>
            </w:tcBorders>
            <w:shd w:val="clear" w:color="000000" w:fill="FFFFFF"/>
            <w:vAlign w:val="center"/>
            <w:hideMark/>
          </w:tcPr>
          <w:p w:rsidR="00555274" w:rsidRPr="00910ED9" w:rsidRDefault="00555274" w:rsidP="00555274">
            <w:pPr>
              <w:rPr>
                <w:bCs/>
                <w:sz w:val="16"/>
                <w:szCs w:val="16"/>
              </w:rPr>
            </w:pPr>
            <w:r w:rsidRPr="00910ED9">
              <w:rPr>
                <w:bCs/>
                <w:sz w:val="16"/>
                <w:szCs w:val="16"/>
              </w:rPr>
              <w:t> </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555274" w:rsidRPr="00910ED9" w:rsidRDefault="00555274" w:rsidP="00555274">
            <w:pPr>
              <w:jc w:val="center"/>
              <w:rPr>
                <w:bCs/>
                <w:sz w:val="16"/>
                <w:szCs w:val="16"/>
              </w:rPr>
            </w:pPr>
          </w:p>
        </w:tc>
        <w:tc>
          <w:tcPr>
            <w:tcW w:w="1276" w:type="dxa"/>
            <w:tcBorders>
              <w:top w:val="nil"/>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color w:val="000000"/>
                <w:sz w:val="18"/>
                <w:szCs w:val="18"/>
              </w:rPr>
            </w:pPr>
            <w:r w:rsidRPr="00555274">
              <w:rPr>
                <w:color w:val="000000"/>
                <w:sz w:val="18"/>
                <w:szCs w:val="18"/>
              </w:rPr>
              <w:t>23 427 082,99</w:t>
            </w:r>
          </w:p>
          <w:p w:rsidR="00555274" w:rsidRPr="00555274" w:rsidRDefault="00555274" w:rsidP="00555274">
            <w:pPr>
              <w:jc w:val="center"/>
              <w:rPr>
                <w:bCs/>
                <w:sz w:val="18"/>
                <w:szCs w:val="18"/>
              </w:rPr>
            </w:pP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555274" w:rsidRPr="00555274" w:rsidRDefault="00555274" w:rsidP="00555274">
            <w:pPr>
              <w:jc w:val="center"/>
              <w:rPr>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5274" w:rsidRPr="00555274" w:rsidRDefault="00555274" w:rsidP="00555274">
            <w:pPr>
              <w:ind w:left="-109"/>
              <w:jc w:val="center"/>
              <w:rPr>
                <w:bCs/>
                <w:sz w:val="18"/>
                <w:szCs w:val="18"/>
              </w:rPr>
            </w:pPr>
            <w:r w:rsidRPr="00555274">
              <w:rPr>
                <w:bCs/>
                <w:sz w:val="18"/>
                <w:szCs w:val="18"/>
              </w:rPr>
              <w:t>28 112 500,00</w:t>
            </w:r>
          </w:p>
        </w:tc>
        <w:tc>
          <w:tcPr>
            <w:tcW w:w="1276" w:type="dxa"/>
            <w:tcBorders>
              <w:top w:val="nil"/>
              <w:left w:val="nil"/>
              <w:bottom w:val="single" w:sz="4" w:space="0" w:color="auto"/>
              <w:right w:val="single" w:sz="4" w:space="0" w:color="auto"/>
            </w:tcBorders>
            <w:shd w:val="clear" w:color="000000" w:fill="FFFFFF"/>
          </w:tcPr>
          <w:p w:rsidR="00555274" w:rsidRPr="00555274" w:rsidRDefault="00555274" w:rsidP="00555274">
            <w:pPr>
              <w:ind w:left="-79"/>
              <w:jc w:val="center"/>
              <w:rPr>
                <w:bCs/>
                <w:sz w:val="18"/>
                <w:szCs w:val="18"/>
              </w:rPr>
            </w:pPr>
          </w:p>
        </w:tc>
        <w:tc>
          <w:tcPr>
            <w:tcW w:w="1134" w:type="dxa"/>
            <w:tcBorders>
              <w:top w:val="nil"/>
              <w:left w:val="nil"/>
              <w:bottom w:val="single" w:sz="4" w:space="0" w:color="auto"/>
              <w:right w:val="single" w:sz="4" w:space="0" w:color="auto"/>
            </w:tcBorders>
            <w:shd w:val="clear" w:color="000000" w:fill="FFFFFF"/>
          </w:tcPr>
          <w:p w:rsidR="00555274" w:rsidRPr="00555274" w:rsidRDefault="00555274" w:rsidP="00555274">
            <w:pPr>
              <w:ind w:left="-79"/>
              <w:jc w:val="center"/>
              <w:rPr>
                <w:bCs/>
                <w:sz w:val="18"/>
                <w:szCs w:val="18"/>
              </w:rPr>
            </w:pPr>
            <w:r w:rsidRPr="00555274">
              <w:rPr>
                <w:bCs/>
                <w:sz w:val="18"/>
                <w:szCs w:val="18"/>
              </w:rPr>
              <w:t>5 137 518,20</w:t>
            </w:r>
          </w:p>
        </w:tc>
      </w:tr>
      <w:tr w:rsidR="00F65036" w:rsidRPr="00910ED9" w:rsidTr="00890102">
        <w:trPr>
          <w:trHeight w:val="225"/>
        </w:trPr>
        <w:tc>
          <w:tcPr>
            <w:tcW w:w="9067" w:type="dxa"/>
            <w:gridSpan w:val="10"/>
            <w:tcBorders>
              <w:top w:val="single" w:sz="4" w:space="0" w:color="auto"/>
              <w:left w:val="single" w:sz="4" w:space="0" w:color="auto"/>
              <w:bottom w:val="single" w:sz="4" w:space="0" w:color="auto"/>
              <w:right w:val="single" w:sz="4" w:space="0" w:color="auto"/>
            </w:tcBorders>
            <w:shd w:val="clear" w:color="000000" w:fill="FFFFFF"/>
            <w:noWrap/>
            <w:vAlign w:val="center"/>
          </w:tcPr>
          <w:p w:rsidR="00555274" w:rsidRDefault="00555274" w:rsidP="00F65036">
            <w:pPr>
              <w:pStyle w:val="ConsPlusNormal"/>
              <w:jc w:val="center"/>
              <w:rPr>
                <w:b/>
                <w:w w:val="110"/>
                <w:sz w:val="22"/>
                <w:szCs w:val="22"/>
              </w:rPr>
            </w:pPr>
          </w:p>
          <w:p w:rsidR="00F65036" w:rsidRPr="00EA0AA0" w:rsidRDefault="00F65036" w:rsidP="00F65036">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6096" w:type="dxa"/>
            <w:gridSpan w:val="5"/>
            <w:tcBorders>
              <w:top w:val="single" w:sz="4" w:space="0" w:color="auto"/>
              <w:left w:val="single" w:sz="4" w:space="0" w:color="auto"/>
              <w:bottom w:val="single" w:sz="4" w:space="0" w:color="auto"/>
              <w:right w:val="single" w:sz="4" w:space="0" w:color="auto"/>
            </w:tcBorders>
            <w:shd w:val="clear" w:color="000000" w:fill="FFFFFF"/>
          </w:tcPr>
          <w:p w:rsidR="00F65036" w:rsidRPr="00555274" w:rsidRDefault="00F65036" w:rsidP="00F65036">
            <w:pPr>
              <w:spacing w:line="276" w:lineRule="auto"/>
              <w:jc w:val="both"/>
              <w:rPr>
                <w:bCs/>
                <w:color w:val="000000"/>
                <w:sz w:val="22"/>
                <w:szCs w:val="22"/>
              </w:rPr>
            </w:pPr>
            <w:r w:rsidRPr="00555274">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555274" w:rsidRPr="00555274" w:rsidRDefault="00F65036" w:rsidP="00555274">
            <w:pPr>
              <w:jc w:val="both"/>
              <w:rPr>
                <w:sz w:val="22"/>
                <w:szCs w:val="22"/>
              </w:rPr>
            </w:pPr>
            <w:r w:rsidRPr="00555274">
              <w:rPr>
                <w:bCs/>
                <w:color w:val="000000"/>
                <w:sz w:val="22"/>
                <w:szCs w:val="22"/>
              </w:rPr>
              <w:t xml:space="preserve">Лот №7 – </w:t>
            </w:r>
            <w:r w:rsidR="00555274" w:rsidRPr="00555274">
              <w:rPr>
                <w:sz w:val="22"/>
                <w:szCs w:val="22"/>
              </w:rPr>
              <w:t xml:space="preserve">23 427 082,99(Двадцать три миллиона четыреста двадцать семь тысяч восемьдесят два) драм </w:t>
            </w:r>
            <w:r w:rsidR="00F024DC" w:rsidRPr="00555274">
              <w:rPr>
                <w:sz w:val="22"/>
                <w:szCs w:val="22"/>
              </w:rPr>
              <w:t xml:space="preserve">РА </w:t>
            </w:r>
            <w:r w:rsidR="00555274" w:rsidRPr="00555274">
              <w:rPr>
                <w:sz w:val="22"/>
                <w:szCs w:val="22"/>
              </w:rPr>
              <w:t xml:space="preserve">и девяносто девять лум РА без НДС или 28 112 500,00(Двадцать восемь миллионов сто двенадцать тысяч пятьсот) драм с НДС или 5 137 518,20 (Пять миллионов сто тридцать семь тысяч пятьсот восемнадцать) рублей </w:t>
            </w:r>
            <w:r w:rsidR="00F024DC" w:rsidRPr="00555274">
              <w:rPr>
                <w:sz w:val="22"/>
                <w:szCs w:val="22"/>
              </w:rPr>
              <w:t xml:space="preserve">РФ </w:t>
            </w:r>
            <w:r w:rsidR="00555274" w:rsidRPr="00555274">
              <w:rPr>
                <w:sz w:val="22"/>
                <w:szCs w:val="22"/>
              </w:rPr>
              <w:t>и двадцать копеек без НДС.</w:t>
            </w:r>
          </w:p>
          <w:p w:rsidR="00F65036" w:rsidRPr="00555274" w:rsidRDefault="00F65036" w:rsidP="00F65036">
            <w:pPr>
              <w:spacing w:line="276" w:lineRule="auto"/>
              <w:jc w:val="both"/>
              <w:rPr>
                <w:b/>
                <w:sz w:val="22"/>
                <w:szCs w:val="22"/>
              </w:rPr>
            </w:pP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vAlign w:val="center"/>
          </w:tcPr>
          <w:p w:rsidR="005D6137" w:rsidRPr="00BA38F4" w:rsidRDefault="005D6137" w:rsidP="005D6137">
            <w:pPr>
              <w:jc w:val="both"/>
              <w:rPr>
                <w:bCs/>
                <w:color w:val="000000" w:themeColor="text1"/>
              </w:rPr>
            </w:pPr>
            <w:r w:rsidRPr="00BA38F4">
              <w:rPr>
                <w:bCs/>
                <w:color w:val="000000" w:themeColor="text1"/>
              </w:rPr>
              <w:t xml:space="preserve">Продукция должна быть маркирована и упакована в упаковку, обеспечивающую сохранность Продукции при перевозке и хранении, согласно ГОСТ, ТУ, ОСТ. </w:t>
            </w:r>
          </w:p>
          <w:p w:rsidR="005D6137" w:rsidRPr="00BA38F4" w:rsidRDefault="005D6137" w:rsidP="005D6137">
            <w:pPr>
              <w:jc w:val="both"/>
              <w:rPr>
                <w:bCs/>
                <w:color w:val="000000" w:themeColor="text1"/>
              </w:rPr>
            </w:pPr>
          </w:p>
          <w:p w:rsidR="005D6137" w:rsidRPr="004E5AD0" w:rsidRDefault="005D6137" w:rsidP="005D6137">
            <w:pPr>
              <w:jc w:val="both"/>
              <w:rPr>
                <w:bCs/>
                <w:color w:val="000000" w:themeColor="text1"/>
                <w:highlight w:val="green"/>
              </w:rPr>
            </w:pPr>
            <w:r w:rsidRPr="00BA38F4">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vAlign w:val="center"/>
          </w:tcPr>
          <w:p w:rsidR="005D6137" w:rsidRPr="00BA38F4" w:rsidRDefault="005D6137" w:rsidP="005D6137">
            <w:pPr>
              <w:jc w:val="center"/>
              <w:rPr>
                <w:b/>
                <w:bCs/>
                <w:color w:val="000000" w:themeColor="text1"/>
              </w:rPr>
            </w:pPr>
            <w:r w:rsidRPr="00BA38F4">
              <w:rPr>
                <w:b/>
                <w:bCs/>
                <w:color w:val="000000" w:themeColor="text1"/>
              </w:rPr>
              <w:t>2.</w:t>
            </w:r>
            <w:r w:rsidRPr="00BA38F4">
              <w:rPr>
                <w:bCs/>
                <w:i/>
                <w:color w:val="000000" w:themeColor="text1"/>
              </w:rPr>
              <w:t xml:space="preserve"> </w:t>
            </w:r>
            <w:r w:rsidRPr="00BA38F4">
              <w:rPr>
                <w:b/>
                <w:bCs/>
                <w:color w:val="000000" w:themeColor="text1"/>
              </w:rPr>
              <w:t>Место, условия и порядок поставки товаров</w:t>
            </w:r>
          </w:p>
        </w:tc>
      </w:tr>
      <w:tr w:rsidR="005D6137" w:rsidRPr="00910ED9" w:rsidTr="00AA2813">
        <w:trPr>
          <w:trHeight w:val="225"/>
        </w:trPr>
        <w:tc>
          <w:tcPr>
            <w:tcW w:w="3823" w:type="dxa"/>
            <w:gridSpan w:val="4"/>
            <w:tcBorders>
              <w:top w:val="single" w:sz="4" w:space="0" w:color="auto"/>
              <w:left w:val="single" w:sz="4" w:space="0" w:color="auto"/>
              <w:bottom w:val="single" w:sz="4" w:space="0" w:color="auto"/>
              <w:right w:val="single" w:sz="4" w:space="0" w:color="auto"/>
            </w:tcBorders>
            <w:shd w:val="clear" w:color="000000" w:fill="FFFFFF"/>
            <w:noWrap/>
          </w:tcPr>
          <w:p w:rsidR="005D6137" w:rsidRPr="00BA2E97" w:rsidRDefault="005D6137" w:rsidP="005D6137">
            <w:pPr>
              <w:jc w:val="both"/>
              <w:rPr>
                <w:bCs/>
                <w:color w:val="000000" w:themeColor="text1"/>
              </w:rPr>
            </w:pPr>
            <w:r w:rsidRPr="00BA2E97">
              <w:rPr>
                <w:bCs/>
                <w:color w:val="000000" w:themeColor="text1"/>
              </w:rPr>
              <w:t>Место поставки товаров</w:t>
            </w:r>
          </w:p>
        </w:tc>
        <w:tc>
          <w:tcPr>
            <w:tcW w:w="11340" w:type="dxa"/>
            <w:gridSpan w:val="11"/>
            <w:tcBorders>
              <w:top w:val="single" w:sz="4" w:space="0" w:color="auto"/>
              <w:left w:val="single" w:sz="4" w:space="0" w:color="auto"/>
              <w:bottom w:val="single" w:sz="4" w:space="0" w:color="auto"/>
              <w:right w:val="single" w:sz="4" w:space="0" w:color="auto"/>
            </w:tcBorders>
            <w:shd w:val="clear" w:color="000000" w:fill="FFFFFF"/>
          </w:tcPr>
          <w:p w:rsidR="005D6137" w:rsidRPr="00BA38F4" w:rsidRDefault="005D6137" w:rsidP="005D6137">
            <w:pPr>
              <w:jc w:val="both"/>
              <w:rPr>
                <w:bCs/>
                <w:color w:val="000000" w:themeColor="text1"/>
              </w:rPr>
            </w:pPr>
            <w:r w:rsidRPr="00BA38F4">
              <w:rPr>
                <w:bCs/>
                <w:color w:val="000000" w:themeColor="text1"/>
              </w:rPr>
              <w:t xml:space="preserve"> г. Ереван, ул. Арцаха 32, Центральный склад ЗАО «ЮКЖД»</w:t>
            </w:r>
          </w:p>
        </w:tc>
      </w:tr>
      <w:tr w:rsidR="005D6137" w:rsidRPr="00910ED9" w:rsidTr="00AA2813">
        <w:trPr>
          <w:trHeight w:val="225"/>
        </w:trPr>
        <w:tc>
          <w:tcPr>
            <w:tcW w:w="3823" w:type="dxa"/>
            <w:gridSpan w:val="4"/>
            <w:tcBorders>
              <w:top w:val="single" w:sz="4" w:space="0" w:color="auto"/>
              <w:left w:val="single" w:sz="4" w:space="0" w:color="auto"/>
              <w:bottom w:val="single" w:sz="4" w:space="0" w:color="auto"/>
              <w:right w:val="single" w:sz="4" w:space="0" w:color="auto"/>
            </w:tcBorders>
            <w:shd w:val="clear" w:color="000000" w:fill="FFFFFF"/>
            <w:noWrap/>
          </w:tcPr>
          <w:p w:rsidR="005D6137" w:rsidRPr="00BA2E97" w:rsidRDefault="005D6137" w:rsidP="005D6137">
            <w:pPr>
              <w:jc w:val="both"/>
              <w:rPr>
                <w:bCs/>
                <w:color w:val="000000" w:themeColor="text1"/>
              </w:rPr>
            </w:pPr>
            <w:r w:rsidRPr="00BA2E97">
              <w:rPr>
                <w:bCs/>
                <w:color w:val="000000" w:themeColor="text1"/>
              </w:rPr>
              <w:t>Сроки поставки товаров</w:t>
            </w:r>
          </w:p>
        </w:tc>
        <w:tc>
          <w:tcPr>
            <w:tcW w:w="11340" w:type="dxa"/>
            <w:gridSpan w:val="11"/>
            <w:tcBorders>
              <w:top w:val="single" w:sz="4" w:space="0" w:color="auto"/>
              <w:left w:val="single" w:sz="4" w:space="0" w:color="auto"/>
              <w:bottom w:val="single" w:sz="4" w:space="0" w:color="auto"/>
              <w:right w:val="single" w:sz="4" w:space="0" w:color="auto"/>
            </w:tcBorders>
            <w:shd w:val="clear" w:color="000000" w:fill="FFFFFF"/>
          </w:tcPr>
          <w:p w:rsidR="005D6137" w:rsidRPr="00BA38F4" w:rsidRDefault="00267C1C" w:rsidP="005D6137">
            <w:pPr>
              <w:spacing w:line="240" w:lineRule="atLeast"/>
              <w:jc w:val="both"/>
              <w:rPr>
                <w:bCs/>
                <w:color w:val="000000" w:themeColor="text1"/>
              </w:rPr>
            </w:pPr>
            <w:r>
              <w:rPr>
                <w:bCs/>
                <w:color w:val="000000" w:themeColor="text1"/>
              </w:rPr>
              <w:t xml:space="preserve">В течение </w:t>
            </w:r>
            <w:r w:rsidR="00FC3B4F">
              <w:rPr>
                <w:bCs/>
                <w:color w:val="000000" w:themeColor="text1"/>
              </w:rPr>
              <w:t>30</w:t>
            </w:r>
            <w:r w:rsidR="005D6137" w:rsidRPr="00BA38F4">
              <w:rPr>
                <w:bCs/>
                <w:color w:val="000000" w:themeColor="text1"/>
              </w:rPr>
              <w:t xml:space="preserve"> рабочих дней после заключения договора.</w:t>
            </w:r>
          </w:p>
        </w:tc>
      </w:tr>
      <w:tr w:rsidR="00C258B9" w:rsidRPr="00910ED9" w:rsidTr="00AA2813">
        <w:trPr>
          <w:trHeight w:val="225"/>
        </w:trPr>
        <w:tc>
          <w:tcPr>
            <w:tcW w:w="3823" w:type="dxa"/>
            <w:gridSpan w:val="4"/>
            <w:tcBorders>
              <w:top w:val="single" w:sz="4" w:space="0" w:color="auto"/>
              <w:left w:val="single" w:sz="4" w:space="0" w:color="auto"/>
              <w:bottom w:val="single" w:sz="4" w:space="0" w:color="auto"/>
              <w:right w:val="single" w:sz="4" w:space="0" w:color="auto"/>
            </w:tcBorders>
            <w:shd w:val="clear" w:color="000000" w:fill="FFFFFF"/>
            <w:noWrap/>
          </w:tcPr>
          <w:p w:rsidR="00C258B9" w:rsidRPr="00BA2E97" w:rsidRDefault="00C258B9" w:rsidP="005D6137">
            <w:pPr>
              <w:jc w:val="both"/>
              <w:rPr>
                <w:bCs/>
                <w:color w:val="000000" w:themeColor="text1"/>
              </w:rPr>
            </w:pPr>
            <w:r>
              <w:rPr>
                <w:bCs/>
                <w:color w:val="000000" w:themeColor="text1"/>
              </w:rPr>
              <w:t>Условия</w:t>
            </w:r>
            <w:r w:rsidRPr="00BA2E97">
              <w:rPr>
                <w:bCs/>
                <w:color w:val="000000" w:themeColor="text1"/>
              </w:rPr>
              <w:t xml:space="preserve"> поставки товаров</w:t>
            </w:r>
          </w:p>
        </w:tc>
        <w:tc>
          <w:tcPr>
            <w:tcW w:w="11340" w:type="dxa"/>
            <w:gridSpan w:val="11"/>
            <w:tcBorders>
              <w:top w:val="single" w:sz="4" w:space="0" w:color="auto"/>
              <w:left w:val="single" w:sz="4" w:space="0" w:color="auto"/>
              <w:bottom w:val="single" w:sz="4" w:space="0" w:color="auto"/>
              <w:right w:val="single" w:sz="4" w:space="0" w:color="auto"/>
            </w:tcBorders>
            <w:shd w:val="clear" w:color="000000" w:fill="FFFFFF"/>
          </w:tcPr>
          <w:p w:rsidR="00C258B9" w:rsidRPr="00C258B9" w:rsidRDefault="00C258B9" w:rsidP="005D6137">
            <w:pPr>
              <w:spacing w:line="240" w:lineRule="atLeast"/>
              <w:jc w:val="both"/>
              <w:rPr>
                <w:bCs/>
                <w:color w:val="000000" w:themeColor="text1"/>
              </w:rPr>
            </w:pPr>
            <w:r>
              <w:rPr>
                <w:bCs/>
                <w:color w:val="000000" w:themeColor="text1"/>
                <w:lang w:val="en-US"/>
              </w:rPr>
              <w:t>FCA</w:t>
            </w:r>
            <w:r>
              <w:rPr>
                <w:bCs/>
                <w:color w:val="000000" w:themeColor="text1"/>
                <w:lang w:val="hy-AM"/>
              </w:rPr>
              <w:t xml:space="preserve"> </w:t>
            </w:r>
            <w:r>
              <w:rPr>
                <w:bCs/>
                <w:color w:val="000000" w:themeColor="text1"/>
              </w:rPr>
              <w:t>г. Ереван</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vAlign w:val="center"/>
          </w:tcPr>
          <w:p w:rsidR="005D6137" w:rsidRPr="00BA38F4" w:rsidRDefault="005D6137" w:rsidP="005D6137">
            <w:pPr>
              <w:jc w:val="center"/>
              <w:rPr>
                <w:b/>
                <w:bCs/>
                <w:color w:val="000000" w:themeColor="text1"/>
              </w:rPr>
            </w:pPr>
            <w:r w:rsidRPr="00BA2E97">
              <w:rPr>
                <w:b/>
                <w:bCs/>
                <w:color w:val="000000" w:themeColor="text1"/>
              </w:rPr>
              <w:t>3. Форма, сроки и порядок оплаты</w:t>
            </w:r>
          </w:p>
        </w:tc>
      </w:tr>
      <w:tr w:rsidR="005D6137" w:rsidRPr="00910ED9" w:rsidTr="00AA2813">
        <w:trPr>
          <w:trHeight w:val="225"/>
        </w:trPr>
        <w:tc>
          <w:tcPr>
            <w:tcW w:w="3823" w:type="dxa"/>
            <w:gridSpan w:val="4"/>
            <w:tcBorders>
              <w:top w:val="single" w:sz="4" w:space="0" w:color="auto"/>
              <w:left w:val="single" w:sz="4" w:space="0" w:color="auto"/>
              <w:bottom w:val="single" w:sz="4" w:space="0" w:color="auto"/>
              <w:right w:val="single" w:sz="4" w:space="0" w:color="auto"/>
            </w:tcBorders>
            <w:shd w:val="clear" w:color="000000" w:fill="FFFFFF"/>
            <w:noWrap/>
          </w:tcPr>
          <w:p w:rsidR="005D6137" w:rsidRPr="00EB761E" w:rsidRDefault="005D6137" w:rsidP="005D6137">
            <w:pPr>
              <w:jc w:val="both"/>
              <w:rPr>
                <w:color w:val="000000" w:themeColor="text1"/>
              </w:rPr>
            </w:pPr>
            <w:r w:rsidRPr="00EB761E">
              <w:rPr>
                <w:bCs/>
                <w:color w:val="000000" w:themeColor="text1"/>
              </w:rPr>
              <w:t>Форма оплаты</w:t>
            </w:r>
          </w:p>
        </w:tc>
        <w:tc>
          <w:tcPr>
            <w:tcW w:w="11340" w:type="dxa"/>
            <w:gridSpan w:val="11"/>
            <w:tcBorders>
              <w:top w:val="single" w:sz="4" w:space="0" w:color="auto"/>
              <w:left w:val="single" w:sz="4" w:space="0" w:color="auto"/>
              <w:bottom w:val="single" w:sz="4" w:space="0" w:color="auto"/>
              <w:right w:val="single" w:sz="4" w:space="0" w:color="auto"/>
            </w:tcBorders>
            <w:shd w:val="clear" w:color="000000" w:fill="FFFFFF"/>
          </w:tcPr>
          <w:p w:rsidR="005D6137" w:rsidRPr="00EB761E" w:rsidRDefault="005D6137" w:rsidP="005D6137">
            <w:pPr>
              <w:jc w:val="both"/>
              <w:rPr>
                <w:color w:val="000000" w:themeColor="text1"/>
              </w:rPr>
            </w:pPr>
            <w:r w:rsidRPr="00EB761E">
              <w:rPr>
                <w:color w:val="000000" w:themeColor="text1"/>
              </w:rPr>
              <w:t>Оплата осуществляется в безналичной форме путем перечисления денежных средств на счет контрагента.</w:t>
            </w:r>
          </w:p>
        </w:tc>
      </w:tr>
      <w:tr w:rsidR="005D6137" w:rsidRPr="00910ED9" w:rsidTr="00AA2813">
        <w:trPr>
          <w:trHeight w:val="225"/>
        </w:trPr>
        <w:tc>
          <w:tcPr>
            <w:tcW w:w="3823" w:type="dxa"/>
            <w:gridSpan w:val="4"/>
            <w:tcBorders>
              <w:top w:val="single" w:sz="4" w:space="0" w:color="auto"/>
              <w:left w:val="single" w:sz="4" w:space="0" w:color="auto"/>
              <w:bottom w:val="single" w:sz="4" w:space="0" w:color="auto"/>
              <w:right w:val="single" w:sz="4" w:space="0" w:color="auto"/>
            </w:tcBorders>
            <w:shd w:val="clear" w:color="000000" w:fill="FFFFFF"/>
            <w:noWrap/>
          </w:tcPr>
          <w:p w:rsidR="005D6137" w:rsidRPr="00EB761E" w:rsidRDefault="005D6137" w:rsidP="005D6137">
            <w:pPr>
              <w:jc w:val="both"/>
              <w:rPr>
                <w:color w:val="000000" w:themeColor="text1"/>
              </w:rPr>
            </w:pPr>
            <w:r w:rsidRPr="00EB761E">
              <w:rPr>
                <w:bCs/>
                <w:color w:val="000000" w:themeColor="text1"/>
              </w:rPr>
              <w:t>Авансирование</w:t>
            </w:r>
          </w:p>
        </w:tc>
        <w:tc>
          <w:tcPr>
            <w:tcW w:w="11340" w:type="dxa"/>
            <w:gridSpan w:val="11"/>
            <w:tcBorders>
              <w:top w:val="single" w:sz="4" w:space="0" w:color="auto"/>
              <w:left w:val="single" w:sz="4" w:space="0" w:color="auto"/>
              <w:bottom w:val="single" w:sz="4" w:space="0" w:color="auto"/>
              <w:right w:val="single" w:sz="4" w:space="0" w:color="auto"/>
            </w:tcBorders>
            <w:shd w:val="clear" w:color="000000" w:fill="FFFFFF"/>
          </w:tcPr>
          <w:p w:rsidR="005D6137" w:rsidRPr="00EB761E" w:rsidRDefault="005D6137" w:rsidP="005D6137">
            <w:pPr>
              <w:jc w:val="both"/>
              <w:rPr>
                <w:color w:val="000000" w:themeColor="text1"/>
              </w:rPr>
            </w:pPr>
            <w:r w:rsidRPr="00EB761E">
              <w:rPr>
                <w:color w:val="000000" w:themeColor="text1"/>
              </w:rPr>
              <w:t xml:space="preserve">По </w:t>
            </w:r>
            <w:r w:rsidRPr="00A607F8">
              <w:t>условиям запроса котировок предоплата не предусмотрена.</w:t>
            </w:r>
          </w:p>
        </w:tc>
      </w:tr>
      <w:tr w:rsidR="005D6137" w:rsidRPr="00910ED9" w:rsidTr="00AA2813">
        <w:trPr>
          <w:trHeight w:val="225"/>
        </w:trPr>
        <w:tc>
          <w:tcPr>
            <w:tcW w:w="3823" w:type="dxa"/>
            <w:gridSpan w:val="4"/>
            <w:tcBorders>
              <w:top w:val="single" w:sz="4" w:space="0" w:color="auto"/>
              <w:left w:val="single" w:sz="4" w:space="0" w:color="auto"/>
              <w:bottom w:val="single" w:sz="4" w:space="0" w:color="auto"/>
              <w:right w:val="single" w:sz="4" w:space="0" w:color="auto"/>
            </w:tcBorders>
            <w:shd w:val="clear" w:color="000000" w:fill="FFFFFF"/>
            <w:noWrap/>
          </w:tcPr>
          <w:p w:rsidR="005D6137" w:rsidRPr="00EB761E" w:rsidRDefault="005D6137" w:rsidP="005D6137">
            <w:pPr>
              <w:jc w:val="both"/>
              <w:rPr>
                <w:bCs/>
                <w:color w:val="000000" w:themeColor="text1"/>
              </w:rPr>
            </w:pPr>
            <w:r w:rsidRPr="00EB761E">
              <w:rPr>
                <w:bCs/>
                <w:color w:val="000000" w:themeColor="text1"/>
              </w:rPr>
              <w:t>Срок и порядок оплаты</w:t>
            </w:r>
          </w:p>
        </w:tc>
        <w:tc>
          <w:tcPr>
            <w:tcW w:w="11340" w:type="dxa"/>
            <w:gridSpan w:val="11"/>
            <w:tcBorders>
              <w:top w:val="single" w:sz="4" w:space="0" w:color="auto"/>
              <w:left w:val="single" w:sz="4" w:space="0" w:color="auto"/>
              <w:bottom w:val="single" w:sz="4" w:space="0" w:color="auto"/>
              <w:right w:val="single" w:sz="4" w:space="0" w:color="auto"/>
            </w:tcBorders>
            <w:shd w:val="clear" w:color="000000" w:fill="FFFFFF"/>
          </w:tcPr>
          <w:p w:rsidR="005D6137" w:rsidRPr="00EB761E" w:rsidRDefault="005D6137" w:rsidP="005D6137">
            <w:pPr>
              <w:jc w:val="both"/>
              <w:rPr>
                <w:color w:val="000000"/>
              </w:rPr>
            </w:pPr>
            <w:r w:rsidRPr="00EB761E">
              <w:rPr>
                <w:color w:val="000000"/>
              </w:rPr>
              <w:t>Покупатель осуществляет оплату в течение 15 (Пятнадцать) рабочих дней с момента поставки товара.</w:t>
            </w:r>
          </w:p>
        </w:tc>
      </w:tr>
      <w:tr w:rsidR="005D6137" w:rsidRPr="00910ED9" w:rsidTr="00AA2813">
        <w:trPr>
          <w:trHeight w:val="225"/>
        </w:trPr>
        <w:tc>
          <w:tcPr>
            <w:tcW w:w="3823" w:type="dxa"/>
            <w:gridSpan w:val="4"/>
            <w:tcBorders>
              <w:top w:val="single" w:sz="4" w:space="0" w:color="auto"/>
              <w:left w:val="single" w:sz="4" w:space="0" w:color="auto"/>
              <w:bottom w:val="single" w:sz="4" w:space="0" w:color="auto"/>
              <w:right w:val="single" w:sz="4" w:space="0" w:color="auto"/>
            </w:tcBorders>
            <w:shd w:val="clear" w:color="000000" w:fill="FFFFFF"/>
            <w:noWrap/>
          </w:tcPr>
          <w:p w:rsidR="005D6137" w:rsidRPr="00EB761E" w:rsidRDefault="005D6137" w:rsidP="005D6137">
            <w:pPr>
              <w:jc w:val="both"/>
              <w:rPr>
                <w:bCs/>
                <w:color w:val="000000" w:themeColor="text1"/>
              </w:rPr>
            </w:pPr>
          </w:p>
          <w:p w:rsidR="005D6137" w:rsidRPr="00EB761E" w:rsidRDefault="005D6137" w:rsidP="005D6137">
            <w:pPr>
              <w:jc w:val="both"/>
              <w:rPr>
                <w:b/>
                <w:bCs/>
                <w:color w:val="000000" w:themeColor="text1"/>
              </w:rPr>
            </w:pPr>
            <w:r w:rsidRPr="00EB761E">
              <w:rPr>
                <w:b/>
                <w:bCs/>
                <w:color w:val="000000" w:themeColor="text1"/>
                <w:lang w:val="en-US"/>
              </w:rPr>
              <w:t xml:space="preserve">4. </w:t>
            </w:r>
            <w:r w:rsidRPr="00EB761E">
              <w:rPr>
                <w:b/>
                <w:bCs/>
                <w:color w:val="000000" w:themeColor="text1"/>
              </w:rPr>
              <w:t>Срок действия договора</w:t>
            </w:r>
          </w:p>
        </w:tc>
        <w:tc>
          <w:tcPr>
            <w:tcW w:w="11340" w:type="dxa"/>
            <w:gridSpan w:val="11"/>
            <w:tcBorders>
              <w:top w:val="single" w:sz="4" w:space="0" w:color="auto"/>
              <w:left w:val="single" w:sz="4" w:space="0" w:color="auto"/>
              <w:bottom w:val="single" w:sz="4" w:space="0" w:color="auto"/>
              <w:right w:val="single" w:sz="4" w:space="0" w:color="auto"/>
            </w:tcBorders>
            <w:shd w:val="clear" w:color="000000" w:fill="FFFFFF"/>
          </w:tcPr>
          <w:p w:rsidR="005D6137" w:rsidRPr="00EB761E" w:rsidRDefault="005D6137" w:rsidP="005D6137">
            <w:pPr>
              <w:jc w:val="both"/>
              <w:rPr>
                <w:color w:val="000000"/>
              </w:rPr>
            </w:pPr>
            <w:r w:rsidRPr="00EB761E">
              <w:rPr>
                <w:color w:val="000000"/>
              </w:rPr>
              <w:t>Договор вступает в силу с момента его подписания сторонами и действует до 31.12.2025г., а в части взаиморасчетов до полного их исполнения, с правом пролонгации на каждый последующий год, в случаи не увеличения стоимости за единицу товара.</w:t>
            </w:r>
          </w:p>
        </w:tc>
      </w:tr>
      <w:tr w:rsidR="005D6137" w:rsidRPr="00910ED9" w:rsidTr="005D6137">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EB761E" w:rsidRDefault="005D6137" w:rsidP="005D6137">
            <w:pPr>
              <w:rPr>
                <w:b/>
                <w:bCs/>
                <w:color w:val="000000" w:themeColor="text1"/>
              </w:rPr>
            </w:pPr>
            <w:r w:rsidRPr="00EB761E">
              <w:rPr>
                <w:b/>
                <w:bCs/>
                <w:color w:val="000000" w:themeColor="text1"/>
              </w:rPr>
              <w:t>5. Выбор победителя</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EB761E" w:rsidRDefault="005D6137" w:rsidP="005D6137">
            <w:pPr>
              <w:rPr>
                <w:bCs/>
                <w:color w:val="000000" w:themeColor="text1"/>
              </w:rPr>
            </w:pPr>
            <w:r w:rsidRPr="00EB761E">
              <w:rPr>
                <w:bCs/>
                <w:color w:val="000000" w:themeColor="text1"/>
              </w:rPr>
              <w:t>По итогам конкурентной закупки определяется один победитель.</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
                <w:bCs/>
                <w:color w:val="000000" w:themeColor="text1"/>
              </w:rPr>
              <w:lastRenderedPageBreak/>
              <w:t>6. Количество договоров и их виды</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Cs/>
                <w:color w:val="000000" w:themeColor="text1"/>
              </w:rPr>
              <w:t>По итогам к</w:t>
            </w:r>
            <w:r>
              <w:rPr>
                <w:bCs/>
                <w:color w:val="000000" w:themeColor="text1"/>
              </w:rPr>
              <w:t>онкурентной закупки заключаются несколько договоров.</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Cs/>
                <w:color w:val="000000" w:themeColor="text1"/>
              </w:rPr>
              <w:t xml:space="preserve">7. </w:t>
            </w:r>
            <w:r w:rsidRPr="00EB761E">
              <w:rPr>
                <w:b/>
                <w:bCs/>
                <w:color w:val="000000" w:themeColor="text1"/>
              </w:rPr>
              <w:t>Особые условия заключения и исполнения договора</w:t>
            </w:r>
          </w:p>
        </w:tc>
      </w:tr>
      <w:tr w:rsidR="00FC3B4F"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FC3B4F" w:rsidRPr="00FC3B4F" w:rsidRDefault="00FC3B4F" w:rsidP="00FC3B4F">
            <w:pPr>
              <w:jc w:val="both"/>
              <w:rPr>
                <w:b/>
                <w:bCs/>
                <w:szCs w:val="20"/>
              </w:rPr>
            </w:pPr>
            <w:r w:rsidRPr="00FC3B4F">
              <w:rPr>
                <w:bCs/>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
                <w:bCs/>
                <w:color w:val="000000" w:themeColor="text1"/>
              </w:rPr>
              <w:t>8. Поставщик гарантирует качество товара.</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
              </w:rPr>
              <w:t>9.Продукция должна быть новой, не бывшей в употреблении (эксплуатации, консервации)</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
              </w:rPr>
              <w:t>10.Продукция должна соответствовать требованиям Марки, указанные в перечне или аналогу</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
              </w:rPr>
              <w:t>11.На поставляемую продукцию должен быть сертификат качества.</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
              </w:rPr>
              <w:t>12.Вся документация и информация должна быть предоставлена в соответствии с ГОСТ или ТУ.</w:t>
            </w:r>
          </w:p>
        </w:tc>
      </w:tr>
      <w:tr w:rsidR="005D6137" w:rsidRPr="00910ED9" w:rsidTr="00AA2813">
        <w:trPr>
          <w:trHeight w:val="225"/>
        </w:trPr>
        <w:tc>
          <w:tcPr>
            <w:tcW w:w="15163" w:type="dxa"/>
            <w:gridSpan w:val="15"/>
            <w:tcBorders>
              <w:top w:val="single" w:sz="4" w:space="0" w:color="auto"/>
              <w:left w:val="single" w:sz="4" w:space="0" w:color="auto"/>
              <w:bottom w:val="single" w:sz="4" w:space="0" w:color="auto"/>
              <w:right w:val="single" w:sz="4" w:space="0" w:color="auto"/>
            </w:tcBorders>
            <w:shd w:val="clear" w:color="000000" w:fill="FFFFFF"/>
            <w:noWrap/>
          </w:tcPr>
          <w:p w:rsidR="005D6137" w:rsidRPr="00910ED9" w:rsidRDefault="005D6137" w:rsidP="005D6137">
            <w:pPr>
              <w:ind w:left="-79"/>
              <w:rPr>
                <w:bCs/>
                <w:sz w:val="16"/>
                <w:szCs w:val="16"/>
              </w:rPr>
            </w:pPr>
            <w:r w:rsidRPr="00EB761E">
              <w:rPr>
                <w:b/>
              </w:rPr>
              <w:t>13. Продукция не должна быть обезличенной.</w:t>
            </w:r>
          </w:p>
        </w:tc>
      </w:tr>
    </w:tbl>
    <w:p w:rsidR="00910ED9" w:rsidRPr="00D20AE0" w:rsidRDefault="00910ED9" w:rsidP="00973549">
      <w:pPr>
        <w:shd w:val="clear" w:color="auto" w:fill="FFFFFF"/>
        <w:ind w:left="5"/>
        <w:jc w:val="center"/>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3"/>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after="160" w:line="276" w:lineRule="auto"/>
        <w:jc w:val="right"/>
        <w:rPr>
          <w:rFonts w:eastAsia="Calibri"/>
          <w:b/>
          <w:bCs/>
          <w:iCs/>
          <w:lang w:eastAsia="en-US"/>
        </w:rPr>
      </w:pPr>
      <w:r w:rsidRPr="00D20AE0">
        <w:rPr>
          <w:sz w:val="28"/>
          <w:szCs w:val="28"/>
        </w:rPr>
        <w:t xml:space="preserve">№ЮКЖД-ЗКЦ </w:t>
      </w:r>
      <w:r w:rsidR="00935B8E" w:rsidRPr="00D20AE0">
        <w:rPr>
          <w:sz w:val="28"/>
          <w:szCs w:val="28"/>
        </w:rPr>
        <w:t>025/0</w:t>
      </w:r>
      <w:r w:rsidR="009B6DE1">
        <w:rPr>
          <w:sz w:val="28"/>
          <w:szCs w:val="28"/>
        </w:rPr>
        <w:t>9</w:t>
      </w:r>
      <w:r w:rsidR="00084BF2" w:rsidRPr="00D20AE0">
        <w:rPr>
          <w:sz w:val="28"/>
          <w:szCs w:val="28"/>
        </w:rPr>
        <w:t>4</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4" w:name="_Toc128044851"/>
      <w:r w:rsidRPr="00D20AE0">
        <w:rPr>
          <w:rFonts w:ascii="Times New Roman" w:hAnsi="Times New Roman" w:cs="Times New Roman"/>
          <w:b w:val="0"/>
          <w:sz w:val="28"/>
          <w:szCs w:val="28"/>
        </w:rPr>
        <w:lastRenderedPageBreak/>
        <w:t>Приложение № 3</w:t>
      </w:r>
      <w:bookmarkEnd w:id="44"/>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8A5E4B">
        <w:rPr>
          <w:sz w:val="28"/>
          <w:szCs w:val="28"/>
        </w:rPr>
        <w:t>9</w:t>
      </w:r>
      <w:r w:rsidR="00D255CD" w:rsidRPr="00D20AE0">
        <w:rPr>
          <w:sz w:val="28"/>
          <w:szCs w:val="28"/>
        </w:rPr>
        <w:t>4</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5" w:name="_Toc48593638"/>
      <w:bookmarkStart w:id="46" w:name="_Toc48741182"/>
      <w:bookmarkStart w:id="47" w:name="_Toc51079436"/>
      <w:bookmarkStart w:id="48" w:name="_Toc128044852"/>
      <w:r w:rsidRPr="00D20AE0">
        <w:t>ЗАЯВКА ______________ (наименование участника) НА УЧАСТИЕ</w:t>
      </w:r>
      <w:r w:rsidRPr="00D20AE0">
        <w:br/>
        <w:t xml:space="preserve">В ЗАПРОСЕ КОТИРОВОК </w:t>
      </w:r>
      <w:bookmarkEnd w:id="45"/>
      <w:bookmarkEnd w:id="46"/>
      <w:bookmarkEnd w:id="47"/>
      <w:r w:rsidRPr="00D20AE0">
        <w:t xml:space="preserve">№ЮКЖД-ЗКЦ </w:t>
      </w:r>
      <w:bookmarkEnd w:id="48"/>
      <w:r w:rsidR="00935B8E" w:rsidRPr="00D20AE0">
        <w:t>025/</w:t>
      </w:r>
      <w:r w:rsidR="00D255CD" w:rsidRPr="00D20AE0">
        <w:t>0</w:t>
      </w:r>
      <w:r w:rsidR="00E67AF7">
        <w:t>9</w:t>
      </w:r>
      <w:r w:rsidR="00D255CD" w:rsidRPr="00D20AE0">
        <w:t>4</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025/0</w:t>
      </w:r>
      <w:r w:rsidR="00651F5E">
        <w:rPr>
          <w:b/>
          <w:bCs/>
          <w:szCs w:val="28"/>
        </w:rPr>
        <w:t>9</w:t>
      </w:r>
      <w:r w:rsidR="00D255CD" w:rsidRPr="00D20AE0">
        <w:rPr>
          <w:b/>
          <w:bCs/>
          <w:szCs w:val="28"/>
        </w:rPr>
        <w:t>4</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9" w:name="_Toc48593639"/>
      <w:r w:rsidRPr="00D20AE0">
        <w:rPr>
          <w:sz w:val="28"/>
          <w:szCs w:val="28"/>
        </w:rPr>
        <w:t>Представитель, имеющий полномочия подписать заявку на участие от имени</w:t>
      </w:r>
      <w:bookmarkEnd w:id="49"/>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50" w:name="_Toc128044853"/>
      <w:r w:rsidRPr="00D20AE0">
        <w:rPr>
          <w:rFonts w:ascii="Times New Roman" w:hAnsi="Times New Roman" w:cs="Times New Roman"/>
          <w:b w:val="0"/>
          <w:sz w:val="28"/>
          <w:szCs w:val="28"/>
        </w:rPr>
        <w:lastRenderedPageBreak/>
        <w:t>Приложение № 4</w:t>
      </w:r>
      <w:bookmarkEnd w:id="50"/>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№ЮКЖД-ЗКЦ 025/0</w:t>
      </w:r>
      <w:r w:rsidR="0077615C">
        <w:rPr>
          <w:sz w:val="28"/>
          <w:szCs w:val="28"/>
        </w:rPr>
        <w:t>9</w:t>
      </w:r>
      <w:r w:rsidR="00D255CD" w:rsidRPr="00D20AE0">
        <w:rPr>
          <w:sz w:val="28"/>
          <w:szCs w:val="28"/>
        </w:rPr>
        <w:t>4</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 xml:space="preserve">№ЮКЖД-ЗКЦ </w:t>
      </w:r>
      <w:r w:rsidR="00090611" w:rsidRPr="00D20AE0">
        <w:rPr>
          <w:b/>
          <w:bCs/>
        </w:rPr>
        <w:t>025/0</w:t>
      </w:r>
      <w:r w:rsidR="0077615C">
        <w:rPr>
          <w:b/>
          <w:bCs/>
        </w:rPr>
        <w:t>9</w:t>
      </w:r>
      <w:r w:rsidR="00D255CD" w:rsidRPr="00D20AE0">
        <w:rPr>
          <w:b/>
          <w:bCs/>
        </w:rPr>
        <w:t>4</w:t>
      </w:r>
      <w:r w:rsidR="004C27EC" w:rsidRPr="00D20AE0">
        <w:rPr>
          <w:b/>
          <w:bCs/>
        </w:rPr>
        <w:t xml:space="preserve">; поставка запасных частей </w:t>
      </w:r>
    </w:p>
    <w:p w:rsidR="00EF227C" w:rsidRDefault="00EF227C" w:rsidP="000B4294">
      <w:pPr>
        <w:ind w:left="283"/>
        <w:rPr>
          <w:b/>
          <w:bCs/>
        </w:rPr>
      </w:pPr>
    </w:p>
    <w:tbl>
      <w:tblPr>
        <w:tblW w:w="15168" w:type="dxa"/>
        <w:tblInd w:w="-5" w:type="dxa"/>
        <w:tblLook w:val="04A0" w:firstRow="1" w:lastRow="0" w:firstColumn="1" w:lastColumn="0" w:noHBand="0" w:noVBand="1"/>
      </w:tblPr>
      <w:tblGrid>
        <w:gridCol w:w="1414"/>
        <w:gridCol w:w="1537"/>
        <w:gridCol w:w="949"/>
        <w:gridCol w:w="949"/>
        <w:gridCol w:w="949"/>
        <w:gridCol w:w="960"/>
        <w:gridCol w:w="988"/>
        <w:gridCol w:w="1468"/>
        <w:gridCol w:w="1703"/>
        <w:gridCol w:w="2238"/>
        <w:gridCol w:w="9"/>
        <w:gridCol w:w="38"/>
        <w:gridCol w:w="1966"/>
      </w:tblGrid>
      <w:tr w:rsidR="00D557BB" w:rsidRPr="00D557BB" w:rsidTr="00D557BB">
        <w:trPr>
          <w:trHeight w:val="750"/>
        </w:trPr>
        <w:tc>
          <w:tcPr>
            <w:tcW w:w="15168"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D557BB" w:rsidRDefault="00D557BB" w:rsidP="00D557BB">
            <w:pPr>
              <w:jc w:val="center"/>
              <w:rPr>
                <w:b/>
                <w:bCs/>
                <w:color w:val="000000"/>
                <w:sz w:val="28"/>
                <w:szCs w:val="28"/>
                <w:lang w:val="hy-AM" w:eastAsia="hy-AM"/>
              </w:rPr>
            </w:pPr>
            <w:r w:rsidRPr="00D557BB">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D557BB" w:rsidRPr="00D557BB" w:rsidTr="00D557BB">
        <w:trPr>
          <w:trHeight w:val="109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Название продукции/услуги</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Ед изм</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К-во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Цена  без</w:t>
            </w:r>
            <w:r>
              <w:rPr>
                <w:rStyle w:val="a7"/>
                <w:b/>
                <w:bCs/>
                <w:color w:val="000000"/>
                <w:sz w:val="16"/>
                <w:szCs w:val="16"/>
                <w:lang w:eastAsia="hy-AM"/>
              </w:rPr>
              <w:footnoteReference w:id="1"/>
            </w:r>
            <w:r w:rsidRPr="00D557BB">
              <w:rPr>
                <w:b/>
                <w:bCs/>
                <w:color w:val="000000"/>
                <w:sz w:val="16"/>
                <w:szCs w:val="16"/>
                <w:lang w:eastAsia="hy-AM"/>
              </w:rPr>
              <w:t xml:space="preserve">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2E41B4">
            <w:pPr>
              <w:jc w:val="center"/>
              <w:rPr>
                <w:b/>
                <w:bCs/>
                <w:color w:val="000000"/>
                <w:sz w:val="16"/>
                <w:szCs w:val="16"/>
                <w:lang w:val="hy-AM" w:eastAsia="hy-AM"/>
              </w:rPr>
            </w:pPr>
            <w:r w:rsidRPr="00D557BB">
              <w:rPr>
                <w:b/>
                <w:bCs/>
                <w:color w:val="000000"/>
                <w:sz w:val="16"/>
                <w:szCs w:val="16"/>
                <w:lang w:eastAsia="hy-AM"/>
              </w:rPr>
              <w:t xml:space="preserve"> Сумма без НДС</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Цена  с НДС </w:t>
            </w:r>
            <w:r w:rsidR="009A11DC">
              <w:rPr>
                <w:rStyle w:val="a7"/>
                <w:b/>
                <w:bCs/>
                <w:color w:val="000000"/>
                <w:sz w:val="16"/>
                <w:szCs w:val="16"/>
                <w:lang w:eastAsia="hy-AM"/>
              </w:rPr>
              <w:footnoteReference w:id="2"/>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Сумма  с НДС </w:t>
            </w:r>
          </w:p>
        </w:tc>
      </w:tr>
      <w:tr w:rsidR="00D557BB" w:rsidRPr="00D557BB" w:rsidTr="00D557BB">
        <w:trPr>
          <w:trHeight w:val="300"/>
        </w:trPr>
        <w:tc>
          <w:tcPr>
            <w:tcW w:w="1516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8"/>
                <w:szCs w:val="18"/>
                <w:lang w:val="hy-AM" w:eastAsia="hy-AM"/>
              </w:rPr>
            </w:pPr>
            <w:r w:rsidRPr="00D557BB">
              <w:rPr>
                <w:b/>
                <w:bCs/>
                <w:color w:val="000000"/>
                <w:sz w:val="18"/>
                <w:szCs w:val="16"/>
                <w:lang w:eastAsia="hy-AM"/>
              </w:rPr>
              <w:t>Лот №1</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16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30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44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58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72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58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Итого:</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1468" w:type="dxa"/>
            <w:tcBorders>
              <w:top w:val="nil"/>
              <w:left w:val="nil"/>
              <w:bottom w:val="single" w:sz="4" w:space="0" w:color="auto"/>
              <w:right w:val="single" w:sz="4" w:space="0" w:color="auto"/>
            </w:tcBorders>
            <w:shd w:val="clear" w:color="000000" w:fill="FFFFFF"/>
            <w:noWrap/>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300"/>
        </w:trPr>
        <w:tc>
          <w:tcPr>
            <w:tcW w:w="1516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r>
      <w:tr w:rsidR="00D557BB" w:rsidRPr="00D557BB" w:rsidTr="00D557BB">
        <w:trPr>
          <w:trHeight w:val="300"/>
        </w:trPr>
        <w:tc>
          <w:tcPr>
            <w:tcW w:w="1516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8"/>
                <w:szCs w:val="18"/>
                <w:lang w:val="hy-AM" w:eastAsia="hy-AM"/>
              </w:rPr>
            </w:pPr>
            <w:r w:rsidRPr="00D557BB">
              <w:rPr>
                <w:b/>
                <w:bCs/>
                <w:color w:val="000000"/>
                <w:sz w:val="18"/>
                <w:szCs w:val="16"/>
                <w:lang w:eastAsia="hy-AM"/>
              </w:rPr>
              <w:t>Лот №2</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73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Итого:</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1468" w:type="dxa"/>
            <w:tcBorders>
              <w:top w:val="nil"/>
              <w:left w:val="nil"/>
              <w:bottom w:val="single" w:sz="4" w:space="0" w:color="auto"/>
              <w:right w:val="single" w:sz="4" w:space="0" w:color="auto"/>
            </w:tcBorders>
            <w:shd w:val="clear" w:color="000000" w:fill="FFFFFF"/>
            <w:noWrap/>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r>
      <w:tr w:rsidR="00D557BB" w:rsidRPr="00D557BB" w:rsidTr="00D557BB">
        <w:trPr>
          <w:trHeight w:val="300"/>
        </w:trPr>
        <w:tc>
          <w:tcPr>
            <w:tcW w:w="1516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8"/>
                <w:szCs w:val="18"/>
                <w:lang w:val="hy-AM" w:eastAsia="hy-AM"/>
              </w:rPr>
            </w:pPr>
            <w:r w:rsidRPr="00D557BB">
              <w:rPr>
                <w:b/>
                <w:bCs/>
                <w:color w:val="000000"/>
                <w:sz w:val="18"/>
                <w:szCs w:val="16"/>
                <w:lang w:eastAsia="hy-AM"/>
              </w:rPr>
              <w:t>Лот №3</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585"/>
        </w:trPr>
        <w:tc>
          <w:tcPr>
            <w:tcW w:w="1414"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lastRenderedPageBreak/>
              <w:t>Итого:</w:t>
            </w:r>
          </w:p>
        </w:tc>
        <w:tc>
          <w:tcPr>
            <w:tcW w:w="1537"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88"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146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03"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04"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458"/>
        </w:trPr>
        <w:tc>
          <w:tcPr>
            <w:tcW w:w="1414"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1537"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49"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49"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49"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60"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88"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1468"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rFonts w:ascii="Calibri" w:hAnsi="Calibri" w:cs="Calibri"/>
                <w:color w:val="000000"/>
                <w:sz w:val="22"/>
                <w:szCs w:val="22"/>
                <w:lang w:val="hy-AM" w:eastAsia="hy-AM"/>
              </w:rPr>
            </w:pPr>
          </w:p>
        </w:tc>
        <w:tc>
          <w:tcPr>
            <w:tcW w:w="1703"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2247" w:type="dxa"/>
            <w:gridSpan w:val="2"/>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rFonts w:ascii="Calibri" w:hAnsi="Calibri" w:cs="Calibri"/>
                <w:color w:val="000000"/>
                <w:sz w:val="22"/>
                <w:szCs w:val="22"/>
                <w:lang w:val="hy-AM" w:eastAsia="hy-AM"/>
              </w:rPr>
            </w:pPr>
          </w:p>
        </w:tc>
        <w:tc>
          <w:tcPr>
            <w:tcW w:w="2004" w:type="dxa"/>
            <w:gridSpan w:val="2"/>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r>
      <w:tr w:rsidR="00D557BB" w:rsidRPr="00D557BB" w:rsidTr="00D557BB">
        <w:trPr>
          <w:trHeight w:val="300"/>
        </w:trPr>
        <w:tc>
          <w:tcPr>
            <w:tcW w:w="1516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8"/>
                <w:szCs w:val="18"/>
                <w:lang w:val="hy-AM" w:eastAsia="hy-AM"/>
              </w:rPr>
            </w:pPr>
            <w:r w:rsidRPr="00D557BB">
              <w:rPr>
                <w:b/>
                <w:bCs/>
                <w:color w:val="000000"/>
                <w:sz w:val="18"/>
                <w:szCs w:val="16"/>
                <w:lang w:eastAsia="hy-AM"/>
              </w:rPr>
              <w:t>Лот №4</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val="en-US"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585"/>
        </w:trPr>
        <w:tc>
          <w:tcPr>
            <w:tcW w:w="9214" w:type="dxa"/>
            <w:gridSpan w:val="8"/>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Итого:</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3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13" w:type="dxa"/>
            <w:gridSpan w:val="3"/>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300"/>
        </w:trPr>
        <w:tc>
          <w:tcPr>
            <w:tcW w:w="1516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8"/>
                <w:szCs w:val="18"/>
                <w:lang w:val="hy-AM" w:eastAsia="hy-AM"/>
              </w:rPr>
            </w:pPr>
            <w:r w:rsidRPr="00D557BB">
              <w:rPr>
                <w:b/>
                <w:bCs/>
                <w:color w:val="000000"/>
                <w:sz w:val="18"/>
                <w:szCs w:val="16"/>
                <w:lang w:eastAsia="hy-AM"/>
              </w:rPr>
              <w:t>Лот №5</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15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58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Итого:</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1468" w:type="dxa"/>
            <w:tcBorders>
              <w:top w:val="nil"/>
              <w:left w:val="nil"/>
              <w:bottom w:val="single" w:sz="4" w:space="0" w:color="auto"/>
              <w:right w:val="single" w:sz="4" w:space="0" w:color="auto"/>
            </w:tcBorders>
            <w:shd w:val="clear" w:color="000000" w:fill="FFFFFF"/>
            <w:noWrap/>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300"/>
        </w:trPr>
        <w:tc>
          <w:tcPr>
            <w:tcW w:w="1516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Лот №6</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585"/>
        </w:trPr>
        <w:tc>
          <w:tcPr>
            <w:tcW w:w="1414"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Итого:</w:t>
            </w:r>
          </w:p>
        </w:tc>
        <w:tc>
          <w:tcPr>
            <w:tcW w:w="1537"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49"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988"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c>
          <w:tcPr>
            <w:tcW w:w="146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03" w:type="dxa"/>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04"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458"/>
        </w:trPr>
        <w:tc>
          <w:tcPr>
            <w:tcW w:w="1414"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1537"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49"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49"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49"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60"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988"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1468"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rFonts w:ascii="Calibri" w:hAnsi="Calibri" w:cs="Calibri"/>
                <w:color w:val="000000"/>
                <w:sz w:val="22"/>
                <w:szCs w:val="22"/>
                <w:lang w:val="hy-AM" w:eastAsia="hy-AM"/>
              </w:rPr>
            </w:pPr>
          </w:p>
        </w:tc>
        <w:tc>
          <w:tcPr>
            <w:tcW w:w="1703" w:type="dxa"/>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c>
          <w:tcPr>
            <w:tcW w:w="2247" w:type="dxa"/>
            <w:gridSpan w:val="2"/>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rFonts w:ascii="Calibri" w:hAnsi="Calibri" w:cs="Calibri"/>
                <w:color w:val="000000"/>
                <w:sz w:val="22"/>
                <w:szCs w:val="22"/>
                <w:lang w:val="hy-AM" w:eastAsia="hy-AM"/>
              </w:rPr>
            </w:pPr>
          </w:p>
        </w:tc>
        <w:tc>
          <w:tcPr>
            <w:tcW w:w="2004" w:type="dxa"/>
            <w:gridSpan w:val="2"/>
            <w:vMerge/>
            <w:tcBorders>
              <w:top w:val="nil"/>
              <w:left w:val="single" w:sz="4" w:space="0" w:color="auto"/>
              <w:bottom w:val="single" w:sz="4" w:space="0" w:color="auto"/>
              <w:right w:val="single" w:sz="4" w:space="0" w:color="auto"/>
            </w:tcBorders>
            <w:vAlign w:val="center"/>
            <w:hideMark/>
          </w:tcPr>
          <w:p w:rsidR="00D557BB" w:rsidRPr="00D557BB" w:rsidRDefault="00D557BB" w:rsidP="00D557BB">
            <w:pPr>
              <w:rPr>
                <w:color w:val="000000"/>
                <w:sz w:val="16"/>
                <w:szCs w:val="16"/>
                <w:lang w:val="hy-AM" w:eastAsia="hy-AM"/>
              </w:rPr>
            </w:pPr>
          </w:p>
        </w:tc>
      </w:tr>
      <w:tr w:rsidR="00D557BB" w:rsidRPr="00D557BB" w:rsidTr="00D557BB">
        <w:trPr>
          <w:trHeight w:val="300"/>
        </w:trPr>
        <w:tc>
          <w:tcPr>
            <w:tcW w:w="1320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b/>
                <w:bCs/>
                <w:color w:val="000000"/>
                <w:sz w:val="18"/>
                <w:szCs w:val="18"/>
                <w:lang w:val="hy-AM" w:eastAsia="hy-AM"/>
              </w:rPr>
            </w:pPr>
            <w:r w:rsidRPr="00D557BB">
              <w:rPr>
                <w:b/>
                <w:bCs/>
                <w:color w:val="000000"/>
                <w:sz w:val="18"/>
                <w:szCs w:val="16"/>
                <w:lang w:eastAsia="hy-AM"/>
              </w:rPr>
              <w:t xml:space="preserve">                                                                                   Лот №7</w:t>
            </w:r>
          </w:p>
        </w:tc>
        <w:tc>
          <w:tcPr>
            <w:tcW w:w="1966"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10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19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24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29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38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39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47</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48</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49</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50</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51</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lastRenderedPageBreak/>
              <w:t>52</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53</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54</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55</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56</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rsidTr="00D557BB">
        <w:trPr>
          <w:trHeight w:val="585"/>
        </w:trPr>
        <w:tc>
          <w:tcPr>
            <w:tcW w:w="1414" w:type="dxa"/>
            <w:tcBorders>
              <w:top w:val="nil"/>
              <w:left w:val="single" w:sz="4" w:space="0" w:color="auto"/>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Итого:</w:t>
            </w:r>
          </w:p>
        </w:tc>
        <w:tc>
          <w:tcPr>
            <w:tcW w:w="1537"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60"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8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1468"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03" w:type="dxa"/>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04" w:type="dxa"/>
            <w:gridSpan w:val="2"/>
            <w:tcBorders>
              <w:top w:val="nil"/>
              <w:left w:val="nil"/>
              <w:bottom w:val="single" w:sz="4" w:space="0" w:color="auto"/>
              <w:right w:val="single" w:sz="4" w:space="0" w:color="auto"/>
            </w:tcBorders>
            <w:shd w:val="clear" w:color="000000" w:fill="FFFFFF"/>
            <w:vAlign w:val="center"/>
            <w:hideMark/>
          </w:tcPr>
          <w:p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bl>
    <w:p w:rsidR="00D557BB" w:rsidRDefault="00D557BB">
      <w:pPr>
        <w:spacing w:after="160" w:line="259" w:lineRule="auto"/>
        <w:rPr>
          <w:b/>
        </w:rPr>
      </w:pPr>
      <w:r>
        <w:rPr>
          <w:b/>
        </w:rPr>
        <w:br w:type="page"/>
      </w:r>
    </w:p>
    <w:p w:rsidR="00EF227C" w:rsidRPr="00D20AE0" w:rsidRDefault="00EF227C" w:rsidP="000B4294">
      <w:pPr>
        <w:ind w:left="283"/>
        <w:rPr>
          <w:b/>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938"/>
      </w:tblGrid>
      <w:tr w:rsidR="008633EF" w:rsidRPr="00D20AE0" w:rsidTr="0056498D">
        <w:trPr>
          <w:trHeight w:val="893"/>
        </w:trPr>
        <w:tc>
          <w:tcPr>
            <w:tcW w:w="6663"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8930"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56498D">
        <w:trPr>
          <w:trHeight w:val="260"/>
        </w:trPr>
        <w:tc>
          <w:tcPr>
            <w:tcW w:w="15593"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56498D">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930"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56498D">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930"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56498D">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930"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56498D">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930"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sidRPr="00D20AE0">
              <w:rPr>
                <w:bCs/>
                <w:i/>
              </w:rPr>
              <w:lastRenderedPageBreak/>
              <w:t>товар, работы, услуги соответствует требованиям к качеству товаров, указанным в техническом задании документации.».</w:t>
            </w:r>
          </w:p>
        </w:tc>
      </w:tr>
      <w:tr w:rsidR="008633EF" w:rsidRPr="00D20AE0" w:rsidTr="0056498D">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930"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56498D">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930"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56498D">
        <w:trPr>
          <w:trHeight w:val="222"/>
        </w:trPr>
        <w:tc>
          <w:tcPr>
            <w:tcW w:w="15593"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56498D">
        <w:trPr>
          <w:trHeight w:val="222"/>
        </w:trPr>
        <w:tc>
          <w:tcPr>
            <w:tcW w:w="15593"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56498D">
        <w:trPr>
          <w:trHeight w:val="222"/>
        </w:trPr>
        <w:tc>
          <w:tcPr>
            <w:tcW w:w="15593"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56498D">
        <w:trPr>
          <w:trHeight w:val="222"/>
        </w:trPr>
        <w:tc>
          <w:tcPr>
            <w:tcW w:w="15593"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56498D">
        <w:trPr>
          <w:trHeight w:val="222"/>
        </w:trPr>
        <w:tc>
          <w:tcPr>
            <w:tcW w:w="15593"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56498D">
        <w:trPr>
          <w:trHeight w:val="222"/>
        </w:trPr>
        <w:tc>
          <w:tcPr>
            <w:tcW w:w="15593"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56498D">
        <w:trPr>
          <w:trHeight w:val="222"/>
        </w:trPr>
        <w:tc>
          <w:tcPr>
            <w:tcW w:w="15593"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56498D">
        <w:trPr>
          <w:trHeight w:val="222"/>
        </w:trPr>
        <w:tc>
          <w:tcPr>
            <w:tcW w:w="15593"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56498D">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38"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 xml:space="preserve">Участник вместо указания места поставки товаров вправе указать: «_________ (указать наименование участника) настоящим </w:t>
            </w:r>
            <w:r w:rsidRPr="00D20AE0">
              <w:rPr>
                <w:bCs/>
                <w:i/>
                <w:color w:val="000000" w:themeColor="text1"/>
              </w:rPr>
              <w:lastRenderedPageBreak/>
              <w:t>подтверждает, что поставит товар в месте(ах), указанном(ых) в техническом задании документации».</w:t>
            </w:r>
          </w:p>
        </w:tc>
      </w:tr>
      <w:tr w:rsidR="008633EF" w:rsidRPr="00D20AE0" w:rsidTr="0056498D">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Условия поставки товаров</w:t>
            </w:r>
          </w:p>
        </w:tc>
        <w:tc>
          <w:tcPr>
            <w:tcW w:w="7938"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56498D">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38"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56498D">
        <w:trPr>
          <w:trHeight w:val="222"/>
        </w:trPr>
        <w:tc>
          <w:tcPr>
            <w:tcW w:w="15593"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56498D">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38"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56498D">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38"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56498D">
        <w:trPr>
          <w:trHeight w:val="222"/>
        </w:trPr>
        <w:tc>
          <w:tcPr>
            <w:tcW w:w="15593"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lastRenderedPageBreak/>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1" w:name="_Toc128044854"/>
      <w:r w:rsidRPr="00D20AE0">
        <w:rPr>
          <w:rFonts w:ascii="Times New Roman" w:hAnsi="Times New Roman" w:cs="Times New Roman"/>
          <w:b w:val="0"/>
          <w:sz w:val="28"/>
          <w:szCs w:val="28"/>
        </w:rPr>
        <w:lastRenderedPageBreak/>
        <w:t>Приложение №5</w:t>
      </w:r>
      <w:bookmarkEnd w:id="51"/>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D20AE0"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025/0</w:t>
      </w:r>
      <w:r w:rsidR="002C0A80">
        <w:rPr>
          <w:sz w:val="28"/>
          <w:szCs w:val="28"/>
        </w:rPr>
        <w:t>9</w:t>
      </w:r>
      <w:r w:rsidR="00D255CD" w:rsidRPr="00D20AE0">
        <w:rPr>
          <w:sz w:val="28"/>
          <w:szCs w:val="28"/>
        </w:rPr>
        <w:t>4</w:t>
      </w:r>
    </w:p>
    <w:p w:rsidR="007D1701" w:rsidRPr="00D20AE0" w:rsidRDefault="007D1701" w:rsidP="007D1701">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для резидентов РА по эксплуатационным расходам </w:t>
      </w:r>
    </w:p>
    <w:tbl>
      <w:tblPr>
        <w:tblW w:w="11057" w:type="dxa"/>
        <w:tblLayout w:type="fixed"/>
        <w:tblLook w:val="04A0" w:firstRow="1" w:lastRow="0" w:firstColumn="1" w:lastColumn="0" w:noHBand="0" w:noVBand="1"/>
      </w:tblPr>
      <w:tblGrid>
        <w:gridCol w:w="5529"/>
        <w:gridCol w:w="5528"/>
      </w:tblGrid>
      <w:tr w:rsidR="002C0A80" w:rsidRPr="00252377" w:rsidTr="00AA2813">
        <w:tc>
          <w:tcPr>
            <w:tcW w:w="5529" w:type="dxa"/>
            <w:tcBorders>
              <w:top w:val="single" w:sz="4" w:space="0" w:color="auto"/>
              <w:left w:val="nil"/>
              <w:bottom w:val="nil"/>
              <w:right w:val="nil"/>
            </w:tcBorders>
          </w:tcPr>
          <w:p w:rsidR="002C0A80" w:rsidRPr="00392D11" w:rsidRDefault="002C0A80" w:rsidP="00AA2813">
            <w:pPr>
              <w:jc w:val="both"/>
              <w:rPr>
                <w:rFonts w:ascii="Sylfaen" w:hAnsi="Sylfaen"/>
                <w:sz w:val="20"/>
                <w:szCs w:val="20"/>
              </w:rPr>
            </w:pPr>
            <w:r w:rsidRPr="00334379">
              <w:rPr>
                <w:noProof/>
              </w:rPr>
              <mc:AlternateContent>
                <mc:Choice Requires="wps">
                  <w:drawing>
                    <wp:anchor distT="45720" distB="45720" distL="114300" distR="114300" simplePos="0" relativeHeight="251674624" behindDoc="0" locked="0" layoutInCell="1" allowOverlap="1" wp14:anchorId="63B140EF" wp14:editId="221507BD">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7A6A93" w:rsidRPr="004F56B8" w:rsidRDefault="007A6A93" w:rsidP="002C0A80">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A6A93" w:rsidRPr="00436C9D" w:rsidRDefault="007A6A93" w:rsidP="002C0A80">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A6A93" w:rsidRDefault="007A6A93" w:rsidP="002C0A80">
                                  <w:pPr>
                                    <w:jc w:val="both"/>
                                    <w:rPr>
                                      <w:rFonts w:ascii="Sylfaen" w:hAnsi="Sylfaen"/>
                                      <w:b/>
                                    </w:rPr>
                                  </w:pPr>
                                  <w:r w:rsidRPr="00436C9D">
                                    <w:rPr>
                                      <w:rFonts w:ascii="Sylfaen" w:hAnsi="Sylfaen"/>
                                      <w:b/>
                                    </w:rPr>
                                    <w:t xml:space="preserve">ДОГОВОР ПОСТАВКИ </w:t>
                                  </w:r>
                                </w:p>
                                <w:p w:rsidR="007A6A93" w:rsidRPr="004F56B8" w:rsidRDefault="007A6A93" w:rsidP="002C0A80">
                                  <w:pPr>
                                    <w:jc w:val="both"/>
                                    <w:rPr>
                                      <w:rFonts w:ascii="Sylfaen" w:eastAsia="Calibri" w:hAnsi="Sylfaen"/>
                                      <w:sz w:val="20"/>
                                      <w:szCs w:val="20"/>
                                    </w:rPr>
                                  </w:pPr>
                                </w:p>
                                <w:p w:rsidR="007A6A93" w:rsidRPr="007243D9" w:rsidRDefault="007A6A93" w:rsidP="002C0A80">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B140EF"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7A6A93" w:rsidRPr="004F56B8" w:rsidRDefault="007A6A93" w:rsidP="002C0A80">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A6A93" w:rsidRPr="00436C9D" w:rsidRDefault="007A6A93" w:rsidP="002C0A80">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A6A93" w:rsidRDefault="007A6A93" w:rsidP="002C0A80">
                            <w:pPr>
                              <w:jc w:val="both"/>
                              <w:rPr>
                                <w:rFonts w:ascii="Sylfaen" w:hAnsi="Sylfaen"/>
                                <w:b/>
                              </w:rPr>
                            </w:pPr>
                            <w:r w:rsidRPr="00436C9D">
                              <w:rPr>
                                <w:rFonts w:ascii="Sylfaen" w:hAnsi="Sylfaen"/>
                                <w:b/>
                              </w:rPr>
                              <w:t xml:space="preserve">ДОГОВОР ПОСТАВКИ </w:t>
                            </w:r>
                          </w:p>
                          <w:p w:rsidR="007A6A93" w:rsidRPr="004F56B8" w:rsidRDefault="007A6A93" w:rsidP="002C0A80">
                            <w:pPr>
                              <w:jc w:val="both"/>
                              <w:rPr>
                                <w:rFonts w:ascii="Sylfaen" w:eastAsia="Calibri" w:hAnsi="Sylfaen"/>
                                <w:sz w:val="20"/>
                                <w:szCs w:val="20"/>
                              </w:rPr>
                            </w:pPr>
                          </w:p>
                          <w:p w:rsidR="007A6A93" w:rsidRPr="007243D9" w:rsidRDefault="007A6A93" w:rsidP="002C0A80">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2C0A80" w:rsidRDefault="002C0A80" w:rsidP="00AA2813">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2C0A80" w:rsidRDefault="002C0A80" w:rsidP="00AA2813">
            <w:pPr>
              <w:shd w:val="clear" w:color="auto" w:fill="FFFFFF" w:themeFill="background1"/>
              <w:spacing w:after="160"/>
              <w:jc w:val="both"/>
              <w:rPr>
                <w:rFonts w:ascii="Sylfaen" w:eastAsia="Calibri" w:hAnsi="Sylfaen" w:cs="Sylfaen"/>
                <w:sz w:val="21"/>
                <w:szCs w:val="21"/>
              </w:rPr>
            </w:pPr>
          </w:p>
          <w:p w:rsidR="002C0A80" w:rsidRDefault="002C0A80" w:rsidP="00AA2813">
            <w:pPr>
              <w:shd w:val="clear" w:color="auto" w:fill="FFFFFF" w:themeFill="background1"/>
              <w:spacing w:after="160"/>
              <w:jc w:val="both"/>
              <w:rPr>
                <w:rFonts w:ascii="Sylfaen" w:eastAsia="Calibri" w:hAnsi="Sylfaen" w:cs="Sylfaen"/>
                <w:sz w:val="21"/>
                <w:szCs w:val="21"/>
              </w:rPr>
            </w:pPr>
          </w:p>
          <w:p w:rsidR="002C0A80" w:rsidRDefault="002C0A80" w:rsidP="00AA2813">
            <w:pPr>
              <w:shd w:val="clear" w:color="auto" w:fill="FFFFFF" w:themeFill="background1"/>
              <w:spacing w:after="160" w:line="360" w:lineRule="auto"/>
              <w:jc w:val="both"/>
              <w:rPr>
                <w:rFonts w:ascii="Sylfaen" w:eastAsia="Calibri" w:hAnsi="Sylfaen" w:cs="Sylfaen"/>
                <w:sz w:val="21"/>
                <w:szCs w:val="21"/>
              </w:rPr>
            </w:pPr>
          </w:p>
          <w:p w:rsidR="002C0A80" w:rsidRPr="009442A9" w:rsidRDefault="002C0A80" w:rsidP="00AA2813">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BC1F7C56B6FE47B78ED310D92A9D05AD"/>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BC1F7C56B6FE47B78ED310D92A9D05AD"/>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2C0A80" w:rsidRPr="00392D11" w:rsidRDefault="002C0A80" w:rsidP="00AA2813">
            <w:pPr>
              <w:jc w:val="both"/>
              <w:rPr>
                <w:rFonts w:ascii="Sylfaen" w:hAnsi="Sylfaen"/>
                <w:sz w:val="20"/>
                <w:szCs w:val="20"/>
                <w:lang w:val="hy-AM"/>
              </w:rPr>
            </w:pPr>
          </w:p>
          <w:p w:rsidR="002C0A80" w:rsidRDefault="002C0A80" w:rsidP="00AA2813">
            <w:pPr>
              <w:jc w:val="both"/>
              <w:rPr>
                <w:rFonts w:ascii="Sylfaen" w:hAnsi="Sylfaen"/>
                <w:sz w:val="20"/>
                <w:szCs w:val="20"/>
                <w:lang w:val="hy-AM"/>
              </w:rPr>
            </w:pPr>
            <w:r w:rsidRPr="000E775F">
              <w:rPr>
                <w:rFonts w:ascii="Sylfaen" w:hAnsi="Sylfaen"/>
                <w:sz w:val="20"/>
                <w:szCs w:val="20"/>
                <w:lang w:val="hy-AM"/>
              </w:rPr>
              <w:t xml:space="preserve">    </w:t>
            </w:r>
          </w:p>
          <w:p w:rsidR="002C0A80" w:rsidRDefault="002C0A80" w:rsidP="00AA2813">
            <w:pPr>
              <w:jc w:val="both"/>
              <w:rPr>
                <w:rFonts w:ascii="Sylfaen" w:hAnsi="Sylfaen"/>
                <w:sz w:val="20"/>
                <w:szCs w:val="20"/>
                <w:lang w:val="hy-AM"/>
              </w:rPr>
            </w:pPr>
          </w:p>
          <w:p w:rsidR="002C0A80" w:rsidRDefault="002C0A80" w:rsidP="00AA2813">
            <w:pPr>
              <w:jc w:val="both"/>
              <w:rPr>
                <w:rFonts w:ascii="Sylfaen" w:hAnsi="Sylfaen"/>
                <w:sz w:val="20"/>
                <w:szCs w:val="20"/>
                <w:lang w:val="hy-AM"/>
              </w:rPr>
            </w:pPr>
          </w:p>
          <w:p w:rsidR="002C0A80" w:rsidRDefault="002C0A80" w:rsidP="00AA2813">
            <w:pPr>
              <w:jc w:val="both"/>
              <w:rPr>
                <w:rFonts w:ascii="Sylfaen" w:hAnsi="Sylfaen"/>
                <w:sz w:val="20"/>
                <w:szCs w:val="20"/>
                <w:lang w:val="hy-AM"/>
              </w:rPr>
            </w:pPr>
          </w:p>
          <w:p w:rsidR="002C0A80" w:rsidRDefault="002C0A80" w:rsidP="00AA2813">
            <w:pPr>
              <w:jc w:val="both"/>
              <w:rPr>
                <w:rFonts w:ascii="Sylfaen" w:hAnsi="Sylfaen"/>
                <w:sz w:val="20"/>
                <w:szCs w:val="20"/>
                <w:lang w:val="hy-AM"/>
              </w:rPr>
            </w:pPr>
          </w:p>
          <w:p w:rsidR="002C0A80" w:rsidRDefault="002C0A80" w:rsidP="00AA2813">
            <w:pPr>
              <w:jc w:val="both"/>
              <w:rPr>
                <w:rFonts w:ascii="Sylfaen" w:hAnsi="Sylfaen"/>
                <w:sz w:val="20"/>
                <w:szCs w:val="20"/>
                <w:lang w:val="hy-AM"/>
              </w:rPr>
            </w:pPr>
          </w:p>
          <w:p w:rsidR="002C0A80" w:rsidRDefault="002C0A80" w:rsidP="00AA2813">
            <w:pPr>
              <w:jc w:val="both"/>
              <w:rPr>
                <w:rFonts w:ascii="Sylfaen" w:hAnsi="Sylfaen"/>
                <w:sz w:val="20"/>
                <w:szCs w:val="20"/>
                <w:lang w:val="hy-AM"/>
              </w:rPr>
            </w:pPr>
          </w:p>
          <w:p w:rsidR="002C0A80" w:rsidRPr="00392D11" w:rsidRDefault="002C0A80" w:rsidP="00AA2813">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2C0A80" w:rsidRPr="00252377" w:rsidTr="00AA2813">
        <w:trPr>
          <w:trHeight w:val="2176"/>
        </w:trPr>
        <w:tc>
          <w:tcPr>
            <w:tcW w:w="5529" w:type="dxa"/>
            <w:tcBorders>
              <w:top w:val="nil"/>
              <w:left w:val="nil"/>
              <w:bottom w:val="nil"/>
              <w:right w:val="nil"/>
            </w:tcBorders>
          </w:tcPr>
          <w:p w:rsidR="002C0A80" w:rsidRPr="009442A9" w:rsidRDefault="002C0A80" w:rsidP="00AA2813">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2C0A80" w:rsidRPr="009442A9" w:rsidRDefault="002C0A80" w:rsidP="00AA2813">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2C0A80" w:rsidRPr="000E775F" w:rsidRDefault="002C0A80" w:rsidP="002C0A80">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2C0A80" w:rsidRPr="00252377" w:rsidTr="00AA2813">
        <w:tc>
          <w:tcPr>
            <w:tcW w:w="5529" w:type="dxa"/>
            <w:tcBorders>
              <w:top w:val="nil"/>
              <w:left w:val="nil"/>
              <w:bottom w:val="nil"/>
              <w:right w:val="nil"/>
            </w:tcBorders>
          </w:tcPr>
          <w:p w:rsidR="002C0A80" w:rsidRDefault="002C0A80" w:rsidP="00AA2813">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2C0A80" w:rsidRPr="009442A9" w:rsidRDefault="002C0A80" w:rsidP="00AA2813">
            <w:pPr>
              <w:jc w:val="both"/>
              <w:rPr>
                <w:rFonts w:ascii="Sylfaen" w:hAnsi="Sylfaen"/>
                <w:sz w:val="20"/>
                <w:szCs w:val="20"/>
              </w:rPr>
            </w:pPr>
          </w:p>
        </w:tc>
        <w:tc>
          <w:tcPr>
            <w:tcW w:w="5528" w:type="dxa"/>
            <w:tcBorders>
              <w:top w:val="nil"/>
              <w:left w:val="nil"/>
              <w:bottom w:val="nil"/>
              <w:right w:val="nil"/>
            </w:tcBorders>
          </w:tcPr>
          <w:p w:rsidR="002C0A80" w:rsidRPr="009442A9" w:rsidRDefault="002C0A80" w:rsidP="00AA2813">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2C0A80" w:rsidRPr="00252377" w:rsidTr="00AA2813">
        <w:tc>
          <w:tcPr>
            <w:tcW w:w="5529" w:type="dxa"/>
            <w:tcBorders>
              <w:top w:val="nil"/>
              <w:left w:val="nil"/>
              <w:bottom w:val="nil"/>
              <w:right w:val="nil"/>
            </w:tcBorders>
          </w:tcPr>
          <w:p w:rsidR="002C0A80" w:rsidRPr="009442A9" w:rsidRDefault="002C0A80" w:rsidP="00AA2813">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2C0A80" w:rsidRPr="00392D11" w:rsidRDefault="002C0A80" w:rsidP="00AA2813">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2C0A80" w:rsidRPr="00735539" w:rsidRDefault="002C0A80" w:rsidP="00AA2813">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2C0A80" w:rsidRPr="00735539" w:rsidRDefault="002C0A80" w:rsidP="00AA2813">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2C0A80" w:rsidRPr="00735539" w:rsidRDefault="002C0A80" w:rsidP="00AA281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2C0A80" w:rsidRPr="00252377" w:rsidTr="00AA2813">
        <w:tc>
          <w:tcPr>
            <w:tcW w:w="5529" w:type="dxa"/>
            <w:tcBorders>
              <w:top w:val="nil"/>
              <w:left w:val="nil"/>
              <w:bottom w:val="nil"/>
              <w:right w:val="nil"/>
            </w:tcBorders>
          </w:tcPr>
          <w:p w:rsidR="002C0A80" w:rsidRPr="00392D11" w:rsidRDefault="002C0A80" w:rsidP="00AA2813">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2C0A80" w:rsidRPr="00735539" w:rsidRDefault="002C0A80" w:rsidP="00AA281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2C0A80" w:rsidRPr="00BC1C1F" w:rsidTr="00AA2813">
        <w:trPr>
          <w:trHeight w:val="432"/>
        </w:trPr>
        <w:tc>
          <w:tcPr>
            <w:tcW w:w="5529" w:type="dxa"/>
            <w:tcBorders>
              <w:top w:val="nil"/>
              <w:left w:val="nil"/>
              <w:bottom w:val="nil"/>
              <w:right w:val="nil"/>
            </w:tcBorders>
          </w:tcPr>
          <w:p w:rsidR="002C0A80" w:rsidRPr="001A6F7E" w:rsidRDefault="002C0A80" w:rsidP="00AA2813">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lastRenderedPageBreak/>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2C0A80" w:rsidRPr="001A6F7E" w:rsidRDefault="002C0A80" w:rsidP="00AA281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2C0A80" w:rsidRDefault="002C0A80" w:rsidP="00AA281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2C0A80" w:rsidRPr="001A6F7E" w:rsidRDefault="002C0A80" w:rsidP="00AA281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2C0A80" w:rsidRPr="001A6F7E" w:rsidRDefault="002C0A80" w:rsidP="00AA2813">
            <w:pPr>
              <w:autoSpaceDE w:val="0"/>
              <w:autoSpaceDN w:val="0"/>
              <w:adjustRightInd w:val="0"/>
              <w:jc w:val="both"/>
              <w:rPr>
                <w:rFonts w:ascii="Sylfaen" w:hAnsi="Sylfaen"/>
                <w:sz w:val="21"/>
                <w:szCs w:val="21"/>
                <w:lang w:val="hy-AM"/>
              </w:rPr>
            </w:pPr>
          </w:p>
          <w:p w:rsidR="002C0A80" w:rsidRPr="001A6F7E" w:rsidRDefault="002C0A80" w:rsidP="00AA2813">
            <w:pPr>
              <w:autoSpaceDE w:val="0"/>
              <w:autoSpaceDN w:val="0"/>
              <w:adjustRightInd w:val="0"/>
              <w:jc w:val="both"/>
              <w:rPr>
                <w:rFonts w:ascii="Sylfaen" w:hAnsi="Sylfaen"/>
                <w:sz w:val="21"/>
                <w:szCs w:val="21"/>
                <w:lang w:val="hy-AM"/>
              </w:rPr>
            </w:pPr>
          </w:p>
          <w:p w:rsidR="002C0A80" w:rsidRPr="001A6F7E" w:rsidRDefault="002C0A80" w:rsidP="00AA2813">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2C0A80" w:rsidRDefault="002C0A80" w:rsidP="00AA2813">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w:t>
            </w:r>
            <w:r w:rsidRPr="001A6F7E">
              <w:rPr>
                <w:rFonts w:ascii="Sylfaen" w:hAnsi="Sylfaen" w:cs="Sylfaen"/>
                <w:bCs/>
                <w:sz w:val="21"/>
                <w:szCs w:val="21"/>
                <w:lang w:val="hy-AM"/>
              </w:rPr>
              <w:lastRenderedPageBreak/>
              <w:t>сроки устранить недостатки товара, или по выбору Покупателя:</w:t>
            </w:r>
          </w:p>
          <w:p w:rsidR="002C0A80" w:rsidRPr="009442A9" w:rsidRDefault="002C0A80" w:rsidP="00AA2813">
            <w:pPr>
              <w:shd w:val="clear" w:color="auto" w:fill="FFFFFF" w:themeFill="background1"/>
              <w:ind w:firstLine="72"/>
              <w:jc w:val="both"/>
              <w:rPr>
                <w:rFonts w:ascii="Sylfaen" w:hAnsi="Sylfaen" w:cs="Sylfaen"/>
                <w:bCs/>
                <w:sz w:val="20"/>
                <w:szCs w:val="20"/>
                <w:lang w:val="hy-AM"/>
              </w:rPr>
            </w:pPr>
          </w:p>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2C0A80" w:rsidRPr="00392D11" w:rsidRDefault="002C0A80" w:rsidP="00AA2813">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2C0A80" w:rsidRPr="00BC1C1F" w:rsidTr="00AA2813">
        <w:trPr>
          <w:trHeight w:val="432"/>
        </w:trPr>
        <w:tc>
          <w:tcPr>
            <w:tcW w:w="5529" w:type="dxa"/>
            <w:tcBorders>
              <w:top w:val="nil"/>
              <w:left w:val="nil"/>
              <w:bottom w:val="nil"/>
              <w:right w:val="nil"/>
            </w:tcBorders>
          </w:tcPr>
          <w:p w:rsidR="002C0A80" w:rsidRPr="001A6F7E" w:rsidRDefault="002C0A80" w:rsidP="00AA2813">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2C0A80" w:rsidRPr="001A6F7E" w:rsidRDefault="002C0A80" w:rsidP="00AA2813">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2C0A80" w:rsidRPr="001A6F7E" w:rsidRDefault="002C0A80" w:rsidP="00AA2813">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2C0A80" w:rsidRPr="001A6F7E" w:rsidRDefault="002C0A80" w:rsidP="00AA2813">
            <w:pPr>
              <w:shd w:val="clear" w:color="auto" w:fill="FFFFFF" w:themeFill="background1"/>
              <w:ind w:firstLine="72"/>
              <w:jc w:val="both"/>
              <w:rPr>
                <w:rFonts w:ascii="Sylfaen" w:hAnsi="Sylfaen" w:cs="Sylfaen"/>
                <w:bCs/>
                <w:sz w:val="21"/>
                <w:szCs w:val="21"/>
              </w:rPr>
            </w:pPr>
          </w:p>
        </w:tc>
      </w:tr>
      <w:tr w:rsidR="002C0A80" w:rsidRPr="00BC1C1F" w:rsidTr="00AA2813">
        <w:tc>
          <w:tcPr>
            <w:tcW w:w="5529" w:type="dxa"/>
            <w:tcBorders>
              <w:top w:val="nil"/>
              <w:left w:val="nil"/>
              <w:bottom w:val="nil"/>
              <w:right w:val="nil"/>
            </w:tcBorders>
          </w:tcPr>
          <w:p w:rsidR="002C0A80" w:rsidRPr="005A6637" w:rsidRDefault="002C0A80" w:rsidP="00AA2813">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2C0A80" w:rsidRPr="005A6637" w:rsidRDefault="002C0A80" w:rsidP="00AA281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մինրչև 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2C0A80" w:rsidRPr="00392D11" w:rsidRDefault="002C0A80" w:rsidP="00AA281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2C0A80" w:rsidRPr="00392D11" w:rsidRDefault="002C0A80" w:rsidP="005F2D45">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5F2D45">
              <w:rPr>
                <w:rFonts w:ascii="Sylfaen" w:hAnsi="Sylfaen"/>
                <w:sz w:val="20"/>
                <w:szCs w:val="20"/>
              </w:rPr>
              <w:t>в течение</w:t>
            </w:r>
            <w:r>
              <w:rPr>
                <w:rFonts w:ascii="Sylfaen" w:hAnsi="Sylfaen"/>
                <w:sz w:val="20"/>
                <w:szCs w:val="20"/>
              </w:rPr>
              <w:t xml:space="preserve"> 30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2C0A80" w:rsidRPr="00BC1C1F" w:rsidTr="00AA2813">
        <w:tc>
          <w:tcPr>
            <w:tcW w:w="5529" w:type="dxa"/>
            <w:tcBorders>
              <w:top w:val="nil"/>
              <w:left w:val="nil"/>
              <w:bottom w:val="nil"/>
              <w:right w:val="nil"/>
            </w:tcBorders>
          </w:tcPr>
          <w:p w:rsidR="002C0A80" w:rsidRPr="005A6637" w:rsidRDefault="002C0A80" w:rsidP="00AA2813">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2C0A80" w:rsidRPr="00392D11" w:rsidRDefault="002C0A80" w:rsidP="00AA2813">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Арцаха, д. 32 центральный склад ДМТО, </w:t>
            </w:r>
            <w:r w:rsidR="00B05C19">
              <w:rPr>
                <w:rFonts w:ascii="Sylfaen" w:hAnsi="Sylfaen"/>
                <w:sz w:val="20"/>
                <w:szCs w:val="20"/>
              </w:rPr>
              <w:t xml:space="preserve">                              </w:t>
            </w:r>
            <w:r w:rsidRPr="002D4549">
              <w:rPr>
                <w:rFonts w:ascii="Sylfaen" w:hAnsi="Sylfaen"/>
                <w:sz w:val="20"/>
                <w:szCs w:val="20"/>
              </w:rPr>
              <w:t>ЗАО «ЮКЖД».</w:t>
            </w:r>
          </w:p>
        </w:tc>
      </w:tr>
      <w:tr w:rsidR="002C0A80" w:rsidRPr="00BC1C1F" w:rsidTr="00AA2813">
        <w:tc>
          <w:tcPr>
            <w:tcW w:w="5529" w:type="dxa"/>
            <w:tcBorders>
              <w:top w:val="nil"/>
              <w:left w:val="nil"/>
              <w:bottom w:val="nil"/>
              <w:right w:val="nil"/>
            </w:tcBorders>
          </w:tcPr>
          <w:p w:rsidR="002C0A80" w:rsidRPr="005A6637" w:rsidRDefault="002C0A80" w:rsidP="00AA2813">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2C0A80" w:rsidRPr="00392D11" w:rsidRDefault="002C0A80" w:rsidP="00AA2813">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2C0A80" w:rsidRPr="00BC1C1F" w:rsidTr="00AA2813">
        <w:tc>
          <w:tcPr>
            <w:tcW w:w="5529" w:type="dxa"/>
            <w:tcBorders>
              <w:top w:val="nil"/>
              <w:left w:val="nil"/>
              <w:bottom w:val="nil"/>
              <w:right w:val="nil"/>
            </w:tcBorders>
          </w:tcPr>
          <w:p w:rsidR="002C0A80" w:rsidRPr="005A6637" w:rsidRDefault="002C0A80" w:rsidP="00AA2813">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2C0A80" w:rsidRPr="00392D11" w:rsidRDefault="002C0A80" w:rsidP="00AA2813">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2C0A80" w:rsidRPr="00BC1C1F" w:rsidTr="00AA2813">
        <w:tc>
          <w:tcPr>
            <w:tcW w:w="5529" w:type="dxa"/>
            <w:tcBorders>
              <w:top w:val="nil"/>
              <w:left w:val="nil"/>
              <w:bottom w:val="nil"/>
              <w:right w:val="nil"/>
            </w:tcBorders>
          </w:tcPr>
          <w:p w:rsidR="002C0A80" w:rsidRPr="005A6637" w:rsidRDefault="002C0A80" w:rsidP="00AA2813">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2C0A80" w:rsidRPr="00392D11" w:rsidRDefault="002C0A80" w:rsidP="00AA2813">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2C0A80" w:rsidRPr="00BC1C1F" w:rsidTr="00AA2813">
        <w:tc>
          <w:tcPr>
            <w:tcW w:w="5529" w:type="dxa"/>
            <w:tcBorders>
              <w:top w:val="nil"/>
              <w:left w:val="nil"/>
              <w:bottom w:val="nil"/>
              <w:right w:val="nil"/>
            </w:tcBorders>
          </w:tcPr>
          <w:p w:rsidR="002C0A80" w:rsidRPr="00A77222" w:rsidRDefault="002C0A80" w:rsidP="00AA2813">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2C0A80" w:rsidRPr="00A77222" w:rsidRDefault="002C0A80" w:rsidP="00AA2813">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2C0A80" w:rsidRPr="00BC1C1F" w:rsidTr="00AA2813">
        <w:tc>
          <w:tcPr>
            <w:tcW w:w="5529" w:type="dxa"/>
            <w:tcBorders>
              <w:top w:val="nil"/>
              <w:left w:val="nil"/>
              <w:bottom w:val="nil"/>
              <w:right w:val="nil"/>
            </w:tcBorders>
          </w:tcPr>
          <w:p w:rsidR="002C0A80" w:rsidRPr="00A77222" w:rsidRDefault="002C0A80" w:rsidP="00AA2813">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2C0A80" w:rsidRPr="00A77222" w:rsidRDefault="002C0A80" w:rsidP="00AA2813">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2C0A80" w:rsidRPr="003C0A96" w:rsidRDefault="002C0A80" w:rsidP="00AA2813">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2C0A80" w:rsidRPr="003C0A96" w:rsidRDefault="002C0A80" w:rsidP="00AA2813">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2C0A80" w:rsidRPr="00BC1C1F" w:rsidTr="00AA2813">
        <w:tc>
          <w:tcPr>
            <w:tcW w:w="5529" w:type="dxa"/>
            <w:tcBorders>
              <w:top w:val="nil"/>
              <w:left w:val="nil"/>
              <w:bottom w:val="nil"/>
              <w:right w:val="nil"/>
            </w:tcBorders>
          </w:tcPr>
          <w:p w:rsidR="002C0A80" w:rsidRPr="00423BFE" w:rsidRDefault="002C0A80" w:rsidP="00AA2813">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lastRenderedPageBreak/>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sz w:val="20"/>
                <w:szCs w:val="20"/>
              </w:rPr>
            </w:pPr>
            <w:r>
              <w:rPr>
                <w:rFonts w:ascii="Sylfaen" w:hAnsi="Sylfaen"/>
                <w:sz w:val="20"/>
                <w:szCs w:val="20"/>
              </w:rPr>
              <w:lastRenderedPageBreak/>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2C0A80" w:rsidRPr="00392D11" w:rsidTr="00AA2813">
        <w:tc>
          <w:tcPr>
            <w:tcW w:w="5529" w:type="dxa"/>
            <w:tcBorders>
              <w:top w:val="nil"/>
              <w:left w:val="nil"/>
              <w:bottom w:val="nil"/>
              <w:right w:val="nil"/>
            </w:tcBorders>
          </w:tcPr>
          <w:p w:rsidR="002C0A80" w:rsidRPr="009442A9" w:rsidRDefault="002C0A80" w:rsidP="00AA2813">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2C0A80" w:rsidRPr="00FC20F5" w:rsidRDefault="002C0A80" w:rsidP="00AA2813">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2C0A80" w:rsidRPr="00392D11" w:rsidTr="00AA2813">
        <w:tc>
          <w:tcPr>
            <w:tcW w:w="5529" w:type="dxa"/>
            <w:tcBorders>
              <w:top w:val="nil"/>
              <w:left w:val="nil"/>
              <w:bottom w:val="nil"/>
              <w:right w:val="nil"/>
            </w:tcBorders>
          </w:tcPr>
          <w:p w:rsidR="002C0A80" w:rsidRPr="00092C7D" w:rsidRDefault="002C0A80" w:rsidP="00AA281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2C0A80" w:rsidRPr="000A29A2" w:rsidRDefault="002C0A80" w:rsidP="00AA281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2C0A80" w:rsidRPr="00BC1C1F" w:rsidTr="00AA2813">
        <w:tc>
          <w:tcPr>
            <w:tcW w:w="5529" w:type="dxa"/>
            <w:tcBorders>
              <w:top w:val="nil"/>
              <w:left w:val="nil"/>
              <w:bottom w:val="nil"/>
              <w:right w:val="nil"/>
            </w:tcBorders>
          </w:tcPr>
          <w:p w:rsidR="002C0A80" w:rsidRPr="00092C7D" w:rsidRDefault="002C0A80" w:rsidP="00AA2813">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2C0A80" w:rsidRPr="000A29A2" w:rsidRDefault="002C0A80" w:rsidP="00AA281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2C0A80" w:rsidRPr="00392D11" w:rsidTr="00AA2813">
        <w:tc>
          <w:tcPr>
            <w:tcW w:w="5529" w:type="dxa"/>
            <w:tcBorders>
              <w:top w:val="nil"/>
              <w:left w:val="nil"/>
              <w:bottom w:val="nil"/>
              <w:right w:val="nil"/>
            </w:tcBorders>
          </w:tcPr>
          <w:p w:rsidR="002C0A80" w:rsidRPr="00092C7D" w:rsidRDefault="002C0A80" w:rsidP="00AA281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2C0A80" w:rsidRPr="00132EEC" w:rsidTr="00AA2813">
        <w:tc>
          <w:tcPr>
            <w:tcW w:w="5529" w:type="dxa"/>
            <w:tcBorders>
              <w:top w:val="nil"/>
              <w:left w:val="nil"/>
              <w:bottom w:val="nil"/>
              <w:right w:val="nil"/>
            </w:tcBorders>
          </w:tcPr>
          <w:p w:rsidR="002C0A80" w:rsidRPr="00092C7D" w:rsidRDefault="002C0A80" w:rsidP="00AA281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2C0A80" w:rsidRPr="00132EEC" w:rsidTr="00AA2813">
        <w:tc>
          <w:tcPr>
            <w:tcW w:w="5529" w:type="dxa"/>
            <w:tcBorders>
              <w:top w:val="nil"/>
              <w:left w:val="nil"/>
              <w:bottom w:val="nil"/>
              <w:right w:val="nil"/>
            </w:tcBorders>
          </w:tcPr>
          <w:p w:rsidR="002C0A80" w:rsidRPr="00092C7D" w:rsidRDefault="002C0A80" w:rsidP="00AA281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2C0A80" w:rsidRPr="00132EEC" w:rsidTr="00AA2813">
        <w:tc>
          <w:tcPr>
            <w:tcW w:w="5529" w:type="dxa"/>
            <w:tcBorders>
              <w:top w:val="nil"/>
              <w:left w:val="nil"/>
              <w:bottom w:val="nil"/>
              <w:right w:val="nil"/>
            </w:tcBorders>
          </w:tcPr>
          <w:p w:rsidR="002C0A80" w:rsidRPr="00092C7D" w:rsidRDefault="002C0A80" w:rsidP="00AA2813">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2C0A80" w:rsidRPr="00092C7D"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2C0A80" w:rsidRPr="00132EEC"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C0A80" w:rsidRPr="00392D11" w:rsidRDefault="002C0A80" w:rsidP="00AA2813">
            <w:pPr>
              <w:shd w:val="clear" w:color="auto" w:fill="FFFFFF" w:themeFill="background1"/>
              <w:jc w:val="both"/>
              <w:rPr>
                <w:rFonts w:ascii="Sylfaen" w:hAnsi="Sylfaen"/>
                <w:b/>
                <w:sz w:val="20"/>
                <w:szCs w:val="20"/>
              </w:rPr>
            </w:pP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C0A80" w:rsidRPr="00392D11"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2C0A80" w:rsidRPr="002E212D" w:rsidRDefault="002C0A80" w:rsidP="00AA281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2C0A80" w:rsidRPr="00BC1C1F" w:rsidTr="00AA2813">
        <w:tc>
          <w:tcPr>
            <w:tcW w:w="5529" w:type="dxa"/>
            <w:tcBorders>
              <w:top w:val="nil"/>
              <w:left w:val="nil"/>
              <w:bottom w:val="nil"/>
              <w:right w:val="nil"/>
            </w:tcBorders>
          </w:tcPr>
          <w:p w:rsidR="002C0A80" w:rsidRDefault="002C0A80" w:rsidP="00AA2813">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2C0A80" w:rsidRPr="002E212D" w:rsidRDefault="002C0A80" w:rsidP="00AA2813">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2C0A80" w:rsidRPr="002E212D" w:rsidRDefault="002C0A80" w:rsidP="00AA2813">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lastRenderedPageBreak/>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2C0A80" w:rsidRPr="00392D11" w:rsidRDefault="002C0A80" w:rsidP="00AA2813">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rsidR="002C0A80" w:rsidRPr="00392D11" w:rsidRDefault="002C0A80" w:rsidP="00AA2813">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 xml:space="preserve">непреодолимой </w:t>
            </w:r>
            <w:r w:rsidRPr="00392D11">
              <w:rPr>
                <w:rFonts w:ascii="Sylfaen" w:hAnsi="Sylfaen"/>
                <w:sz w:val="20"/>
                <w:szCs w:val="20"/>
                <w:lang w:val="hy-AM"/>
              </w:rPr>
              <w:lastRenderedPageBreak/>
              <w:t>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2C0A80" w:rsidRPr="00392D11" w:rsidRDefault="002C0A80" w:rsidP="00AA2813">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2C0A80" w:rsidRPr="00392D11"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2C0A80" w:rsidRPr="002E212D" w:rsidRDefault="002C0A80" w:rsidP="00AA2813">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2C0A80" w:rsidRPr="00392D11" w:rsidRDefault="002C0A80" w:rsidP="00AA2813">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2C0A80" w:rsidRPr="00BC1C1F" w:rsidTr="00AA2813">
        <w:tc>
          <w:tcPr>
            <w:tcW w:w="5529" w:type="dxa"/>
            <w:tcBorders>
              <w:top w:val="nil"/>
              <w:left w:val="nil"/>
              <w:bottom w:val="nil"/>
              <w:right w:val="nil"/>
            </w:tcBorders>
          </w:tcPr>
          <w:p w:rsidR="002C0A80" w:rsidRPr="002E212D" w:rsidRDefault="002C0A80" w:rsidP="00AA2813">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2C0A80" w:rsidRPr="002E212D" w:rsidRDefault="002C0A80" w:rsidP="00AA2813">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2C0A80" w:rsidRDefault="002C0A80" w:rsidP="00AA2813">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2C0A80" w:rsidRPr="00392D11" w:rsidRDefault="002C0A80" w:rsidP="00AA2813">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2C0A80" w:rsidRPr="00BC1C1F" w:rsidTr="00AA2813">
        <w:tc>
          <w:tcPr>
            <w:tcW w:w="5529" w:type="dxa"/>
            <w:tcBorders>
              <w:top w:val="nil"/>
              <w:left w:val="nil"/>
              <w:bottom w:val="nil"/>
              <w:right w:val="nil"/>
            </w:tcBorders>
          </w:tcPr>
          <w:p w:rsidR="002C0A80" w:rsidRPr="002E212D" w:rsidRDefault="002C0A80" w:rsidP="00AA2813">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2C0A80" w:rsidRPr="00392D11" w:rsidRDefault="002C0A80" w:rsidP="00AA2813">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2C0A80" w:rsidRPr="00392D11" w:rsidRDefault="002C0A80" w:rsidP="00AA2813">
            <w:pPr>
              <w:jc w:val="both"/>
              <w:rPr>
                <w:rFonts w:ascii="Sylfaen" w:hAnsi="Sylfaen"/>
                <w:sz w:val="20"/>
                <w:szCs w:val="20"/>
              </w:rPr>
            </w:pPr>
          </w:p>
        </w:tc>
      </w:tr>
      <w:tr w:rsidR="002C0A80" w:rsidRPr="00BC1C1F" w:rsidTr="00AA2813">
        <w:tc>
          <w:tcPr>
            <w:tcW w:w="5529" w:type="dxa"/>
            <w:tcBorders>
              <w:top w:val="nil"/>
              <w:left w:val="nil"/>
              <w:bottom w:val="nil"/>
              <w:right w:val="nil"/>
            </w:tcBorders>
          </w:tcPr>
          <w:p w:rsidR="002C0A80" w:rsidRPr="002E212D" w:rsidRDefault="002C0A80" w:rsidP="00AA2813">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2C0A80" w:rsidRPr="002E212D" w:rsidRDefault="002C0A80" w:rsidP="00AA2813">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2C0A80" w:rsidRPr="00392D11" w:rsidRDefault="002C0A80" w:rsidP="00AA281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2C0A80" w:rsidRPr="00392D11" w:rsidTr="00AA2813">
        <w:tc>
          <w:tcPr>
            <w:tcW w:w="5529" w:type="dxa"/>
            <w:tcBorders>
              <w:top w:val="nil"/>
              <w:left w:val="nil"/>
              <w:bottom w:val="nil"/>
              <w:right w:val="nil"/>
            </w:tcBorders>
          </w:tcPr>
          <w:p w:rsidR="002C0A80" w:rsidRPr="009442A9" w:rsidRDefault="002C0A80" w:rsidP="00AA2813">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2C0A80" w:rsidRPr="00392D11" w:rsidRDefault="002C0A80" w:rsidP="00AA2813">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2C0A80" w:rsidRPr="00BC1C1F" w:rsidTr="00AA2813">
        <w:tc>
          <w:tcPr>
            <w:tcW w:w="5529" w:type="dxa"/>
            <w:tcBorders>
              <w:top w:val="nil"/>
              <w:left w:val="nil"/>
              <w:bottom w:val="nil"/>
              <w:right w:val="nil"/>
            </w:tcBorders>
          </w:tcPr>
          <w:p w:rsidR="002C0A80" w:rsidRPr="002E212D" w:rsidRDefault="002C0A80" w:rsidP="005F2D45">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5F2D45">
              <w:rPr>
                <w:rFonts w:ascii="Sylfaen" w:hAnsi="Sylfaen" w:cs="Sylfaen"/>
                <w:sz w:val="21"/>
                <w:szCs w:val="21"/>
              </w:rPr>
              <w:t>31.12.2025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2C0A80" w:rsidRPr="00092C7D" w:rsidRDefault="002C0A80" w:rsidP="005F2D4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5F2D45">
              <w:rPr>
                <w:rFonts w:ascii="Sylfaen" w:hAnsi="Sylfaen" w:cs="Sylfaen"/>
                <w:sz w:val="20"/>
                <w:szCs w:val="20"/>
              </w:rPr>
              <w:t>31.12.2025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2C0A80" w:rsidRPr="00392D11" w:rsidRDefault="002C0A80" w:rsidP="00AA2813">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2C0A80" w:rsidRPr="002E212D" w:rsidRDefault="002C0A80" w:rsidP="00AA2813">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2C0A80" w:rsidRPr="002E212D" w:rsidRDefault="002C0A80" w:rsidP="00AA2813">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2C0A80" w:rsidRPr="002E212D" w:rsidRDefault="002C0A80" w:rsidP="00AA2813">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2C0A80" w:rsidRDefault="002C0A80" w:rsidP="00AA2813">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2C0A80" w:rsidRPr="00576EFD" w:rsidRDefault="002C0A80" w:rsidP="00AA2813">
            <w:pPr>
              <w:shd w:val="clear" w:color="auto" w:fill="FFFFFF" w:themeFill="background1"/>
              <w:jc w:val="both"/>
              <w:rPr>
                <w:rFonts w:ascii="Sylfaen" w:hAnsi="Sylfaen"/>
                <w:sz w:val="20"/>
                <w:szCs w:val="20"/>
              </w:rPr>
            </w:pPr>
          </w:p>
        </w:tc>
      </w:tr>
      <w:tr w:rsidR="002C0A80" w:rsidRPr="00392D11" w:rsidTr="00AA2813">
        <w:tc>
          <w:tcPr>
            <w:tcW w:w="5529" w:type="dxa"/>
            <w:tcBorders>
              <w:top w:val="nil"/>
              <w:left w:val="nil"/>
              <w:bottom w:val="nil"/>
              <w:right w:val="nil"/>
            </w:tcBorders>
          </w:tcPr>
          <w:p w:rsidR="002C0A80" w:rsidRPr="002E212D" w:rsidRDefault="002C0A80" w:rsidP="00AA281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2C0A80" w:rsidRPr="00576EFD" w:rsidRDefault="002C0A80" w:rsidP="00AA281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2C0A80" w:rsidRPr="00BC1C1F" w:rsidTr="00AA2813">
        <w:tc>
          <w:tcPr>
            <w:tcW w:w="5529" w:type="dxa"/>
            <w:tcBorders>
              <w:top w:val="nil"/>
              <w:left w:val="nil"/>
              <w:bottom w:val="nil"/>
              <w:right w:val="nil"/>
            </w:tcBorders>
          </w:tcPr>
          <w:p w:rsidR="002C0A80" w:rsidRPr="009442A9" w:rsidRDefault="002C0A80" w:rsidP="00AA2813">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lastRenderedPageBreak/>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2C0A80" w:rsidRPr="00392D11" w:rsidRDefault="002C0A80" w:rsidP="00AA2813">
            <w:pPr>
              <w:shd w:val="clear" w:color="auto" w:fill="FFFFFF" w:themeFill="background1"/>
              <w:jc w:val="both"/>
              <w:rPr>
                <w:rFonts w:ascii="Sylfaen" w:hAnsi="Sylfaen"/>
                <w:sz w:val="20"/>
                <w:szCs w:val="20"/>
                <w:lang w:val="hy-AM"/>
              </w:rPr>
            </w:pP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2C0A80" w:rsidRPr="002E212D" w:rsidRDefault="002C0A80" w:rsidP="00AA2813">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C0A80" w:rsidRPr="00392D11" w:rsidRDefault="002C0A80" w:rsidP="00AA2813">
            <w:pPr>
              <w:shd w:val="clear" w:color="auto" w:fill="FFFFFF" w:themeFill="background1"/>
              <w:jc w:val="both"/>
              <w:rPr>
                <w:rFonts w:ascii="Sylfaen" w:hAnsi="Sylfaen"/>
                <w:sz w:val="20"/>
                <w:szCs w:val="20"/>
                <w:lang w:val="hy-AM"/>
              </w:rPr>
            </w:pPr>
          </w:p>
        </w:tc>
      </w:tr>
      <w:tr w:rsidR="002C0A80" w:rsidRPr="00392D11" w:rsidTr="00AA2813">
        <w:tc>
          <w:tcPr>
            <w:tcW w:w="5529" w:type="dxa"/>
            <w:tcBorders>
              <w:top w:val="nil"/>
              <w:left w:val="nil"/>
              <w:bottom w:val="nil"/>
              <w:right w:val="nil"/>
            </w:tcBorders>
          </w:tcPr>
          <w:p w:rsidR="002C0A80" w:rsidRPr="002E212D" w:rsidRDefault="002C0A80" w:rsidP="00AA2813">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2C0A80" w:rsidRPr="003675F5" w:rsidRDefault="002C0A80" w:rsidP="00AA2813">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2C0A80" w:rsidRPr="00392D11" w:rsidRDefault="002C0A80" w:rsidP="00AA2813">
            <w:pPr>
              <w:shd w:val="clear" w:color="auto" w:fill="FFFFFF" w:themeFill="background1"/>
              <w:jc w:val="both"/>
              <w:rPr>
                <w:rFonts w:ascii="Sylfaen" w:hAnsi="Sylfaen"/>
                <w:sz w:val="20"/>
                <w:szCs w:val="20"/>
                <w:lang w:val="hy-AM"/>
              </w:rPr>
            </w:pPr>
          </w:p>
        </w:tc>
      </w:tr>
      <w:tr w:rsidR="002C0A80" w:rsidRPr="00392D11" w:rsidTr="00AA2813">
        <w:tc>
          <w:tcPr>
            <w:tcW w:w="5529" w:type="dxa"/>
            <w:tcBorders>
              <w:top w:val="nil"/>
              <w:left w:val="nil"/>
              <w:bottom w:val="nil"/>
              <w:right w:val="nil"/>
            </w:tcBorders>
          </w:tcPr>
          <w:p w:rsidR="002C0A80" w:rsidRPr="002E212D" w:rsidRDefault="002C0A80" w:rsidP="00AA2813">
            <w:pPr>
              <w:shd w:val="clear" w:color="auto" w:fill="FFFFFF" w:themeFill="background1"/>
              <w:jc w:val="center"/>
              <w:rPr>
                <w:rFonts w:ascii="Sylfaen" w:hAnsi="Sylfaen"/>
                <w:b/>
                <w:color w:val="000000" w:themeColor="text1"/>
                <w:sz w:val="21"/>
                <w:szCs w:val="21"/>
                <w:lang w:val="hy-AM"/>
              </w:rPr>
            </w:pPr>
          </w:p>
          <w:p w:rsidR="002C0A80" w:rsidRPr="002E212D" w:rsidRDefault="002C0A80" w:rsidP="00AA281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2C0A80" w:rsidRDefault="002C0A80" w:rsidP="00AA2813">
            <w:pPr>
              <w:shd w:val="clear" w:color="auto" w:fill="FFFFFF" w:themeFill="background1"/>
              <w:jc w:val="center"/>
              <w:rPr>
                <w:rFonts w:ascii="Sylfaen" w:hAnsi="Sylfaen"/>
                <w:b/>
                <w:color w:val="000000" w:themeColor="text1"/>
                <w:sz w:val="20"/>
                <w:szCs w:val="20"/>
              </w:rPr>
            </w:pPr>
          </w:p>
          <w:p w:rsidR="002C0A80" w:rsidRPr="003675F5" w:rsidRDefault="002C0A80" w:rsidP="00AA2813">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2C0A80" w:rsidRPr="00392D11" w:rsidRDefault="002C0A80" w:rsidP="00AA2813">
            <w:pPr>
              <w:shd w:val="clear" w:color="auto" w:fill="FFFFFF" w:themeFill="background1"/>
              <w:jc w:val="both"/>
              <w:rPr>
                <w:rFonts w:ascii="Sylfaen" w:hAnsi="Sylfaen"/>
                <w:sz w:val="20"/>
                <w:szCs w:val="20"/>
                <w:lang w:val="hy-AM"/>
              </w:rPr>
            </w:pP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2C0A80" w:rsidRPr="00392D11" w:rsidRDefault="002C0A80" w:rsidP="00AA2813">
            <w:pPr>
              <w:shd w:val="clear" w:color="auto" w:fill="FFFFFF" w:themeFill="background1"/>
              <w:jc w:val="both"/>
              <w:rPr>
                <w:rFonts w:ascii="Sylfaen" w:hAnsi="Sylfaen"/>
                <w:sz w:val="20"/>
                <w:szCs w:val="20"/>
                <w:lang w:val="hy-AM"/>
              </w:rPr>
            </w:pP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C0A80" w:rsidRPr="00392D11" w:rsidRDefault="002C0A80" w:rsidP="00AA2813">
            <w:pPr>
              <w:shd w:val="clear" w:color="auto" w:fill="FFFFFF" w:themeFill="background1"/>
              <w:jc w:val="both"/>
              <w:rPr>
                <w:rFonts w:ascii="Sylfaen" w:hAnsi="Sylfaen"/>
                <w:sz w:val="20"/>
                <w:szCs w:val="20"/>
                <w:lang w:val="hy-AM"/>
              </w:rPr>
            </w:pP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2C0A80" w:rsidRPr="00392D11" w:rsidRDefault="002C0A80" w:rsidP="00AA2813">
            <w:pPr>
              <w:shd w:val="clear" w:color="auto" w:fill="FFFFFF" w:themeFill="background1"/>
              <w:jc w:val="both"/>
              <w:rPr>
                <w:rFonts w:ascii="Sylfaen" w:hAnsi="Sylfaen"/>
                <w:color w:val="000000" w:themeColor="text1"/>
                <w:sz w:val="20"/>
                <w:szCs w:val="20"/>
              </w:rPr>
            </w:pP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2C0A80" w:rsidRPr="003675F5" w:rsidRDefault="002C0A80" w:rsidP="00AA281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2C0A80" w:rsidRPr="00BC1C1F" w:rsidTr="00AA2813">
        <w:tc>
          <w:tcPr>
            <w:tcW w:w="5529" w:type="dxa"/>
            <w:tcBorders>
              <w:top w:val="nil"/>
              <w:left w:val="nil"/>
              <w:bottom w:val="nil"/>
              <w:right w:val="nil"/>
            </w:tcBorders>
          </w:tcPr>
          <w:p w:rsidR="002C0A80" w:rsidRPr="002E212D" w:rsidRDefault="002C0A80" w:rsidP="00AA281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5EE287CD5D7349C4B7F776645DEF47EC"/>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2C0A80" w:rsidRDefault="002C0A80" w:rsidP="00AA2813">
            <w:pPr>
              <w:shd w:val="clear" w:color="auto" w:fill="FFFFFF" w:themeFill="background1"/>
              <w:jc w:val="both"/>
              <w:rPr>
                <w:rFonts w:ascii="Sylfaen" w:hAnsi="Sylfaen" w:cs="Sylfaen"/>
                <w:sz w:val="21"/>
                <w:szCs w:val="21"/>
                <w:lang w:val="hy-AM"/>
              </w:rPr>
            </w:pPr>
          </w:p>
          <w:p w:rsidR="00AA2813" w:rsidRDefault="00AA2813" w:rsidP="00AA2813">
            <w:pPr>
              <w:shd w:val="clear" w:color="auto" w:fill="FFFFFF" w:themeFill="background1"/>
              <w:jc w:val="both"/>
              <w:rPr>
                <w:rFonts w:ascii="Sylfaen" w:hAnsi="Sylfaen" w:cs="Sylfaen"/>
                <w:sz w:val="21"/>
                <w:szCs w:val="21"/>
                <w:lang w:val="hy-AM"/>
              </w:rPr>
            </w:pPr>
          </w:p>
          <w:p w:rsidR="00AA2813" w:rsidRDefault="00AA2813" w:rsidP="00AA2813">
            <w:pPr>
              <w:shd w:val="clear" w:color="auto" w:fill="FFFFFF" w:themeFill="background1"/>
              <w:jc w:val="both"/>
              <w:rPr>
                <w:rFonts w:ascii="Sylfaen" w:hAnsi="Sylfaen" w:cs="Sylfaen"/>
                <w:sz w:val="21"/>
                <w:szCs w:val="21"/>
                <w:lang w:val="hy-AM"/>
              </w:rPr>
            </w:pPr>
          </w:p>
          <w:p w:rsidR="00AA2813" w:rsidRDefault="00AA2813" w:rsidP="00AA2813">
            <w:pPr>
              <w:shd w:val="clear" w:color="auto" w:fill="FFFFFF" w:themeFill="background1"/>
              <w:jc w:val="both"/>
              <w:rPr>
                <w:rFonts w:ascii="Sylfaen" w:hAnsi="Sylfaen" w:cs="Sylfaen"/>
                <w:sz w:val="21"/>
                <w:szCs w:val="21"/>
                <w:lang w:val="hy-AM"/>
              </w:rPr>
            </w:pPr>
          </w:p>
          <w:p w:rsidR="00AA2813" w:rsidRDefault="00AA2813" w:rsidP="00AA2813">
            <w:pPr>
              <w:shd w:val="clear" w:color="auto" w:fill="FFFFFF" w:themeFill="background1"/>
              <w:jc w:val="both"/>
              <w:rPr>
                <w:rFonts w:ascii="Sylfaen" w:hAnsi="Sylfaen" w:cs="Sylfaen"/>
                <w:sz w:val="21"/>
                <w:szCs w:val="21"/>
                <w:lang w:val="hy-AM"/>
              </w:rPr>
            </w:pPr>
          </w:p>
          <w:p w:rsidR="00AA2813" w:rsidRDefault="00AA2813" w:rsidP="00AA2813">
            <w:pPr>
              <w:shd w:val="clear" w:color="auto" w:fill="FFFFFF" w:themeFill="background1"/>
              <w:jc w:val="both"/>
              <w:rPr>
                <w:rFonts w:ascii="Sylfaen" w:hAnsi="Sylfaen" w:cs="Sylfaen"/>
                <w:sz w:val="21"/>
                <w:szCs w:val="21"/>
                <w:lang w:val="hy-AM"/>
              </w:rPr>
            </w:pPr>
          </w:p>
          <w:p w:rsidR="00AA2813" w:rsidRPr="002E212D" w:rsidRDefault="00AA2813" w:rsidP="00AA281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2C0A80" w:rsidRPr="00392D11" w:rsidRDefault="002C0A80" w:rsidP="00AA281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2F979DACD15F4A5EA0E1BC05DEC1D92E"/>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2F979DACD15F4A5EA0E1BC05DEC1D92E"/>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2C0A80" w:rsidRPr="00BC1C1F" w:rsidTr="00AA2813">
        <w:tc>
          <w:tcPr>
            <w:tcW w:w="5529" w:type="dxa"/>
            <w:tcBorders>
              <w:top w:val="nil"/>
              <w:left w:val="nil"/>
              <w:bottom w:val="nil"/>
              <w:right w:val="nil"/>
            </w:tcBorders>
          </w:tcPr>
          <w:p w:rsidR="002C0A80" w:rsidRPr="00392D11" w:rsidRDefault="002C0A80" w:rsidP="00AA2813">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lastRenderedPageBreak/>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2C0A80" w:rsidRPr="002E212D" w:rsidRDefault="002C0A80" w:rsidP="00AA281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2C0A80" w:rsidRPr="002E212D" w:rsidRDefault="002C0A80" w:rsidP="00AA281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2C0A80" w:rsidRPr="002E212D" w:rsidRDefault="002C0A80" w:rsidP="00AA2813">
            <w:pPr>
              <w:jc w:val="center"/>
              <w:rPr>
                <w:rFonts w:ascii="Sylfaen" w:hAnsi="Sylfaen"/>
                <w:sz w:val="21"/>
                <w:szCs w:val="21"/>
              </w:rPr>
            </w:pPr>
          </w:p>
        </w:tc>
      </w:tr>
      <w:tr w:rsidR="002C0A80" w:rsidRPr="00392D11" w:rsidTr="00AA2813">
        <w:tc>
          <w:tcPr>
            <w:tcW w:w="5529" w:type="dxa"/>
            <w:tcBorders>
              <w:top w:val="nil"/>
              <w:left w:val="nil"/>
              <w:bottom w:val="nil"/>
              <w:right w:val="nil"/>
            </w:tcBorders>
          </w:tcPr>
          <w:p w:rsidR="002C0A80" w:rsidRPr="00392D11" w:rsidRDefault="002C0A80" w:rsidP="00AA281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2C0A80" w:rsidRPr="002E212D" w:rsidRDefault="002C0A80" w:rsidP="00AA2813">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2C0A80" w:rsidRPr="004D6B04" w:rsidTr="00AA2813">
        <w:trPr>
          <w:trHeight w:val="2607"/>
        </w:trPr>
        <w:tc>
          <w:tcPr>
            <w:tcW w:w="5529" w:type="dxa"/>
            <w:tcBorders>
              <w:top w:val="nil"/>
              <w:left w:val="nil"/>
              <w:bottom w:val="nil"/>
              <w:right w:val="nil"/>
            </w:tcBorders>
          </w:tcPr>
          <w:p w:rsidR="002C0A80" w:rsidRPr="002E212D" w:rsidRDefault="002C0A80" w:rsidP="00AA281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2C0A80" w:rsidRPr="002E212D" w:rsidRDefault="002C0A80" w:rsidP="00AA281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2C0A80" w:rsidRPr="002E212D" w:rsidRDefault="002C0A80" w:rsidP="00AA281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2C0A80" w:rsidRPr="002E212D" w:rsidRDefault="002C0A80" w:rsidP="00AA281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2C0A80" w:rsidRPr="002E212D" w:rsidRDefault="002C0A80" w:rsidP="00AA281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2C0A80" w:rsidRPr="002E212D" w:rsidRDefault="002C0A80" w:rsidP="00AA281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2C0A80" w:rsidRPr="002E212D" w:rsidRDefault="002C0A80" w:rsidP="00AA281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2C0A80" w:rsidRPr="002E212D" w:rsidRDefault="002C0A80" w:rsidP="00AA281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2C0A80" w:rsidRPr="002E212D" w:rsidRDefault="002C0A80" w:rsidP="00AA2813">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2C0A80" w:rsidRPr="002E212D" w:rsidRDefault="002C0A80" w:rsidP="00AA2813">
            <w:pPr>
              <w:jc w:val="center"/>
              <w:rPr>
                <w:rFonts w:ascii="Sylfaen" w:hAnsi="Sylfaen"/>
                <w:sz w:val="21"/>
                <w:szCs w:val="21"/>
              </w:rPr>
            </w:pPr>
            <w:r w:rsidRPr="002E212D">
              <w:rPr>
                <w:rFonts w:ascii="Sylfaen" w:hAnsi="Sylfaen"/>
                <w:sz w:val="21"/>
                <w:szCs w:val="21"/>
              </w:rPr>
              <w:t>РА, г. Ереван, проспект Тигран Меца 50</w:t>
            </w:r>
          </w:p>
          <w:p w:rsidR="002C0A80" w:rsidRPr="002E212D" w:rsidRDefault="002C0A80" w:rsidP="00AA2813">
            <w:pPr>
              <w:jc w:val="center"/>
              <w:rPr>
                <w:rFonts w:ascii="Sylfaen" w:hAnsi="Sylfaen"/>
                <w:sz w:val="21"/>
                <w:szCs w:val="21"/>
              </w:rPr>
            </w:pPr>
            <w:r w:rsidRPr="002E212D">
              <w:rPr>
                <w:rFonts w:ascii="Sylfaen" w:hAnsi="Sylfaen"/>
                <w:sz w:val="21"/>
                <w:szCs w:val="21"/>
              </w:rPr>
              <w:t xml:space="preserve">ИНН: 00448268 </w:t>
            </w:r>
          </w:p>
          <w:p w:rsidR="002C0A80" w:rsidRPr="002E212D" w:rsidRDefault="002C0A80" w:rsidP="00AA281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2C0A80" w:rsidRPr="002E212D" w:rsidRDefault="002C0A80" w:rsidP="00AA2813">
            <w:pPr>
              <w:jc w:val="center"/>
              <w:rPr>
                <w:rFonts w:ascii="Sylfaen" w:hAnsi="Sylfaen"/>
                <w:sz w:val="21"/>
                <w:szCs w:val="21"/>
              </w:rPr>
            </w:pPr>
            <w:r w:rsidRPr="002E212D">
              <w:rPr>
                <w:rFonts w:ascii="Sylfaen" w:hAnsi="Sylfaen"/>
                <w:sz w:val="21"/>
                <w:szCs w:val="21"/>
              </w:rPr>
              <w:t>филиал Эребуни</w:t>
            </w:r>
          </w:p>
          <w:p w:rsidR="002C0A80" w:rsidRPr="002E212D" w:rsidRDefault="002C0A80" w:rsidP="00AA2813">
            <w:pPr>
              <w:jc w:val="center"/>
              <w:rPr>
                <w:rFonts w:ascii="Sylfaen" w:hAnsi="Sylfaen"/>
                <w:sz w:val="21"/>
                <w:szCs w:val="21"/>
              </w:rPr>
            </w:pPr>
            <w:r w:rsidRPr="002E212D">
              <w:rPr>
                <w:rFonts w:ascii="Sylfaen" w:hAnsi="Sylfaen"/>
                <w:sz w:val="21"/>
                <w:szCs w:val="21"/>
              </w:rPr>
              <w:t xml:space="preserve">р/с: 16041102326200 </w:t>
            </w:r>
          </w:p>
        </w:tc>
      </w:tr>
      <w:tr w:rsidR="002C0A80" w:rsidRPr="00BC1C1F" w:rsidTr="00AA2813">
        <w:tc>
          <w:tcPr>
            <w:tcW w:w="5529" w:type="dxa"/>
            <w:tcBorders>
              <w:top w:val="nil"/>
              <w:left w:val="nil"/>
              <w:bottom w:val="nil"/>
              <w:right w:val="nil"/>
            </w:tcBorders>
          </w:tcPr>
          <w:p w:rsidR="002C0A80" w:rsidRPr="002E212D" w:rsidRDefault="002C0A80" w:rsidP="00AA2813">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2C0A80" w:rsidRPr="002E212D" w:rsidRDefault="002C0A80" w:rsidP="00AA2813">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2C0A80" w:rsidRPr="00E22397" w:rsidRDefault="002C0A80" w:rsidP="00AA2813">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2C0A80" w:rsidRPr="002E212D" w:rsidRDefault="002C0A80" w:rsidP="00AA2813">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2C0A80" w:rsidRPr="002E212D" w:rsidRDefault="002C0A80" w:rsidP="00AA2813">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2C0A80" w:rsidRPr="00E22397" w:rsidRDefault="002C0A80" w:rsidP="00AA2813">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2C0A80" w:rsidRPr="00BC1C1F" w:rsidTr="00AA2813">
        <w:trPr>
          <w:trHeight w:val="1726"/>
        </w:trPr>
        <w:tc>
          <w:tcPr>
            <w:tcW w:w="5529" w:type="dxa"/>
            <w:tcBorders>
              <w:top w:val="nil"/>
              <w:left w:val="nil"/>
              <w:bottom w:val="nil"/>
              <w:right w:val="nil"/>
            </w:tcBorders>
          </w:tcPr>
          <w:p w:rsidR="002C0A80" w:rsidRDefault="002C0A80" w:rsidP="00AA2813">
            <w:pPr>
              <w:shd w:val="clear" w:color="auto" w:fill="FFFFFF" w:themeFill="background1"/>
              <w:jc w:val="center"/>
              <w:rPr>
                <w:rFonts w:ascii="Sylfaen" w:hAnsi="Sylfaen" w:cs="Sylfaen"/>
                <w:b/>
                <w:sz w:val="21"/>
                <w:szCs w:val="21"/>
                <w:lang w:val="hy-AM"/>
              </w:rPr>
            </w:pPr>
          </w:p>
          <w:p w:rsidR="002C0A80" w:rsidRPr="003675F5" w:rsidRDefault="002C0A80" w:rsidP="00AA2813">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2C0A80" w:rsidRPr="003675F5" w:rsidRDefault="007A6A93" w:rsidP="00AA2813">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7DFFB39383041589021991E807D4958"/>
                </w:placeholder>
              </w:sdtPr>
              <w:sdtContent>
                <w:r w:rsidR="002C0A80" w:rsidRPr="003675F5">
                  <w:rPr>
                    <w:rFonts w:ascii="Sylfaen" w:eastAsia="Calibri" w:hAnsi="Sylfaen"/>
                    <w:sz w:val="21"/>
                    <w:szCs w:val="21"/>
                    <w:lang w:val="hy-AM"/>
                  </w:rPr>
                  <w:t>«</w:t>
                </w:r>
                <w:r w:rsidR="002C0A80" w:rsidRPr="00FD7F0C">
                  <w:rPr>
                    <w:rFonts w:ascii="Sylfaen" w:hAnsi="Sylfaen" w:cs="Sylfaen"/>
                    <w:sz w:val="21"/>
                    <w:szCs w:val="21"/>
                    <w:lang w:val="hy-AM"/>
                  </w:rPr>
                  <w:t>__________</w:t>
                </w:r>
                <w:r w:rsidR="002C0A80" w:rsidRPr="003675F5">
                  <w:rPr>
                    <w:rFonts w:ascii="Sylfaen" w:eastAsia="Calibri" w:hAnsi="Sylfaen"/>
                    <w:sz w:val="21"/>
                    <w:szCs w:val="21"/>
                    <w:lang w:val="hy-AM"/>
                  </w:rPr>
                  <w:t>»</w:t>
                </w:r>
                <w:r w:rsidR="002C0A80" w:rsidRPr="00FD7F0C">
                  <w:rPr>
                    <w:rFonts w:ascii="Sylfaen" w:hAnsi="Sylfaen" w:cs="Sylfaen"/>
                    <w:sz w:val="21"/>
                    <w:szCs w:val="21"/>
                    <w:lang w:val="hy-AM"/>
                  </w:rPr>
                  <w:t>_____</w:t>
                </w:r>
              </w:sdtContent>
            </w:sdt>
          </w:p>
          <w:p w:rsidR="002C0A80" w:rsidRPr="003675F5" w:rsidRDefault="002C0A80" w:rsidP="00AA281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2C0A80" w:rsidRPr="003675F5" w:rsidRDefault="002C0A80" w:rsidP="00AA281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2C0A80" w:rsidRPr="003675F5" w:rsidRDefault="002C0A80" w:rsidP="00AA281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2C0A80" w:rsidRPr="003675F5" w:rsidRDefault="002C0A80" w:rsidP="00AA281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2C0A80" w:rsidRPr="003675F5" w:rsidRDefault="002C0A80" w:rsidP="00AA2813">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2C0A80" w:rsidRPr="003675F5" w:rsidRDefault="002C0A80" w:rsidP="00AA2813">
            <w:pPr>
              <w:shd w:val="clear" w:color="auto" w:fill="FFFFFF" w:themeFill="background1"/>
              <w:jc w:val="center"/>
              <w:rPr>
                <w:rFonts w:ascii="Sylfaen" w:hAnsi="Sylfaen"/>
                <w:sz w:val="21"/>
                <w:szCs w:val="21"/>
                <w:lang w:val="hy-AM"/>
              </w:rPr>
            </w:pPr>
          </w:p>
          <w:p w:rsidR="002C0A80" w:rsidRPr="003675F5" w:rsidRDefault="002C0A80" w:rsidP="00AA2813">
            <w:pPr>
              <w:shd w:val="clear" w:color="auto" w:fill="FFFFFF" w:themeFill="background1"/>
              <w:jc w:val="center"/>
              <w:rPr>
                <w:rFonts w:ascii="Sylfaen" w:hAnsi="Sylfaen"/>
                <w:sz w:val="21"/>
                <w:szCs w:val="21"/>
                <w:lang w:val="hy-AM"/>
              </w:rPr>
            </w:pPr>
          </w:p>
          <w:p w:rsidR="002C0A80" w:rsidRPr="003675F5" w:rsidRDefault="002C0A80" w:rsidP="00AA2813">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2C0A80" w:rsidRDefault="002C0A80" w:rsidP="00AA2813">
            <w:pPr>
              <w:jc w:val="center"/>
              <w:rPr>
                <w:rFonts w:ascii="Sylfaen" w:hAnsi="Sylfaen"/>
                <w:b/>
                <w:sz w:val="21"/>
                <w:szCs w:val="21"/>
                <w:lang w:val="hy-AM"/>
              </w:rPr>
            </w:pPr>
          </w:p>
          <w:p w:rsidR="002C0A80" w:rsidRPr="003675F5" w:rsidRDefault="002C0A80" w:rsidP="00AA2813">
            <w:pPr>
              <w:jc w:val="center"/>
              <w:rPr>
                <w:rFonts w:ascii="Sylfaen" w:hAnsi="Sylfaen"/>
                <w:b/>
                <w:sz w:val="21"/>
                <w:szCs w:val="21"/>
                <w:lang w:val="hy-AM"/>
              </w:rPr>
            </w:pPr>
            <w:r w:rsidRPr="003675F5">
              <w:rPr>
                <w:rFonts w:ascii="Sylfaen" w:hAnsi="Sylfaen"/>
                <w:b/>
                <w:sz w:val="21"/>
                <w:szCs w:val="21"/>
                <w:lang w:val="hy-AM"/>
              </w:rPr>
              <w:t>«Поставщик»</w:t>
            </w:r>
          </w:p>
          <w:p w:rsidR="002C0A80" w:rsidRPr="003675F5" w:rsidRDefault="002C0A80" w:rsidP="00AA281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2C0A80" w:rsidRPr="003675F5" w:rsidRDefault="002C0A80" w:rsidP="00AA281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2C0A80" w:rsidRPr="003675F5" w:rsidRDefault="002C0A80" w:rsidP="00AA2813">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2C0A80" w:rsidRPr="003675F5" w:rsidRDefault="002C0A80" w:rsidP="00AA281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2C0A80" w:rsidRPr="003675F5" w:rsidRDefault="002C0A80" w:rsidP="00AA281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2C0A80" w:rsidRPr="003675F5" w:rsidRDefault="002C0A80" w:rsidP="00AA2813">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2C0A80" w:rsidRPr="00FD7F0C" w:rsidTr="00AA2813">
        <w:trPr>
          <w:trHeight w:val="1107"/>
        </w:trPr>
        <w:tc>
          <w:tcPr>
            <w:tcW w:w="5529" w:type="dxa"/>
            <w:tcBorders>
              <w:top w:val="nil"/>
              <w:left w:val="nil"/>
              <w:bottom w:val="nil"/>
              <w:right w:val="nil"/>
            </w:tcBorders>
          </w:tcPr>
          <w:p w:rsidR="002C0A80" w:rsidRPr="003675F5" w:rsidRDefault="002C0A80" w:rsidP="00AA2813">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2C0A80" w:rsidRPr="003675F5" w:rsidRDefault="002C0A80" w:rsidP="00AA2813">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2C0A80" w:rsidRPr="00E22397" w:rsidRDefault="002C0A80" w:rsidP="00AA2813">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2C0A80" w:rsidRPr="003675F5" w:rsidRDefault="002C0A80" w:rsidP="00AA2813">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2C0A80" w:rsidRDefault="002C0A80" w:rsidP="00AA2813">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2C0A80" w:rsidRPr="003675F5" w:rsidRDefault="002C0A80" w:rsidP="00AA2813">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2C0A80"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2C0A80" w:rsidRPr="00FD7F0C"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2C0A80" w:rsidRDefault="002C0A80" w:rsidP="002C0A80">
      <w:pPr>
        <w:spacing w:before="240"/>
        <w:rPr>
          <w:rFonts w:ascii="Sylfaen" w:hAnsi="Sylfaen"/>
          <w:sz w:val="20"/>
          <w:szCs w:val="20"/>
        </w:rPr>
      </w:pPr>
    </w:p>
    <w:p w:rsidR="00AA2813" w:rsidRDefault="00AA2813" w:rsidP="002C0A80">
      <w:pPr>
        <w:spacing w:before="240"/>
        <w:rPr>
          <w:rFonts w:ascii="Sylfaen" w:hAnsi="Sylfaen"/>
          <w:sz w:val="20"/>
          <w:szCs w:val="20"/>
        </w:rPr>
      </w:pPr>
    </w:p>
    <w:p w:rsidR="002C0A80" w:rsidRPr="000853FE" w:rsidRDefault="002C0A80" w:rsidP="002C0A80">
      <w:pPr>
        <w:jc w:val="right"/>
        <w:rPr>
          <w:rFonts w:ascii="Sylfaen" w:hAnsi="Sylfaen"/>
        </w:rPr>
      </w:pPr>
      <w:r w:rsidRPr="000853FE">
        <w:rPr>
          <w:rFonts w:ascii="Sylfaen" w:hAnsi="Sylfaen"/>
        </w:rPr>
        <w:t>Приложение № 1/</w:t>
      </w:r>
      <w:r w:rsidRPr="00392D11">
        <w:rPr>
          <w:rFonts w:ascii="Sylfaen" w:hAnsi="Sylfaen"/>
        </w:rPr>
        <w:t>Հավելված</w:t>
      </w:r>
      <w:r w:rsidRPr="000853FE">
        <w:rPr>
          <w:rFonts w:ascii="Sylfaen" w:hAnsi="Sylfaen"/>
        </w:rPr>
        <w:t xml:space="preserve"> № 1</w:t>
      </w:r>
    </w:p>
    <w:p w:rsidR="002C0A80" w:rsidRPr="000853FE" w:rsidRDefault="002C0A80" w:rsidP="002C0A80">
      <w:pPr>
        <w:tabs>
          <w:tab w:val="right" w:pos="10603"/>
        </w:tabs>
        <w:rPr>
          <w:rFonts w:ascii="Sylfaen" w:hAnsi="Sylfaen"/>
        </w:rPr>
      </w:pPr>
      <w:r w:rsidRPr="000853FE">
        <w:rPr>
          <w:rFonts w:ascii="Sylfaen" w:hAnsi="Sylfaen"/>
        </w:rPr>
        <w:tab/>
        <w:t xml:space="preserve">                                                            к Договору №_____/ </w:t>
      </w:r>
      <w:r w:rsidRPr="00392D11">
        <w:rPr>
          <w:rFonts w:ascii="Sylfaen" w:hAnsi="Sylfaen"/>
        </w:rPr>
        <w:t>թիվ</w:t>
      </w:r>
      <w:r w:rsidRPr="000853FE">
        <w:rPr>
          <w:rFonts w:ascii="Sylfaen" w:hAnsi="Sylfaen"/>
        </w:rPr>
        <w:t xml:space="preserve"> ____________ </w:t>
      </w:r>
      <w:r w:rsidRPr="00392D11">
        <w:rPr>
          <w:rFonts w:ascii="Sylfaen" w:hAnsi="Sylfaen"/>
        </w:rPr>
        <w:t>Պայմանագրի</w:t>
      </w:r>
    </w:p>
    <w:p w:rsidR="002C0A80" w:rsidRPr="000853FE" w:rsidRDefault="002C0A80" w:rsidP="002C0A80">
      <w:pPr>
        <w:jc w:val="right"/>
        <w:rPr>
          <w:rFonts w:ascii="Sylfaen" w:hAnsi="Sylfaen"/>
        </w:rPr>
      </w:pPr>
      <w:r w:rsidRPr="000853FE">
        <w:rPr>
          <w:rFonts w:ascii="Sylfaen" w:hAnsi="Sylfaen"/>
        </w:rPr>
        <w:t xml:space="preserve">                  Спецификация № 1 к договору ________________ от «____» __________ 2025г.</w:t>
      </w:r>
    </w:p>
    <w:p w:rsidR="002C0A80" w:rsidRPr="00392D11" w:rsidRDefault="002C0A80" w:rsidP="002C0A80">
      <w:pPr>
        <w:jc w:val="right"/>
        <w:rPr>
          <w:rFonts w:ascii="Sylfaen" w:hAnsi="Sylfaen"/>
        </w:rPr>
      </w:pPr>
      <w:r w:rsidRPr="000853FE">
        <w:rPr>
          <w:rFonts w:ascii="Sylfaen" w:hAnsi="Sylfaen"/>
        </w:rPr>
        <w:t xml:space="preserve">                   </w:t>
      </w:r>
      <w:r w:rsidRPr="00392D11">
        <w:rPr>
          <w:rFonts w:ascii="Sylfaen" w:hAnsi="Sylfaen"/>
        </w:rPr>
        <w:t>Մասնագիր № 1 «____»  ____________ 202</w:t>
      </w:r>
      <w:r>
        <w:rPr>
          <w:rFonts w:ascii="Sylfaen" w:hAnsi="Sylfaen"/>
        </w:rPr>
        <w:t>5</w:t>
      </w:r>
      <w:r w:rsidRPr="00392D11">
        <w:rPr>
          <w:rFonts w:ascii="Sylfaen" w:hAnsi="Sylfaen"/>
        </w:rPr>
        <w:t>թ.  թիվ __________Պայմանագրի</w:t>
      </w:r>
    </w:p>
    <w:p w:rsidR="002C0A80" w:rsidRPr="00392D11" w:rsidRDefault="002C0A80" w:rsidP="002C0A80">
      <w:pPr>
        <w:rPr>
          <w:rFonts w:ascii="Sylfaen" w:hAnsi="Sylfaen"/>
          <w:b/>
          <w:color w:val="000000"/>
        </w:rPr>
      </w:pPr>
    </w:p>
    <w:tbl>
      <w:tblPr>
        <w:tblW w:w="10598" w:type="dxa"/>
        <w:tblInd w:w="-5" w:type="dxa"/>
        <w:tblLayout w:type="fixed"/>
        <w:tblLook w:val="04A0" w:firstRow="1" w:lastRow="0" w:firstColumn="1" w:lastColumn="0" w:noHBand="0" w:noVBand="1"/>
      </w:tblPr>
      <w:tblGrid>
        <w:gridCol w:w="1276"/>
        <w:gridCol w:w="1127"/>
        <w:gridCol w:w="1475"/>
        <w:gridCol w:w="839"/>
        <w:gridCol w:w="1030"/>
        <w:gridCol w:w="965"/>
        <w:gridCol w:w="878"/>
        <w:gridCol w:w="1019"/>
        <w:gridCol w:w="970"/>
        <w:gridCol w:w="1019"/>
      </w:tblGrid>
      <w:tr w:rsidR="002C0A80" w:rsidRPr="002C0A80" w:rsidTr="00AA2813">
        <w:trPr>
          <w:trHeight w:val="194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Код СК-МТР</w:t>
            </w:r>
          </w:p>
        </w:tc>
        <w:tc>
          <w:tcPr>
            <w:tcW w:w="1127" w:type="dxa"/>
            <w:tcBorders>
              <w:top w:val="single" w:sz="4" w:space="0" w:color="auto"/>
              <w:left w:val="single" w:sz="4" w:space="0" w:color="auto"/>
              <w:right w:val="single" w:sz="4" w:space="0" w:color="auto"/>
            </w:tcBorders>
          </w:tcPr>
          <w:p w:rsidR="002C0A80" w:rsidRPr="002C0A80" w:rsidRDefault="002C0A80" w:rsidP="00AA2813">
            <w:pPr>
              <w:jc w:val="center"/>
              <w:rPr>
                <w:b/>
                <w:bCs/>
                <w:color w:val="000000"/>
                <w:sz w:val="16"/>
                <w:szCs w:val="18"/>
              </w:rPr>
            </w:pPr>
            <w:r w:rsidRPr="002C0A80">
              <w:rPr>
                <w:b/>
                <w:bCs/>
                <w:color w:val="000000"/>
                <w:sz w:val="16"/>
                <w:szCs w:val="18"/>
              </w:rPr>
              <w:t>Наименование товара (Արտադրանքի անվանումը)</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Марка (ապրանքանիշ)</w:t>
            </w: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Сорт Размер (Չափս)</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Ед.изм</w:t>
            </w:r>
            <w:r w:rsidRPr="002C0A80">
              <w:rPr>
                <w:color w:val="000000"/>
                <w:sz w:val="16"/>
              </w:rPr>
              <w:t xml:space="preserve"> (</w:t>
            </w:r>
            <w:r w:rsidRPr="002C0A80">
              <w:rPr>
                <w:b/>
                <w:bCs/>
                <w:color w:val="000000"/>
                <w:sz w:val="16"/>
                <w:szCs w:val="18"/>
              </w:rPr>
              <w:t>Չափման միավոր)</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Кол-во</w:t>
            </w:r>
            <w:r w:rsidRPr="002C0A80">
              <w:rPr>
                <w:color w:val="000000"/>
                <w:sz w:val="16"/>
              </w:rPr>
              <w:t xml:space="preserve"> (</w:t>
            </w:r>
            <w:r w:rsidRPr="002C0A80">
              <w:rPr>
                <w:b/>
                <w:bCs/>
                <w:color w:val="000000"/>
                <w:sz w:val="16"/>
                <w:szCs w:val="18"/>
              </w:rPr>
              <w:t>Քանակ)</w:t>
            </w:r>
          </w:p>
        </w:tc>
        <w:tc>
          <w:tcPr>
            <w:tcW w:w="878"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Цена в драмах РА Без НДС (Գինը ՀՀ դրամով՝ առանց ԱԱՀ-ի)</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Без НДС (Գումարը ՀՀ դրամով՝ առանց ԱԱՀ-ի)</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 xml:space="preserve">Цена в драмах РА </w:t>
            </w:r>
            <w:r w:rsidRPr="002C0A80">
              <w:rPr>
                <w:rFonts w:ascii="Sylfaen" w:hAnsi="Sylfaen"/>
                <w:b/>
                <w:bCs/>
                <w:i/>
                <w:iCs/>
                <w:color w:val="000000"/>
                <w:sz w:val="16"/>
                <w:szCs w:val="18"/>
              </w:rPr>
              <w:t>с</w:t>
            </w:r>
            <w:r w:rsidRPr="002C0A80">
              <w:rPr>
                <w:b/>
                <w:bCs/>
                <w:i/>
                <w:iCs/>
                <w:color w:val="000000"/>
                <w:sz w:val="16"/>
                <w:szCs w:val="18"/>
              </w:rPr>
              <w:t xml:space="preserve"> НДС</w:t>
            </w:r>
            <w:r w:rsidRPr="002C0A80">
              <w:rPr>
                <w:color w:val="000000"/>
                <w:sz w:val="16"/>
              </w:rPr>
              <w:t xml:space="preserve"> (</w:t>
            </w:r>
            <w:r w:rsidRPr="002C0A80">
              <w:rPr>
                <w:b/>
                <w:bCs/>
                <w:i/>
                <w:iCs/>
                <w:color w:val="000000"/>
                <w:sz w:val="16"/>
                <w:szCs w:val="18"/>
              </w:rPr>
              <w:t>Գինը ՀՀ դրամով՝ ներառյալ ԱԱՀ-ն)</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с НДС (Գումարը ՀՀ դրամով՝ ներառյալ ԱԱՀ-ն)</w:t>
            </w:r>
          </w:p>
        </w:tc>
      </w:tr>
      <w:tr w:rsidR="002C0A80" w:rsidRPr="002C0A80" w:rsidTr="00AA2813">
        <w:trPr>
          <w:trHeight w:val="300"/>
        </w:trPr>
        <w:tc>
          <w:tcPr>
            <w:tcW w:w="10598" w:type="dxa"/>
            <w:gridSpan w:val="10"/>
            <w:tcBorders>
              <w:top w:val="single" w:sz="4" w:space="0" w:color="auto"/>
              <w:left w:val="single" w:sz="4" w:space="0" w:color="auto"/>
              <w:bottom w:val="single" w:sz="4" w:space="0" w:color="000000"/>
              <w:right w:val="single" w:sz="4" w:space="0" w:color="auto"/>
            </w:tcBorders>
          </w:tcPr>
          <w:p w:rsidR="002C0A80" w:rsidRPr="002C0A80" w:rsidRDefault="002C0A80" w:rsidP="00AA2813">
            <w:pPr>
              <w:jc w:val="center"/>
              <w:rPr>
                <w:rFonts w:ascii="Calibri" w:hAnsi="Calibri" w:cs="Calibri"/>
                <w:b/>
                <w:bCs/>
                <w:color w:val="000000"/>
                <w:sz w:val="16"/>
                <w:szCs w:val="22"/>
              </w:rPr>
            </w:pPr>
            <w:r w:rsidRPr="002C0A80">
              <w:rPr>
                <w:rFonts w:ascii="Calibri" w:hAnsi="Calibri" w:cs="Calibri"/>
                <w:b/>
                <w:bCs/>
                <w:color w:val="000000"/>
                <w:sz w:val="16"/>
                <w:szCs w:val="22"/>
              </w:rPr>
              <w:t>Лот 1</w:t>
            </w:r>
          </w:p>
        </w:tc>
      </w:tr>
      <w:tr w:rsidR="002C0A80" w:rsidRPr="002C0A80" w:rsidTr="00AA2813">
        <w:trPr>
          <w:trHeight w:val="471"/>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2539401077</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ШАЙБА ПЫЛЕЗАЩИТНАЯ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188-45</w:t>
            </w:r>
          </w:p>
        </w:tc>
        <w:tc>
          <w:tcPr>
            <w:tcW w:w="839"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D=70/120 H=15</w:t>
            </w:r>
          </w:p>
        </w:tc>
        <w:tc>
          <w:tcPr>
            <w:tcW w:w="103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150</w:t>
            </w:r>
          </w:p>
        </w:tc>
        <w:tc>
          <w:tcPr>
            <w:tcW w:w="878"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970"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r>
      <w:tr w:rsidR="002C0A80" w:rsidRPr="002C0A80" w:rsidTr="00AA2813">
        <w:trPr>
          <w:trHeight w:val="635"/>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3129007633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ВКЛАДЫШ НИЖНИЙ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Д67.08.22.00-01СБ-ЗЧ</w:t>
            </w:r>
          </w:p>
        </w:tc>
        <w:tc>
          <w:tcPr>
            <w:tcW w:w="839"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0ГР</w:t>
            </w:r>
          </w:p>
        </w:tc>
        <w:tc>
          <w:tcPr>
            <w:tcW w:w="103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970"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r>
      <w:tr w:rsidR="002C0A80" w:rsidRPr="002C0A80" w:rsidTr="00AA2813">
        <w:trPr>
          <w:trHeight w:val="543"/>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3129007650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ВКЛАДЫШ ВЕРХНИЙ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Д67.08.21.00-01СБ-ЗЧ</w:t>
            </w:r>
          </w:p>
        </w:tc>
        <w:tc>
          <w:tcPr>
            <w:tcW w:w="839"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0ГР</w:t>
            </w:r>
          </w:p>
        </w:tc>
        <w:tc>
          <w:tcPr>
            <w:tcW w:w="103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970"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r>
      <w:tr w:rsidR="002C0A80" w:rsidRPr="002C0A80" w:rsidTr="00AA2813">
        <w:trPr>
          <w:trHeight w:val="513"/>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3187172322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КОЛЬЦО ПОРШНЕВОЕ КОМПРЕССИОННОЕ ХРОМИРОВАННОЕ</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Д67.08.04.02 (3 DS 134606/1)</w:t>
            </w:r>
          </w:p>
        </w:tc>
        <w:tc>
          <w:tcPr>
            <w:tcW w:w="839"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0ГР 310Х6</w:t>
            </w:r>
          </w:p>
        </w:tc>
        <w:tc>
          <w:tcPr>
            <w:tcW w:w="103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9</w:t>
            </w:r>
          </w:p>
        </w:tc>
        <w:tc>
          <w:tcPr>
            <w:tcW w:w="878"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970"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r>
      <w:tr w:rsidR="002C0A80" w:rsidRPr="002C0A80" w:rsidTr="00AA2813">
        <w:trPr>
          <w:trHeight w:val="440"/>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3495691270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КОЛЬЦО ПОРШНЕВОЕ КОМПРЕССИОННОЕ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КТ6.05.010</w:t>
            </w:r>
          </w:p>
        </w:tc>
        <w:tc>
          <w:tcPr>
            <w:tcW w:w="839"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0ГР</w:t>
            </w:r>
          </w:p>
        </w:tc>
        <w:tc>
          <w:tcPr>
            <w:tcW w:w="103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970"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r>
      <w:tr w:rsidR="002C0A80" w:rsidRPr="002C0A80" w:rsidTr="00AA2813">
        <w:trPr>
          <w:trHeight w:val="849"/>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4643213691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РОЛИКОВЫЙ ИГОЛЬЧАТЫЙ С ОДНИМ НАРУЖНЫМ ШТАМПОВАННЫМ КОЛЬЦОМ</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I-942/20</w:t>
            </w:r>
          </w:p>
        </w:tc>
        <w:tc>
          <w:tcPr>
            <w:tcW w:w="839"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20Х26Х20</w:t>
            </w:r>
          </w:p>
        </w:tc>
        <w:tc>
          <w:tcPr>
            <w:tcW w:w="103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970"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nil"/>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4613120271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РАДИАЛЬНЫЙ ШАРИКОВЫЙ СФЕРИЧЕСКИЙ ДВУХРЯДНЫЙ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1202</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15Х35Х11</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c>
          <w:tcPr>
            <w:tcW w:w="1019"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2"/>
              </w:rPr>
            </w:pPr>
            <w:r w:rsidRPr="002C0A80">
              <w:rPr>
                <w:rFonts w:ascii="Calibri" w:hAnsi="Calibri" w:cs="Calibri"/>
                <w:color w:val="000000"/>
                <w:sz w:val="16"/>
                <w:szCs w:val="12"/>
              </w:rPr>
              <w:t> </w:t>
            </w: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4613120693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 xml:space="preserve">ПОДШИПНИК РАДИАЛЬНЫЙ ШАРИКОВЫЙ СФЕРИЧЕСКИЙ </w:t>
            </w:r>
            <w:r w:rsidRPr="002C0A80">
              <w:rPr>
                <w:sz w:val="16"/>
              </w:rPr>
              <w:lastRenderedPageBreak/>
              <w:t>ДВУХРЯДНЫЙ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lastRenderedPageBreak/>
              <w:t>1205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25Х52Х15</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4643213351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РОЛИКОВЫЙ РАДИАЛЬНЫЙ ИГОЛЬЧАТЫЙ ОДНОРЯДНЫЙ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941/20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20Х26Х14</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4649111600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ШАРНИРНЫЙ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Ш12</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12Х22Х7/10</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3187171356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КОЛЬЦО ПОРШНЕВОЕ КОМПРЕССИОННОЕ ХРОМИРОВАННОЕ</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Д67.08.04.01(3-24-3-6005-46)</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2ГР 310Х6,5</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54</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3495691278</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КОЛЬЦО ПОРШНЕВОЕ МАСЛОСЪЕМНОЕ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КТ6.05.011А</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0ГР</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3187141651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КЛАПАН ВСАСЫВАЮЩИЙ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Т328.40.172.00 (3-4801-78)</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3187141653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КЛАПАН ВСАСЫВАЮЩИЙ ЦИЛИНДРА ВЫСОКОГО ДАВЛЕНИЯ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Т328.40.142.00 (3-4801-23)</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3187141654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КЛАПАН НАГНЕТАТЕЛЬНЫЙ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Т328.40.171.00 (3-4801-27)</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3451902975</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КЛАПАН ЭЛЕКТРОПНЕВМАТИЧЕСКИЙ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6ТН.399.039 КП-39</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50В</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3184001464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 xml:space="preserve"> СЕДЛО КЛАПАНА</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222.38</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3495690178</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КЛАПАН НАГНЕТАТЕЛЬНЫЙ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КТ6.06.001 СБР.2</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18</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3495690179</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 xml:space="preserve"> КЛАПАН ВСАСЫВАЮЩИЙ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КТ6.06.002 СБР.2</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3187170122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Т93.81.15.00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3451901162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8ТН.551.024</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3451902356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8ТЕ.551.008</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3451902357</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8ТЕ.551.009</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3187171326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КОНТАКТ</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Т509.85.51.00 (4-37-121820)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3455900044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КОНТАКТ</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Т509.85.66.00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3451902434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 ПОДВИЖНЫЙ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8ТН.551.025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3187171322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КОНТАКТ ВСПОМОГАТЕЛЬНЫЙ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4-37-121455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24</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lastRenderedPageBreak/>
              <w:t>3187501049</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КОНТАКТОР ЭЛЕКТРОПНЕВМАТИЧЕСКИЙ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6ТН.242.031 ПК-31</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3187501053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КОНТАКТОР ЭЛЕКТРОПНЕВМАТИЧЕСКИЙ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6ТН.242.043 ПК-43</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3187501070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КОНТАКТОР КУЛАЧКОВЫЙ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6ТН.242.012 КЭ-3</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3451902401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КОНТАКТОР ЭЛЕКТРОМАГНИТНЫЙ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6ТЕ.241.042 МК-310Б-4</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3427100298</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ПМ12-250150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220В</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3427300380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ПМЛ-2220 УХЛ3 Б</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220В IН=25А</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3427500044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ПМЛ-4210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63А 220В IP54 1НО+1НЗ РТЛ-2061</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3643904371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РУКАВ ВЫСОКОГО ДАВЛЕНИЯ С ФИТИНГАМИ ДЛЯ КОМПРЕССОРА</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1SN ULTIMATE-31-1850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DУ=31, DН=43,5, L=1850, 6,3МПА,</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3466110106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ЛАМПА НАКАЛИВАНИЯ ОБЩЕГО НАЗНАЧЕНИЯ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БО 220-230-60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225В 60ВТ E27</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400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3466230026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Ж54-25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54В 25ВТ E27</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3466232403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Ж54-25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54В 25ВТ B22D</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3466232406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Ж54-60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54В 60ВТ B22D</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3466340502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ЛАМПА НАКАЛИВАНИЯ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РН55-15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15ВТ 55В 80ЛМ B22D D=35 L=60</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3466341105</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ЛАМПА НАКАЛИВАНИЯ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РН 110-15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110В 15ВТ B22</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3466350002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ЛАМПА НАКАЛИВАНИЯ ПРОЖЕКТОРНАЯ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ПЖ 220-500-5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220В 500ВТ E40</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lastRenderedPageBreak/>
              <w:t>3918760085</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ПЛАСТИНА РЕЖУЩАЯ СМЕННАЯ ТВЕРДОСПЛАВНАЯ ПЯТИГРАННОЙ ФОРМЫ С ОТВЕРСТИЕМ И СТРУЖКОЛОМАЮЩИМИ КАНАВКАМИ НА ОДНОЙ СТОРОНЕ</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10114-110408 (PNUM-110408) Т15К6</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3918780096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ПЛАСТИНА ТВЕРДОСПЛАВНАЯ ПРЯМОУГОЛЬНОЙ ФОРМЫ ДВУХСТОРОННЯЯ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LNMX-301940 VTP300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L=30 D=6,35 H=19,05 B=12 R=4</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3418000239</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КАТУШКА ВКЛЮЧАЮЩАЯ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5БП.522.301-04</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220В</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3418000240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КАТУШКА ВКЛЮЧАЮЩАЯ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5БП.522.301-05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110В</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3418000262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КАТУШКА ОТКЛЮЧАЮЩАЯ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5СЯ.520.302-10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220В</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3418000263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КАТУШКА ОТКЛЮЧАЮЩАЯ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5СЯ.520.302-11</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110В</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3424100034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ПРЕДОХРАНИТЕЛЬ ВЫСОКОВОЛЬТНЫЙ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ПКТ-101-10-10-20 У1</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КМП</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3417811585</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ТРАНЗИСТОР</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IRFP150N</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3417812340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ТРАНЗИСТОР</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IRFP250N</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3422402510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РУБИЛЬНИК</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ЯРВ-6113</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250А</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3187224009</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ВТУЛКА МЕТАЛЛИЧЕСКАЯ ДЛЯ ГИДРАВЛИЧЕСКИХ ГАСИТЕЛЕЙ КОЛЕБАНИЙ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3890-Н</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39.5Х32.5Х92</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3187171462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ВТУЛКА ШАТУНА ОХЛАЖДАЮЩЕГО ПОРШНЯ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3DS 131033</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3184001091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ГНЕЗДО ВОЗДУХОРАСПРЕДЕЛИТЕЛЯ</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483.024</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3185633509</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ДЕШИФРАТОР</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81113-00-00-02 ДКСВ-1-ДБ</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3187170241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ВЕНТИЛЬ</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T93.84.01.02.00 EV51</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3187171126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СЕКЦИЯ КАЛОРИФЕРА</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Т1592.02.000 (3ТКХ73019-007)</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lastRenderedPageBreak/>
              <w:t>3187171154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РАСПЫЛИТЕЛЬ ЦЕМЕНТИРОВАННЫЙ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Д67.20.11.00 (DO150U842-4603) ЧМЭ06.</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48</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3187171158</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АМОРТИЗАТОР</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Т93.15.151.00 (4-02-8400-022)</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3187171421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МУФТА КАРДАННАЯ МОТЕКС</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Т328.65.191.00 (2-02-8320-007)</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3187171542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ГИДРОАМОРТИЗАТОР</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&amp; Т328.33.02.00 TE1-10A</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24</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3187172431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КРЫЛЬЧАТКА</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Д67.39.01.02 (3 PIS 5280-05)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3417110691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ДИОД ЗАЩИТНЫЙ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SEMIKRON 1.5KE75CA</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DO-201AD 1500ВТ 75В</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3451901942</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ЩЕТКОДЕРЖАТЕЛЬ</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5ТН.112.072 (401218СБ)</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4279863377</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РЕГУЛЯТОР СПУСКОВОЙ ПРИСТАВНОЙ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2Х ГЮ2.572.000</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МОМЕНТ НА АНКЕРНОМ КОЛЕСЕ=5,6-15</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6341004663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ДИОД</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Д243А</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6341008345</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ДИОД</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КД203Д</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3184210095</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ГНЕЗДО</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270.356</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4137900280</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ЗАГОТОВКА ИЗ КРУГЛОГО ПРОКАТА ВТУЛКИ</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КТ6.03.021-01</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4611110116</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25-18 ЮТ</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8Х22Х7</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4613120298</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ШАРИКОВЫЙ РАДИАЛЬНЫЙ СФЕРИЧЕСКИЙ ДВУХРЯДНЫЙ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6-1202</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15Х35Х11</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4619130047</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ШАРИКОВЫЙ РАДИАЛЬНЫЙ ОДНОРЯДНЫЙ С ОДНОЙ ЗАЩИТНОЙ ШАЙБОЙ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60307</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35Х80Х21 0,44КГ</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4619120021</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ШАРИКОВЫЙ РАДИАЛЬНЫЙ ОДНОРЯДНЫЙ С ОДНОЙ ЗАЩИТНОЙ ШАЙБОЙ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60205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25Х52Х15 0,12КГ</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4612120083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ШАРИКОВ</w:t>
            </w:r>
            <w:r w:rsidRPr="002C0A80">
              <w:rPr>
                <w:sz w:val="16"/>
              </w:rPr>
              <w:lastRenderedPageBreak/>
              <w:t>ЫЙ РАДИАЛЬНЫЙ ОДНОРЯДНЫЙ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lastRenderedPageBreak/>
              <w:t>302</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15Х42Х13 0,08КГ</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16</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4611114123</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ШАРИКОВЫЙ РАДИАЛЬНЫЙ ОДНОРЯДНЫЙ С ЗАЩИТНОЙ ШАЙБОЙ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60029</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9Х26Х8</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132"/>
        </w:trPr>
        <w:tc>
          <w:tcPr>
            <w:tcW w:w="1276"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4612120154</w:t>
            </w:r>
          </w:p>
        </w:tc>
        <w:tc>
          <w:tcPr>
            <w:tcW w:w="1127"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205</w:t>
            </w:r>
          </w:p>
        </w:tc>
        <w:tc>
          <w:tcPr>
            <w:tcW w:w="83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25Х52Х15 0,126КГ</w:t>
            </w:r>
          </w:p>
        </w:tc>
        <w:tc>
          <w:tcPr>
            <w:tcW w:w="103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65"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r w:rsidR="002C0A80" w:rsidRPr="002C0A80" w:rsidTr="00AA2813">
        <w:trPr>
          <w:trHeight w:val="58"/>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C0A80" w:rsidRPr="002C0A80" w:rsidRDefault="002C0A80" w:rsidP="00AA2813">
            <w:pPr>
              <w:rPr>
                <w:rFonts w:ascii="Calibri" w:hAnsi="Calibri" w:cs="Calibri"/>
                <w:color w:val="000000"/>
                <w:sz w:val="16"/>
                <w:szCs w:val="12"/>
              </w:rPr>
            </w:pPr>
          </w:p>
        </w:tc>
        <w:tc>
          <w:tcPr>
            <w:tcW w:w="1127" w:type="dxa"/>
            <w:tcBorders>
              <w:top w:val="single" w:sz="4" w:space="0" w:color="auto"/>
              <w:left w:val="nil"/>
              <w:bottom w:val="single" w:sz="4" w:space="0" w:color="auto"/>
              <w:right w:val="nil"/>
            </w:tcBorders>
          </w:tcPr>
          <w:p w:rsidR="002C0A80" w:rsidRPr="002C0A80" w:rsidRDefault="002C0A80" w:rsidP="00AA2813">
            <w:pPr>
              <w:jc w:val="center"/>
              <w:rPr>
                <w:rFonts w:ascii="Calibri" w:hAnsi="Calibri" w:cs="Calibri"/>
                <w:b/>
                <w:color w:val="000000"/>
                <w:sz w:val="16"/>
                <w:szCs w:val="16"/>
              </w:rPr>
            </w:pPr>
          </w:p>
        </w:tc>
        <w:tc>
          <w:tcPr>
            <w:tcW w:w="1475"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b/>
                <w:color w:val="000000"/>
                <w:sz w:val="16"/>
                <w:szCs w:val="16"/>
              </w:rPr>
            </w:pPr>
            <w:r w:rsidRPr="002C0A80">
              <w:rPr>
                <w:rFonts w:ascii="Calibri" w:hAnsi="Calibri" w:cs="Calibri"/>
                <w:b/>
                <w:color w:val="000000"/>
                <w:sz w:val="16"/>
                <w:szCs w:val="16"/>
              </w:rPr>
              <w:t>ИТОГО</w:t>
            </w:r>
          </w:p>
        </w:tc>
        <w:tc>
          <w:tcPr>
            <w:tcW w:w="839"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2"/>
              </w:rPr>
            </w:pPr>
          </w:p>
        </w:tc>
        <w:tc>
          <w:tcPr>
            <w:tcW w:w="103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2"/>
              </w:rPr>
            </w:pPr>
          </w:p>
        </w:tc>
        <w:tc>
          <w:tcPr>
            <w:tcW w:w="965"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2"/>
              </w:rPr>
            </w:pPr>
          </w:p>
        </w:tc>
        <w:tc>
          <w:tcPr>
            <w:tcW w:w="878"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c>
          <w:tcPr>
            <w:tcW w:w="101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2"/>
              </w:rPr>
            </w:pPr>
          </w:p>
        </w:tc>
      </w:tr>
    </w:tbl>
    <w:p w:rsidR="002C0A80" w:rsidRDefault="002C0A80" w:rsidP="002C0A80">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75648" behindDoc="0" locked="0" layoutInCell="1" allowOverlap="1" wp14:anchorId="1BD69B41" wp14:editId="130ECBEE">
                <wp:simplePos x="0" y="0"/>
                <wp:positionH relativeFrom="margin">
                  <wp:posOffset>151130</wp:posOffset>
                </wp:positionH>
                <wp:positionV relativeFrom="paragraph">
                  <wp:posOffset>38735</wp:posOffset>
                </wp:positionV>
                <wp:extent cx="2819400" cy="1571625"/>
                <wp:effectExtent l="0" t="0" r="19050"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D69B41" id="Поле 3" o:spid="_x0000_s1027" type="#_x0000_t202" style="position:absolute;margin-left:11.9pt;margin-top:3.05pt;width:222pt;height:123.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NC2QIAAL8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676672" behindDoc="0" locked="0" layoutInCell="1" allowOverlap="1" wp14:anchorId="39B22F98" wp14:editId="03D8B4A9">
                <wp:simplePos x="0" y="0"/>
                <wp:positionH relativeFrom="column">
                  <wp:posOffset>4112063</wp:posOffset>
                </wp:positionH>
                <wp:positionV relativeFrom="paragraph">
                  <wp:posOffset>11669</wp:posOffset>
                </wp:positionV>
                <wp:extent cx="2648585" cy="1644383"/>
                <wp:effectExtent l="0" t="0" r="1841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Default="007A6A93" w:rsidP="002C0A80">
                            <w:pPr>
                              <w:ind w:left="-142"/>
                              <w:rPr>
                                <w:rFonts w:ascii="Sylfaen" w:hAnsi="Sylfaen" w:cs="Sylfaen"/>
                                <w:sz w:val="22"/>
                                <w:szCs w:val="22"/>
                                <w:lang w:val="hy-AM" w:bidi="he-IL"/>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B22F98" id="Поле 4" o:spid="_x0000_s1028" type="#_x0000_t202" style="position:absolute;margin-left:323.8pt;margin-top:.9pt;width:208.55pt;height:129.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gk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Default="007A6A93" w:rsidP="002C0A80">
                      <w:pPr>
                        <w:ind w:left="-142"/>
                        <w:rPr>
                          <w:rFonts w:ascii="Sylfaen" w:hAnsi="Sylfaen" w:cs="Sylfaen"/>
                          <w:sz w:val="22"/>
                          <w:szCs w:val="22"/>
                          <w:lang w:val="hy-AM" w:bidi="he-IL"/>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Pr="00392D11" w:rsidRDefault="002C0A80" w:rsidP="002C0A80">
      <w:pPr>
        <w:tabs>
          <w:tab w:val="right" w:pos="10772"/>
        </w:tabs>
        <w:rPr>
          <w:rFonts w:ascii="Sylfaen" w:hAnsi="Sylfaen"/>
        </w:rPr>
      </w:pPr>
      <w:r>
        <w:rPr>
          <w:rFonts w:ascii="Sylfaen" w:hAnsi="Sylfaen"/>
        </w:rPr>
        <w:tab/>
      </w:r>
      <w:r w:rsidRPr="00392D11">
        <w:rPr>
          <w:rFonts w:ascii="Sylfaen" w:hAnsi="Sylfaen"/>
        </w:rPr>
        <w:t xml:space="preserve">Приложение № </w:t>
      </w:r>
      <w:r>
        <w:rPr>
          <w:rFonts w:ascii="Sylfaen" w:hAnsi="Sylfaen"/>
        </w:rPr>
        <w:t>2</w:t>
      </w:r>
      <w:r w:rsidRPr="00392D11">
        <w:rPr>
          <w:rFonts w:ascii="Sylfaen" w:hAnsi="Sylfaen"/>
        </w:rPr>
        <w:t xml:space="preserve">/Հավելված № </w:t>
      </w:r>
      <w:r>
        <w:rPr>
          <w:rFonts w:ascii="Sylfaen" w:hAnsi="Sylfaen"/>
        </w:rPr>
        <w:t>2</w:t>
      </w:r>
    </w:p>
    <w:p w:rsidR="002C0A80" w:rsidRPr="00392D11" w:rsidRDefault="002C0A80" w:rsidP="002C0A80">
      <w:pPr>
        <w:jc w:val="right"/>
        <w:rPr>
          <w:rFonts w:ascii="Sylfaen" w:hAnsi="Sylfaen"/>
        </w:rPr>
      </w:pPr>
      <w:r w:rsidRPr="00392D11">
        <w:rPr>
          <w:rFonts w:ascii="Sylfaen" w:hAnsi="Sylfaen"/>
        </w:rPr>
        <w:t xml:space="preserve">                                                            к Договору №_____/ թիվ ____________ Պայմանագրի</w:t>
      </w:r>
    </w:p>
    <w:p w:rsidR="002C0A80" w:rsidRPr="000853FE" w:rsidRDefault="002C0A80" w:rsidP="002C0A80">
      <w:pPr>
        <w:jc w:val="right"/>
        <w:rPr>
          <w:rFonts w:ascii="Sylfaen" w:hAnsi="Sylfaen"/>
        </w:rPr>
      </w:pPr>
      <w:r w:rsidRPr="000853FE">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sidRPr="000853FE">
        <w:rPr>
          <w:rFonts w:ascii="Sylfaen" w:hAnsi="Sylfaen"/>
        </w:rPr>
        <w:t xml:space="preserve">                </w:t>
      </w:r>
    </w:p>
    <w:p w:rsidR="002C0A80" w:rsidRPr="00392D11" w:rsidRDefault="002C0A80" w:rsidP="002C0A80">
      <w:pPr>
        <w:jc w:val="right"/>
        <w:rPr>
          <w:rFonts w:ascii="Sylfaen" w:hAnsi="Sylfaen"/>
        </w:rPr>
      </w:pPr>
      <w:r w:rsidRPr="000853FE">
        <w:rPr>
          <w:rFonts w:ascii="Sylfaen" w:hAnsi="Sylfaen"/>
        </w:rPr>
        <w:t xml:space="preserve">   </w:t>
      </w:r>
      <w:r w:rsidRPr="00392D11">
        <w:rPr>
          <w:rFonts w:ascii="Sylfaen" w:hAnsi="Sylfaen"/>
        </w:rPr>
        <w:t>Մասնագիր № 1 «____»  ____________ 202</w:t>
      </w:r>
      <w:r>
        <w:rPr>
          <w:rFonts w:ascii="Sylfaen" w:hAnsi="Sylfaen"/>
        </w:rPr>
        <w:t>5</w:t>
      </w:r>
      <w:r w:rsidRPr="00392D11">
        <w:rPr>
          <w:rFonts w:ascii="Sylfaen" w:hAnsi="Sylfaen"/>
        </w:rPr>
        <w:t>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10598" w:type="dxa"/>
        <w:tblInd w:w="-5" w:type="dxa"/>
        <w:tblLayout w:type="fixed"/>
        <w:tblLook w:val="04A0" w:firstRow="1" w:lastRow="0" w:firstColumn="1" w:lastColumn="0" w:noHBand="0" w:noVBand="1"/>
      </w:tblPr>
      <w:tblGrid>
        <w:gridCol w:w="1418"/>
        <w:gridCol w:w="1063"/>
        <w:gridCol w:w="1460"/>
        <w:gridCol w:w="832"/>
        <w:gridCol w:w="1020"/>
        <w:gridCol w:w="956"/>
        <w:gridCol w:w="870"/>
        <w:gridCol w:w="1009"/>
        <w:gridCol w:w="961"/>
        <w:gridCol w:w="1009"/>
      </w:tblGrid>
      <w:tr w:rsidR="002C0A80" w:rsidRPr="002C0A80" w:rsidTr="00AA2813">
        <w:trPr>
          <w:trHeight w:val="1583"/>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Код СК-МТР</w:t>
            </w:r>
          </w:p>
        </w:tc>
        <w:tc>
          <w:tcPr>
            <w:tcW w:w="1063" w:type="dxa"/>
            <w:tcBorders>
              <w:top w:val="single" w:sz="4" w:space="0" w:color="auto"/>
              <w:left w:val="single" w:sz="4" w:space="0" w:color="auto"/>
              <w:right w:val="single" w:sz="4" w:space="0" w:color="auto"/>
            </w:tcBorders>
          </w:tcPr>
          <w:p w:rsidR="002C0A80" w:rsidRPr="002C0A80" w:rsidRDefault="002C0A80" w:rsidP="00AA2813">
            <w:pPr>
              <w:jc w:val="center"/>
              <w:rPr>
                <w:b/>
                <w:bCs/>
                <w:color w:val="000000"/>
                <w:sz w:val="16"/>
                <w:szCs w:val="18"/>
              </w:rPr>
            </w:pPr>
            <w:r w:rsidRPr="002C0A80">
              <w:rPr>
                <w:b/>
                <w:bCs/>
                <w:color w:val="000000"/>
                <w:sz w:val="16"/>
                <w:szCs w:val="18"/>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Марка (ապրանքանիշ)</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Сорт Размер (Չափս)</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Ед.изм</w:t>
            </w:r>
            <w:r w:rsidRPr="002C0A80">
              <w:rPr>
                <w:color w:val="000000"/>
                <w:sz w:val="16"/>
              </w:rPr>
              <w:t xml:space="preserve"> (</w:t>
            </w:r>
            <w:r w:rsidRPr="002C0A80">
              <w:rPr>
                <w:b/>
                <w:bCs/>
                <w:color w:val="000000"/>
                <w:sz w:val="16"/>
                <w:szCs w:val="18"/>
              </w:rPr>
              <w:t>Չափման միավոր)</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Кол-во</w:t>
            </w:r>
            <w:r w:rsidRPr="002C0A80">
              <w:rPr>
                <w:color w:val="000000"/>
                <w:sz w:val="16"/>
              </w:rPr>
              <w:t xml:space="preserve"> (</w:t>
            </w:r>
            <w:r w:rsidRPr="002C0A80">
              <w:rPr>
                <w:b/>
                <w:bCs/>
                <w:color w:val="000000"/>
                <w:sz w:val="16"/>
                <w:szCs w:val="18"/>
              </w:rPr>
              <w:t>Քանակ)</w:t>
            </w:r>
          </w:p>
        </w:tc>
        <w:tc>
          <w:tcPr>
            <w:tcW w:w="8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 xml:space="preserve">Цена в драмах РА </w:t>
            </w:r>
            <w:r w:rsidRPr="002C0A80">
              <w:rPr>
                <w:rFonts w:ascii="Sylfaen" w:hAnsi="Sylfaen"/>
                <w:b/>
                <w:bCs/>
                <w:i/>
                <w:iCs/>
                <w:color w:val="000000"/>
                <w:sz w:val="16"/>
                <w:szCs w:val="18"/>
              </w:rPr>
              <w:t>с</w:t>
            </w:r>
            <w:r w:rsidRPr="002C0A80">
              <w:rPr>
                <w:b/>
                <w:bCs/>
                <w:i/>
                <w:iCs/>
                <w:color w:val="000000"/>
                <w:sz w:val="16"/>
                <w:szCs w:val="18"/>
              </w:rPr>
              <w:t xml:space="preserve"> НДС</w:t>
            </w:r>
            <w:r w:rsidRPr="002C0A80">
              <w:rPr>
                <w:color w:val="000000"/>
                <w:sz w:val="16"/>
              </w:rPr>
              <w:t xml:space="preserve"> (</w:t>
            </w:r>
            <w:r w:rsidRPr="002C0A80">
              <w:rPr>
                <w:b/>
                <w:bCs/>
                <w:i/>
                <w:iCs/>
                <w:color w:val="000000"/>
                <w:sz w:val="16"/>
                <w:szCs w:val="18"/>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с НДС (Գումարը ՀՀ դրամով՝ ներառյալ ԱԱՀ-ն)</w:t>
            </w:r>
          </w:p>
        </w:tc>
      </w:tr>
      <w:tr w:rsidR="002C0A80" w:rsidRPr="002C0A80" w:rsidTr="00AA2813">
        <w:trPr>
          <w:trHeight w:val="240"/>
        </w:trPr>
        <w:tc>
          <w:tcPr>
            <w:tcW w:w="10598" w:type="dxa"/>
            <w:gridSpan w:val="10"/>
            <w:tcBorders>
              <w:top w:val="single" w:sz="4" w:space="0" w:color="auto"/>
              <w:left w:val="single" w:sz="4" w:space="0" w:color="auto"/>
              <w:bottom w:val="single" w:sz="4" w:space="0" w:color="auto"/>
              <w:right w:val="single" w:sz="4" w:space="0" w:color="000000"/>
            </w:tcBorders>
          </w:tcPr>
          <w:p w:rsidR="002C0A80" w:rsidRPr="002C0A80" w:rsidRDefault="002C0A80" w:rsidP="00AA2813">
            <w:pPr>
              <w:jc w:val="center"/>
              <w:rPr>
                <w:rFonts w:ascii="Calibri" w:hAnsi="Calibri" w:cs="Calibri"/>
                <w:b/>
                <w:bCs/>
                <w:color w:val="000000"/>
                <w:sz w:val="16"/>
                <w:szCs w:val="22"/>
              </w:rPr>
            </w:pPr>
            <w:r w:rsidRPr="002C0A80">
              <w:rPr>
                <w:rFonts w:ascii="Calibri" w:hAnsi="Calibri" w:cs="Calibri"/>
                <w:b/>
                <w:bCs/>
                <w:color w:val="000000"/>
                <w:sz w:val="16"/>
                <w:szCs w:val="22"/>
              </w:rPr>
              <w:t>Лот 2</w:t>
            </w:r>
          </w:p>
        </w:tc>
      </w:tr>
      <w:tr w:rsidR="002C0A80" w:rsidRPr="002C0A80" w:rsidTr="00AA2813">
        <w:trPr>
          <w:trHeight w:val="487"/>
        </w:trPr>
        <w:tc>
          <w:tcPr>
            <w:tcW w:w="1418"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1680008199</w:t>
            </w:r>
          </w:p>
        </w:tc>
        <w:tc>
          <w:tcPr>
            <w:tcW w:w="1063"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ШАЙБА ПРУЖИННАЯ</w:t>
            </w:r>
          </w:p>
        </w:tc>
        <w:tc>
          <w:tcPr>
            <w:tcW w:w="146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30Т.65Г.019</w:t>
            </w:r>
          </w:p>
        </w:tc>
        <w:tc>
          <w:tcPr>
            <w:tcW w:w="832"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D=48,5/30,5 S=9 0,08КГ</w:t>
            </w:r>
          </w:p>
        </w:tc>
        <w:tc>
          <w:tcPr>
            <w:tcW w:w="102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КГ</w:t>
            </w:r>
          </w:p>
        </w:tc>
        <w:tc>
          <w:tcPr>
            <w:tcW w:w="956"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418"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3183831133</w:t>
            </w:r>
          </w:p>
        </w:tc>
        <w:tc>
          <w:tcPr>
            <w:tcW w:w="1063"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КОЛЬЦО ПОРШНЕВОЕ</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12417-Н 13-30-654</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418"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3187223828</w:t>
            </w:r>
          </w:p>
        </w:tc>
        <w:tc>
          <w:tcPr>
            <w:tcW w:w="1063"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КОЛЬЦО</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13.30.693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418"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3187305118</w:t>
            </w:r>
          </w:p>
        </w:tc>
        <w:tc>
          <w:tcPr>
            <w:tcW w:w="1063"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КОЛЬЦО СТОПОРНОЕ</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13.37.673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247"/>
        </w:trPr>
        <w:tc>
          <w:tcPr>
            <w:tcW w:w="1418"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3184410148</w:t>
            </w:r>
          </w:p>
        </w:tc>
        <w:tc>
          <w:tcPr>
            <w:tcW w:w="1063"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КЛАПАН ПНЕВМАТИЧЕСКИЙ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6ТН.399.052-02 КС-52-02</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247"/>
        </w:trPr>
        <w:tc>
          <w:tcPr>
            <w:tcW w:w="1418"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3187141652</w:t>
            </w:r>
          </w:p>
        </w:tc>
        <w:tc>
          <w:tcPr>
            <w:tcW w:w="1063"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КЛАПАН НАГНЕТАТЕЛЬНЫЙ ЦИЛИНДРА ВЫСОКОГО ДАВЛЕНИЯ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Т328.40.143.00 (3-4801-79)</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247"/>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C0A80" w:rsidRPr="002C0A80" w:rsidRDefault="002C0A80" w:rsidP="00AA2813">
            <w:pPr>
              <w:rPr>
                <w:rFonts w:ascii="Calibri" w:hAnsi="Calibri" w:cs="Calibri"/>
                <w:color w:val="000000"/>
                <w:sz w:val="16"/>
                <w:szCs w:val="16"/>
              </w:rPr>
            </w:pPr>
          </w:p>
        </w:tc>
        <w:tc>
          <w:tcPr>
            <w:tcW w:w="1063" w:type="dxa"/>
            <w:tcBorders>
              <w:top w:val="single" w:sz="4" w:space="0" w:color="auto"/>
              <w:left w:val="nil"/>
              <w:bottom w:val="single" w:sz="4" w:space="0" w:color="auto"/>
              <w:right w:val="nil"/>
            </w:tcBorders>
          </w:tcPr>
          <w:p w:rsidR="002C0A80" w:rsidRPr="002C0A80" w:rsidRDefault="002C0A80" w:rsidP="00AA2813">
            <w:pPr>
              <w:jc w:val="center"/>
              <w:rPr>
                <w:rFonts w:ascii="Calibri" w:hAnsi="Calibri" w:cs="Calibri"/>
                <w:b/>
                <w:color w:val="000000"/>
                <w:sz w:val="16"/>
                <w:szCs w:val="16"/>
              </w:rPr>
            </w:pPr>
          </w:p>
        </w:tc>
        <w:tc>
          <w:tcPr>
            <w:tcW w:w="146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b/>
                <w:color w:val="000000"/>
                <w:sz w:val="16"/>
                <w:szCs w:val="16"/>
              </w:rPr>
            </w:pPr>
            <w:r w:rsidRPr="002C0A80">
              <w:rPr>
                <w:rFonts w:ascii="Calibri" w:hAnsi="Calibri" w:cs="Calibri"/>
                <w:b/>
                <w:color w:val="000000"/>
                <w:sz w:val="16"/>
                <w:szCs w:val="16"/>
              </w:rPr>
              <w:t>ИТОГО</w:t>
            </w:r>
          </w:p>
        </w:tc>
        <w:tc>
          <w:tcPr>
            <w:tcW w:w="832"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6"/>
              </w:rPr>
            </w:pPr>
          </w:p>
        </w:tc>
        <w:tc>
          <w:tcPr>
            <w:tcW w:w="102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6"/>
              </w:rPr>
            </w:pPr>
          </w:p>
        </w:tc>
        <w:tc>
          <w:tcPr>
            <w:tcW w:w="956"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6"/>
              </w:rPr>
            </w:pP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bl>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78720" behindDoc="0" locked="0" layoutInCell="1" allowOverlap="1" wp14:anchorId="2B977417" wp14:editId="6C4D4EC6">
                <wp:simplePos x="0" y="0"/>
                <wp:positionH relativeFrom="column">
                  <wp:posOffset>3738503</wp:posOffset>
                </wp:positionH>
                <wp:positionV relativeFrom="paragraph">
                  <wp:posOffset>117089</wp:posOffset>
                </wp:positionV>
                <wp:extent cx="2648585" cy="1810987"/>
                <wp:effectExtent l="0" t="0" r="18415" b="18415"/>
                <wp:wrapNone/>
                <wp:docPr id="1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977417" id="_x0000_s1029" type="#_x0000_t202" style="position:absolute;margin-left:294.35pt;margin-top:9.2pt;width:208.55pt;height:142.6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k1n4AIAAMo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HEyTWfgAgAAygUAAA4AAAAAAAAAAAAA&#10;AAAALgIAAGRycy9lMm9Eb2MueG1sUEsBAi0AFAAGAAgAAAAhAGmXBhbfAAAACwEAAA8AAAAAAAAA&#10;AAAAAAAAOgUAAGRycy9kb3ducmV2LnhtbFBLBQYAAAAABAAEAPMAAABGBg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v:textbox>
              </v:shape>
            </w:pict>
          </mc:Fallback>
        </mc:AlternateContent>
      </w:r>
      <w:r w:rsidRPr="00392D11">
        <w:rPr>
          <w:rFonts w:ascii="Sylfaen" w:eastAsiaTheme="minorHAnsi" w:hAnsi="Sylfaen"/>
          <w:noProof/>
        </w:rPr>
        <mc:AlternateContent>
          <mc:Choice Requires="wps">
            <w:drawing>
              <wp:anchor distT="0" distB="0" distL="114300" distR="114300" simplePos="0" relativeHeight="251677696" behindDoc="0" locked="0" layoutInCell="1" allowOverlap="1" wp14:anchorId="6CD3F983" wp14:editId="1B1812E6">
                <wp:simplePos x="0" y="0"/>
                <wp:positionH relativeFrom="margin">
                  <wp:posOffset>343149</wp:posOffset>
                </wp:positionH>
                <wp:positionV relativeFrom="paragraph">
                  <wp:posOffset>118069</wp:posOffset>
                </wp:positionV>
                <wp:extent cx="2690718" cy="1668483"/>
                <wp:effectExtent l="0" t="0" r="14605" b="27305"/>
                <wp:wrapNone/>
                <wp:docPr id="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D3F983" id="_x0000_s1030" type="#_x0000_t202" style="position:absolute;margin-left:27pt;margin-top:9.3pt;width:211.85pt;height:131.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8q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K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sjdvhOyxtF70HAEJVXKUw9WFRKP2DUwgTJsPm2JZph&#10;JN5KaILLKI7dyPFGPJ4OwdDnJ5vzEyJzgMqwBQb8cmn7MbVtNC8r8NS3nVRzaJyCe0k/RgWZOAOm&#10;hM/pMNHcGDq3/a3HuTv7C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BkoO8q2wIAAL8FAAAOAAAAAAAAAAAAAAAAAC4C&#10;AABkcnMvZTJvRG9jLnhtbFBLAQItABQABgAIAAAAIQDOsYgb3wAAAAkBAAAPAAAAAAAAAAAAAAAA&#10;ADUFAABkcnMvZG93bnJldi54bWxQSwUGAAAAAAQABADzAAAAQQ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v:textbox>
                <w10:wrap anchorx="margin"/>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Pr="00392D11" w:rsidRDefault="002C0A80" w:rsidP="002C0A80">
      <w:pPr>
        <w:tabs>
          <w:tab w:val="right" w:pos="10772"/>
        </w:tabs>
        <w:rPr>
          <w:rFonts w:ascii="Sylfaen" w:hAnsi="Sylfaen"/>
        </w:rPr>
      </w:pPr>
      <w:r>
        <w:rPr>
          <w:rFonts w:ascii="Sylfaen" w:hAnsi="Sylfaen"/>
        </w:rPr>
        <w:tab/>
      </w:r>
      <w:r w:rsidRPr="00392D11">
        <w:rPr>
          <w:rFonts w:ascii="Sylfaen" w:hAnsi="Sylfaen"/>
        </w:rPr>
        <w:t xml:space="preserve">Приложение № </w:t>
      </w:r>
      <w:r>
        <w:rPr>
          <w:rFonts w:ascii="Sylfaen" w:hAnsi="Sylfaen"/>
        </w:rPr>
        <w:t>3</w:t>
      </w:r>
      <w:r w:rsidRPr="00392D11">
        <w:rPr>
          <w:rFonts w:ascii="Sylfaen" w:hAnsi="Sylfaen"/>
        </w:rPr>
        <w:t xml:space="preserve">/Հավելված № </w:t>
      </w:r>
      <w:r>
        <w:rPr>
          <w:rFonts w:ascii="Sylfaen" w:hAnsi="Sylfaen"/>
        </w:rPr>
        <w:t>3</w:t>
      </w:r>
    </w:p>
    <w:p w:rsidR="002C0A80" w:rsidRPr="00392D11" w:rsidRDefault="002C0A80" w:rsidP="002C0A80">
      <w:pPr>
        <w:jc w:val="right"/>
        <w:rPr>
          <w:rFonts w:ascii="Sylfaen" w:hAnsi="Sylfaen"/>
        </w:rPr>
      </w:pPr>
      <w:r w:rsidRPr="00392D11">
        <w:rPr>
          <w:rFonts w:ascii="Sylfaen" w:hAnsi="Sylfaen"/>
        </w:rPr>
        <w:t xml:space="preserve">                                                            к Договору №_____/ թիվ ____________ Պայմանագրի</w:t>
      </w:r>
    </w:p>
    <w:p w:rsidR="002C0A80" w:rsidRPr="00392D11" w:rsidRDefault="002C0A80" w:rsidP="002C0A80">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5</w:t>
      </w:r>
      <w:r w:rsidRPr="00392D11">
        <w:rPr>
          <w:rFonts w:ascii="Sylfaen" w:hAnsi="Sylfaen"/>
        </w:rPr>
        <w:t>г.</w:t>
      </w:r>
    </w:p>
    <w:p w:rsidR="002C0A80" w:rsidRPr="00392D11" w:rsidRDefault="002C0A80" w:rsidP="002C0A80">
      <w:pPr>
        <w:jc w:val="right"/>
        <w:rPr>
          <w:rFonts w:ascii="Sylfaen" w:hAnsi="Sylfaen"/>
        </w:rPr>
      </w:pPr>
      <w:r w:rsidRPr="00392D11">
        <w:rPr>
          <w:rFonts w:ascii="Sylfaen" w:hAnsi="Sylfaen"/>
        </w:rPr>
        <w:t xml:space="preserve">                   Մասնագիր № 1 «____»  ____________ 202</w:t>
      </w:r>
      <w:r>
        <w:rPr>
          <w:rFonts w:ascii="Sylfaen" w:hAnsi="Sylfaen"/>
        </w:rPr>
        <w:t>5</w:t>
      </w:r>
      <w:r w:rsidRPr="00392D11">
        <w:rPr>
          <w:rFonts w:ascii="Sylfaen" w:hAnsi="Sylfaen"/>
        </w:rPr>
        <w:t>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10598"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AA2813">
        <w:trPr>
          <w:trHeight w:val="158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Код СК-МТР</w:t>
            </w:r>
          </w:p>
        </w:tc>
        <w:tc>
          <w:tcPr>
            <w:tcW w:w="1347" w:type="dxa"/>
            <w:tcBorders>
              <w:top w:val="single" w:sz="4" w:space="0" w:color="auto"/>
              <w:left w:val="single" w:sz="4" w:space="0" w:color="auto"/>
              <w:right w:val="single" w:sz="4" w:space="0" w:color="auto"/>
            </w:tcBorders>
          </w:tcPr>
          <w:p w:rsidR="002C0A80" w:rsidRPr="002C0A80" w:rsidRDefault="002C0A80" w:rsidP="00AA2813">
            <w:pPr>
              <w:jc w:val="center"/>
              <w:rPr>
                <w:b/>
                <w:bCs/>
                <w:color w:val="000000"/>
                <w:sz w:val="16"/>
                <w:szCs w:val="18"/>
              </w:rPr>
            </w:pPr>
            <w:r w:rsidRPr="002C0A80">
              <w:rPr>
                <w:b/>
                <w:bCs/>
                <w:color w:val="000000"/>
                <w:sz w:val="16"/>
                <w:szCs w:val="18"/>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Марка (ապրանքանիշ)</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Сорт Размер (Չափս)</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Ед.изм</w:t>
            </w:r>
            <w:r w:rsidRPr="002C0A80">
              <w:rPr>
                <w:color w:val="000000"/>
                <w:sz w:val="16"/>
              </w:rPr>
              <w:t xml:space="preserve"> (</w:t>
            </w:r>
            <w:r w:rsidRPr="002C0A80">
              <w:rPr>
                <w:b/>
                <w:bCs/>
                <w:color w:val="000000"/>
                <w:sz w:val="16"/>
                <w:szCs w:val="18"/>
              </w:rPr>
              <w:t>Չափման միավոր)</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Кол-во</w:t>
            </w:r>
            <w:r w:rsidRPr="002C0A80">
              <w:rPr>
                <w:color w:val="000000"/>
                <w:sz w:val="16"/>
              </w:rPr>
              <w:t xml:space="preserve"> (</w:t>
            </w:r>
            <w:r w:rsidRPr="002C0A80">
              <w:rPr>
                <w:b/>
                <w:bCs/>
                <w:color w:val="000000"/>
                <w:sz w:val="16"/>
                <w:szCs w:val="18"/>
              </w:rPr>
              <w:t>Քանակ)</w:t>
            </w:r>
          </w:p>
        </w:tc>
        <w:tc>
          <w:tcPr>
            <w:tcW w:w="8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 xml:space="preserve">Цена в драмах РА </w:t>
            </w:r>
            <w:r w:rsidRPr="002C0A80">
              <w:rPr>
                <w:rFonts w:ascii="Sylfaen" w:hAnsi="Sylfaen"/>
                <w:b/>
                <w:bCs/>
                <w:i/>
                <w:iCs/>
                <w:color w:val="000000"/>
                <w:sz w:val="16"/>
                <w:szCs w:val="18"/>
              </w:rPr>
              <w:t>с</w:t>
            </w:r>
            <w:r w:rsidRPr="002C0A80">
              <w:rPr>
                <w:b/>
                <w:bCs/>
                <w:i/>
                <w:iCs/>
                <w:color w:val="000000"/>
                <w:sz w:val="16"/>
                <w:szCs w:val="18"/>
              </w:rPr>
              <w:t xml:space="preserve"> НДС</w:t>
            </w:r>
            <w:r w:rsidRPr="002C0A80">
              <w:rPr>
                <w:color w:val="000000"/>
                <w:sz w:val="16"/>
              </w:rPr>
              <w:t xml:space="preserve"> (</w:t>
            </w:r>
            <w:r w:rsidRPr="002C0A80">
              <w:rPr>
                <w:b/>
                <w:bCs/>
                <w:i/>
                <w:iCs/>
                <w:color w:val="000000"/>
                <w:sz w:val="16"/>
                <w:szCs w:val="18"/>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с НДС (Գումարը ՀՀ դրամով՝ ներառյալ ԱԱՀ-ն)</w:t>
            </w:r>
          </w:p>
        </w:tc>
      </w:tr>
      <w:tr w:rsidR="002C0A80" w:rsidRPr="002C0A80" w:rsidTr="00AA2813">
        <w:trPr>
          <w:trHeight w:val="240"/>
        </w:trPr>
        <w:tc>
          <w:tcPr>
            <w:tcW w:w="10598" w:type="dxa"/>
            <w:gridSpan w:val="10"/>
            <w:tcBorders>
              <w:top w:val="single" w:sz="4" w:space="0" w:color="auto"/>
              <w:left w:val="single" w:sz="4" w:space="0" w:color="auto"/>
              <w:bottom w:val="single" w:sz="4" w:space="0" w:color="auto"/>
              <w:right w:val="single" w:sz="4" w:space="0" w:color="000000"/>
            </w:tcBorders>
          </w:tcPr>
          <w:p w:rsidR="002C0A80" w:rsidRPr="002C0A80" w:rsidRDefault="002C0A80" w:rsidP="00AA2813">
            <w:pPr>
              <w:jc w:val="center"/>
              <w:rPr>
                <w:rFonts w:ascii="Calibri" w:hAnsi="Calibri" w:cs="Calibri"/>
                <w:b/>
                <w:bCs/>
                <w:color w:val="000000"/>
                <w:sz w:val="16"/>
                <w:szCs w:val="22"/>
              </w:rPr>
            </w:pPr>
            <w:r w:rsidRPr="002C0A80">
              <w:rPr>
                <w:rFonts w:ascii="Calibri" w:hAnsi="Calibri" w:cs="Calibri"/>
                <w:b/>
                <w:bCs/>
                <w:color w:val="000000"/>
                <w:sz w:val="16"/>
                <w:szCs w:val="22"/>
              </w:rPr>
              <w:t>Лот 3</w:t>
            </w:r>
          </w:p>
        </w:tc>
      </w:tr>
      <w:tr w:rsidR="002C0A80" w:rsidRPr="002C0A80" w:rsidTr="00AA2813">
        <w:trPr>
          <w:trHeight w:val="487"/>
        </w:trPr>
        <w:tc>
          <w:tcPr>
            <w:tcW w:w="1134"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3187301837</w:t>
            </w:r>
          </w:p>
        </w:tc>
        <w:tc>
          <w:tcPr>
            <w:tcW w:w="1347"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 НЕПОДВИЖНЫЙ</w:t>
            </w:r>
          </w:p>
        </w:tc>
        <w:tc>
          <w:tcPr>
            <w:tcW w:w="146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5ТР.551.026</w:t>
            </w:r>
          </w:p>
        </w:tc>
        <w:tc>
          <w:tcPr>
            <w:tcW w:w="832"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3187301900</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5ТР.551.048</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3426100056</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КОНТАКТОР ЭЛЕКТРОМАГНИТНЫЙ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КТЭ-0150</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150А 220В</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3451902358</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ПЛАСТИНА КОНТАКТНАЯ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5ТЕ.150.213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3187501057</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ДЕРЖАТЕЛЬ ПОДВИЖНОГО КОНТАКТА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5ТН.100.033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23</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3414860083</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КРОНШТЕЙН ПОДВИЖНОГО КОНТАКТА КОНТАКТОРА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5ТН.120.053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4082900032</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ПЛИНТ С НОРМАЛЬНО ЗАМКНУТЫМИ КОНТАКТАМИ</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KRONE LSA-PROFIL 6089 1121-06</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2/10</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r w:rsidR="002C0A80" w:rsidRPr="002C0A80" w:rsidTr="00AA2813">
        <w:trPr>
          <w:trHeight w:val="24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0A80" w:rsidRPr="002C0A80" w:rsidRDefault="002C0A80" w:rsidP="00AA2813">
            <w:pPr>
              <w:rPr>
                <w:rFonts w:ascii="Calibri" w:hAnsi="Calibri" w:cs="Calibri"/>
                <w:color w:val="000000"/>
                <w:sz w:val="16"/>
                <w:szCs w:val="16"/>
              </w:rPr>
            </w:pPr>
          </w:p>
        </w:tc>
        <w:tc>
          <w:tcPr>
            <w:tcW w:w="1347" w:type="dxa"/>
            <w:tcBorders>
              <w:top w:val="single" w:sz="4" w:space="0" w:color="auto"/>
              <w:left w:val="nil"/>
              <w:bottom w:val="single" w:sz="4" w:space="0" w:color="auto"/>
              <w:right w:val="nil"/>
            </w:tcBorders>
          </w:tcPr>
          <w:p w:rsidR="002C0A80" w:rsidRPr="002C0A80" w:rsidRDefault="002C0A80" w:rsidP="00AA2813">
            <w:pPr>
              <w:jc w:val="center"/>
              <w:rPr>
                <w:rFonts w:ascii="Calibri" w:hAnsi="Calibri" w:cs="Calibri"/>
                <w:b/>
                <w:color w:val="000000"/>
                <w:sz w:val="16"/>
                <w:szCs w:val="16"/>
              </w:rPr>
            </w:pPr>
          </w:p>
        </w:tc>
        <w:tc>
          <w:tcPr>
            <w:tcW w:w="146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b/>
                <w:color w:val="000000"/>
                <w:sz w:val="16"/>
                <w:szCs w:val="16"/>
              </w:rPr>
            </w:pPr>
            <w:r w:rsidRPr="002C0A80">
              <w:rPr>
                <w:rFonts w:ascii="Calibri" w:hAnsi="Calibri" w:cs="Calibri"/>
                <w:b/>
                <w:color w:val="000000"/>
                <w:sz w:val="16"/>
                <w:szCs w:val="16"/>
              </w:rPr>
              <w:t>ИТОГО</w:t>
            </w:r>
          </w:p>
        </w:tc>
        <w:tc>
          <w:tcPr>
            <w:tcW w:w="832"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6"/>
              </w:rPr>
            </w:pPr>
          </w:p>
        </w:tc>
        <w:tc>
          <w:tcPr>
            <w:tcW w:w="102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6"/>
              </w:rPr>
            </w:pPr>
          </w:p>
        </w:tc>
        <w:tc>
          <w:tcPr>
            <w:tcW w:w="956"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jc w:val="center"/>
              <w:rPr>
                <w:rFonts w:ascii="Calibri" w:hAnsi="Calibri" w:cs="Calibri"/>
                <w:color w:val="000000"/>
                <w:sz w:val="16"/>
                <w:szCs w:val="16"/>
              </w:rPr>
            </w:pP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6"/>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22"/>
              </w:rPr>
            </w:pPr>
          </w:p>
        </w:tc>
      </w:tr>
    </w:tbl>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82816" behindDoc="0" locked="0" layoutInCell="1" allowOverlap="1" wp14:anchorId="0599C239" wp14:editId="76BCAED0">
                <wp:simplePos x="0" y="0"/>
                <wp:positionH relativeFrom="column">
                  <wp:posOffset>3738503</wp:posOffset>
                </wp:positionH>
                <wp:positionV relativeFrom="paragraph">
                  <wp:posOffset>117089</wp:posOffset>
                </wp:positionV>
                <wp:extent cx="2648585" cy="1810987"/>
                <wp:effectExtent l="0" t="0" r="18415" b="18415"/>
                <wp:wrapNone/>
                <wp:docPr id="16"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99C239" id="_x0000_s1031" type="#_x0000_t202" style="position:absolute;margin-left:294.35pt;margin-top:9.2pt;width:208.55pt;height:142.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iR4QIAAMo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v:textbox>
              </v:shape>
            </w:pict>
          </mc:Fallback>
        </mc:AlternateContent>
      </w:r>
      <w:r w:rsidRPr="00392D11">
        <w:rPr>
          <w:rFonts w:ascii="Sylfaen" w:eastAsiaTheme="minorHAnsi" w:hAnsi="Sylfaen"/>
          <w:noProof/>
        </w:rPr>
        <mc:AlternateContent>
          <mc:Choice Requires="wps">
            <w:drawing>
              <wp:anchor distT="0" distB="0" distL="114300" distR="114300" simplePos="0" relativeHeight="251681792" behindDoc="0" locked="0" layoutInCell="1" allowOverlap="1" wp14:anchorId="3F8B64EA" wp14:editId="61AB2884">
                <wp:simplePos x="0" y="0"/>
                <wp:positionH relativeFrom="margin">
                  <wp:posOffset>343149</wp:posOffset>
                </wp:positionH>
                <wp:positionV relativeFrom="paragraph">
                  <wp:posOffset>118069</wp:posOffset>
                </wp:positionV>
                <wp:extent cx="2690718" cy="1668483"/>
                <wp:effectExtent l="0" t="0" r="14605" b="27305"/>
                <wp:wrapNone/>
                <wp:docPr id="17"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8B64EA" id="_x0000_s1032" type="#_x0000_t202" style="position:absolute;margin-left:27pt;margin-top:9.3pt;width:211.85pt;height:131.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NZNNc2wIAAMAFAAAOAAAAAAAAAAAAAAAAAC4C&#10;AABkcnMvZTJvRG9jLnhtbFBLAQItABQABgAIAAAAIQDOsYgb3wAAAAkBAAAPAAAAAAAAAAAAAAAA&#10;ADUFAABkcnMvZG93bnJldi54bWxQSwUGAAAAAAQABADzAAAAQQ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v:textbox>
                <w10:wrap anchorx="margin"/>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tabs>
          <w:tab w:val="right" w:pos="10772"/>
        </w:tabs>
      </w:pPr>
    </w:p>
    <w:p w:rsidR="002C0A80" w:rsidRPr="00166FE0" w:rsidRDefault="002C0A80" w:rsidP="002C0A80">
      <w:pPr>
        <w:tabs>
          <w:tab w:val="right" w:pos="10772"/>
        </w:tabs>
        <w:jc w:val="right"/>
        <w:rPr>
          <w:rFonts w:ascii="Sylfaen" w:hAnsi="Sylfaen"/>
        </w:rPr>
      </w:pPr>
      <w:r>
        <w:rPr>
          <w:rFonts w:ascii="Sylfaen" w:hAnsi="Sylfaen"/>
        </w:rPr>
        <w:t>Приложение № 4</w:t>
      </w:r>
      <w:r w:rsidRPr="00166FE0">
        <w:rPr>
          <w:rFonts w:ascii="Sylfaen" w:hAnsi="Sylfaen"/>
        </w:rPr>
        <w:t xml:space="preserve">/Հավելված № </w:t>
      </w:r>
      <w:r>
        <w:rPr>
          <w:rFonts w:ascii="Sylfaen" w:hAnsi="Sylfaen"/>
        </w:rPr>
        <w:t>4</w:t>
      </w:r>
    </w:p>
    <w:p w:rsidR="002C0A80" w:rsidRPr="00166FE0" w:rsidRDefault="002C0A80" w:rsidP="002C0A80">
      <w:pPr>
        <w:tabs>
          <w:tab w:val="right" w:pos="10772"/>
        </w:tabs>
        <w:jc w:val="right"/>
        <w:rPr>
          <w:rFonts w:ascii="Sylfaen" w:hAnsi="Sylfaen"/>
        </w:rPr>
      </w:pPr>
      <w:r w:rsidRPr="00166FE0">
        <w:rPr>
          <w:rFonts w:ascii="Sylfaen" w:hAnsi="Sylfaen"/>
        </w:rPr>
        <w:t xml:space="preserve">                                                            к Договору №_____/ թիվ ____________ Պայմանագրի</w:t>
      </w:r>
    </w:p>
    <w:p w:rsidR="002C0A80" w:rsidRPr="00166FE0" w:rsidRDefault="002C0A80" w:rsidP="002C0A80">
      <w:pPr>
        <w:tabs>
          <w:tab w:val="right" w:pos="10772"/>
        </w:tabs>
        <w:jc w:val="right"/>
        <w:rPr>
          <w:rFonts w:ascii="Sylfaen" w:hAnsi="Sylfaen"/>
        </w:rPr>
      </w:pPr>
      <w:r w:rsidRPr="00166FE0">
        <w:rPr>
          <w:rFonts w:ascii="Sylfaen" w:hAnsi="Sylfaen"/>
        </w:rPr>
        <w:t xml:space="preserve">                  Спецификация № 1 к договору ________________ от «____» __________ 2025г.</w:t>
      </w:r>
    </w:p>
    <w:p w:rsidR="002C0A80" w:rsidRPr="00166FE0" w:rsidRDefault="002C0A80" w:rsidP="002C0A80">
      <w:pPr>
        <w:tabs>
          <w:tab w:val="right" w:pos="10772"/>
        </w:tabs>
        <w:jc w:val="right"/>
        <w:rPr>
          <w:rFonts w:ascii="Sylfaen" w:hAnsi="Sylfaen"/>
        </w:rPr>
      </w:pPr>
      <w:r w:rsidRPr="00166FE0">
        <w:rPr>
          <w:rFonts w:ascii="Sylfaen" w:hAnsi="Sylfaen"/>
        </w:rPr>
        <w:t xml:space="preserve">                   Մասնագիր № 1 «____»  ____________ 2025թ.  թիվ __________Պայմանագրի</w:t>
      </w:r>
    </w:p>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p>
    <w:tbl>
      <w:tblPr>
        <w:tblW w:w="10598"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AA2813">
        <w:trPr>
          <w:trHeight w:val="158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18"/>
              </w:rPr>
            </w:pPr>
            <w:r w:rsidRPr="002C0A80">
              <w:rPr>
                <w:rFonts w:ascii="Sylfaen" w:hAnsi="Sylfaen"/>
                <w:b/>
                <w:bCs/>
                <w:sz w:val="18"/>
              </w:rPr>
              <w:t>Код СК-МТР</w:t>
            </w:r>
          </w:p>
        </w:tc>
        <w:tc>
          <w:tcPr>
            <w:tcW w:w="1347" w:type="dxa"/>
            <w:tcBorders>
              <w:top w:val="single" w:sz="4" w:space="0" w:color="auto"/>
              <w:left w:val="single" w:sz="4" w:space="0" w:color="auto"/>
              <w:right w:val="single" w:sz="4" w:space="0" w:color="auto"/>
            </w:tcBorders>
          </w:tcPr>
          <w:p w:rsidR="002C0A80" w:rsidRPr="002C0A80" w:rsidRDefault="002C0A80" w:rsidP="00AA2813">
            <w:pPr>
              <w:tabs>
                <w:tab w:val="right" w:pos="10772"/>
              </w:tabs>
              <w:rPr>
                <w:rFonts w:ascii="Sylfaen" w:hAnsi="Sylfaen"/>
                <w:b/>
                <w:bCs/>
                <w:sz w:val="18"/>
              </w:rPr>
            </w:pPr>
            <w:r w:rsidRPr="002C0A80">
              <w:rPr>
                <w:rFonts w:ascii="Sylfaen" w:hAnsi="Sylfaen"/>
                <w:b/>
                <w:bCs/>
                <w:sz w:val="18"/>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18"/>
              </w:rPr>
            </w:pPr>
            <w:r w:rsidRPr="002C0A80">
              <w:rPr>
                <w:rFonts w:ascii="Sylfaen" w:hAnsi="Sylfaen"/>
                <w:b/>
                <w:bCs/>
                <w:sz w:val="18"/>
              </w:rPr>
              <w:t>Марка (ապրանքանիշ)</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18"/>
              </w:rPr>
            </w:pPr>
            <w:r w:rsidRPr="002C0A80">
              <w:rPr>
                <w:rFonts w:ascii="Sylfaen" w:hAnsi="Sylfaen"/>
                <w:b/>
                <w:bCs/>
                <w:sz w:val="18"/>
              </w:rPr>
              <w:t>Сорт Размер (Չափս)</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18"/>
              </w:rPr>
            </w:pPr>
            <w:r w:rsidRPr="002C0A80">
              <w:rPr>
                <w:rFonts w:ascii="Sylfaen" w:hAnsi="Sylfaen"/>
                <w:b/>
                <w:bCs/>
                <w:sz w:val="18"/>
              </w:rPr>
              <w:t>Ед.изм</w:t>
            </w:r>
            <w:r w:rsidRPr="002C0A80">
              <w:rPr>
                <w:rFonts w:ascii="Sylfaen" w:hAnsi="Sylfaen"/>
                <w:sz w:val="18"/>
              </w:rPr>
              <w:t xml:space="preserve"> (</w:t>
            </w:r>
            <w:r w:rsidRPr="002C0A80">
              <w:rPr>
                <w:rFonts w:ascii="Sylfaen" w:hAnsi="Sylfaen"/>
                <w:b/>
                <w:bCs/>
                <w:sz w:val="18"/>
              </w:rPr>
              <w:t>Չափման միավոր)</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18"/>
              </w:rPr>
            </w:pPr>
            <w:r w:rsidRPr="002C0A80">
              <w:rPr>
                <w:rFonts w:ascii="Sylfaen" w:hAnsi="Sylfaen"/>
                <w:b/>
                <w:bCs/>
                <w:sz w:val="18"/>
              </w:rPr>
              <w:t>Кол-во</w:t>
            </w:r>
            <w:r w:rsidRPr="002C0A80">
              <w:rPr>
                <w:rFonts w:ascii="Sylfaen" w:hAnsi="Sylfaen"/>
                <w:sz w:val="18"/>
              </w:rPr>
              <w:t xml:space="preserve"> (</w:t>
            </w:r>
            <w:r w:rsidRPr="002C0A80">
              <w:rPr>
                <w:rFonts w:ascii="Sylfaen" w:hAnsi="Sylfaen"/>
                <w:b/>
                <w:bCs/>
                <w:sz w:val="18"/>
              </w:rPr>
              <w:t>Քանակ)</w:t>
            </w:r>
          </w:p>
        </w:tc>
        <w:tc>
          <w:tcPr>
            <w:tcW w:w="8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i/>
                <w:iCs/>
                <w:sz w:val="18"/>
              </w:rPr>
            </w:pPr>
            <w:r w:rsidRPr="002C0A80">
              <w:rPr>
                <w:rFonts w:ascii="Sylfaen" w:hAnsi="Sylfaen"/>
                <w:b/>
                <w:bCs/>
                <w:i/>
                <w:iCs/>
                <w:sz w:val="18"/>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18"/>
              </w:rPr>
            </w:pPr>
            <w:r w:rsidRPr="002C0A80">
              <w:rPr>
                <w:rFonts w:ascii="Sylfaen" w:hAnsi="Sylfaen"/>
                <w:b/>
                <w:bCs/>
                <w:sz w:val="18"/>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i/>
                <w:iCs/>
                <w:sz w:val="18"/>
              </w:rPr>
            </w:pPr>
            <w:r w:rsidRPr="002C0A80">
              <w:rPr>
                <w:rFonts w:ascii="Sylfaen" w:hAnsi="Sylfaen"/>
                <w:b/>
                <w:bCs/>
                <w:i/>
                <w:iCs/>
                <w:sz w:val="18"/>
              </w:rPr>
              <w:t>Цена в драмах РА с НДС</w:t>
            </w:r>
            <w:r w:rsidRPr="002C0A80">
              <w:rPr>
                <w:rFonts w:ascii="Sylfaen" w:hAnsi="Sylfaen"/>
                <w:sz w:val="18"/>
              </w:rPr>
              <w:t xml:space="preserve"> (</w:t>
            </w:r>
            <w:r w:rsidRPr="002C0A80">
              <w:rPr>
                <w:rFonts w:ascii="Sylfaen" w:hAnsi="Sylfaen"/>
                <w:b/>
                <w:bCs/>
                <w:i/>
                <w:iCs/>
                <w:sz w:val="18"/>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18"/>
              </w:rPr>
            </w:pPr>
            <w:r w:rsidRPr="002C0A80">
              <w:rPr>
                <w:rFonts w:ascii="Sylfaen" w:hAnsi="Sylfaen"/>
                <w:b/>
                <w:bCs/>
                <w:sz w:val="18"/>
              </w:rPr>
              <w:t>Сумма в драмах РА с НДС (Գումարը ՀՀ դրամով՝ ներառյալ ԱԱՀ-ն)</w:t>
            </w:r>
          </w:p>
        </w:tc>
      </w:tr>
      <w:tr w:rsidR="002C0A80" w:rsidRPr="002C0A80" w:rsidTr="00AA2813">
        <w:trPr>
          <w:trHeight w:val="240"/>
        </w:trPr>
        <w:tc>
          <w:tcPr>
            <w:tcW w:w="10598" w:type="dxa"/>
            <w:gridSpan w:val="10"/>
            <w:tcBorders>
              <w:top w:val="single" w:sz="4" w:space="0" w:color="auto"/>
              <w:left w:val="single" w:sz="4" w:space="0" w:color="auto"/>
              <w:bottom w:val="single" w:sz="4" w:space="0" w:color="auto"/>
              <w:right w:val="single" w:sz="4" w:space="0" w:color="000000"/>
            </w:tcBorders>
          </w:tcPr>
          <w:p w:rsidR="002C0A80" w:rsidRPr="002C0A80" w:rsidRDefault="002C0A80" w:rsidP="00AA2813">
            <w:pPr>
              <w:tabs>
                <w:tab w:val="right" w:pos="10772"/>
              </w:tabs>
              <w:rPr>
                <w:rFonts w:ascii="Sylfaen" w:hAnsi="Sylfaen"/>
                <w:b/>
                <w:bCs/>
                <w:sz w:val="18"/>
              </w:rPr>
            </w:pPr>
            <w:r w:rsidRPr="002C0A80">
              <w:rPr>
                <w:rFonts w:ascii="Sylfaen" w:hAnsi="Sylfaen"/>
                <w:b/>
                <w:bCs/>
                <w:sz w:val="18"/>
              </w:rPr>
              <w:t>Лот 4</w:t>
            </w:r>
          </w:p>
        </w:tc>
      </w:tr>
      <w:tr w:rsidR="002C0A80" w:rsidRPr="002C0A80" w:rsidTr="00AA2813">
        <w:trPr>
          <w:trHeight w:val="487"/>
        </w:trPr>
        <w:tc>
          <w:tcPr>
            <w:tcW w:w="1134"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3466350007</w:t>
            </w:r>
          </w:p>
        </w:tc>
        <w:tc>
          <w:tcPr>
            <w:tcW w:w="1347"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ЛАМПА НАКАЛИВАНИЯ ПРОЖЕКТОРНАЯ</w:t>
            </w:r>
          </w:p>
        </w:tc>
        <w:tc>
          <w:tcPr>
            <w:tcW w:w="146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ПЖ50-500-1</w:t>
            </w:r>
          </w:p>
        </w:tc>
        <w:tc>
          <w:tcPr>
            <w:tcW w:w="832"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50В 500ВТ Р40S/41 11100ЛМ D=185</w:t>
            </w:r>
          </w:p>
        </w:tc>
        <w:tc>
          <w:tcPr>
            <w:tcW w:w="102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ШТ</w:t>
            </w:r>
          </w:p>
        </w:tc>
        <w:tc>
          <w:tcPr>
            <w:tcW w:w="956"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300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3467190002</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ЛАМПА РТУТНАЯ ВЫСОКОГО ДАВЛЕНИЯ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ДРЛ-250М</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250ВТ 230В E40 13000ЛМ D=76 L=21</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50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6340952530</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ЛАМПА СВЕТОДИОДНАЯ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ASD LED-A60-STANDARD</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11ВТ 210-240В E27 990ЛМ 3000К D=</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415</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3466190169</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ЛАМПА СВЕТОДИОДНАЯ ДНЕВНОГО СВЕТА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lang w:val="en-US"/>
              </w:rPr>
            </w:pPr>
            <w:r w:rsidRPr="002C0A80">
              <w:rPr>
                <w:sz w:val="18"/>
              </w:rPr>
              <w:t>ЭРА</w:t>
            </w:r>
            <w:r w:rsidRPr="002C0A80">
              <w:rPr>
                <w:sz w:val="18"/>
                <w:lang w:val="en-US"/>
              </w:rPr>
              <w:t xml:space="preserve"> LED SMD T8-9W-840-G13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9ВТ 140-240В G13 720ЛМ 4000К D=2</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40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3424500051</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РУБИЛЬНИК</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Т509.74.12.00</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1</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3187230131</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ВЕНТИЛЬ МУФТОВЫЙ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3016.007</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3/4</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5</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3417101693</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ДИОД СИЛОВОЙ ЛАВИННЫЙ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ДЛ161-200-14 УХЛ2</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18"/>
              </w:rPr>
            </w:pPr>
            <w:r w:rsidRPr="002C0A80">
              <w:rPr>
                <w:sz w:val="18"/>
              </w:rPr>
              <w:t>10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r w:rsidR="002C0A80" w:rsidRPr="002C0A80" w:rsidTr="00AA2813">
        <w:trPr>
          <w:trHeight w:val="24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18"/>
              </w:rPr>
            </w:pPr>
          </w:p>
        </w:tc>
        <w:tc>
          <w:tcPr>
            <w:tcW w:w="1347" w:type="dxa"/>
            <w:tcBorders>
              <w:top w:val="single" w:sz="4" w:space="0" w:color="auto"/>
              <w:left w:val="nil"/>
              <w:bottom w:val="single" w:sz="4" w:space="0" w:color="auto"/>
              <w:right w:val="nil"/>
            </w:tcBorders>
          </w:tcPr>
          <w:p w:rsidR="002C0A80" w:rsidRPr="002C0A80" w:rsidRDefault="002C0A80" w:rsidP="00AA2813">
            <w:pPr>
              <w:tabs>
                <w:tab w:val="right" w:pos="10772"/>
              </w:tabs>
              <w:rPr>
                <w:rFonts w:ascii="Sylfaen" w:hAnsi="Sylfaen"/>
                <w:b/>
                <w:sz w:val="18"/>
              </w:rPr>
            </w:pPr>
          </w:p>
        </w:tc>
        <w:tc>
          <w:tcPr>
            <w:tcW w:w="146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b/>
                <w:sz w:val="18"/>
              </w:rPr>
            </w:pPr>
            <w:r w:rsidRPr="002C0A80">
              <w:rPr>
                <w:rFonts w:ascii="Sylfaen" w:hAnsi="Sylfaen"/>
                <w:b/>
                <w:sz w:val="18"/>
              </w:rPr>
              <w:t>ИТОГО</w:t>
            </w:r>
          </w:p>
        </w:tc>
        <w:tc>
          <w:tcPr>
            <w:tcW w:w="832"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18"/>
              </w:rPr>
            </w:pPr>
          </w:p>
        </w:tc>
        <w:tc>
          <w:tcPr>
            <w:tcW w:w="102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18"/>
              </w:rPr>
            </w:pPr>
          </w:p>
        </w:tc>
        <w:tc>
          <w:tcPr>
            <w:tcW w:w="956"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18"/>
              </w:rPr>
            </w:pP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18"/>
              </w:rPr>
            </w:pPr>
          </w:p>
        </w:tc>
      </w:tr>
    </w:tbl>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r w:rsidRPr="00166FE0">
        <w:rPr>
          <w:rFonts w:ascii="Sylfaen" w:hAnsi="Sylfaen"/>
          <w:noProof/>
        </w:rPr>
        <mc:AlternateContent>
          <mc:Choice Requires="wps">
            <w:drawing>
              <wp:anchor distT="0" distB="0" distL="114300" distR="114300" simplePos="0" relativeHeight="251684864" behindDoc="0" locked="0" layoutInCell="1" allowOverlap="1" wp14:anchorId="7E3E430A" wp14:editId="359ED6D6">
                <wp:simplePos x="0" y="0"/>
                <wp:positionH relativeFrom="column">
                  <wp:posOffset>3738503</wp:posOffset>
                </wp:positionH>
                <wp:positionV relativeFrom="paragraph">
                  <wp:posOffset>117089</wp:posOffset>
                </wp:positionV>
                <wp:extent cx="2648585" cy="1810987"/>
                <wp:effectExtent l="0" t="0" r="18415" b="18415"/>
                <wp:wrapNone/>
                <wp:docPr id="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3E430A" id="_x0000_s1033" type="#_x0000_t202" style="position:absolute;margin-left:294.35pt;margin-top:9.2pt;width:208.55pt;height:142.6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Itk4qLgAgAAyQUAAA4AAAAAAAAAAAAA&#10;AAAALgIAAGRycy9lMm9Eb2MueG1sUEsBAi0AFAAGAAgAAAAhAGmXBhbfAAAACwEAAA8AAAAAAAAA&#10;AAAAAAAAOgUAAGRycy9kb3ducmV2LnhtbFBLBQYAAAAABAAEAPMAAABGBg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v:textbox>
              </v:shape>
            </w:pict>
          </mc:Fallback>
        </mc:AlternateContent>
      </w:r>
      <w:r w:rsidRPr="00166FE0">
        <w:rPr>
          <w:rFonts w:ascii="Sylfaen" w:hAnsi="Sylfaen"/>
          <w:noProof/>
        </w:rPr>
        <mc:AlternateContent>
          <mc:Choice Requires="wps">
            <w:drawing>
              <wp:anchor distT="0" distB="0" distL="114300" distR="114300" simplePos="0" relativeHeight="251683840" behindDoc="0" locked="0" layoutInCell="1" allowOverlap="1" wp14:anchorId="29A4A17E" wp14:editId="2BD418C5">
                <wp:simplePos x="0" y="0"/>
                <wp:positionH relativeFrom="margin">
                  <wp:posOffset>343149</wp:posOffset>
                </wp:positionH>
                <wp:positionV relativeFrom="paragraph">
                  <wp:posOffset>118069</wp:posOffset>
                </wp:positionV>
                <wp:extent cx="2690718" cy="1668483"/>
                <wp:effectExtent l="0" t="0" r="14605" b="27305"/>
                <wp:wrapNone/>
                <wp:docPr id="8"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4A17E" id="_x0000_s1034" type="#_x0000_t202" style="position:absolute;margin-left:27pt;margin-top:9.3pt;width:211.85pt;height:131.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v:textbox>
                <w10:wrap anchorx="margin"/>
              </v:shape>
            </w:pict>
          </mc:Fallback>
        </mc:AlternateContent>
      </w:r>
    </w:p>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Pr="00166FE0" w:rsidRDefault="002C0A80" w:rsidP="002C0A80">
      <w:pPr>
        <w:tabs>
          <w:tab w:val="right" w:pos="10772"/>
        </w:tabs>
        <w:jc w:val="right"/>
        <w:rPr>
          <w:rFonts w:ascii="Sylfaen" w:hAnsi="Sylfaen"/>
        </w:rPr>
      </w:pPr>
      <w:r w:rsidRPr="00166FE0">
        <w:rPr>
          <w:rFonts w:ascii="Sylfaen" w:hAnsi="Sylfaen"/>
        </w:rPr>
        <w:t xml:space="preserve">Приложение № </w:t>
      </w:r>
      <w:r>
        <w:rPr>
          <w:rFonts w:ascii="Sylfaen" w:hAnsi="Sylfaen"/>
        </w:rPr>
        <w:t>5</w:t>
      </w:r>
      <w:r w:rsidRPr="00166FE0">
        <w:rPr>
          <w:rFonts w:ascii="Sylfaen" w:hAnsi="Sylfaen"/>
        </w:rPr>
        <w:t xml:space="preserve">/Հավելված № </w:t>
      </w:r>
      <w:r>
        <w:rPr>
          <w:rFonts w:ascii="Sylfaen" w:hAnsi="Sylfaen"/>
        </w:rPr>
        <w:t>5</w:t>
      </w:r>
    </w:p>
    <w:p w:rsidR="002C0A80" w:rsidRPr="00166FE0" w:rsidRDefault="002C0A80" w:rsidP="002C0A80">
      <w:pPr>
        <w:tabs>
          <w:tab w:val="right" w:pos="10772"/>
        </w:tabs>
        <w:jc w:val="right"/>
        <w:rPr>
          <w:rFonts w:ascii="Sylfaen" w:hAnsi="Sylfaen"/>
        </w:rPr>
      </w:pPr>
      <w:r w:rsidRPr="00166FE0">
        <w:rPr>
          <w:rFonts w:ascii="Sylfaen" w:hAnsi="Sylfaen"/>
        </w:rPr>
        <w:t xml:space="preserve">                                                            к Договору №_____/ թիվ ____________ Պայմանագրի</w:t>
      </w:r>
    </w:p>
    <w:p w:rsidR="002C0A80" w:rsidRPr="00166FE0" w:rsidRDefault="002C0A80" w:rsidP="002C0A80">
      <w:pPr>
        <w:tabs>
          <w:tab w:val="right" w:pos="10772"/>
        </w:tabs>
        <w:jc w:val="right"/>
        <w:rPr>
          <w:rFonts w:ascii="Sylfaen" w:hAnsi="Sylfaen"/>
        </w:rPr>
      </w:pPr>
      <w:r w:rsidRPr="00166FE0">
        <w:rPr>
          <w:rFonts w:ascii="Sylfaen" w:hAnsi="Sylfaen"/>
        </w:rPr>
        <w:t xml:space="preserve">                  Спецификация № 1 к договору ________________ от «____» __________ 2025г.</w:t>
      </w:r>
    </w:p>
    <w:p w:rsidR="002C0A80" w:rsidRPr="00166FE0" w:rsidRDefault="002C0A80" w:rsidP="002C0A80">
      <w:pPr>
        <w:tabs>
          <w:tab w:val="right" w:pos="10772"/>
        </w:tabs>
        <w:jc w:val="right"/>
        <w:rPr>
          <w:rFonts w:ascii="Sylfaen" w:hAnsi="Sylfaen"/>
        </w:rPr>
      </w:pPr>
      <w:r w:rsidRPr="00166FE0">
        <w:rPr>
          <w:rFonts w:ascii="Sylfaen" w:hAnsi="Sylfaen"/>
        </w:rPr>
        <w:t xml:space="preserve">                   Մասնագիր № 1 «____»  ____________ 2025թ.  թիվ __________Պայմանագրի</w:t>
      </w:r>
    </w:p>
    <w:p w:rsidR="002C0A80" w:rsidRPr="00166FE0" w:rsidRDefault="002C0A80" w:rsidP="002C0A80">
      <w:pPr>
        <w:tabs>
          <w:tab w:val="right" w:pos="10772"/>
        </w:tabs>
        <w:rPr>
          <w:rFonts w:ascii="Sylfaen" w:hAnsi="Sylfaen"/>
        </w:rPr>
      </w:pPr>
    </w:p>
    <w:tbl>
      <w:tblPr>
        <w:tblW w:w="10598"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166FE0" w:rsidTr="00AA2813">
        <w:trPr>
          <w:trHeight w:val="158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Код СК-МТР</w:t>
            </w:r>
          </w:p>
        </w:tc>
        <w:tc>
          <w:tcPr>
            <w:tcW w:w="1347" w:type="dxa"/>
            <w:tcBorders>
              <w:top w:val="single" w:sz="4" w:space="0" w:color="auto"/>
              <w:left w:val="single" w:sz="4" w:space="0" w:color="auto"/>
              <w:right w:val="single" w:sz="4" w:space="0" w:color="auto"/>
            </w:tcBorders>
          </w:tcPr>
          <w:p w:rsidR="002C0A80" w:rsidRPr="002C0A80" w:rsidRDefault="002C0A80" w:rsidP="00AA2813">
            <w:pPr>
              <w:tabs>
                <w:tab w:val="right" w:pos="10772"/>
              </w:tabs>
              <w:rPr>
                <w:rFonts w:ascii="Sylfaen" w:hAnsi="Sylfaen"/>
                <w:b/>
                <w:bCs/>
                <w:sz w:val="20"/>
              </w:rPr>
            </w:pPr>
            <w:r w:rsidRPr="002C0A80">
              <w:rPr>
                <w:rFonts w:ascii="Sylfaen" w:hAnsi="Sylfaen"/>
                <w:b/>
                <w:bCs/>
                <w:sz w:val="20"/>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Марка (ապրանքանիշ)</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Сорт Размер (Չափս)</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Ед.изм</w:t>
            </w:r>
            <w:r w:rsidRPr="002C0A80">
              <w:rPr>
                <w:rFonts w:ascii="Sylfaen" w:hAnsi="Sylfaen"/>
                <w:sz w:val="20"/>
              </w:rPr>
              <w:t xml:space="preserve"> (</w:t>
            </w:r>
            <w:r w:rsidRPr="002C0A80">
              <w:rPr>
                <w:rFonts w:ascii="Sylfaen" w:hAnsi="Sylfaen"/>
                <w:b/>
                <w:bCs/>
                <w:sz w:val="20"/>
              </w:rPr>
              <w:t>Չափման միավոր)</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Кол-во</w:t>
            </w:r>
            <w:r w:rsidRPr="002C0A80">
              <w:rPr>
                <w:rFonts w:ascii="Sylfaen" w:hAnsi="Sylfaen"/>
                <w:sz w:val="20"/>
              </w:rPr>
              <w:t xml:space="preserve"> (</w:t>
            </w:r>
            <w:r w:rsidRPr="002C0A80">
              <w:rPr>
                <w:rFonts w:ascii="Sylfaen" w:hAnsi="Sylfaen"/>
                <w:b/>
                <w:bCs/>
                <w:sz w:val="20"/>
              </w:rPr>
              <w:t>Քանակ)</w:t>
            </w:r>
          </w:p>
        </w:tc>
        <w:tc>
          <w:tcPr>
            <w:tcW w:w="8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i/>
                <w:iCs/>
                <w:sz w:val="20"/>
              </w:rPr>
            </w:pPr>
            <w:r w:rsidRPr="002C0A80">
              <w:rPr>
                <w:rFonts w:ascii="Sylfaen" w:hAnsi="Sylfaen"/>
                <w:b/>
                <w:bCs/>
                <w:i/>
                <w:iCs/>
                <w:sz w:val="20"/>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i/>
                <w:iCs/>
                <w:sz w:val="20"/>
              </w:rPr>
            </w:pPr>
            <w:r w:rsidRPr="002C0A80">
              <w:rPr>
                <w:rFonts w:ascii="Sylfaen" w:hAnsi="Sylfaen"/>
                <w:b/>
                <w:bCs/>
                <w:i/>
                <w:iCs/>
                <w:sz w:val="20"/>
              </w:rPr>
              <w:t>Цена в драмах РА с НДС</w:t>
            </w:r>
            <w:r w:rsidRPr="002C0A80">
              <w:rPr>
                <w:rFonts w:ascii="Sylfaen" w:hAnsi="Sylfaen"/>
                <w:sz w:val="20"/>
              </w:rPr>
              <w:t xml:space="preserve"> (</w:t>
            </w:r>
            <w:r w:rsidRPr="002C0A80">
              <w:rPr>
                <w:rFonts w:ascii="Sylfaen" w:hAnsi="Sylfaen"/>
                <w:b/>
                <w:bCs/>
                <w:i/>
                <w:iCs/>
                <w:sz w:val="20"/>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Сумма в драмах РА с НДС (Գումարը ՀՀ դրամով՝ ներառյալ ԱԱՀ-ն)</w:t>
            </w:r>
          </w:p>
        </w:tc>
      </w:tr>
      <w:tr w:rsidR="002C0A80" w:rsidRPr="00166FE0" w:rsidTr="00AA2813">
        <w:trPr>
          <w:trHeight w:val="240"/>
        </w:trPr>
        <w:tc>
          <w:tcPr>
            <w:tcW w:w="10598" w:type="dxa"/>
            <w:gridSpan w:val="10"/>
            <w:tcBorders>
              <w:top w:val="single" w:sz="4" w:space="0" w:color="auto"/>
              <w:left w:val="single" w:sz="4" w:space="0" w:color="auto"/>
              <w:bottom w:val="single" w:sz="4" w:space="0" w:color="auto"/>
              <w:right w:val="single" w:sz="4" w:space="0" w:color="000000"/>
            </w:tcBorders>
          </w:tcPr>
          <w:p w:rsidR="002C0A80" w:rsidRPr="002C0A80" w:rsidRDefault="002C0A80" w:rsidP="00AA2813">
            <w:pPr>
              <w:tabs>
                <w:tab w:val="right" w:pos="10772"/>
              </w:tabs>
              <w:rPr>
                <w:rFonts w:ascii="Sylfaen" w:hAnsi="Sylfaen"/>
                <w:b/>
                <w:bCs/>
                <w:sz w:val="20"/>
              </w:rPr>
            </w:pPr>
            <w:r w:rsidRPr="002C0A80">
              <w:rPr>
                <w:rFonts w:ascii="Sylfaen" w:hAnsi="Sylfaen"/>
                <w:b/>
                <w:bCs/>
                <w:sz w:val="20"/>
              </w:rPr>
              <w:t>Лот 5</w:t>
            </w:r>
          </w:p>
        </w:tc>
      </w:tr>
      <w:tr w:rsidR="002C0A80" w:rsidRPr="00166FE0" w:rsidTr="00AA2813">
        <w:trPr>
          <w:trHeight w:val="487"/>
        </w:trPr>
        <w:tc>
          <w:tcPr>
            <w:tcW w:w="1134"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3427600043</w:t>
            </w:r>
          </w:p>
        </w:tc>
        <w:tc>
          <w:tcPr>
            <w:tcW w:w="1347"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ПУСКАТЕЛЬ ЭЛЕКТРОМАГНИТНЫЙ</w:t>
            </w:r>
          </w:p>
        </w:tc>
        <w:tc>
          <w:tcPr>
            <w:tcW w:w="146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ПМЛ-5610</w:t>
            </w:r>
          </w:p>
        </w:tc>
        <w:tc>
          <w:tcPr>
            <w:tcW w:w="832"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220В 100А</w:t>
            </w:r>
          </w:p>
        </w:tc>
        <w:tc>
          <w:tcPr>
            <w:tcW w:w="102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3451902372</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РУКАВ ИЗОЛЯЦИОННЫЙ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5ТЕ.467.003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2555110016</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РУКАВ РЕЗИНОВЫЙ НАПОРНЫЙ С ТЕКСТИЛЬНЫМ КАРКАСОМ</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Г(IV)</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32Х43-0,63МПА</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М</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60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3918711335</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ПЛАСТИНА ТВЕРДОСПЛАВНАЯ ТРЕУГОЛЬНАЯ ДВУХСТОРОННЯЯ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SANDVIK TNMG-160408-PM 4225</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3921290802</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ПЛАСТИНА РЕЖУЩАЯ ДЛЯ ТОКАРНОЙ ОБРАБОТКИ</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SEKO SNMG 120404-M3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12,7Х4,76Х5,15 R0,4 TP2500</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3424100379</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 ПРЕДОХРАНИТЕЛЬ ВЫСОКОВОЛЬТНЫЙ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ПКТ-101-35-3.2-8 У3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6</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lastRenderedPageBreak/>
              <w:t>2564200070</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РЕМЕНЬ ЗУБЧАТЫЙ ПОЛИУРЕТАНОВЫЙ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GATES 8MGT-1120-12</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12Х1120 ШАГ-8 140ЗУБЬЕВ</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3178292326</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КОНТРОЛЛЕР КРАНОВЫЙ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ККТ-52</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3184210123</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ЗАГЛУШКА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483.030СБ</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3184310010</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САПУН КОМПРЕССОРА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1КТУ-10А</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6</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3185720242</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ИСТОЧНИК ПИТАНИЯ ЛОКОМОТИВНЫЙ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ИП-ЛЭ-24/600С УХЛ3АГБР.436238.005-0</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24В 600ВТ 332Х191Х285</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3187302255</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ПОДВЕСКА ЦЕНТРАЛЬНОГО ПОДВЕШИВАНИЯ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302.30.30.121</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3187303802</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ЧЕХОЛ РЕГУЛЯТОРА ВЫХОДА ШТОКА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102.40.10.022-01</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3187303964</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СВИСТОК ЭЛЕКТРОПНЕВМАТИЧЕСКИЙ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03.45.35.011</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3311501564</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ЭЛЕКТРОДВИГАТЕЛЬ К ПРИВОДУ С ПЛИТОЙ И ШЕСТЕРНЕЙ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УЛ-062М У1</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250ВТ 230В 18000ОБ/МИН АС001.09.</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КМП</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3391522007</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КАБЕЛЬ</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5ТЕ.500.139СБ</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D=30,9 L=590 1,02КГ</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18</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3441830211</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АППАРАТ СВАРОЧНЫЙ ИНВЕРТОРНЫЙ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FOXWELD МАСТЕР 202</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10-200А 220В 270Х130Х300</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3451900439</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ГАЙКА ПРОРЕЗНАЯ ВАЛИКА НАКЛАДНОЙ ТЯГИ</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8ТН.949.100 (ДТЖИ.758411.004)</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М30-7H.5 S41</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3451901112</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КРОНШТЕЙН ЩЕТКОДЕРЖАТЕЛЯ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5ТН.120.523</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16</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166FE0" w:rsidTr="00AA2813">
        <w:trPr>
          <w:trHeight w:val="24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1347" w:type="dxa"/>
            <w:tcBorders>
              <w:top w:val="single" w:sz="4" w:space="0" w:color="auto"/>
              <w:left w:val="nil"/>
              <w:bottom w:val="single" w:sz="4" w:space="0" w:color="auto"/>
              <w:right w:val="nil"/>
            </w:tcBorders>
          </w:tcPr>
          <w:p w:rsidR="002C0A80" w:rsidRPr="002C0A80" w:rsidRDefault="002C0A80" w:rsidP="00AA2813">
            <w:pPr>
              <w:tabs>
                <w:tab w:val="right" w:pos="10772"/>
              </w:tabs>
              <w:rPr>
                <w:rFonts w:ascii="Sylfaen" w:hAnsi="Sylfaen"/>
                <w:b/>
                <w:sz w:val="20"/>
              </w:rPr>
            </w:pPr>
          </w:p>
        </w:tc>
        <w:tc>
          <w:tcPr>
            <w:tcW w:w="146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b/>
                <w:sz w:val="20"/>
              </w:rPr>
            </w:pPr>
            <w:r w:rsidRPr="002C0A80">
              <w:rPr>
                <w:rFonts w:ascii="Sylfaen" w:hAnsi="Sylfaen"/>
                <w:b/>
                <w:sz w:val="20"/>
              </w:rPr>
              <w:t>ИТОГО</w:t>
            </w:r>
          </w:p>
        </w:tc>
        <w:tc>
          <w:tcPr>
            <w:tcW w:w="832"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102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956"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bl>
    <w:p w:rsidR="002C0A80" w:rsidRPr="00166FE0" w:rsidRDefault="002C0A80" w:rsidP="002C0A80">
      <w:pPr>
        <w:tabs>
          <w:tab w:val="right" w:pos="10772"/>
        </w:tabs>
        <w:rPr>
          <w:rFonts w:ascii="Sylfaen" w:hAnsi="Sylfaen"/>
        </w:rPr>
      </w:pPr>
      <w:r w:rsidRPr="00166FE0">
        <w:rPr>
          <w:rFonts w:ascii="Sylfaen" w:hAnsi="Sylfaen"/>
          <w:noProof/>
        </w:rPr>
        <mc:AlternateContent>
          <mc:Choice Requires="wps">
            <w:drawing>
              <wp:anchor distT="0" distB="0" distL="114300" distR="114300" simplePos="0" relativeHeight="251686912" behindDoc="0" locked="0" layoutInCell="1" allowOverlap="1" wp14:anchorId="02C707AD" wp14:editId="287E1D9D">
                <wp:simplePos x="0" y="0"/>
                <wp:positionH relativeFrom="column">
                  <wp:posOffset>3738503</wp:posOffset>
                </wp:positionH>
                <wp:positionV relativeFrom="paragraph">
                  <wp:posOffset>117089</wp:posOffset>
                </wp:positionV>
                <wp:extent cx="2648585" cy="1810987"/>
                <wp:effectExtent l="0" t="0" r="18415" b="18415"/>
                <wp:wrapNone/>
                <wp:docPr id="9"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C707AD" id="_x0000_s1035" type="#_x0000_t202" style="position:absolute;margin-left:294.35pt;margin-top:9.2pt;width:208.55pt;height:142.6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Ldg+sngAgAAyQUAAA4AAAAAAAAAAAAA&#10;AAAALgIAAGRycy9lMm9Eb2MueG1sUEsBAi0AFAAGAAgAAAAhAGmXBhbfAAAACwEAAA8AAAAAAAAA&#10;AAAAAAAAOgUAAGRycy9kb3ducmV2LnhtbFBLBQYAAAAABAAEAPMAAABGBg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v:textbox>
              </v:shape>
            </w:pict>
          </mc:Fallback>
        </mc:AlternateContent>
      </w:r>
      <w:r w:rsidRPr="00166FE0">
        <w:rPr>
          <w:rFonts w:ascii="Sylfaen" w:hAnsi="Sylfaen"/>
          <w:noProof/>
        </w:rPr>
        <mc:AlternateContent>
          <mc:Choice Requires="wps">
            <w:drawing>
              <wp:anchor distT="0" distB="0" distL="114300" distR="114300" simplePos="0" relativeHeight="251685888" behindDoc="0" locked="0" layoutInCell="1" allowOverlap="1" wp14:anchorId="0942D87F" wp14:editId="64783D0D">
                <wp:simplePos x="0" y="0"/>
                <wp:positionH relativeFrom="margin">
                  <wp:posOffset>343149</wp:posOffset>
                </wp:positionH>
                <wp:positionV relativeFrom="paragraph">
                  <wp:posOffset>118069</wp:posOffset>
                </wp:positionV>
                <wp:extent cx="2690718" cy="1668483"/>
                <wp:effectExtent l="0" t="0" r="14605" b="27305"/>
                <wp:wrapNone/>
                <wp:docPr id="10"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42D87F" id="_x0000_s1036" type="#_x0000_t202" style="position:absolute;margin-left:27pt;margin-top:9.3pt;width:211.85pt;height:131.4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YIATO2wIAAMEFAAAOAAAAAAAAAAAAAAAAAC4C&#10;AABkcnMvZTJvRG9jLnhtbFBLAQItABQABgAIAAAAIQDOsYgb3wAAAAkBAAAPAAAAAAAAAAAAAAAA&#10;ADUFAABkcnMvZG93bnJldi54bWxQSwUGAAAAAAQABADzAAAAQQ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v:textbox>
                <w10:wrap anchorx="margin"/>
              </v:shape>
            </w:pict>
          </mc:Fallback>
        </mc:AlternateContent>
      </w:r>
    </w:p>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Pr="00166FE0" w:rsidRDefault="002C0A80" w:rsidP="002C0A80">
      <w:pPr>
        <w:tabs>
          <w:tab w:val="right" w:pos="10772"/>
        </w:tabs>
        <w:jc w:val="right"/>
        <w:rPr>
          <w:rFonts w:ascii="Sylfaen" w:hAnsi="Sylfaen"/>
        </w:rPr>
      </w:pPr>
      <w:r>
        <w:rPr>
          <w:rFonts w:ascii="Sylfaen" w:hAnsi="Sylfaen"/>
        </w:rPr>
        <w:t>Приложение № 6</w:t>
      </w:r>
      <w:r w:rsidRPr="00166FE0">
        <w:rPr>
          <w:rFonts w:ascii="Sylfaen" w:hAnsi="Sylfaen"/>
        </w:rPr>
        <w:t xml:space="preserve">/Հավելված № </w:t>
      </w:r>
      <w:r>
        <w:rPr>
          <w:rFonts w:ascii="Sylfaen" w:hAnsi="Sylfaen"/>
        </w:rPr>
        <w:t>6</w:t>
      </w:r>
    </w:p>
    <w:p w:rsidR="002C0A80" w:rsidRPr="00166FE0" w:rsidRDefault="002C0A80" w:rsidP="002C0A80">
      <w:pPr>
        <w:tabs>
          <w:tab w:val="right" w:pos="10772"/>
        </w:tabs>
        <w:jc w:val="right"/>
        <w:rPr>
          <w:rFonts w:ascii="Sylfaen" w:hAnsi="Sylfaen"/>
        </w:rPr>
      </w:pPr>
      <w:r w:rsidRPr="00166FE0">
        <w:rPr>
          <w:rFonts w:ascii="Sylfaen" w:hAnsi="Sylfaen"/>
        </w:rPr>
        <w:t xml:space="preserve">                                                            к Договору №_____/ թիվ ____________ Պայմանագրի</w:t>
      </w:r>
    </w:p>
    <w:p w:rsidR="002C0A80" w:rsidRPr="00166FE0" w:rsidRDefault="002C0A80" w:rsidP="002C0A80">
      <w:pPr>
        <w:tabs>
          <w:tab w:val="right" w:pos="10772"/>
        </w:tabs>
        <w:jc w:val="right"/>
        <w:rPr>
          <w:rFonts w:ascii="Sylfaen" w:hAnsi="Sylfaen"/>
        </w:rPr>
      </w:pPr>
      <w:r w:rsidRPr="00166FE0">
        <w:rPr>
          <w:rFonts w:ascii="Sylfaen" w:hAnsi="Sylfaen"/>
        </w:rPr>
        <w:t xml:space="preserve">                  Спецификация № 1 к договору ________________ от «____» __________ 2025г.</w:t>
      </w:r>
    </w:p>
    <w:p w:rsidR="002C0A80" w:rsidRPr="00166FE0" w:rsidRDefault="002C0A80" w:rsidP="002C0A80">
      <w:pPr>
        <w:tabs>
          <w:tab w:val="right" w:pos="10772"/>
        </w:tabs>
        <w:jc w:val="right"/>
        <w:rPr>
          <w:rFonts w:ascii="Sylfaen" w:hAnsi="Sylfaen"/>
        </w:rPr>
      </w:pPr>
      <w:r w:rsidRPr="00166FE0">
        <w:rPr>
          <w:rFonts w:ascii="Sylfaen" w:hAnsi="Sylfaen"/>
        </w:rPr>
        <w:t xml:space="preserve">                   Մասնագիր № 1 «____»  ____________ 2025թ.  թիվ __________Պայմանագրի</w:t>
      </w:r>
    </w:p>
    <w:p w:rsidR="002C0A80" w:rsidRPr="00166FE0" w:rsidRDefault="002C0A80" w:rsidP="002C0A80">
      <w:pPr>
        <w:tabs>
          <w:tab w:val="right" w:pos="10772"/>
        </w:tabs>
        <w:jc w:val="right"/>
        <w:rPr>
          <w:rFonts w:ascii="Sylfaen" w:hAnsi="Sylfaen"/>
        </w:rPr>
      </w:pPr>
    </w:p>
    <w:p w:rsidR="002C0A80" w:rsidRPr="00166FE0" w:rsidRDefault="002C0A80" w:rsidP="002C0A80">
      <w:pPr>
        <w:tabs>
          <w:tab w:val="right" w:pos="10772"/>
        </w:tabs>
        <w:rPr>
          <w:rFonts w:ascii="Sylfaen" w:hAnsi="Sylfaen"/>
        </w:rPr>
      </w:pPr>
    </w:p>
    <w:tbl>
      <w:tblPr>
        <w:tblW w:w="10598"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AA2813">
        <w:trPr>
          <w:trHeight w:val="158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Код СК-МТР</w:t>
            </w:r>
          </w:p>
        </w:tc>
        <w:tc>
          <w:tcPr>
            <w:tcW w:w="1347" w:type="dxa"/>
            <w:tcBorders>
              <w:top w:val="single" w:sz="4" w:space="0" w:color="auto"/>
              <w:left w:val="single" w:sz="4" w:space="0" w:color="auto"/>
              <w:right w:val="single" w:sz="4" w:space="0" w:color="auto"/>
            </w:tcBorders>
          </w:tcPr>
          <w:p w:rsidR="002C0A80" w:rsidRPr="002C0A80" w:rsidRDefault="002C0A80" w:rsidP="00AA2813">
            <w:pPr>
              <w:tabs>
                <w:tab w:val="right" w:pos="10772"/>
              </w:tabs>
              <w:rPr>
                <w:rFonts w:ascii="Sylfaen" w:hAnsi="Sylfaen"/>
                <w:b/>
                <w:bCs/>
                <w:sz w:val="20"/>
              </w:rPr>
            </w:pPr>
            <w:r w:rsidRPr="002C0A80">
              <w:rPr>
                <w:rFonts w:ascii="Sylfaen" w:hAnsi="Sylfaen"/>
                <w:b/>
                <w:bCs/>
                <w:sz w:val="20"/>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Марка (ապրանքանիշ)</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Сорт Размер (Չափս)</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Ед.изм</w:t>
            </w:r>
            <w:r w:rsidRPr="002C0A80">
              <w:rPr>
                <w:rFonts w:ascii="Sylfaen" w:hAnsi="Sylfaen"/>
                <w:sz w:val="20"/>
              </w:rPr>
              <w:t xml:space="preserve"> (</w:t>
            </w:r>
            <w:r w:rsidRPr="002C0A80">
              <w:rPr>
                <w:rFonts w:ascii="Sylfaen" w:hAnsi="Sylfaen"/>
                <w:b/>
                <w:bCs/>
                <w:sz w:val="20"/>
              </w:rPr>
              <w:t>Չափման միավոր)</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Кол-во</w:t>
            </w:r>
            <w:r w:rsidRPr="002C0A80">
              <w:rPr>
                <w:rFonts w:ascii="Sylfaen" w:hAnsi="Sylfaen"/>
                <w:sz w:val="20"/>
              </w:rPr>
              <w:t xml:space="preserve"> (</w:t>
            </w:r>
            <w:r w:rsidRPr="002C0A80">
              <w:rPr>
                <w:rFonts w:ascii="Sylfaen" w:hAnsi="Sylfaen"/>
                <w:b/>
                <w:bCs/>
                <w:sz w:val="20"/>
              </w:rPr>
              <w:t>Քանակ)</w:t>
            </w:r>
          </w:p>
        </w:tc>
        <w:tc>
          <w:tcPr>
            <w:tcW w:w="8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i/>
                <w:iCs/>
                <w:sz w:val="20"/>
              </w:rPr>
            </w:pPr>
            <w:r w:rsidRPr="002C0A80">
              <w:rPr>
                <w:rFonts w:ascii="Sylfaen" w:hAnsi="Sylfaen"/>
                <w:b/>
                <w:bCs/>
                <w:i/>
                <w:iCs/>
                <w:sz w:val="20"/>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i/>
                <w:iCs/>
                <w:sz w:val="20"/>
              </w:rPr>
            </w:pPr>
            <w:r w:rsidRPr="002C0A80">
              <w:rPr>
                <w:rFonts w:ascii="Sylfaen" w:hAnsi="Sylfaen"/>
                <w:b/>
                <w:bCs/>
                <w:i/>
                <w:iCs/>
                <w:sz w:val="20"/>
              </w:rPr>
              <w:t>Цена в драмах РА с НДС</w:t>
            </w:r>
            <w:r w:rsidRPr="002C0A80">
              <w:rPr>
                <w:rFonts w:ascii="Sylfaen" w:hAnsi="Sylfaen"/>
                <w:sz w:val="20"/>
              </w:rPr>
              <w:t xml:space="preserve"> (</w:t>
            </w:r>
            <w:r w:rsidRPr="002C0A80">
              <w:rPr>
                <w:rFonts w:ascii="Sylfaen" w:hAnsi="Sylfaen"/>
                <w:b/>
                <w:bCs/>
                <w:i/>
                <w:iCs/>
                <w:sz w:val="20"/>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tabs>
                <w:tab w:val="right" w:pos="10772"/>
              </w:tabs>
              <w:rPr>
                <w:rFonts w:ascii="Sylfaen" w:hAnsi="Sylfaen"/>
                <w:b/>
                <w:bCs/>
                <w:sz w:val="20"/>
              </w:rPr>
            </w:pPr>
            <w:r w:rsidRPr="002C0A80">
              <w:rPr>
                <w:rFonts w:ascii="Sylfaen" w:hAnsi="Sylfaen"/>
                <w:b/>
                <w:bCs/>
                <w:sz w:val="20"/>
              </w:rPr>
              <w:t>Сумма в драмах РА с НДС (Գումարը ՀՀ դրամով՝ ներառյալ ԱԱՀ-ն)</w:t>
            </w:r>
          </w:p>
        </w:tc>
      </w:tr>
      <w:tr w:rsidR="002C0A80" w:rsidRPr="002C0A80" w:rsidTr="00AA2813">
        <w:trPr>
          <w:trHeight w:val="240"/>
        </w:trPr>
        <w:tc>
          <w:tcPr>
            <w:tcW w:w="10598" w:type="dxa"/>
            <w:gridSpan w:val="10"/>
            <w:tcBorders>
              <w:top w:val="single" w:sz="4" w:space="0" w:color="auto"/>
              <w:left w:val="single" w:sz="4" w:space="0" w:color="auto"/>
              <w:bottom w:val="single" w:sz="4" w:space="0" w:color="auto"/>
              <w:right w:val="single" w:sz="4" w:space="0" w:color="000000"/>
            </w:tcBorders>
          </w:tcPr>
          <w:p w:rsidR="002C0A80" w:rsidRPr="002C0A80" w:rsidRDefault="002C0A80" w:rsidP="00AA2813">
            <w:pPr>
              <w:tabs>
                <w:tab w:val="right" w:pos="10772"/>
              </w:tabs>
              <w:rPr>
                <w:rFonts w:ascii="Sylfaen" w:hAnsi="Sylfaen"/>
                <w:b/>
                <w:bCs/>
                <w:sz w:val="20"/>
              </w:rPr>
            </w:pPr>
            <w:r w:rsidRPr="002C0A80">
              <w:rPr>
                <w:rFonts w:ascii="Sylfaen" w:hAnsi="Sylfaen"/>
                <w:b/>
                <w:bCs/>
                <w:sz w:val="20"/>
              </w:rPr>
              <w:t>Лот 6</w:t>
            </w:r>
          </w:p>
        </w:tc>
      </w:tr>
      <w:tr w:rsidR="002C0A80" w:rsidRPr="002C0A80" w:rsidTr="00AA2813">
        <w:trPr>
          <w:trHeight w:val="487"/>
        </w:trPr>
        <w:tc>
          <w:tcPr>
            <w:tcW w:w="1134"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3187300757</w:t>
            </w:r>
          </w:p>
        </w:tc>
        <w:tc>
          <w:tcPr>
            <w:tcW w:w="1347"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ШУНТ ИЗМЕРИТЕЛЬНЫЙ</w:t>
            </w:r>
          </w:p>
        </w:tc>
        <w:tc>
          <w:tcPr>
            <w:tcW w:w="146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150ШС-1500-0,5</w:t>
            </w:r>
          </w:p>
        </w:tc>
        <w:tc>
          <w:tcPr>
            <w:tcW w:w="832"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3451902345</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ПРУЖИНА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8ТЕ.281.010</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3451902346</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ПРУЖИНА СРЕДНЯЯ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8ТЕ.281.014</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8</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3451902347</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ПРУЖИНА НАРУЖНАЯ</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8ТЕ.281.015</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16</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3454110004</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ПРУЖИНА ТОКОПРИЕМНИКА</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8ТН.281.010</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20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3451900134</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 ШУНТ ИЗМЕРИТЕЛЬНЫЙ</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ШС-75-1500-0,5</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3451902337</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 ПРУЖИНА КАРЕТКИ</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8ТЕ.281.008</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3451924764</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 ШУНТ</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АТ-160-000.1300</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L=250</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487"/>
        </w:trPr>
        <w:tc>
          <w:tcPr>
            <w:tcW w:w="1134" w:type="dxa"/>
            <w:tcBorders>
              <w:top w:val="nil"/>
              <w:left w:val="single" w:sz="4" w:space="0" w:color="auto"/>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3451924765</w:t>
            </w:r>
          </w:p>
        </w:tc>
        <w:tc>
          <w:tcPr>
            <w:tcW w:w="1347"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#1 ШУНТ</w:t>
            </w:r>
          </w:p>
        </w:tc>
        <w:tc>
          <w:tcPr>
            <w:tcW w:w="146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АТ-160-000.1400</w:t>
            </w:r>
          </w:p>
        </w:tc>
        <w:tc>
          <w:tcPr>
            <w:tcW w:w="832"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L=150</w:t>
            </w:r>
          </w:p>
        </w:tc>
        <w:tc>
          <w:tcPr>
            <w:tcW w:w="1020"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ШТ</w:t>
            </w:r>
          </w:p>
        </w:tc>
        <w:tc>
          <w:tcPr>
            <w:tcW w:w="956" w:type="dxa"/>
            <w:tcBorders>
              <w:top w:val="nil"/>
              <w:left w:val="nil"/>
              <w:bottom w:val="single" w:sz="4" w:space="0" w:color="auto"/>
              <w:right w:val="single" w:sz="4" w:space="0" w:color="auto"/>
            </w:tcBorders>
            <w:shd w:val="clear" w:color="auto" w:fill="auto"/>
          </w:tcPr>
          <w:p w:rsidR="002C0A80" w:rsidRPr="002C0A80" w:rsidRDefault="002C0A80" w:rsidP="00AA2813">
            <w:pPr>
              <w:rPr>
                <w:sz w:val="20"/>
              </w:rPr>
            </w:pPr>
            <w:r w:rsidRPr="002C0A80">
              <w:rPr>
                <w:sz w:val="20"/>
              </w:rPr>
              <w:t>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r w:rsidR="002C0A80" w:rsidRPr="002C0A80" w:rsidTr="00AA2813">
        <w:trPr>
          <w:trHeight w:val="24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1347" w:type="dxa"/>
            <w:tcBorders>
              <w:top w:val="single" w:sz="4" w:space="0" w:color="auto"/>
              <w:left w:val="nil"/>
              <w:bottom w:val="single" w:sz="4" w:space="0" w:color="auto"/>
              <w:right w:val="nil"/>
            </w:tcBorders>
          </w:tcPr>
          <w:p w:rsidR="002C0A80" w:rsidRPr="002C0A80" w:rsidRDefault="002C0A80" w:rsidP="00AA2813">
            <w:pPr>
              <w:tabs>
                <w:tab w:val="right" w:pos="10772"/>
              </w:tabs>
              <w:rPr>
                <w:rFonts w:ascii="Sylfaen" w:hAnsi="Sylfaen"/>
                <w:b/>
                <w:sz w:val="20"/>
              </w:rPr>
            </w:pPr>
          </w:p>
        </w:tc>
        <w:tc>
          <w:tcPr>
            <w:tcW w:w="146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b/>
                <w:sz w:val="20"/>
              </w:rPr>
            </w:pPr>
            <w:r w:rsidRPr="002C0A80">
              <w:rPr>
                <w:rFonts w:ascii="Sylfaen" w:hAnsi="Sylfaen"/>
                <w:b/>
                <w:sz w:val="20"/>
              </w:rPr>
              <w:t>ИТОГО</w:t>
            </w:r>
          </w:p>
        </w:tc>
        <w:tc>
          <w:tcPr>
            <w:tcW w:w="832"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1020"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956" w:type="dxa"/>
            <w:tcBorders>
              <w:top w:val="single" w:sz="4" w:space="0" w:color="auto"/>
              <w:left w:val="nil"/>
              <w:bottom w:val="single" w:sz="4" w:space="0" w:color="auto"/>
              <w:right w:val="single" w:sz="4" w:space="0" w:color="auto"/>
            </w:tcBorders>
            <w:shd w:val="clear" w:color="auto" w:fill="auto"/>
            <w:vAlign w:val="center"/>
          </w:tcPr>
          <w:p w:rsidR="002C0A80" w:rsidRPr="002C0A80" w:rsidRDefault="002C0A80" w:rsidP="00AA2813">
            <w:pPr>
              <w:tabs>
                <w:tab w:val="right" w:pos="10772"/>
              </w:tabs>
              <w:rPr>
                <w:rFonts w:ascii="Sylfaen" w:hAnsi="Sylfaen"/>
                <w:sz w:val="20"/>
              </w:rPr>
            </w:pP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c>
          <w:tcPr>
            <w:tcW w:w="100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tabs>
                <w:tab w:val="right" w:pos="10772"/>
              </w:tabs>
              <w:rPr>
                <w:rFonts w:ascii="Sylfaen" w:hAnsi="Sylfaen"/>
                <w:sz w:val="20"/>
              </w:rPr>
            </w:pPr>
          </w:p>
        </w:tc>
      </w:tr>
    </w:tbl>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r w:rsidRPr="00166FE0">
        <w:rPr>
          <w:rFonts w:ascii="Sylfaen" w:hAnsi="Sylfaen"/>
          <w:noProof/>
        </w:rPr>
        <mc:AlternateContent>
          <mc:Choice Requires="wps">
            <w:drawing>
              <wp:anchor distT="0" distB="0" distL="114300" distR="114300" simplePos="0" relativeHeight="251688960" behindDoc="0" locked="0" layoutInCell="1" allowOverlap="1" wp14:anchorId="73CB0F69" wp14:editId="501B1A5E">
                <wp:simplePos x="0" y="0"/>
                <wp:positionH relativeFrom="column">
                  <wp:posOffset>3738503</wp:posOffset>
                </wp:positionH>
                <wp:positionV relativeFrom="paragraph">
                  <wp:posOffset>117089</wp:posOffset>
                </wp:positionV>
                <wp:extent cx="2648585" cy="1810987"/>
                <wp:effectExtent l="0" t="0" r="18415" b="18415"/>
                <wp:wrapNone/>
                <wp:docPr id="1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CB0F69" id="_x0000_s1037" type="#_x0000_t202" style="position:absolute;margin-left:294.35pt;margin-top:9.2pt;width:208.55pt;height:142.6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v:textbox>
              </v:shape>
            </w:pict>
          </mc:Fallback>
        </mc:AlternateContent>
      </w:r>
      <w:r w:rsidRPr="00166FE0">
        <w:rPr>
          <w:rFonts w:ascii="Sylfaen" w:hAnsi="Sylfaen"/>
          <w:noProof/>
        </w:rPr>
        <mc:AlternateContent>
          <mc:Choice Requires="wps">
            <w:drawing>
              <wp:anchor distT="0" distB="0" distL="114300" distR="114300" simplePos="0" relativeHeight="251687936" behindDoc="0" locked="0" layoutInCell="1" allowOverlap="1" wp14:anchorId="3ACF5F4A" wp14:editId="40877D3D">
                <wp:simplePos x="0" y="0"/>
                <wp:positionH relativeFrom="margin">
                  <wp:posOffset>343149</wp:posOffset>
                </wp:positionH>
                <wp:positionV relativeFrom="paragraph">
                  <wp:posOffset>118069</wp:posOffset>
                </wp:positionV>
                <wp:extent cx="2690718" cy="1668483"/>
                <wp:effectExtent l="0" t="0" r="14605" b="27305"/>
                <wp:wrapNone/>
                <wp:docPr id="1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CF5F4A" id="_x0000_s1038" type="#_x0000_t202" style="position:absolute;margin-left:27pt;margin-top:9.3pt;width:211.85pt;height:131.4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D2VAD2wIAAMEFAAAOAAAAAAAAAAAAAAAAAC4C&#10;AABkcnMvZTJvRG9jLnhtbFBLAQItABQABgAIAAAAIQDOsYgb3wAAAAkBAAAPAAAAAAAAAAAAAAAA&#10;ADUFAABkcnMvZG93bnJldi54bWxQSwUGAAAAAAQABADzAAAAQQ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v:textbox>
                <w10:wrap anchorx="margin"/>
              </v:shape>
            </w:pict>
          </mc:Fallback>
        </mc:AlternateContent>
      </w:r>
    </w:p>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p>
    <w:p w:rsidR="002C0A80" w:rsidRPr="00166FE0" w:rsidRDefault="002C0A80" w:rsidP="002C0A80">
      <w:pPr>
        <w:tabs>
          <w:tab w:val="right" w:pos="10772"/>
        </w:tabs>
        <w:rPr>
          <w:rFonts w:ascii="Sylfaen" w:hAnsi="Sylfaen"/>
        </w:rPr>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Pr="00392D11" w:rsidRDefault="002C0A80" w:rsidP="002C0A80">
      <w:pPr>
        <w:jc w:val="right"/>
        <w:rPr>
          <w:rFonts w:ascii="Sylfaen" w:hAnsi="Sylfaen"/>
        </w:rPr>
      </w:pPr>
      <w:r w:rsidRPr="00392D11">
        <w:rPr>
          <w:rFonts w:ascii="Sylfaen" w:hAnsi="Sylfaen"/>
        </w:rPr>
        <w:t xml:space="preserve">Приложение № </w:t>
      </w:r>
      <w:r>
        <w:rPr>
          <w:rFonts w:ascii="Sylfaen" w:hAnsi="Sylfaen"/>
        </w:rPr>
        <w:t>7</w:t>
      </w:r>
      <w:r w:rsidRPr="00392D11">
        <w:rPr>
          <w:rFonts w:ascii="Sylfaen" w:hAnsi="Sylfaen"/>
        </w:rPr>
        <w:t>/Հավելված №</w:t>
      </w:r>
      <w:r>
        <w:rPr>
          <w:rFonts w:ascii="Sylfaen" w:hAnsi="Sylfaen"/>
        </w:rPr>
        <w:t>7</w:t>
      </w:r>
    </w:p>
    <w:p w:rsidR="002C0A80" w:rsidRPr="00392D11" w:rsidRDefault="002C0A80" w:rsidP="002C0A80">
      <w:pPr>
        <w:jc w:val="right"/>
        <w:rPr>
          <w:rFonts w:ascii="Sylfaen" w:hAnsi="Sylfaen"/>
        </w:rPr>
      </w:pPr>
      <w:r w:rsidRPr="00392D11">
        <w:rPr>
          <w:rFonts w:ascii="Sylfaen" w:hAnsi="Sylfaen"/>
        </w:rPr>
        <w:t xml:space="preserve">                                                            к Договору №_____/ թիվ ____________ Պայմանագրի</w:t>
      </w:r>
    </w:p>
    <w:p w:rsidR="002C0A80" w:rsidRPr="00392D11" w:rsidRDefault="002C0A80" w:rsidP="002C0A80">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5</w:t>
      </w:r>
      <w:r w:rsidRPr="00392D11">
        <w:rPr>
          <w:rFonts w:ascii="Sylfaen" w:hAnsi="Sylfaen"/>
        </w:rPr>
        <w:t>г.</w:t>
      </w:r>
    </w:p>
    <w:p w:rsidR="002C0A80" w:rsidRPr="00392D11" w:rsidRDefault="002C0A80" w:rsidP="002C0A80">
      <w:pPr>
        <w:jc w:val="right"/>
        <w:rPr>
          <w:rFonts w:ascii="Sylfaen" w:hAnsi="Sylfaen"/>
        </w:rPr>
      </w:pPr>
      <w:r w:rsidRPr="00392D11">
        <w:rPr>
          <w:rFonts w:ascii="Sylfaen" w:hAnsi="Sylfaen"/>
        </w:rPr>
        <w:t xml:space="preserve">                   Մասնագիր № 1 «____»  ____________ 202</w:t>
      </w:r>
      <w:r>
        <w:rPr>
          <w:rFonts w:ascii="Sylfaen" w:hAnsi="Sylfaen"/>
        </w:rPr>
        <w:t>5</w:t>
      </w:r>
      <w:r w:rsidRPr="00392D11">
        <w:rPr>
          <w:rFonts w:ascii="Sylfaen" w:hAnsi="Sylfaen"/>
        </w:rPr>
        <w:t>թ.  թիվ __________Պայմանագրի</w:t>
      </w:r>
    </w:p>
    <w:p w:rsidR="002C0A80" w:rsidRPr="00392D11" w:rsidRDefault="002C0A80" w:rsidP="002C0A80">
      <w:pPr>
        <w:rPr>
          <w:rFonts w:ascii="Sylfaen" w:hAnsi="Sylfaen"/>
          <w:b/>
          <w:color w:val="000000"/>
        </w:rPr>
      </w:pPr>
    </w:p>
    <w:tbl>
      <w:tblPr>
        <w:tblW w:w="10515" w:type="dxa"/>
        <w:tblInd w:w="-5" w:type="dxa"/>
        <w:tblLayout w:type="fixed"/>
        <w:tblLook w:val="04A0" w:firstRow="1" w:lastRow="0" w:firstColumn="1" w:lastColumn="0" w:noHBand="0" w:noVBand="1"/>
      </w:tblPr>
      <w:tblGrid>
        <w:gridCol w:w="1817"/>
        <w:gridCol w:w="1314"/>
        <w:gridCol w:w="1314"/>
        <w:gridCol w:w="979"/>
        <w:gridCol w:w="861"/>
        <w:gridCol w:w="808"/>
        <w:gridCol w:w="776"/>
        <w:gridCol w:w="999"/>
        <w:gridCol w:w="802"/>
        <w:gridCol w:w="845"/>
      </w:tblGrid>
      <w:tr w:rsidR="002C0A80" w:rsidRPr="002C0A80" w:rsidTr="00AA2813">
        <w:trPr>
          <w:trHeight w:val="2691"/>
        </w:trPr>
        <w:tc>
          <w:tcPr>
            <w:tcW w:w="18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Код СК-МТР</w:t>
            </w:r>
          </w:p>
        </w:tc>
        <w:tc>
          <w:tcPr>
            <w:tcW w:w="1314" w:type="dxa"/>
            <w:tcBorders>
              <w:top w:val="single" w:sz="4" w:space="0" w:color="auto"/>
              <w:left w:val="single" w:sz="4" w:space="0" w:color="auto"/>
              <w:right w:val="single" w:sz="4" w:space="0" w:color="auto"/>
            </w:tcBorders>
          </w:tcPr>
          <w:p w:rsidR="002C0A80" w:rsidRPr="002C0A80" w:rsidRDefault="002C0A80" w:rsidP="00AA2813">
            <w:pPr>
              <w:jc w:val="center"/>
              <w:rPr>
                <w:b/>
                <w:bCs/>
                <w:color w:val="000000"/>
                <w:sz w:val="16"/>
                <w:szCs w:val="18"/>
              </w:rPr>
            </w:pPr>
          </w:p>
          <w:p w:rsidR="002C0A80" w:rsidRPr="002C0A80" w:rsidRDefault="002C0A80" w:rsidP="00AA2813">
            <w:pPr>
              <w:jc w:val="center"/>
              <w:rPr>
                <w:b/>
                <w:bCs/>
                <w:color w:val="000000"/>
                <w:sz w:val="16"/>
                <w:szCs w:val="18"/>
              </w:rPr>
            </w:pPr>
          </w:p>
          <w:p w:rsidR="002C0A80" w:rsidRPr="002C0A80" w:rsidRDefault="002C0A80" w:rsidP="00AA2813">
            <w:pPr>
              <w:jc w:val="center"/>
              <w:rPr>
                <w:b/>
                <w:bCs/>
                <w:color w:val="000000"/>
                <w:sz w:val="16"/>
                <w:szCs w:val="18"/>
              </w:rPr>
            </w:pPr>
          </w:p>
          <w:p w:rsidR="002C0A80" w:rsidRPr="002C0A80" w:rsidRDefault="002C0A80" w:rsidP="00AA2813">
            <w:pPr>
              <w:jc w:val="center"/>
              <w:rPr>
                <w:b/>
                <w:bCs/>
                <w:color w:val="000000"/>
                <w:sz w:val="16"/>
                <w:szCs w:val="18"/>
              </w:rPr>
            </w:pPr>
            <w:r w:rsidRPr="002C0A80">
              <w:rPr>
                <w:b/>
                <w:bCs/>
                <w:color w:val="000000"/>
                <w:sz w:val="16"/>
                <w:szCs w:val="18"/>
              </w:rPr>
              <w:t>Наименование товара (Արտադրանքի անվանումը)</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Марка (ապրանքանիշ)</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Сорт Размер (Չափս)</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Ед.изм</w:t>
            </w:r>
            <w:r w:rsidRPr="002C0A80">
              <w:rPr>
                <w:color w:val="000000"/>
                <w:sz w:val="16"/>
              </w:rPr>
              <w:t xml:space="preserve"> (</w:t>
            </w:r>
            <w:r w:rsidRPr="002C0A80">
              <w:rPr>
                <w:b/>
                <w:bCs/>
                <w:color w:val="000000"/>
                <w:sz w:val="16"/>
                <w:szCs w:val="18"/>
              </w:rPr>
              <w:t>Չափման միավոր)</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Кол-во</w:t>
            </w:r>
            <w:r w:rsidRPr="002C0A80">
              <w:rPr>
                <w:color w:val="000000"/>
                <w:sz w:val="16"/>
              </w:rPr>
              <w:t xml:space="preserve"> (</w:t>
            </w:r>
            <w:r w:rsidRPr="002C0A80">
              <w:rPr>
                <w:b/>
                <w:bCs/>
                <w:color w:val="000000"/>
                <w:sz w:val="16"/>
                <w:szCs w:val="18"/>
              </w:rPr>
              <w:t>Քանակ)</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Цена в драмах РА Без НДС (Գինը ՀՀ դրամով՝ առանց ԱԱՀ-ի)</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Без НДС (Գումարը ՀՀ դրամով՝ առանց ԱԱՀ-ի)</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i/>
                <w:iCs/>
                <w:color w:val="000000"/>
                <w:sz w:val="16"/>
                <w:szCs w:val="18"/>
              </w:rPr>
            </w:pPr>
            <w:r w:rsidRPr="002C0A80">
              <w:rPr>
                <w:b/>
                <w:bCs/>
                <w:i/>
                <w:iCs/>
                <w:color w:val="000000"/>
                <w:sz w:val="16"/>
                <w:szCs w:val="18"/>
              </w:rPr>
              <w:t xml:space="preserve">Цена в драмах РА </w:t>
            </w:r>
            <w:r w:rsidRPr="002C0A80">
              <w:rPr>
                <w:rFonts w:ascii="Sylfaen" w:hAnsi="Sylfaen"/>
                <w:b/>
                <w:bCs/>
                <w:i/>
                <w:iCs/>
                <w:color w:val="000000"/>
                <w:sz w:val="16"/>
                <w:szCs w:val="18"/>
              </w:rPr>
              <w:t>с</w:t>
            </w:r>
            <w:r w:rsidRPr="002C0A80">
              <w:rPr>
                <w:b/>
                <w:bCs/>
                <w:i/>
                <w:iCs/>
                <w:color w:val="000000"/>
                <w:sz w:val="16"/>
                <w:szCs w:val="18"/>
              </w:rPr>
              <w:t xml:space="preserve"> НДС</w:t>
            </w:r>
            <w:r w:rsidRPr="002C0A80">
              <w:rPr>
                <w:color w:val="000000"/>
                <w:sz w:val="16"/>
              </w:rPr>
              <w:t xml:space="preserve"> (</w:t>
            </w:r>
            <w:r w:rsidRPr="002C0A80">
              <w:rPr>
                <w:b/>
                <w:bCs/>
                <w:i/>
                <w:iCs/>
                <w:color w:val="000000"/>
                <w:sz w:val="16"/>
                <w:szCs w:val="18"/>
              </w:rPr>
              <w:t>Գինը ՀՀ դրամով՝ ներառյալ ԱԱՀ-ն)</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A80" w:rsidRPr="002C0A80" w:rsidRDefault="002C0A80" w:rsidP="00AA2813">
            <w:pPr>
              <w:jc w:val="center"/>
              <w:rPr>
                <w:b/>
                <w:bCs/>
                <w:color w:val="000000"/>
                <w:sz w:val="16"/>
                <w:szCs w:val="18"/>
              </w:rPr>
            </w:pPr>
            <w:r w:rsidRPr="002C0A80">
              <w:rPr>
                <w:b/>
                <w:bCs/>
                <w:color w:val="000000"/>
                <w:sz w:val="16"/>
                <w:szCs w:val="18"/>
              </w:rPr>
              <w:t>Сумма в драмах РА с НДС (Գումարը ՀՀ դրամով՝ ներառյալ ԱԱՀ-ն)</w:t>
            </w:r>
          </w:p>
        </w:tc>
      </w:tr>
      <w:tr w:rsidR="002C0A80" w:rsidRPr="002C0A80" w:rsidTr="00AA2813">
        <w:trPr>
          <w:trHeight w:val="258"/>
        </w:trPr>
        <w:tc>
          <w:tcPr>
            <w:tcW w:w="10515" w:type="dxa"/>
            <w:gridSpan w:val="10"/>
            <w:tcBorders>
              <w:top w:val="single" w:sz="4" w:space="0" w:color="auto"/>
              <w:left w:val="single" w:sz="4" w:space="0" w:color="auto"/>
              <w:bottom w:val="single" w:sz="4" w:space="0" w:color="auto"/>
              <w:right w:val="single" w:sz="4" w:space="0" w:color="auto"/>
            </w:tcBorders>
          </w:tcPr>
          <w:p w:rsidR="002C0A80" w:rsidRPr="002C0A80" w:rsidRDefault="002C0A80" w:rsidP="00AA2813">
            <w:pPr>
              <w:jc w:val="center"/>
              <w:rPr>
                <w:rFonts w:ascii="Calibri" w:hAnsi="Calibri" w:cs="Calibri"/>
                <w:b/>
                <w:bCs/>
                <w:color w:val="000000"/>
                <w:sz w:val="16"/>
                <w:szCs w:val="22"/>
              </w:rPr>
            </w:pPr>
            <w:r w:rsidRPr="002C0A80">
              <w:rPr>
                <w:rFonts w:ascii="Calibri" w:hAnsi="Calibri" w:cs="Calibri"/>
                <w:b/>
                <w:bCs/>
                <w:color w:val="000000"/>
                <w:sz w:val="16"/>
                <w:szCs w:val="22"/>
              </w:rPr>
              <w:t>Лот 7</w:t>
            </w:r>
          </w:p>
        </w:tc>
      </w:tr>
      <w:tr w:rsidR="002C0A80" w:rsidRPr="002C0A80" w:rsidTr="00AA2813">
        <w:trPr>
          <w:trHeight w:val="250"/>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3451901417</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ОПОРА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8ТН.043.056</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16</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Sylfaen" w:hAnsi="Sylfaen"/>
                <w:sz w:val="16"/>
              </w:rPr>
            </w:pPr>
            <w:r w:rsidRPr="002C0A80">
              <w:rPr>
                <w:rFonts w:ascii="Sylfaen" w:hAnsi="Sylfaen"/>
                <w:sz w:val="16"/>
              </w:rPr>
              <w:t>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4"/>
              </w:rPr>
            </w:pPr>
            <w:r w:rsidRPr="002C0A80">
              <w:rPr>
                <w:rFonts w:ascii="Calibri" w:hAnsi="Calibri" w:cs="Calibri"/>
                <w:color w:val="000000"/>
                <w:sz w:val="16"/>
                <w:szCs w:val="14"/>
              </w:rPr>
              <w:t> </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4"/>
              </w:rPr>
            </w:pPr>
            <w:r w:rsidRPr="002C0A80">
              <w:rPr>
                <w:rFonts w:ascii="Calibri" w:hAnsi="Calibri" w:cs="Calibri"/>
                <w:color w:val="000000"/>
                <w:sz w:val="16"/>
                <w:szCs w:val="14"/>
              </w:rPr>
              <w:t> </w:t>
            </w: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3451901435</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ЧЕКА ТОРМОЗНОЙ КОЛОДКИ</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8ТН.993.006</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Sylfaen" w:hAnsi="Sylfaen"/>
                <w:sz w:val="16"/>
              </w:rPr>
            </w:pPr>
            <w:r w:rsidRPr="002C0A80">
              <w:rPr>
                <w:rFonts w:ascii="Sylfaen" w:hAnsi="Sylfaen"/>
                <w:sz w:val="16"/>
              </w:rPr>
              <w:t>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4"/>
              </w:rPr>
            </w:pPr>
            <w:r w:rsidRPr="002C0A80">
              <w:rPr>
                <w:rFonts w:ascii="Calibri" w:hAnsi="Calibri" w:cs="Calibri"/>
                <w:color w:val="000000"/>
                <w:sz w:val="16"/>
                <w:szCs w:val="14"/>
              </w:rPr>
              <w:t> </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C0A80" w:rsidRPr="002C0A80" w:rsidRDefault="002C0A80" w:rsidP="00AA2813">
            <w:pPr>
              <w:rPr>
                <w:rFonts w:ascii="Calibri" w:hAnsi="Calibri" w:cs="Calibri"/>
                <w:color w:val="000000"/>
                <w:sz w:val="16"/>
                <w:szCs w:val="14"/>
              </w:rPr>
            </w:pPr>
            <w:r w:rsidRPr="002C0A80">
              <w:rPr>
                <w:rFonts w:ascii="Calibri" w:hAnsi="Calibri" w:cs="Calibri"/>
                <w:color w:val="000000"/>
                <w:sz w:val="16"/>
                <w:szCs w:val="14"/>
              </w:rPr>
              <w:t> </w:t>
            </w: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3451901773</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ТРОСИК</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5ТН.470.008</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3451902284</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ПАЛЕЦ</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5ТЕ.277.023</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3451902344</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ХОМУТ</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8ТН.145.013 ДТЖИ.758.581.007</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58Х49Х36</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3451902363</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МЕХАНИЗМ БЛОКИРОВКИ</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5ТЕ.362.001</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3451902489</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КРОНШТЕЙН</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8ТЕ.120.018</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16</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3451906156</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СВЯЗЬ ШАРОВАЯ</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6ТН.031.874</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3451907122</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КЛИН</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8ТЕ.194.027РН</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3451921676</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КАРЕТКА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5ТН.261.035-036</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3451953504</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ЗОЛОТНИК</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394-007</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13</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3643903824</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СЕПАРАТОР КОМПРЕССОРА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REMEZA 4061000200</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Calibri" w:hAnsi="Calibri" w:cs="Calibri"/>
                <w:color w:val="000000"/>
                <w:sz w:val="16"/>
                <w:szCs w:val="14"/>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3912720014</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СВЕРЛО УКОРОЧЕННОЕ ПОВЫШЕННОЙ ЖЕСТКОСТИ С МЕХАНИЧЕСКИМ КРЕПЛЕНИЕМ СМЕННЫХ МНОГОГРАННЫХ ПЛАСТИН С КОНИЧЕСКИМ ХВОСТОВИКОМ</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1С-0315</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36Х194 КМ4</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11</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lastRenderedPageBreak/>
              <w:t>4151771658</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РЕЛЕ ЭЛЕКТРОМАГНИТНОЕ НЕЙТРАЛЬНОЕ</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РЭС-10-031-04-02</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4212130828</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МАНОМЕТР ЖЕЛЕЗНОДОРОЖНЫЙ</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МПФ</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0-1МПА КЛ.ТОЧН.1,5 IP50, ДИАПАЗО</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4212130829</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МАНОМЕТР ЖЕЛЕЗНОДОРОЖНЫЙ</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МПФ</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0-1,6МПА КЛ.ТОЧН.1,5 IP50, ДИАПА</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4218720469</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РЕЛЕ ДАВЛЕНИЯ</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CAMOZZI PM11-NA</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G1/8ДЮЙМА 48В AC/DC 24ВА ОТ -5 Д</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4221600017</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КЛЕЩИ ТОКОИЗМЕРИТЕЛЬНЫЕ ЦИФРОВЫЕ</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CEM DT-337</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400МВ-600В 4А-80А 400ОМ-40МОМ 5Г</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4221610403</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МУЛЬТИМЕТР ЦИФРОВОЙ</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MASTECH MY-68</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1000В/750В 10А 40МОМ 189Х91Х31,5</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4228170013</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СЧЕТЧИК ЭЛЕКТРИЧЕСКОЙ ЭНЕРГИИ ПОСТОЯННОГО ТОКА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СКВТ-Ф610</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1500А 3000В 150МВ КЛ.ТОЧН.2,5 28</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4538531352</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РЫЧАГ СТЕКЛООЧИСТИТЕЛЯ</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60.52058</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4573663924</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МОТОРЕДУКТОР СТЕКЛООЧИСТИТЕЛЯ</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2108-3730000</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4573760298</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РЕЗИНКА ЩЕТКИ СТЕКЛООЧИСТИТЕЛЯ</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СЛ220-5205513-03</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6673100174</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ТРУБКА МИКРОТЕЛЕФОННАЯ</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МТ-50</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3184249013</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КОРПУС АВТОРЕГУЛЯТОРА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102.40.10.104</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3187153636</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ХОЛОДИЛЬНИК КОМПРЕССОРА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КТ6.10СБ</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3451901695</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ПРУЖИНА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8ТН.285.092</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3451903730</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РЫЧАГ</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8ТН.231.304</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3451906229</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ТЯГА ТОКОПРИЕМНИКА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5ТЕ.234.060</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3451921527</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ШАРНИР</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8ТЕ.256.034</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6</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3581000078</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КАБЕЛЬ КРОССИРОВОЧНЫЙ</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NOKIA KAAPELI 45PT30IL</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2Х0,6</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М</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300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3928800251</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ОПРАВКА ДЛЯ СОЕДИНЕНИЯ ФРЕЗЫ СО ШПИНДЕЛЕМ СТАНКА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TH-F-SK50D40-055</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50Х55Х181,8</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3928800252</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 xml:space="preserve">#1 ОПРАВКА ДЛЯ СОЕДИНЕНИЯ </w:t>
            </w:r>
            <w:r w:rsidRPr="002C0A80">
              <w:rPr>
                <w:sz w:val="16"/>
              </w:rPr>
              <w:lastRenderedPageBreak/>
              <w:t>ФРЕЗЫ СО ШПИНДЕЛЕМ СТАНКА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lastRenderedPageBreak/>
              <w:t>TH-F-SK50D40D72-85,9</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40Х85,9Х212,7</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4142510028</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ОБОЛОЧКА РЕЗИНОКОРДНАЯ ДЛЯ ВЫСОКОЭЛАСТИЧНЫХ МУФТ</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ЭМ</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520Х150</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4279861715</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ВИНТ СТАЛЬНОЙ СКОРОСТЕМЕРА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14-142</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4Х3,8</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4279862552</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 ПЛАТА СКОРОСТЕМЕРА</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АЛГ600120023001</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3185321841</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ЗАЖИМ ПИТАЮЩИЙ ПЕРЕХОДНОЙ</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КС-069-6</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95-120/150-185 ММ2</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3185611691</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СОЕДИНИТЕЛЬ ЭЛЕКТРОТЯГОВЫЙ ЭЛАСТИЧНЫЙ</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17360-26-00-08 ЭМСЭ</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95Х3,3М</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2</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1817" w:type="dxa"/>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4221290227</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ВОЛЬТМЕТР</w:t>
            </w: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Э365</w:t>
            </w: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0-600В</w:t>
            </w: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ШТ</w:t>
            </w: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40</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r w:rsidR="002C0A80" w:rsidRPr="002C0A80" w:rsidTr="00AA2813">
        <w:trPr>
          <w:trHeight w:val="261"/>
        </w:trPr>
        <w:tc>
          <w:tcPr>
            <w:tcW w:w="3131" w:type="dxa"/>
            <w:gridSpan w:val="2"/>
            <w:tcBorders>
              <w:top w:val="single" w:sz="4" w:space="0" w:color="auto"/>
              <w:left w:val="single" w:sz="4" w:space="0" w:color="auto"/>
              <w:bottom w:val="single" w:sz="4" w:space="0" w:color="auto"/>
              <w:right w:val="single" w:sz="4" w:space="0" w:color="auto"/>
            </w:tcBorders>
            <w:shd w:val="clear" w:color="auto" w:fill="auto"/>
          </w:tcPr>
          <w:p w:rsidR="002C0A80" w:rsidRPr="002C0A80" w:rsidRDefault="002C0A80" w:rsidP="00AA2813">
            <w:pPr>
              <w:rPr>
                <w:sz w:val="16"/>
              </w:rPr>
            </w:pPr>
            <w:r w:rsidRPr="002C0A80">
              <w:rPr>
                <w:sz w:val="16"/>
              </w:rPr>
              <w:t>Итого:</w:t>
            </w:r>
          </w:p>
          <w:p w:rsidR="002C0A80" w:rsidRPr="002C0A80" w:rsidRDefault="002C0A80" w:rsidP="00AA2813">
            <w:pPr>
              <w:rPr>
                <w:sz w:val="16"/>
              </w:rPr>
            </w:pPr>
          </w:p>
        </w:tc>
        <w:tc>
          <w:tcPr>
            <w:tcW w:w="1314"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979"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61"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808" w:type="dxa"/>
            <w:tcBorders>
              <w:top w:val="single" w:sz="4" w:space="0" w:color="auto"/>
              <w:left w:val="nil"/>
              <w:bottom w:val="single" w:sz="4" w:space="0" w:color="auto"/>
              <w:right w:val="single" w:sz="4" w:space="0" w:color="auto"/>
            </w:tcBorders>
            <w:shd w:val="clear" w:color="auto" w:fill="auto"/>
          </w:tcPr>
          <w:p w:rsidR="002C0A80" w:rsidRPr="002C0A80" w:rsidRDefault="002C0A80" w:rsidP="00AA2813">
            <w:pPr>
              <w:rPr>
                <w:sz w:val="16"/>
              </w:rPr>
            </w:pP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c>
          <w:tcPr>
            <w:tcW w:w="845" w:type="dxa"/>
            <w:tcBorders>
              <w:top w:val="single" w:sz="4" w:space="0" w:color="auto"/>
              <w:left w:val="nil"/>
              <w:bottom w:val="single" w:sz="4" w:space="0" w:color="auto"/>
              <w:right w:val="single" w:sz="4" w:space="0" w:color="auto"/>
            </w:tcBorders>
            <w:shd w:val="clear" w:color="auto" w:fill="auto"/>
            <w:noWrap/>
            <w:vAlign w:val="bottom"/>
          </w:tcPr>
          <w:p w:rsidR="002C0A80" w:rsidRPr="002C0A80" w:rsidRDefault="002C0A80" w:rsidP="00AA2813">
            <w:pPr>
              <w:rPr>
                <w:rFonts w:ascii="Sylfaen" w:hAnsi="Sylfaen"/>
                <w:sz w:val="16"/>
              </w:rPr>
            </w:pPr>
          </w:p>
        </w:tc>
      </w:tr>
    </w:tbl>
    <w:p w:rsidR="002C0A80" w:rsidRDefault="002C0A80" w:rsidP="002C0A80">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79744" behindDoc="0" locked="0" layoutInCell="1" allowOverlap="1" wp14:anchorId="28DC6175" wp14:editId="2993863E">
                <wp:simplePos x="0" y="0"/>
                <wp:positionH relativeFrom="margin">
                  <wp:posOffset>339202</wp:posOffset>
                </wp:positionH>
                <wp:positionV relativeFrom="paragraph">
                  <wp:posOffset>119257</wp:posOffset>
                </wp:positionV>
                <wp:extent cx="2690495" cy="1590595"/>
                <wp:effectExtent l="0" t="0" r="14605" b="10160"/>
                <wp:wrapNone/>
                <wp:docPr id="14"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59059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DC6175" id="_x0000_s1039" type="#_x0000_t202" style="position:absolute;margin-left:26.7pt;margin-top:9.4pt;width:211.85pt;height:125.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6A93" w:rsidRPr="00D24B01" w:rsidRDefault="007A6A93" w:rsidP="002C0A8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6A93" w:rsidRPr="00862DED" w:rsidRDefault="007A6A93" w:rsidP="002C0A8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6A93" w:rsidRPr="00862DED" w:rsidRDefault="007A6A93" w:rsidP="002C0A8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Pr="00862DED" w:rsidRDefault="007A6A93" w:rsidP="002C0A80">
                      <w:pPr>
                        <w:rPr>
                          <w:rFonts w:ascii="Sylfaen" w:hAnsi="Sylfaen" w:cs="Sylfaen"/>
                          <w:sz w:val="22"/>
                          <w:szCs w:val="22"/>
                          <w:lang w:val="hy-AM" w:bidi="he-IL"/>
                        </w:rPr>
                      </w:pPr>
                    </w:p>
                    <w:p w:rsidR="007A6A93" w:rsidRPr="00862DED" w:rsidRDefault="007A6A93" w:rsidP="002C0A8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6A93" w:rsidRPr="00862DED" w:rsidRDefault="007A6A93" w:rsidP="002C0A8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6A93" w:rsidRPr="00862DED" w:rsidRDefault="007A6A93" w:rsidP="002C0A80">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680768" behindDoc="0" locked="0" layoutInCell="1" allowOverlap="1" wp14:anchorId="1B91CFF8" wp14:editId="43E40F98">
                <wp:simplePos x="0" y="0"/>
                <wp:positionH relativeFrom="column">
                  <wp:posOffset>3738503</wp:posOffset>
                </wp:positionH>
                <wp:positionV relativeFrom="paragraph">
                  <wp:posOffset>117089</wp:posOffset>
                </wp:positionV>
                <wp:extent cx="2648585" cy="1810987"/>
                <wp:effectExtent l="0" t="0" r="18415" b="18415"/>
                <wp:wrapNone/>
                <wp:docPr id="1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91CFF8" id="_x0000_s1040"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" strokecolor="white" strokeweight="1pt">
                <v:stroke dashstyle="dash"/>
                <v:shadow color="#868686"/>
                <v:textbox>
                  <w:txbxContent>
                    <w:p w:rsidR="007A6A93" w:rsidRPr="00862DED" w:rsidRDefault="007A6A93" w:rsidP="002C0A8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6A93" w:rsidRDefault="007A6A93" w:rsidP="002C0A8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6A93" w:rsidRPr="00ED5A97" w:rsidRDefault="007A6A93" w:rsidP="002C0A80">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7A6A93" w:rsidRPr="00ED0878" w:rsidRDefault="007A6A93" w:rsidP="002C0A8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6A93" w:rsidRPr="00ED0878" w:rsidRDefault="007A6A93" w:rsidP="002C0A80">
                      <w:pPr>
                        <w:jc w:val="center"/>
                        <w:rPr>
                          <w:rFonts w:ascii="Sylfaen" w:hAnsi="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p>
                    <w:p w:rsidR="007A6A93" w:rsidRPr="00AF52BE" w:rsidRDefault="007A6A93" w:rsidP="002C0A8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A6A93" w:rsidRPr="00171CC9" w:rsidRDefault="007A6A93" w:rsidP="002C0A8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6A93" w:rsidRPr="00862DED" w:rsidRDefault="007A6A93" w:rsidP="002C0A8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6A93" w:rsidRPr="00A817E5"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Pr="00FD7F0C" w:rsidRDefault="002C0A80" w:rsidP="002C0A80">
      <w:pPr>
        <w:shd w:val="clear" w:color="auto" w:fill="FFFFFF" w:themeFill="background1"/>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Pr="00FD7F0C" w:rsidRDefault="002C0A80" w:rsidP="002C0A80">
      <w:pPr>
        <w:shd w:val="clear" w:color="auto" w:fill="FFFFFF" w:themeFill="background1"/>
      </w:pPr>
    </w:p>
    <w:p w:rsidR="002C0A80" w:rsidRPr="00FD7F0C" w:rsidRDefault="002C0A80" w:rsidP="002C0A80">
      <w:pPr>
        <w:shd w:val="clear" w:color="auto" w:fill="FFFFFF" w:themeFill="background1"/>
      </w:pPr>
    </w:p>
    <w:p w:rsidR="002C0A80" w:rsidRPr="00FD7F0C" w:rsidRDefault="002C0A80" w:rsidP="002C0A80">
      <w:pPr>
        <w:shd w:val="clear" w:color="auto" w:fill="FFFFFF" w:themeFill="background1"/>
      </w:pPr>
    </w:p>
    <w:p w:rsidR="002C0A80" w:rsidRPr="00FD7F0C" w:rsidRDefault="002C0A80" w:rsidP="002C0A80">
      <w:pPr>
        <w:shd w:val="clear" w:color="auto" w:fill="FFFFFF" w:themeFill="background1"/>
      </w:pPr>
    </w:p>
    <w:p w:rsidR="002C0A80" w:rsidRPr="00FD7F0C" w:rsidRDefault="002C0A80" w:rsidP="002C0A80">
      <w:pPr>
        <w:shd w:val="clear" w:color="auto" w:fill="FFFFFF" w:themeFill="background1"/>
      </w:pPr>
    </w:p>
    <w:p w:rsidR="002C0A80" w:rsidRPr="00724764" w:rsidRDefault="002C0A80" w:rsidP="002C0A80">
      <w:pPr>
        <w:rPr>
          <w:sz w:val="22"/>
          <w:szCs w:val="22"/>
        </w:rPr>
      </w:pPr>
    </w:p>
    <w:p w:rsidR="002C0A80" w:rsidRDefault="002C0A80" w:rsidP="002C0A80">
      <w:pPr>
        <w:spacing w:before="240"/>
        <w:rPr>
          <w:rFonts w:ascii="Sylfaen" w:hAnsi="Sylfaen"/>
          <w:sz w:val="20"/>
          <w:szCs w:val="20"/>
        </w:rPr>
      </w:pPr>
    </w:p>
    <w:p w:rsidR="00E45FED" w:rsidRPr="00D20AE0" w:rsidRDefault="00E45FED">
      <w:pPr>
        <w:spacing w:after="160" w:line="259" w:lineRule="auto"/>
        <w:rPr>
          <w:rFonts w:ascii="Sylfaen" w:hAnsi="Sylfaen"/>
          <w:sz w:val="20"/>
          <w:szCs w:val="20"/>
        </w:rPr>
      </w:pPr>
    </w:p>
    <w:p w:rsidR="002412DD" w:rsidRPr="00D20AE0" w:rsidRDefault="002412DD" w:rsidP="00121083">
      <w:pPr>
        <w:widowControl w:val="0"/>
        <w:autoSpaceDE w:val="0"/>
        <w:autoSpaceDN w:val="0"/>
        <w:adjustRightInd w:val="0"/>
        <w:rPr>
          <w:rFonts w:ascii="Sylfaen" w:hAnsi="Sylfaen"/>
          <w:sz w:val="20"/>
          <w:szCs w:val="20"/>
        </w:rPr>
      </w:pPr>
    </w:p>
    <w:p w:rsidR="002C0A80" w:rsidRPr="002B7836" w:rsidRDefault="00E45FED" w:rsidP="002C0A80">
      <w:pPr>
        <w:pStyle w:val="3"/>
        <w:spacing w:before="0" w:after="0" w:line="276" w:lineRule="auto"/>
        <w:jc w:val="center"/>
        <w:rPr>
          <w:sz w:val="28"/>
          <w:szCs w:val="28"/>
        </w:rPr>
      </w:pPr>
      <w:r w:rsidRPr="00D20AE0">
        <w:rPr>
          <w:rFonts w:ascii="Sylfaen" w:hAnsi="Sylfaen"/>
          <w:sz w:val="20"/>
          <w:szCs w:val="20"/>
        </w:rPr>
        <w:br w:type="page"/>
      </w:r>
    </w:p>
    <w:p w:rsidR="007D1701" w:rsidRPr="00D20AE0" w:rsidRDefault="007D1701" w:rsidP="002C0A80">
      <w:pPr>
        <w:pStyle w:val="3"/>
        <w:spacing w:before="0" w:after="0" w:line="276" w:lineRule="auto"/>
        <w:jc w:val="center"/>
        <w:rPr>
          <w:rFonts w:ascii="Times New Roman" w:hAnsi="Times New Roman" w:cs="Times New Roman"/>
          <w:sz w:val="28"/>
          <w:szCs w:val="28"/>
        </w:rPr>
      </w:pPr>
      <w:r w:rsidRPr="00D20AE0">
        <w:rPr>
          <w:rFonts w:ascii="Times New Roman" w:hAnsi="Times New Roman" w:cs="Times New Roman"/>
          <w:sz w:val="28"/>
          <w:szCs w:val="28"/>
        </w:rPr>
        <w:lastRenderedPageBreak/>
        <w:t>Проект договора для резидентов РА по инвестиционным расходам</w:t>
      </w:r>
    </w:p>
    <w:tbl>
      <w:tblPr>
        <w:tblW w:w="0" w:type="dxa"/>
        <w:tblLayout w:type="fixed"/>
        <w:tblLook w:val="04A0" w:firstRow="1" w:lastRow="0" w:firstColumn="1" w:lastColumn="0" w:noHBand="0" w:noVBand="1"/>
      </w:tblPr>
      <w:tblGrid>
        <w:gridCol w:w="5529"/>
        <w:gridCol w:w="5528"/>
      </w:tblGrid>
      <w:tr w:rsidR="002C0A80" w:rsidTr="002C0A80">
        <w:tc>
          <w:tcPr>
            <w:tcW w:w="5529" w:type="dxa"/>
            <w:tcBorders>
              <w:top w:val="single" w:sz="4" w:space="0" w:color="auto"/>
              <w:left w:val="nil"/>
              <w:bottom w:val="nil"/>
              <w:right w:val="nil"/>
            </w:tcBorders>
          </w:tcPr>
          <w:p w:rsidR="002C0A80" w:rsidRDefault="002C0A80">
            <w:pPr>
              <w:spacing w:line="256" w:lineRule="auto"/>
              <w:jc w:val="both"/>
              <w:rPr>
                <w:rFonts w:ascii="Sylfaen" w:hAnsi="Sylfaen"/>
                <w:sz w:val="20"/>
                <w:szCs w:val="20"/>
              </w:rPr>
            </w:pPr>
            <w:r>
              <w:rPr>
                <w:noProof/>
              </w:rPr>
              <mc:AlternateContent>
                <mc:Choice Requires="wps">
                  <w:drawing>
                    <wp:anchor distT="45720" distB="45720" distL="114300" distR="114300" simplePos="0" relativeHeight="251691008" behindDoc="0" locked="0" layoutInCell="1" allowOverlap="1">
                      <wp:simplePos x="0" y="0"/>
                      <wp:positionH relativeFrom="column">
                        <wp:posOffset>-77470</wp:posOffset>
                      </wp:positionH>
                      <wp:positionV relativeFrom="paragraph">
                        <wp:posOffset>66675</wp:posOffset>
                      </wp:positionV>
                      <wp:extent cx="7030085" cy="1160145"/>
                      <wp:effectExtent l="0" t="0" r="18415" b="2095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1435" cy="845820"/>
                              </a:xfrm>
                              <a:prstGeom prst="rect">
                                <a:avLst/>
                              </a:prstGeom>
                              <a:solidFill>
                                <a:srgbClr val="FFFFFF"/>
                              </a:solidFill>
                              <a:ln w="9525">
                                <a:solidFill>
                                  <a:srgbClr val="000000"/>
                                </a:solidFill>
                                <a:miter lim="800000"/>
                                <a:headEnd/>
                                <a:tailEnd/>
                              </a:ln>
                            </wps:spPr>
                            <wps:txbx>
                              <w:txbxContent>
                                <w:p w:rsidR="007A6A93" w:rsidRDefault="007A6A93" w:rsidP="002C0A80">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7A6A93" w:rsidRDefault="007A6A93" w:rsidP="002C0A80">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7A6A93" w:rsidRDefault="007A6A93" w:rsidP="002C0A80">
                                  <w:pPr>
                                    <w:jc w:val="both"/>
                                    <w:rPr>
                                      <w:rFonts w:ascii="Sylfaen" w:hAnsi="Sylfaen"/>
                                      <w:b/>
                                    </w:rPr>
                                  </w:pPr>
                                  <w:r>
                                    <w:rPr>
                                      <w:rFonts w:ascii="Sylfaen" w:hAnsi="Sylfaen"/>
                                      <w:b/>
                                    </w:rPr>
                                    <w:t xml:space="preserve">ДОГОВОР ПОСТАВКИ </w:t>
                                  </w:r>
                                </w:p>
                                <w:p w:rsidR="007A6A93" w:rsidRDefault="007A6A93" w:rsidP="002C0A80">
                                  <w:pPr>
                                    <w:jc w:val="both"/>
                                    <w:rPr>
                                      <w:rFonts w:ascii="Sylfaen" w:eastAsia="Calibri" w:hAnsi="Sylfaen"/>
                                      <w:sz w:val="20"/>
                                      <w:szCs w:val="20"/>
                                    </w:rPr>
                                  </w:pPr>
                                </w:p>
                                <w:p w:rsidR="007A6A93" w:rsidRDefault="007A6A93" w:rsidP="002C0A80">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25</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6" o:spid="_x0000_s1041" type="#_x0000_t202" style="position:absolute;left:0;text-align:left;margin-left:-6.1pt;margin-top:5.25pt;width:553.55pt;height:91.3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">
                      <v:textbox>
                        <w:txbxContent>
                          <w:p w:rsidR="007A6A93" w:rsidRDefault="007A6A93" w:rsidP="002C0A80">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7A6A93" w:rsidRDefault="007A6A93" w:rsidP="002C0A80">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7A6A93" w:rsidRDefault="007A6A93" w:rsidP="002C0A80">
                            <w:pPr>
                              <w:jc w:val="both"/>
                              <w:rPr>
                                <w:rFonts w:ascii="Sylfaen" w:hAnsi="Sylfaen"/>
                                <w:b/>
                              </w:rPr>
                            </w:pPr>
                            <w:r>
                              <w:rPr>
                                <w:rFonts w:ascii="Sylfaen" w:hAnsi="Sylfaen"/>
                                <w:b/>
                              </w:rPr>
                              <w:t xml:space="preserve">ДОГОВОР ПОСТАВКИ </w:t>
                            </w:r>
                          </w:p>
                          <w:p w:rsidR="007A6A93" w:rsidRDefault="007A6A93" w:rsidP="002C0A80">
                            <w:pPr>
                              <w:jc w:val="both"/>
                              <w:rPr>
                                <w:rFonts w:ascii="Sylfaen" w:eastAsia="Calibri" w:hAnsi="Sylfaen"/>
                                <w:sz w:val="20"/>
                                <w:szCs w:val="20"/>
                              </w:rPr>
                            </w:pPr>
                          </w:p>
                          <w:p w:rsidR="007A6A93" w:rsidRDefault="007A6A93" w:rsidP="002C0A80">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25</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v:textbox>
                    </v:shape>
                  </w:pict>
                </mc:Fallback>
              </mc:AlternateContent>
            </w:r>
          </w:p>
          <w:p w:rsidR="002C0A80" w:rsidRDefault="002C0A80">
            <w:pPr>
              <w:shd w:val="clear" w:color="auto" w:fill="FFFFFF" w:themeFill="background1"/>
              <w:spacing w:after="160" w:line="256" w:lineRule="auto"/>
              <w:jc w:val="both"/>
              <w:rPr>
                <w:rFonts w:ascii="Sylfaen" w:eastAsia="Calibri" w:hAnsi="Sylfaen" w:cs="Sylfaen"/>
                <w:sz w:val="21"/>
                <w:szCs w:val="21"/>
              </w:rPr>
            </w:pPr>
            <w:r>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2C0A80" w:rsidRDefault="002C0A80">
            <w:pPr>
              <w:shd w:val="clear" w:color="auto" w:fill="FFFFFF" w:themeFill="background1"/>
              <w:spacing w:after="160" w:line="256" w:lineRule="auto"/>
              <w:jc w:val="both"/>
              <w:rPr>
                <w:rFonts w:ascii="Sylfaen" w:eastAsia="Calibri" w:hAnsi="Sylfaen" w:cs="Sylfaen"/>
                <w:sz w:val="21"/>
                <w:szCs w:val="21"/>
              </w:rPr>
            </w:pPr>
          </w:p>
          <w:p w:rsidR="002C0A80" w:rsidRDefault="002C0A80">
            <w:pPr>
              <w:shd w:val="clear" w:color="auto" w:fill="FFFFFF" w:themeFill="background1"/>
              <w:spacing w:after="160" w:line="256" w:lineRule="auto"/>
              <w:jc w:val="both"/>
              <w:rPr>
                <w:rFonts w:ascii="Sylfaen" w:eastAsia="Calibri" w:hAnsi="Sylfaen" w:cs="Sylfaen"/>
                <w:sz w:val="21"/>
                <w:szCs w:val="21"/>
              </w:rPr>
            </w:pPr>
          </w:p>
          <w:p w:rsidR="002C0A80" w:rsidRDefault="002C0A80">
            <w:pPr>
              <w:shd w:val="clear" w:color="auto" w:fill="FFFFFF" w:themeFill="background1"/>
              <w:spacing w:after="160" w:line="360" w:lineRule="auto"/>
              <w:jc w:val="both"/>
              <w:rPr>
                <w:rFonts w:ascii="Sylfaen" w:eastAsia="Calibri" w:hAnsi="Sylfaen" w:cs="Sylfaen"/>
                <w:sz w:val="21"/>
                <w:szCs w:val="21"/>
              </w:rPr>
            </w:pPr>
          </w:p>
          <w:p w:rsidR="002C0A80" w:rsidRDefault="002C0A80">
            <w:pPr>
              <w:shd w:val="clear" w:color="auto" w:fill="FFFFFF" w:themeFill="background1"/>
              <w:spacing w:after="160" w:line="256" w:lineRule="auto"/>
              <w:jc w:val="both"/>
              <w:rPr>
                <w:rFonts w:ascii="Sylfaen" w:eastAsia="Calibri" w:hAnsi="Sylfaen"/>
                <w:sz w:val="21"/>
                <w:szCs w:val="21"/>
                <w:lang w:val="hy-AM"/>
              </w:rPr>
            </w:pPr>
            <w:r>
              <w:rPr>
                <w:rFonts w:ascii="Sylfaen" w:eastAsia="Calibri" w:hAnsi="Sylfaen" w:cs="Sylfaen"/>
                <w:sz w:val="21"/>
                <w:szCs w:val="21"/>
                <w:lang w:val="hy-AM"/>
              </w:rPr>
              <w:t xml:space="preserve"> «Հարավկովկասյան</w:t>
            </w:r>
            <w:r>
              <w:rPr>
                <w:rFonts w:ascii="Sylfaen" w:eastAsia="Calibri" w:hAnsi="Sylfaen"/>
                <w:sz w:val="21"/>
                <w:szCs w:val="21"/>
                <w:lang w:val="hy-AM"/>
              </w:rPr>
              <w:t xml:space="preserve"> </w:t>
            </w:r>
            <w:r>
              <w:rPr>
                <w:rFonts w:ascii="Sylfaen" w:eastAsia="Calibri" w:hAnsi="Sylfaen" w:cs="Sylfaen"/>
                <w:sz w:val="21"/>
                <w:szCs w:val="21"/>
                <w:lang w:val="hy-AM"/>
              </w:rPr>
              <w:t>երկաթուղի</w:t>
            </w:r>
            <w:r>
              <w:rPr>
                <w:rFonts w:ascii="Sylfaen" w:eastAsia="Calibri" w:hAnsi="Sylfaen"/>
                <w:sz w:val="21"/>
                <w:szCs w:val="21"/>
                <w:lang w:val="hy-AM"/>
              </w:rPr>
              <w:t xml:space="preserve">» </w:t>
            </w:r>
            <w:r>
              <w:rPr>
                <w:rFonts w:ascii="Sylfaen" w:eastAsia="Calibri" w:hAnsi="Sylfaen" w:cs="Sylfaen"/>
                <w:sz w:val="21"/>
                <w:szCs w:val="21"/>
                <w:lang w:val="hy-AM"/>
              </w:rPr>
              <w:t>ՓԲԸ</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Գնորդ</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508288213"/>
                <w:placeholder>
                  <w:docPart w:val="2189A2CE1272442692C484E726D185B0"/>
                </w:placeholder>
              </w:sdtPr>
              <w:sdtContent>
                <w:r>
                  <w:rPr>
                    <w:rFonts w:ascii="Sylfaen" w:eastAsia="Calibri" w:hAnsi="Sylfaen" w:cs="Sylfaen"/>
                    <w:sz w:val="21"/>
                    <w:szCs w:val="21"/>
                    <w:lang w:val="hy-AM"/>
                  </w:rPr>
                  <w:t>Կանոնադրության հիման վրա,</w:t>
                </w:r>
              </w:sdtContent>
            </w:sdt>
            <w:r>
              <w:rPr>
                <w:rFonts w:ascii="Sylfaen" w:eastAsia="Calibri" w:hAnsi="Sylfaen" w:cs="Sylfaen"/>
                <w:sz w:val="21"/>
                <w:szCs w:val="21"/>
                <w:lang w:val="hy-AM"/>
              </w:rPr>
              <w:t xml:space="preserve"> մի կողմից,  և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Մատակարար</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դեմս</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sz w:val="21"/>
                <w:szCs w:val="21"/>
                <w:lang w:val="hy-AM"/>
              </w:rPr>
              <w:t xml:space="preserve"> </w:t>
            </w:r>
            <w:r>
              <w:rPr>
                <w:rFonts w:ascii="Sylfaen" w:eastAsia="Calibri" w:hAnsi="Sylfaen" w:cs="Sylfaen"/>
                <w:sz w:val="21"/>
                <w:szCs w:val="21"/>
                <w:lang w:val="hy-AM"/>
              </w:rPr>
              <w:t>ով</w:t>
            </w:r>
            <w:r>
              <w:rPr>
                <w:rFonts w:ascii="Sylfaen" w:eastAsia="Calibri" w:hAnsi="Sylfaen"/>
                <w:sz w:val="21"/>
                <w:szCs w:val="21"/>
                <w:lang w:val="hy-AM"/>
              </w:rPr>
              <w:t xml:space="preserve"> </w:t>
            </w:r>
            <w:r>
              <w:rPr>
                <w:rFonts w:ascii="Sylfaen" w:eastAsia="Calibri" w:hAnsi="Sylfaen" w:cs="Sylfaen"/>
                <w:sz w:val="21"/>
                <w:szCs w:val="21"/>
                <w:lang w:val="hy-AM"/>
              </w:rPr>
              <w:t>գործում</w:t>
            </w:r>
            <w:r>
              <w:rPr>
                <w:rFonts w:ascii="Sylfaen" w:eastAsia="Calibri" w:hAnsi="Sylfaen"/>
                <w:sz w:val="21"/>
                <w:szCs w:val="21"/>
                <w:lang w:val="hy-AM"/>
              </w:rPr>
              <w:t xml:space="preserve"> </w:t>
            </w:r>
            <w:r>
              <w:rPr>
                <w:rFonts w:ascii="Sylfaen" w:eastAsia="Calibri" w:hAnsi="Sylfaen" w:cs="Sylfaen"/>
                <w:sz w:val="21"/>
                <w:szCs w:val="21"/>
                <w:lang w:val="hy-AM"/>
              </w:rPr>
              <w:t>է</w:t>
            </w:r>
            <w:sdt>
              <w:sdtPr>
                <w:rPr>
                  <w:rFonts w:ascii="Sylfaen" w:eastAsia="Calibri" w:hAnsi="Sylfaen"/>
                  <w:sz w:val="21"/>
                  <w:szCs w:val="21"/>
                </w:rPr>
                <w:id w:val="-2009895689"/>
                <w:placeholder>
                  <w:docPart w:val="2189A2CE1272442692C484E726D185B0"/>
                </w:placeholder>
              </w:sdtPr>
              <w:sdtContent>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sdtContent>
            </w:sdt>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հիման</w:t>
            </w:r>
            <w:r>
              <w:rPr>
                <w:rFonts w:ascii="Sylfaen" w:eastAsia="Calibri" w:hAnsi="Sylfaen"/>
                <w:sz w:val="21"/>
                <w:szCs w:val="21"/>
                <w:lang w:val="hy-AM"/>
              </w:rPr>
              <w:t xml:space="preserve"> </w:t>
            </w:r>
            <w:r>
              <w:rPr>
                <w:rFonts w:ascii="Sylfaen" w:eastAsia="Calibri" w:hAnsi="Sylfaen" w:cs="Sylfaen"/>
                <w:sz w:val="21"/>
                <w:szCs w:val="21"/>
                <w:lang w:val="hy-AM"/>
              </w:rPr>
              <w:t>վրա</w:t>
            </w:r>
            <w:r>
              <w:rPr>
                <w:rFonts w:ascii="Sylfaen" w:eastAsia="Calibri" w:hAnsi="Sylfaen"/>
                <w:sz w:val="21"/>
                <w:szCs w:val="21"/>
                <w:lang w:val="hy-AM"/>
              </w:rPr>
              <w:t xml:space="preserve">,  </w:t>
            </w:r>
            <w:r>
              <w:rPr>
                <w:rFonts w:ascii="Sylfaen" w:eastAsia="Calibri" w:hAnsi="Sylfaen" w:cs="Sylfaen"/>
                <w:sz w:val="21"/>
                <w:szCs w:val="21"/>
                <w:lang w:val="hy-AM"/>
              </w:rPr>
              <w:t>մյուս</w:t>
            </w:r>
            <w:r>
              <w:rPr>
                <w:rFonts w:ascii="Sylfaen" w:eastAsia="Calibri" w:hAnsi="Sylfaen"/>
                <w:sz w:val="21"/>
                <w:szCs w:val="21"/>
                <w:lang w:val="hy-AM"/>
              </w:rPr>
              <w:t xml:space="preserve"> </w:t>
            </w:r>
            <w:r>
              <w:rPr>
                <w:rFonts w:ascii="Sylfaen" w:eastAsia="Calibri" w:hAnsi="Sylfaen" w:cs="Sylfaen"/>
                <w:sz w:val="21"/>
                <w:szCs w:val="21"/>
                <w:lang w:val="hy-AM"/>
              </w:rPr>
              <w:t>կողմից</w:t>
            </w:r>
            <w:r>
              <w:rPr>
                <w:rFonts w:ascii="Sylfaen" w:eastAsia="Calibri" w:hAnsi="Sylfaen"/>
                <w:sz w:val="21"/>
                <w:szCs w:val="21"/>
                <w:lang w:val="hy-AM"/>
              </w:rPr>
              <w:t xml:space="preserve">, այսուհետ միասին անվանվելով՝ Կողմեր, </w:t>
            </w:r>
            <w:r>
              <w:rPr>
                <w:rFonts w:ascii="Sylfaen" w:eastAsia="Calibri" w:hAnsi="Sylfaen" w:cs="Sylfaen"/>
                <w:sz w:val="21"/>
                <w:szCs w:val="21"/>
                <w:lang w:val="hy-AM"/>
              </w:rPr>
              <w:t>կնքեցին</w:t>
            </w:r>
            <w:r>
              <w:rPr>
                <w:rFonts w:ascii="Sylfaen" w:eastAsia="Calibri" w:hAnsi="Sylfaen"/>
                <w:sz w:val="21"/>
                <w:szCs w:val="21"/>
                <w:lang w:val="hy-AM"/>
              </w:rPr>
              <w:t xml:space="preserve"> </w:t>
            </w:r>
            <w:r>
              <w:rPr>
                <w:rFonts w:ascii="Sylfaen" w:eastAsia="Calibri" w:hAnsi="Sylfaen" w:cs="Sylfaen"/>
                <w:sz w:val="21"/>
                <w:szCs w:val="21"/>
                <w:lang w:val="hy-AM"/>
              </w:rPr>
              <w:t>սույն</w:t>
            </w:r>
            <w:r>
              <w:rPr>
                <w:rFonts w:ascii="Sylfaen" w:eastAsia="Calibri" w:hAnsi="Sylfaen"/>
                <w:sz w:val="21"/>
                <w:szCs w:val="21"/>
                <w:lang w:val="hy-AM"/>
              </w:rPr>
              <w:t xml:space="preserve"> </w:t>
            </w:r>
            <w:r>
              <w:rPr>
                <w:rFonts w:ascii="Sylfaen" w:eastAsia="Calibri" w:hAnsi="Sylfaen" w:cs="Sylfaen"/>
                <w:sz w:val="21"/>
                <w:szCs w:val="21"/>
                <w:lang w:val="hy-AM"/>
              </w:rPr>
              <w:t>Պայմանագիրը (այսուհետ՝ Պայմանագիր)</w:t>
            </w:r>
            <w:r>
              <w:rPr>
                <w:rFonts w:ascii="Sylfaen" w:eastAsia="Calibri" w:hAnsi="Sylfaen"/>
                <w:sz w:val="21"/>
                <w:szCs w:val="21"/>
                <w:lang w:val="hy-AM"/>
              </w:rPr>
              <w:t xml:space="preserve"> </w:t>
            </w:r>
            <w:r>
              <w:rPr>
                <w:rFonts w:ascii="Sylfaen" w:eastAsia="Calibri" w:hAnsi="Sylfaen" w:cs="Sylfaen"/>
                <w:sz w:val="21"/>
                <w:szCs w:val="21"/>
                <w:lang w:val="hy-AM"/>
              </w:rPr>
              <w:t>հետևյալի</w:t>
            </w:r>
            <w:r>
              <w:rPr>
                <w:rFonts w:ascii="Sylfaen" w:eastAsia="Calibri" w:hAnsi="Sylfaen"/>
                <w:sz w:val="21"/>
                <w:szCs w:val="21"/>
                <w:lang w:val="hy-AM"/>
              </w:rPr>
              <w:t xml:space="preserve"> </w:t>
            </w:r>
            <w:r>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2C0A80" w:rsidRDefault="002C0A80">
            <w:pPr>
              <w:spacing w:line="256" w:lineRule="auto"/>
              <w:jc w:val="both"/>
              <w:rPr>
                <w:rFonts w:ascii="Sylfaen" w:hAnsi="Sylfaen"/>
                <w:sz w:val="20"/>
                <w:szCs w:val="20"/>
                <w:lang w:val="hy-AM"/>
              </w:rPr>
            </w:pPr>
          </w:p>
          <w:p w:rsidR="002C0A80" w:rsidRDefault="002C0A80">
            <w:pPr>
              <w:spacing w:line="256" w:lineRule="auto"/>
              <w:jc w:val="both"/>
              <w:rPr>
                <w:rFonts w:ascii="Sylfaen" w:hAnsi="Sylfaen"/>
                <w:sz w:val="20"/>
                <w:szCs w:val="20"/>
                <w:lang w:val="hy-AM"/>
              </w:rPr>
            </w:pPr>
            <w:r>
              <w:rPr>
                <w:rFonts w:ascii="Sylfaen" w:hAnsi="Sylfaen"/>
                <w:sz w:val="20"/>
                <w:szCs w:val="20"/>
                <w:lang w:val="hy-AM"/>
              </w:rPr>
              <w:t xml:space="preserve">    </w:t>
            </w:r>
          </w:p>
          <w:p w:rsidR="002C0A80" w:rsidRDefault="002C0A80">
            <w:pPr>
              <w:spacing w:line="256" w:lineRule="auto"/>
              <w:jc w:val="both"/>
              <w:rPr>
                <w:rFonts w:ascii="Sylfaen" w:hAnsi="Sylfaen"/>
                <w:sz w:val="20"/>
                <w:szCs w:val="20"/>
                <w:lang w:val="hy-AM"/>
              </w:rPr>
            </w:pPr>
          </w:p>
          <w:p w:rsidR="002C0A80" w:rsidRDefault="002C0A80">
            <w:pPr>
              <w:spacing w:line="256" w:lineRule="auto"/>
              <w:jc w:val="both"/>
              <w:rPr>
                <w:rFonts w:ascii="Sylfaen" w:hAnsi="Sylfaen"/>
                <w:sz w:val="20"/>
                <w:szCs w:val="20"/>
                <w:lang w:val="hy-AM"/>
              </w:rPr>
            </w:pPr>
          </w:p>
          <w:p w:rsidR="002C0A80" w:rsidRDefault="002C0A80">
            <w:pPr>
              <w:spacing w:line="256" w:lineRule="auto"/>
              <w:jc w:val="both"/>
              <w:rPr>
                <w:rFonts w:ascii="Sylfaen" w:hAnsi="Sylfaen"/>
                <w:sz w:val="20"/>
                <w:szCs w:val="20"/>
                <w:lang w:val="hy-AM"/>
              </w:rPr>
            </w:pPr>
          </w:p>
          <w:p w:rsidR="002C0A80" w:rsidRDefault="002C0A80">
            <w:pPr>
              <w:spacing w:line="256" w:lineRule="auto"/>
              <w:jc w:val="both"/>
              <w:rPr>
                <w:rFonts w:ascii="Sylfaen" w:hAnsi="Sylfaen"/>
                <w:sz w:val="20"/>
                <w:szCs w:val="20"/>
                <w:lang w:val="hy-AM"/>
              </w:rPr>
            </w:pPr>
          </w:p>
          <w:p w:rsidR="002C0A80" w:rsidRDefault="002C0A80">
            <w:pPr>
              <w:spacing w:line="256" w:lineRule="auto"/>
              <w:jc w:val="both"/>
              <w:rPr>
                <w:rFonts w:ascii="Sylfaen" w:hAnsi="Sylfaen"/>
                <w:sz w:val="20"/>
                <w:szCs w:val="20"/>
                <w:lang w:val="hy-AM"/>
              </w:rPr>
            </w:pPr>
          </w:p>
          <w:p w:rsidR="002C0A80" w:rsidRDefault="002C0A80">
            <w:pPr>
              <w:spacing w:line="256" w:lineRule="auto"/>
              <w:jc w:val="both"/>
              <w:rPr>
                <w:rFonts w:ascii="Sylfaen" w:hAnsi="Sylfaen"/>
                <w:sz w:val="20"/>
                <w:szCs w:val="20"/>
                <w:lang w:val="hy-AM"/>
              </w:rPr>
            </w:pPr>
          </w:p>
          <w:p w:rsidR="002C0A80" w:rsidRDefault="002C0A80">
            <w:pPr>
              <w:spacing w:line="256" w:lineRule="auto"/>
              <w:jc w:val="both"/>
              <w:rPr>
                <w:rFonts w:ascii="Sylfaen" w:hAnsi="Sylfaen"/>
                <w:color w:val="000000"/>
                <w:sz w:val="20"/>
                <w:szCs w:val="20"/>
                <w:lang w:val="hy-AM"/>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hAnsi="Sylfaen"/>
                <w:sz w:val="20"/>
                <w:szCs w:val="20"/>
              </w:rPr>
              <w:t xml:space="preserve">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Фамилия Имя Отчество/</w:t>
            </w:r>
            <w:r>
              <w:rPr>
                <w:rFonts w:ascii="Sylfaen" w:hAnsi="Sylfaen"/>
                <w:sz w:val="20"/>
                <w:szCs w:val="20"/>
              </w:rPr>
              <w:t xml:space="preserve">, действующей на основании </w:t>
            </w:r>
            <w:r>
              <w:rPr>
                <w:rFonts w:ascii="Sylfaen" w:hAnsi="Sylfaen"/>
                <w:color w:val="1F4E79" w:themeColor="accent1" w:themeShade="80"/>
                <w:sz w:val="20"/>
                <w:szCs w:val="20"/>
              </w:rPr>
              <w:t xml:space="preserve">/Наименование документа/, </w:t>
            </w:r>
            <w:r>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2C0A80" w:rsidTr="002C0A80">
        <w:trPr>
          <w:trHeight w:val="2176"/>
        </w:trPr>
        <w:tc>
          <w:tcPr>
            <w:tcW w:w="5529" w:type="dxa"/>
            <w:hideMark/>
          </w:tcPr>
          <w:p w:rsidR="002C0A80" w:rsidRDefault="002C0A80">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2C0A80" w:rsidRDefault="002C0A80">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w:t>
            </w:r>
            <w:r>
              <w:rPr>
                <w:rFonts w:ascii="Sylfaen" w:eastAsia="Calibri" w:hAnsi="Sylfaen"/>
                <w:color w:val="000000" w:themeColor="text1"/>
                <w:sz w:val="21"/>
                <w:szCs w:val="21"/>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rPr>
              <w:t xml:space="preserve"> </w:t>
            </w:r>
            <w:r>
              <w:rPr>
                <w:rFonts w:ascii="Sylfaen" w:hAnsi="Sylfaen"/>
                <w:sz w:val="21"/>
                <w:szCs w:val="21"/>
              </w:rPr>
              <w:t>№</w:t>
            </w:r>
            <w:r>
              <w:rPr>
                <w:rFonts w:ascii="Sylfaen" w:eastAsia="Calibri" w:hAnsi="Sylfaen"/>
                <w:sz w:val="21"/>
                <w:szCs w:val="21"/>
                <w:lang w:val="hy-AM"/>
              </w:rPr>
              <w:t>1</w:t>
            </w:r>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w:t>
            </w:r>
            <w:r>
              <w:rPr>
                <w:rFonts w:ascii="Sylfaen" w:eastAsia="Calibri" w:hAnsi="Sylfaen"/>
                <w:sz w:val="21"/>
                <w:szCs w:val="21"/>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528" w:type="dxa"/>
            <w:hideMark/>
          </w:tcPr>
          <w:p w:rsidR="002C0A80" w:rsidRDefault="002C0A80" w:rsidP="002C0A80">
            <w:pPr>
              <w:pStyle w:val="a3"/>
              <w:numPr>
                <w:ilvl w:val="0"/>
                <w:numId w:val="19"/>
              </w:numPr>
              <w:spacing w:before="120"/>
              <w:contextualSpacing/>
              <w:jc w:val="center"/>
              <w:rPr>
                <w:rFonts w:ascii="Sylfaen" w:eastAsiaTheme="minorHAnsi" w:hAnsi="Sylfaen"/>
                <w:b/>
                <w:sz w:val="20"/>
                <w:szCs w:val="20"/>
                <w:lang w:val="ru-RU"/>
              </w:rPr>
            </w:pPr>
            <w:r>
              <w:rPr>
                <w:rFonts w:ascii="Sylfaen" w:hAnsi="Sylfaen"/>
                <w:b/>
                <w:sz w:val="20"/>
                <w:szCs w:val="20"/>
              </w:rPr>
              <w:t>Предмет Договора</w:t>
            </w: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2C0A80" w:rsidTr="002C0A80">
        <w:tc>
          <w:tcPr>
            <w:tcW w:w="5529" w:type="dxa"/>
          </w:tcPr>
          <w:p w:rsidR="002C0A80" w:rsidRDefault="002C0A80">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rsidR="002C0A80" w:rsidRDefault="002C0A80">
            <w:pPr>
              <w:spacing w:line="256" w:lineRule="auto"/>
              <w:jc w:val="both"/>
              <w:rPr>
                <w:rFonts w:ascii="Sylfaen" w:hAnsi="Sylfaen"/>
                <w:sz w:val="20"/>
                <w:szCs w:val="20"/>
              </w:rPr>
            </w:pPr>
          </w:p>
        </w:tc>
        <w:tc>
          <w:tcPr>
            <w:tcW w:w="5528" w:type="dxa"/>
            <w:hideMark/>
          </w:tcPr>
          <w:p w:rsidR="002C0A80" w:rsidRDefault="002C0A80">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2C0A80" w:rsidTr="002C0A80">
        <w:tc>
          <w:tcPr>
            <w:tcW w:w="5529" w:type="dxa"/>
            <w:hideMark/>
          </w:tcPr>
          <w:p w:rsidR="002C0A80" w:rsidRDefault="002C0A80">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rsidR="002C0A80" w:rsidRDefault="002C0A80">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528" w:type="dxa"/>
            <w:hideMark/>
          </w:tcPr>
          <w:p w:rsidR="002C0A80" w:rsidRDefault="002C0A80">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rsidR="002C0A80" w:rsidRDefault="002C0A80">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rsidR="002C0A80" w:rsidRDefault="002C0A80">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2C0A80" w:rsidTr="002C0A80">
        <w:tc>
          <w:tcPr>
            <w:tcW w:w="5529" w:type="dxa"/>
            <w:hideMark/>
          </w:tcPr>
          <w:p w:rsidR="002C0A80" w:rsidRDefault="002C0A80">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528" w:type="dxa"/>
            <w:hideMark/>
          </w:tcPr>
          <w:p w:rsidR="002C0A80" w:rsidRDefault="002C0A80">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2C0A80" w:rsidTr="002C0A80">
        <w:trPr>
          <w:trHeight w:val="432"/>
        </w:trPr>
        <w:tc>
          <w:tcPr>
            <w:tcW w:w="5529" w:type="dxa"/>
          </w:tcPr>
          <w:p w:rsidR="002C0A80" w:rsidRDefault="002C0A80">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lastRenderedPageBreak/>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p w:rsidR="002C0A80" w:rsidRDefault="002C0A80">
            <w:pPr>
              <w:autoSpaceDE w:val="0"/>
              <w:autoSpaceDN w:val="0"/>
              <w:adjustRightInd w:val="0"/>
              <w:spacing w:line="256" w:lineRule="auto"/>
              <w:jc w:val="both"/>
              <w:rPr>
                <w:rFonts w:ascii="Sylfaen" w:hAnsi="Sylfaen"/>
                <w:sz w:val="21"/>
                <w:szCs w:val="21"/>
                <w:lang w:val="hy-AM"/>
              </w:rPr>
            </w:pPr>
          </w:p>
          <w:p w:rsidR="002C0A80" w:rsidRDefault="002C0A80">
            <w:pPr>
              <w:autoSpaceDE w:val="0"/>
              <w:autoSpaceDN w:val="0"/>
              <w:adjustRightInd w:val="0"/>
              <w:spacing w:line="256" w:lineRule="auto"/>
              <w:jc w:val="both"/>
              <w:rPr>
                <w:rFonts w:ascii="Sylfaen" w:hAnsi="Sylfaen"/>
                <w:sz w:val="21"/>
                <w:szCs w:val="21"/>
                <w:lang w:val="hy-AM"/>
              </w:rPr>
            </w:pPr>
          </w:p>
          <w:p w:rsidR="002C0A80" w:rsidRDefault="002C0A80">
            <w:pPr>
              <w:autoSpaceDE w:val="0"/>
              <w:autoSpaceDN w:val="0"/>
              <w:adjustRightInd w:val="0"/>
              <w:spacing w:line="256" w:lineRule="auto"/>
              <w:jc w:val="both"/>
              <w:rPr>
                <w:rFonts w:ascii="Sylfaen" w:hAnsi="Sylfaen"/>
                <w:sz w:val="21"/>
                <w:szCs w:val="21"/>
                <w:lang w:val="hy-AM"/>
              </w:rPr>
            </w:pPr>
          </w:p>
        </w:tc>
        <w:tc>
          <w:tcPr>
            <w:tcW w:w="5528" w:type="dxa"/>
          </w:tcPr>
          <w:p w:rsidR="002C0A80" w:rsidRDefault="002C0A80">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2C0A80" w:rsidRDefault="002C0A80">
            <w:pPr>
              <w:shd w:val="clear" w:color="auto" w:fill="FFFFFF" w:themeFill="background1"/>
              <w:spacing w:line="256" w:lineRule="auto"/>
              <w:ind w:firstLine="72"/>
              <w:jc w:val="both"/>
              <w:rPr>
                <w:rFonts w:ascii="Sylfaen" w:hAnsi="Sylfaen" w:cs="Sylfaen"/>
                <w:bCs/>
                <w:sz w:val="20"/>
                <w:szCs w:val="20"/>
                <w:lang w:val="hy-AM"/>
              </w:rPr>
            </w:pP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2C0A80" w:rsidRDefault="002C0A80">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2C0A80" w:rsidTr="002C0A80">
        <w:trPr>
          <w:trHeight w:val="432"/>
        </w:trPr>
        <w:tc>
          <w:tcPr>
            <w:tcW w:w="5529" w:type="dxa"/>
          </w:tcPr>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lastRenderedPageBreak/>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p w:rsidR="002C0A80" w:rsidRDefault="002C0A80">
            <w:pPr>
              <w:shd w:val="clear" w:color="auto" w:fill="FFFFFF" w:themeFill="background1"/>
              <w:spacing w:line="256" w:lineRule="auto"/>
              <w:ind w:firstLine="72"/>
              <w:jc w:val="both"/>
              <w:rPr>
                <w:rFonts w:ascii="Sylfaen" w:hAnsi="Sylfaen" w:cs="Sylfaen"/>
                <w:bCs/>
                <w:sz w:val="21"/>
                <w:szCs w:val="21"/>
                <w:lang w:val="hy-AM"/>
              </w:rPr>
            </w:pPr>
          </w:p>
        </w:tc>
        <w:tc>
          <w:tcPr>
            <w:tcW w:w="5528" w:type="dxa"/>
          </w:tcPr>
          <w:p w:rsidR="002C0A80" w:rsidRDefault="002C0A80">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2C0A80" w:rsidRDefault="002C0A80">
            <w:pPr>
              <w:shd w:val="clear" w:color="auto" w:fill="FFFFFF" w:themeFill="background1"/>
              <w:spacing w:line="256" w:lineRule="auto"/>
              <w:ind w:firstLine="72"/>
              <w:jc w:val="both"/>
              <w:rPr>
                <w:rFonts w:ascii="Sylfaen" w:hAnsi="Sylfaen" w:cs="Sylfaen"/>
                <w:bCs/>
                <w:sz w:val="21"/>
                <w:szCs w:val="21"/>
              </w:rPr>
            </w:pPr>
          </w:p>
        </w:tc>
      </w:tr>
      <w:tr w:rsidR="002C0A80" w:rsidTr="002C0A80">
        <w:tc>
          <w:tcPr>
            <w:tcW w:w="5529" w:type="dxa"/>
            <w:hideMark/>
          </w:tcPr>
          <w:p w:rsidR="002C0A80" w:rsidRDefault="002C0A80">
            <w:pPr>
              <w:spacing w:before="120" w:line="256" w:lineRule="auto"/>
              <w:jc w:val="center"/>
              <w:rPr>
                <w:rFonts w:ascii="Sylfaen" w:hAnsi="Sylfaen" w:cs="Sylfaen"/>
                <w:b/>
                <w:bCs/>
                <w:sz w:val="21"/>
                <w:szCs w:val="21"/>
                <w:lang w:val="hy-AM"/>
              </w:rPr>
            </w:pPr>
            <w:r>
              <w:rPr>
                <w:rFonts w:ascii="Sylfaen" w:hAnsi="Sylfaen"/>
                <w:b/>
                <w:bCs/>
                <w:sz w:val="21"/>
                <w:szCs w:val="21"/>
                <w:lang w:val="hy-AM"/>
              </w:rPr>
              <w:t xml:space="preserve">3. </w:t>
            </w:r>
            <w:r>
              <w:rPr>
                <w:rFonts w:ascii="Sylfaen" w:hAnsi="Sylfaen" w:cs="Sylfaen"/>
                <w:b/>
                <w:sz w:val="21"/>
                <w:szCs w:val="21"/>
                <w:lang w:val="hy-AM"/>
              </w:rPr>
              <w:t>Մատակարարման</w:t>
            </w:r>
            <w:r>
              <w:rPr>
                <w:rFonts w:ascii="Sylfaen" w:hAnsi="Sylfaen"/>
                <w:b/>
                <w:sz w:val="21"/>
                <w:szCs w:val="21"/>
                <w:lang w:val="hy-AM"/>
              </w:rPr>
              <w:t xml:space="preserve"> </w:t>
            </w:r>
            <w:r>
              <w:rPr>
                <w:rFonts w:ascii="Sylfaen" w:hAnsi="Sylfaen" w:cs="Sylfaen"/>
                <w:b/>
                <w:sz w:val="21"/>
                <w:szCs w:val="21"/>
                <w:lang w:val="hy-AM"/>
              </w:rPr>
              <w:t>ժամկետը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կարգը</w:t>
            </w:r>
          </w:p>
          <w:p w:rsidR="002C0A80" w:rsidRDefault="002C0A80">
            <w:pPr>
              <w:spacing w:line="256" w:lineRule="auto"/>
              <w:jc w:val="both"/>
              <w:rPr>
                <w:rFonts w:ascii="Sylfaen" w:hAnsi="Sylfaen" w:cs="Sylfaen"/>
                <w:sz w:val="21"/>
                <w:szCs w:val="21"/>
                <w:lang w:val="hy-AM"/>
              </w:rPr>
            </w:pPr>
            <w:r>
              <w:rPr>
                <w:rFonts w:ascii="Sylfaen" w:hAnsi="Sylfaen" w:cs="Sylfaen"/>
                <w:sz w:val="21"/>
                <w:szCs w:val="21"/>
                <w:lang w:val="hy-AM"/>
              </w:rPr>
              <w:t>3.1. Մատակարարը</w:t>
            </w:r>
            <w:r>
              <w:rPr>
                <w:rFonts w:ascii="Sylfaen" w:hAnsi="Sylfaen"/>
                <w:sz w:val="21"/>
                <w:szCs w:val="21"/>
                <w:lang w:val="hy-AM"/>
              </w:rPr>
              <w:t xml:space="preserve"> </w:t>
            </w:r>
            <w:r>
              <w:rPr>
                <w:rFonts w:ascii="Sylfaen" w:hAnsi="Sylfaen" w:cs="Sylfaen"/>
                <w:sz w:val="21"/>
                <w:szCs w:val="21"/>
                <w:lang w:val="hy-AM"/>
              </w:rPr>
              <w:t>պարտավոր</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Ապրանքը</w:t>
            </w:r>
            <w:r>
              <w:rPr>
                <w:rFonts w:ascii="Sylfaen" w:hAnsi="Sylfaen"/>
                <w:sz w:val="21"/>
                <w:szCs w:val="21"/>
                <w:lang w:val="hy-AM"/>
              </w:rPr>
              <w:t xml:space="preserve"> </w:t>
            </w:r>
            <w:r>
              <w:rPr>
                <w:rFonts w:ascii="Sylfaen" w:hAnsi="Sylfaen" w:cs="Sylfaen"/>
                <w:sz w:val="21"/>
                <w:szCs w:val="21"/>
                <w:lang w:val="hy-AM"/>
              </w:rPr>
              <w:t>մատակարարել Պայմանագրի ստորագրման  ամսաթվից մինչև 30 աշխատանքային օրվա ընթացքում</w:t>
            </w:r>
            <w:r>
              <w:rPr>
                <w:rFonts w:ascii="Sylfaen" w:hAnsi="Sylfaen"/>
                <w:sz w:val="21"/>
                <w:szCs w:val="21"/>
                <w:lang w:val="hy-AM"/>
              </w:rPr>
              <w:t>:</w:t>
            </w:r>
          </w:p>
        </w:tc>
        <w:tc>
          <w:tcPr>
            <w:tcW w:w="5528" w:type="dxa"/>
            <w:hideMark/>
          </w:tcPr>
          <w:p w:rsidR="002C0A80" w:rsidRDefault="002C0A80">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2C0A80" w:rsidRDefault="002C0A80" w:rsidP="005F2D45">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 xml:space="preserve">Поставщик обязан поставить Товар </w:t>
            </w:r>
            <w:r w:rsidR="005F2D45">
              <w:rPr>
                <w:rFonts w:ascii="Sylfaen" w:hAnsi="Sylfaen"/>
                <w:sz w:val="20"/>
                <w:szCs w:val="20"/>
              </w:rPr>
              <w:t>в течение</w:t>
            </w:r>
            <w:r>
              <w:rPr>
                <w:rFonts w:ascii="Sylfaen" w:hAnsi="Sylfaen"/>
                <w:sz w:val="20"/>
                <w:szCs w:val="20"/>
              </w:rPr>
              <w:t xml:space="preserve"> 30</w:t>
            </w:r>
            <w:r>
              <w:rPr>
                <w:rFonts w:ascii="Sylfaen" w:hAnsi="Sylfaen"/>
                <w:sz w:val="20"/>
                <w:szCs w:val="20"/>
                <w:lang w:val="hy-AM"/>
              </w:rPr>
              <w:t xml:space="preserve"> </w:t>
            </w:r>
            <w:r>
              <w:rPr>
                <w:rFonts w:ascii="Sylfaen" w:hAnsi="Sylfaen"/>
                <w:sz w:val="20"/>
                <w:szCs w:val="20"/>
              </w:rPr>
              <w:t>рабочих дней с момента заключения договора дней с даты подписания Договора.</w:t>
            </w:r>
          </w:p>
        </w:tc>
      </w:tr>
      <w:tr w:rsidR="002C0A80" w:rsidTr="002C0A80">
        <w:tc>
          <w:tcPr>
            <w:tcW w:w="5529" w:type="dxa"/>
            <w:hideMark/>
          </w:tcPr>
          <w:p w:rsidR="002C0A80" w:rsidRDefault="002C0A80">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մատակարարումը</w:t>
            </w:r>
            <w:r>
              <w:rPr>
                <w:rFonts w:ascii="Sylfaen" w:hAnsi="Sylfaen"/>
                <w:sz w:val="21"/>
                <w:szCs w:val="21"/>
                <w:lang w:val="pt-BR"/>
              </w:rPr>
              <w:t xml:space="preserve"> </w:t>
            </w:r>
            <w:r>
              <w:rPr>
                <w:rFonts w:ascii="Sylfaen" w:hAnsi="Sylfaen" w:cs="Sylfaen"/>
                <w:sz w:val="21"/>
                <w:szCs w:val="21"/>
                <w:lang w:val="hy-AM"/>
              </w:rPr>
              <w:t>իրականացվում</w:t>
            </w:r>
            <w:r>
              <w:rPr>
                <w:rFonts w:ascii="Sylfaen" w:hAnsi="Sylfaen"/>
                <w:sz w:val="21"/>
                <w:szCs w:val="21"/>
                <w:lang w:val="pt-BR"/>
              </w:rPr>
              <w:t xml:space="preserve"> </w:t>
            </w:r>
            <w:r>
              <w:rPr>
                <w:rFonts w:ascii="Sylfaen" w:hAnsi="Sylfaen" w:cs="Sylfaen"/>
                <w:sz w:val="21"/>
                <w:szCs w:val="21"/>
                <w:lang w:val="hy-AM"/>
              </w:rPr>
              <w:t>է</w:t>
            </w:r>
            <w:r>
              <w:rPr>
                <w:rFonts w:ascii="Sylfaen" w:eastAsia="Calibri" w:hAnsi="Sylfaen" w:cs="Sylfaen"/>
                <w:lang w:val="hy-AM"/>
              </w:rPr>
              <w:t xml:space="preserve"> </w:t>
            </w:r>
            <w:r>
              <w:rPr>
                <w:rFonts w:ascii="Sylfaen" w:hAnsi="Sylfaen" w:cs="Sylfaen"/>
                <w:sz w:val="21"/>
                <w:szCs w:val="21"/>
                <w:lang w:val="hy-AM"/>
              </w:rPr>
              <w:t>հետևյալ հասցեով</w:t>
            </w:r>
            <w:r>
              <w:rPr>
                <w:rFonts w:ascii="Sylfaen" w:hAnsi="Sylfaen" w:cs="Sylfaen"/>
                <w:sz w:val="21"/>
                <w:szCs w:val="21"/>
              </w:rPr>
              <w:t>`</w:t>
            </w:r>
            <w:r>
              <w:rPr>
                <w:rFonts w:ascii="Sylfaen" w:hAnsi="Sylfaen" w:cs="Sylfaen"/>
                <w:sz w:val="21"/>
                <w:szCs w:val="21"/>
                <w:lang w:val="hy-AM"/>
              </w:rPr>
              <w:t xml:space="preserve"> ՀՀ, ք. Երևան, Արցախի փողոց, շ. 32 «ՀԿԵ» ՓԲԸ-ի ՆԱՏ կենտրոնական պահեստ:</w:t>
            </w:r>
          </w:p>
        </w:tc>
        <w:tc>
          <w:tcPr>
            <w:tcW w:w="5528" w:type="dxa"/>
            <w:hideMark/>
          </w:tcPr>
          <w:p w:rsidR="002C0A80" w:rsidRDefault="002C0A80">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2. Поставка товара производится по адресу: РА, г. Ереван, улица Арцаха, д. 32 центральный склад ДМТО,</w:t>
            </w:r>
            <w:r w:rsidR="00B05C19">
              <w:rPr>
                <w:rFonts w:ascii="Sylfaen" w:hAnsi="Sylfaen"/>
                <w:sz w:val="20"/>
                <w:szCs w:val="20"/>
              </w:rPr>
              <w:t xml:space="preserve">                              </w:t>
            </w:r>
            <w:r>
              <w:rPr>
                <w:rFonts w:ascii="Sylfaen" w:hAnsi="Sylfaen"/>
                <w:sz w:val="20"/>
                <w:szCs w:val="20"/>
              </w:rPr>
              <w:t xml:space="preserve"> ЗАО «ЮКЖД».</w:t>
            </w:r>
          </w:p>
        </w:tc>
      </w:tr>
      <w:tr w:rsidR="002C0A80" w:rsidTr="002C0A80">
        <w:tc>
          <w:tcPr>
            <w:tcW w:w="5529" w:type="dxa"/>
            <w:hideMark/>
          </w:tcPr>
          <w:p w:rsidR="002C0A80" w:rsidRDefault="002C0A80">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528" w:type="dxa"/>
            <w:hideMark/>
          </w:tcPr>
          <w:p w:rsidR="002C0A80" w:rsidRDefault="002C0A80">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2C0A80" w:rsidTr="002C0A80">
        <w:tc>
          <w:tcPr>
            <w:tcW w:w="5529" w:type="dxa"/>
            <w:hideMark/>
          </w:tcPr>
          <w:p w:rsidR="002C0A80" w:rsidRDefault="002C0A80">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528" w:type="dxa"/>
            <w:hideMark/>
          </w:tcPr>
          <w:p w:rsidR="002C0A80" w:rsidRDefault="002C0A80">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2C0A80" w:rsidTr="002C0A80">
        <w:tc>
          <w:tcPr>
            <w:tcW w:w="5529" w:type="dxa"/>
            <w:hideMark/>
          </w:tcPr>
          <w:p w:rsidR="002C0A80" w:rsidRDefault="002C0A80">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hideMark/>
          </w:tcPr>
          <w:p w:rsidR="002C0A80" w:rsidRDefault="002C0A80">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2C0A80" w:rsidTr="002C0A80">
        <w:tc>
          <w:tcPr>
            <w:tcW w:w="5529" w:type="dxa"/>
            <w:hideMark/>
          </w:tcPr>
          <w:p w:rsidR="002C0A80" w:rsidRDefault="002C0A80">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528" w:type="dxa"/>
            <w:hideMark/>
          </w:tcPr>
          <w:p w:rsidR="002C0A80" w:rsidRDefault="002C0A80">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2C0A80" w:rsidTr="002C0A80">
        <w:tc>
          <w:tcPr>
            <w:tcW w:w="5529" w:type="dxa"/>
            <w:hideMark/>
          </w:tcPr>
          <w:p w:rsidR="002C0A80" w:rsidRDefault="002C0A80">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rsidR="002C0A80" w:rsidRDefault="002C0A80">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 xml:space="preserve">4.1. </w:t>
            </w:r>
            <w:r>
              <w:rPr>
                <w:rFonts w:ascii="Sylfaen" w:hAnsi="Sylfaen" w:cs="Sylfaen"/>
                <w:sz w:val="21"/>
                <w:szCs w:val="21"/>
                <w:lang w:val="hy-AM"/>
              </w:rPr>
              <w:t>Պայմանագրի</w:t>
            </w:r>
            <w:r>
              <w:rPr>
                <w:rFonts w:ascii="Sylfaen" w:hAnsi="Sylfaen"/>
                <w:sz w:val="21"/>
                <w:szCs w:val="21"/>
                <w:lang w:val="pt-BR"/>
              </w:rPr>
              <w:t xml:space="preserve"> </w:t>
            </w:r>
            <w:r>
              <w:rPr>
                <w:rFonts w:ascii="Sylfaen" w:hAnsi="Sylfaen" w:cs="Sylfaen"/>
                <w:sz w:val="21"/>
                <w:szCs w:val="21"/>
                <w:lang w:val="hy-AM"/>
              </w:rPr>
              <w:t>ընդհանուր</w:t>
            </w:r>
            <w:r>
              <w:rPr>
                <w:rFonts w:ascii="Sylfaen" w:hAnsi="Sylfaen"/>
                <w:sz w:val="21"/>
                <w:szCs w:val="21"/>
                <w:lang w:val="pt-BR"/>
              </w:rPr>
              <w:t xml:space="preserve"> </w:t>
            </w:r>
            <w:r>
              <w:rPr>
                <w:rFonts w:ascii="Sylfaen" w:hAnsi="Sylfaen" w:cs="Sylfaen"/>
                <w:sz w:val="21"/>
                <w:szCs w:val="21"/>
                <w:lang w:val="hy-AM"/>
              </w:rPr>
              <w:t>արժեքը</w:t>
            </w:r>
            <w:r>
              <w:rPr>
                <w:rFonts w:ascii="Sylfaen" w:hAnsi="Sylfaen"/>
                <w:sz w:val="21"/>
                <w:szCs w:val="21"/>
                <w:lang w:val="pt-BR"/>
              </w:rPr>
              <w:t xml:space="preserve"> </w:t>
            </w:r>
            <w:r>
              <w:rPr>
                <w:rFonts w:ascii="Sylfaen" w:hAnsi="Sylfaen" w:cs="Sylfaen"/>
                <w:sz w:val="21"/>
                <w:szCs w:val="21"/>
                <w:lang w:val="hy-AM"/>
              </w:rPr>
              <w:t>կազմում</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i/>
                <w:color w:val="1F4E79" w:themeColor="accent1" w:themeShade="80"/>
                <w:sz w:val="21"/>
                <w:szCs w:val="21"/>
                <w:lang w:val="hy-AM"/>
              </w:rPr>
              <w:t>(____)(տառերով)արժույթ/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sz w:val="21"/>
                <w:szCs w:val="21"/>
                <w:lang w:val="pt-BR"/>
              </w:rPr>
              <w:t>:</w:t>
            </w:r>
          </w:p>
        </w:tc>
        <w:tc>
          <w:tcPr>
            <w:tcW w:w="5528" w:type="dxa"/>
            <w:hideMark/>
          </w:tcPr>
          <w:p w:rsidR="002C0A80" w:rsidRDefault="002C0A80">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t>4.1. Общая сумма Договора 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sz w:val="20"/>
                <w:szCs w:val="20"/>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4.2. Գնորդը կատարում է վճարում մատակարարված  ապրանքի համար` մատակարարման օրվանից 15 (տասնհինգ)  աշխատանքային օրվա ընթացքում: </w:t>
            </w:r>
            <w:r>
              <w:rPr>
                <w:rFonts w:ascii="Sylfaen" w:hAnsi="Sylfaen" w:cs="Sylfaen"/>
                <w:sz w:val="21"/>
                <w:szCs w:val="21"/>
                <w:lang w:val="hy-AM"/>
              </w:rPr>
              <w:lastRenderedPageBreak/>
              <w:t>Վճարումը կատարվում է  դրամական միջոցները Մատակարարի հաշվարկային հաշվին փոխանցելու միջոցով:</w:t>
            </w:r>
          </w:p>
        </w:tc>
        <w:tc>
          <w:tcPr>
            <w:tcW w:w="5528" w:type="dxa"/>
            <w:hideMark/>
          </w:tcPr>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 xml:space="preserve">4.2. Покупатель осуществляет оплату за поставленный Товар, в течение 15 (пятнадцати) рабочих дней от даты </w:t>
            </w:r>
            <w:r>
              <w:rPr>
                <w:rFonts w:ascii="Sylfaen" w:hAnsi="Sylfaen"/>
                <w:sz w:val="20"/>
                <w:szCs w:val="20"/>
              </w:rPr>
              <w:lastRenderedPageBreak/>
              <w:t>поставки Товара. Оплата производится путем перечисления денежных средств на расчетный счет Поставщика.</w:t>
            </w:r>
          </w:p>
        </w:tc>
      </w:tr>
      <w:tr w:rsidR="002C0A80" w:rsidTr="002C0A80">
        <w:tc>
          <w:tcPr>
            <w:tcW w:w="5529" w:type="dxa"/>
            <w:hideMark/>
          </w:tcPr>
          <w:p w:rsidR="002C0A80" w:rsidRDefault="002C0A80">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lastRenderedPageBreak/>
              <w:t>5.</w:t>
            </w:r>
            <w:r>
              <w:rPr>
                <w:rFonts w:ascii="Sylfaen" w:hAnsi="Sylfaen"/>
                <w:b/>
                <w:color w:val="000000" w:themeColor="text1"/>
                <w:sz w:val="20"/>
                <w:szCs w:val="20"/>
                <w:lang w:val="hy-AM"/>
              </w:rPr>
              <w:t xml:space="preserve"> Կողմերի իրավունքներն ու պարտականությունները</w:t>
            </w:r>
          </w:p>
        </w:tc>
        <w:tc>
          <w:tcPr>
            <w:tcW w:w="5528" w:type="dxa"/>
            <w:hideMark/>
          </w:tcPr>
          <w:p w:rsidR="002C0A80" w:rsidRDefault="002C0A80">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hideMark/>
          </w:tcPr>
          <w:p w:rsidR="002C0A80" w:rsidRDefault="002C0A80">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528" w:type="dxa"/>
            <w:hideMark/>
          </w:tcPr>
          <w:p w:rsidR="002C0A80" w:rsidRDefault="002C0A80">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C0A80" w:rsidRDefault="002C0A80">
            <w:pPr>
              <w:shd w:val="clear" w:color="auto" w:fill="FFFFFF" w:themeFill="background1"/>
              <w:spacing w:line="256" w:lineRule="auto"/>
              <w:jc w:val="both"/>
              <w:rPr>
                <w:rFonts w:ascii="Sylfaen" w:hAnsi="Sylfaen"/>
                <w:b/>
                <w:sz w:val="20"/>
                <w:szCs w:val="20"/>
              </w:rPr>
            </w:pP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528" w:type="dxa"/>
            <w:hideMark/>
          </w:tcPr>
          <w:p w:rsidR="002C0A80" w:rsidRDefault="002C0A80">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2C0A80" w:rsidTr="002C0A80">
        <w:tc>
          <w:tcPr>
            <w:tcW w:w="5529" w:type="dxa"/>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rsidR="002C0A80" w:rsidRDefault="002C0A80">
            <w:pPr>
              <w:shd w:val="clear" w:color="auto" w:fill="FFFFFF" w:themeFill="background1"/>
              <w:spacing w:line="256" w:lineRule="auto"/>
              <w:jc w:val="both"/>
              <w:rPr>
                <w:rFonts w:ascii="Sylfaen" w:hAnsi="Sylfaen" w:cs="Sylfaen"/>
                <w:sz w:val="21"/>
                <w:szCs w:val="21"/>
                <w:lang w:val="hy-AM"/>
              </w:rPr>
            </w:pP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2C0A80" w:rsidTr="002C0A80">
        <w:tc>
          <w:tcPr>
            <w:tcW w:w="5529" w:type="dxa"/>
            <w:hideMark/>
          </w:tcPr>
          <w:p w:rsidR="002C0A80" w:rsidRDefault="002C0A80">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rsidR="002C0A80" w:rsidRDefault="002C0A80">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rsidR="002C0A80" w:rsidRDefault="002C0A80">
            <w:pPr>
              <w:tabs>
                <w:tab w:val="left" w:pos="132"/>
              </w:tabs>
              <w:spacing w:line="256" w:lineRule="auto"/>
              <w:jc w:val="both"/>
              <w:rPr>
                <w:rFonts w:ascii="Sylfaen" w:hAnsi="Sylfaen"/>
                <w:sz w:val="21"/>
                <w:szCs w:val="21"/>
                <w:lang w:val="hy-AM"/>
              </w:rPr>
            </w:pPr>
            <w:r>
              <w:rPr>
                <w:rFonts w:ascii="Sylfaen" w:hAnsi="Sylfaen"/>
                <w:sz w:val="21"/>
                <w:szCs w:val="21"/>
                <w:lang w:val="hy-AM"/>
              </w:rPr>
              <w:lastRenderedPageBreak/>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528" w:type="dxa"/>
            <w:hideMark/>
          </w:tcPr>
          <w:p w:rsidR="002C0A80" w:rsidRDefault="002C0A80">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 xml:space="preserve">6. </w:t>
            </w:r>
            <w:r>
              <w:rPr>
                <w:rFonts w:ascii="Sylfaen" w:hAnsi="Sylfaen"/>
                <w:b/>
                <w:sz w:val="20"/>
                <w:szCs w:val="20"/>
                <w:lang w:val="hy-AM"/>
              </w:rPr>
              <w:t>Oбстоятельства непреодолимой силы</w:t>
            </w:r>
          </w:p>
          <w:p w:rsidR="002C0A80" w:rsidRDefault="002C0A80">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lastRenderedPageBreak/>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528" w:type="dxa"/>
            <w:hideMark/>
          </w:tcPr>
          <w:p w:rsidR="002C0A80" w:rsidRDefault="002C0A80">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2C0A80" w:rsidTr="002C0A80">
        <w:tc>
          <w:tcPr>
            <w:tcW w:w="5529" w:type="dxa"/>
          </w:tcPr>
          <w:p w:rsidR="002C0A80" w:rsidRDefault="002C0A80">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rsidR="002C0A80" w:rsidRDefault="002C0A80">
            <w:pPr>
              <w:shd w:val="clear" w:color="auto" w:fill="FFFFFF" w:themeFill="background1"/>
              <w:spacing w:line="256" w:lineRule="auto"/>
              <w:jc w:val="both"/>
              <w:rPr>
                <w:rFonts w:ascii="Sylfaen" w:hAnsi="Sylfaen"/>
                <w:sz w:val="21"/>
                <w:szCs w:val="21"/>
                <w:lang w:val="hy-AM"/>
              </w:rPr>
            </w:pPr>
          </w:p>
        </w:tc>
        <w:tc>
          <w:tcPr>
            <w:tcW w:w="5528" w:type="dxa"/>
            <w:hideMark/>
          </w:tcPr>
          <w:p w:rsidR="002C0A80" w:rsidRDefault="002C0A80">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2C0A80" w:rsidTr="002C0A80">
        <w:tc>
          <w:tcPr>
            <w:tcW w:w="5529" w:type="dxa"/>
            <w:hideMark/>
          </w:tcPr>
          <w:p w:rsidR="002C0A80" w:rsidRDefault="002C0A80">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rsidR="002C0A80" w:rsidRDefault="002C0A80">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hideMark/>
          </w:tcPr>
          <w:p w:rsidR="002C0A80" w:rsidRDefault="002C0A80">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2C0A80" w:rsidRDefault="002C0A80">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2C0A80" w:rsidTr="002C0A80">
        <w:tc>
          <w:tcPr>
            <w:tcW w:w="5529" w:type="dxa"/>
            <w:hideMark/>
          </w:tcPr>
          <w:p w:rsidR="002C0A80" w:rsidRDefault="002C0A80">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2C0A80" w:rsidRDefault="002C0A80">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rsidR="002C0A80" w:rsidRDefault="002C0A80">
            <w:pPr>
              <w:spacing w:line="256" w:lineRule="auto"/>
              <w:jc w:val="both"/>
              <w:rPr>
                <w:rFonts w:ascii="Sylfaen" w:hAnsi="Sylfaen"/>
                <w:sz w:val="20"/>
                <w:szCs w:val="20"/>
              </w:rPr>
            </w:pPr>
          </w:p>
        </w:tc>
      </w:tr>
      <w:tr w:rsidR="002C0A80" w:rsidTr="002C0A80">
        <w:tc>
          <w:tcPr>
            <w:tcW w:w="5529" w:type="dxa"/>
          </w:tcPr>
          <w:p w:rsidR="002C0A80" w:rsidRDefault="002C0A80">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rsidR="002C0A80" w:rsidRDefault="002C0A80">
            <w:pPr>
              <w:autoSpaceDE w:val="0"/>
              <w:autoSpaceDN w:val="0"/>
              <w:adjustRightInd w:val="0"/>
              <w:spacing w:line="256" w:lineRule="auto"/>
              <w:jc w:val="both"/>
              <w:rPr>
                <w:rFonts w:ascii="Sylfaen" w:hAnsi="Sylfaen"/>
                <w:sz w:val="21"/>
                <w:szCs w:val="21"/>
                <w:lang w:val="pt-BR"/>
              </w:rPr>
            </w:pPr>
          </w:p>
        </w:tc>
        <w:tc>
          <w:tcPr>
            <w:tcW w:w="5528" w:type="dxa"/>
            <w:hideMark/>
          </w:tcPr>
          <w:p w:rsidR="002C0A80" w:rsidRDefault="002C0A80">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2C0A80" w:rsidTr="002C0A80">
        <w:tc>
          <w:tcPr>
            <w:tcW w:w="5529" w:type="dxa"/>
            <w:hideMark/>
          </w:tcPr>
          <w:p w:rsidR="002C0A80" w:rsidRDefault="002C0A80">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528" w:type="dxa"/>
            <w:hideMark/>
          </w:tcPr>
          <w:p w:rsidR="002C0A80" w:rsidRDefault="002C0A80">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2C0A80" w:rsidTr="002C0A80">
        <w:tc>
          <w:tcPr>
            <w:tcW w:w="5529" w:type="dxa"/>
            <w:hideMark/>
          </w:tcPr>
          <w:p w:rsidR="002C0A80" w:rsidRDefault="002C0A80" w:rsidP="005F2D45">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sidR="005F2D45">
              <w:rPr>
                <w:rFonts w:ascii="Sylfaen" w:hAnsi="Sylfaen" w:cs="Sylfaen"/>
                <w:sz w:val="21"/>
                <w:szCs w:val="21"/>
              </w:rPr>
              <w:t>31.12.2025</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528" w:type="dxa"/>
            <w:hideMark/>
          </w:tcPr>
          <w:p w:rsidR="002C0A80" w:rsidRDefault="002C0A80" w:rsidP="005F2D45">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до </w:t>
            </w:r>
            <w:r w:rsidR="005F2D45">
              <w:rPr>
                <w:rFonts w:ascii="Sylfaen" w:hAnsi="Sylfaen" w:cs="Sylfaen"/>
                <w:sz w:val="20"/>
                <w:szCs w:val="20"/>
              </w:rPr>
              <w:t>31.12.2025</w:t>
            </w:r>
            <w:r>
              <w:rPr>
                <w:rFonts w:ascii="Sylfaen" w:hAnsi="Sylfaen"/>
                <w:sz w:val="20"/>
                <w:szCs w:val="20"/>
              </w:rPr>
              <w:t xml:space="preserve">г., а в части взаиморасчетов до полного их исполнения. </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hideMark/>
          </w:tcPr>
          <w:p w:rsidR="002C0A80" w:rsidRDefault="002C0A80">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rsidR="002C0A80" w:rsidRDefault="002C0A80">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lastRenderedPageBreak/>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rsidR="002C0A80" w:rsidRDefault="002C0A80">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rsidR="002C0A80" w:rsidRDefault="002C0A80">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528" w:type="dxa"/>
          </w:tcPr>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lang w:val="hy-AM"/>
              </w:rPr>
              <w:lastRenderedPageBreak/>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-по письменному согласию Сторон;</w:t>
            </w: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2C0A80" w:rsidRDefault="002C0A80">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2C0A80" w:rsidRDefault="002C0A80">
            <w:pPr>
              <w:shd w:val="clear" w:color="auto" w:fill="FFFFFF" w:themeFill="background1"/>
              <w:spacing w:line="256" w:lineRule="auto"/>
              <w:jc w:val="both"/>
              <w:rPr>
                <w:rFonts w:ascii="Sylfaen" w:hAnsi="Sylfaen"/>
                <w:sz w:val="20"/>
                <w:szCs w:val="20"/>
              </w:rPr>
            </w:pPr>
          </w:p>
        </w:tc>
      </w:tr>
      <w:tr w:rsidR="002C0A80" w:rsidTr="002C0A80">
        <w:tc>
          <w:tcPr>
            <w:tcW w:w="5529" w:type="dxa"/>
            <w:hideMark/>
          </w:tcPr>
          <w:p w:rsidR="002C0A80" w:rsidRDefault="002C0A80">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lastRenderedPageBreak/>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528" w:type="dxa"/>
            <w:hideMark/>
          </w:tcPr>
          <w:p w:rsidR="002C0A80" w:rsidRDefault="002C0A80">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528" w:type="dxa"/>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rsidR="002C0A80" w:rsidRDefault="002C0A80">
            <w:pPr>
              <w:shd w:val="clear" w:color="auto" w:fill="FFFFFF" w:themeFill="background1"/>
              <w:spacing w:line="256" w:lineRule="auto"/>
              <w:jc w:val="both"/>
              <w:rPr>
                <w:rFonts w:ascii="Sylfaen" w:hAnsi="Sylfaen"/>
                <w:sz w:val="20"/>
                <w:szCs w:val="20"/>
                <w:lang w:val="hy-AM"/>
              </w:rPr>
            </w:pPr>
          </w:p>
        </w:tc>
      </w:tr>
      <w:tr w:rsidR="002C0A80" w:rsidTr="002C0A80">
        <w:tc>
          <w:tcPr>
            <w:tcW w:w="5529" w:type="dxa"/>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2C0A80" w:rsidRDefault="002C0A80">
            <w:pPr>
              <w:shd w:val="clear" w:color="auto" w:fill="FFFFFF" w:themeFill="background1"/>
              <w:spacing w:line="256" w:lineRule="auto"/>
              <w:jc w:val="both"/>
              <w:rPr>
                <w:rFonts w:ascii="Sylfaen" w:hAnsi="Sylfaen"/>
                <w:color w:val="000000" w:themeColor="text1"/>
                <w:sz w:val="21"/>
                <w:szCs w:val="21"/>
                <w:lang w:val="hy-AM"/>
              </w:rPr>
            </w:pPr>
          </w:p>
        </w:tc>
        <w:tc>
          <w:tcPr>
            <w:tcW w:w="5528" w:type="dxa"/>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C0A80" w:rsidRDefault="002C0A80">
            <w:pPr>
              <w:shd w:val="clear" w:color="auto" w:fill="FFFFFF" w:themeFill="background1"/>
              <w:spacing w:line="256" w:lineRule="auto"/>
              <w:jc w:val="both"/>
              <w:rPr>
                <w:rFonts w:ascii="Sylfaen" w:hAnsi="Sylfaen"/>
                <w:sz w:val="20"/>
                <w:szCs w:val="20"/>
                <w:lang w:val="hy-AM"/>
              </w:rPr>
            </w:pPr>
          </w:p>
        </w:tc>
      </w:tr>
      <w:tr w:rsidR="002C0A80" w:rsidTr="002C0A80">
        <w:tc>
          <w:tcPr>
            <w:tcW w:w="5529" w:type="dxa"/>
            <w:hideMark/>
          </w:tcPr>
          <w:p w:rsidR="002C0A80" w:rsidRDefault="002C0A80">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528" w:type="dxa"/>
            <w:hideMark/>
          </w:tcPr>
          <w:p w:rsidR="002C0A80" w:rsidRDefault="002C0A80">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528" w:type="dxa"/>
          </w:tcPr>
          <w:p w:rsidR="002C0A80" w:rsidRDefault="002C0A80">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2C0A80" w:rsidRDefault="002C0A80">
            <w:pPr>
              <w:shd w:val="clear" w:color="auto" w:fill="FFFFFF" w:themeFill="background1"/>
              <w:spacing w:line="256" w:lineRule="auto"/>
              <w:jc w:val="both"/>
              <w:rPr>
                <w:rFonts w:ascii="Sylfaen" w:hAnsi="Sylfaen"/>
                <w:sz w:val="20"/>
                <w:szCs w:val="20"/>
                <w:lang w:val="hy-AM"/>
              </w:rPr>
            </w:pPr>
          </w:p>
        </w:tc>
      </w:tr>
      <w:tr w:rsidR="002C0A80" w:rsidTr="002C0A80">
        <w:tc>
          <w:tcPr>
            <w:tcW w:w="5529" w:type="dxa"/>
          </w:tcPr>
          <w:p w:rsidR="002C0A80" w:rsidRDefault="002C0A80">
            <w:pPr>
              <w:shd w:val="clear" w:color="auto" w:fill="FFFFFF" w:themeFill="background1"/>
              <w:spacing w:line="256" w:lineRule="auto"/>
              <w:jc w:val="center"/>
              <w:rPr>
                <w:rFonts w:ascii="Sylfaen" w:hAnsi="Sylfaen"/>
                <w:b/>
                <w:color w:val="000000" w:themeColor="text1"/>
                <w:sz w:val="21"/>
                <w:szCs w:val="21"/>
                <w:lang w:val="hy-AM"/>
              </w:rPr>
            </w:pPr>
          </w:p>
          <w:p w:rsidR="002C0A80" w:rsidRDefault="002C0A80">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528" w:type="dxa"/>
          </w:tcPr>
          <w:p w:rsidR="002C0A80" w:rsidRDefault="002C0A80">
            <w:pPr>
              <w:shd w:val="clear" w:color="auto" w:fill="FFFFFF" w:themeFill="background1"/>
              <w:spacing w:line="256" w:lineRule="auto"/>
              <w:jc w:val="center"/>
              <w:rPr>
                <w:rFonts w:ascii="Sylfaen" w:hAnsi="Sylfaen"/>
                <w:b/>
                <w:color w:val="000000" w:themeColor="text1"/>
                <w:sz w:val="20"/>
                <w:szCs w:val="20"/>
                <w:lang w:val="en-US"/>
              </w:rPr>
            </w:pPr>
          </w:p>
          <w:p w:rsidR="002C0A80" w:rsidRDefault="002C0A80">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528" w:type="dxa"/>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2C0A80" w:rsidRDefault="002C0A80">
            <w:pPr>
              <w:shd w:val="clear" w:color="auto" w:fill="FFFFFF" w:themeFill="background1"/>
              <w:spacing w:line="256" w:lineRule="auto"/>
              <w:jc w:val="both"/>
              <w:rPr>
                <w:rFonts w:ascii="Sylfaen" w:hAnsi="Sylfaen"/>
                <w:sz w:val="20"/>
                <w:szCs w:val="20"/>
                <w:lang w:val="hy-AM"/>
              </w:rPr>
            </w:pP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2C0A80" w:rsidRDefault="002C0A80">
            <w:pPr>
              <w:shd w:val="clear" w:color="auto" w:fill="FFFFFF" w:themeFill="background1"/>
              <w:spacing w:line="256" w:lineRule="auto"/>
              <w:jc w:val="both"/>
              <w:rPr>
                <w:rFonts w:ascii="Sylfaen" w:hAnsi="Sylfaen"/>
                <w:sz w:val="20"/>
                <w:szCs w:val="20"/>
                <w:lang w:val="hy-AM"/>
              </w:rPr>
            </w:pP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C0A80" w:rsidRDefault="002C0A80">
            <w:pPr>
              <w:shd w:val="clear" w:color="auto" w:fill="FFFFFF" w:themeFill="background1"/>
              <w:spacing w:line="256" w:lineRule="auto"/>
              <w:jc w:val="both"/>
              <w:rPr>
                <w:rFonts w:ascii="Sylfaen" w:hAnsi="Sylfaen"/>
                <w:sz w:val="20"/>
                <w:szCs w:val="20"/>
                <w:lang w:val="hy-AM"/>
              </w:rPr>
            </w:pP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1"/>
                <w:szCs w:val="21"/>
                <w:lang w:val="hy-AM"/>
              </w:rPr>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528" w:type="dxa"/>
          </w:tcPr>
          <w:p w:rsidR="002C0A80" w:rsidRDefault="002C0A80">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rsidR="002C0A80" w:rsidRDefault="002C0A80">
            <w:pPr>
              <w:shd w:val="clear" w:color="auto" w:fill="FFFFFF" w:themeFill="background1"/>
              <w:spacing w:line="256" w:lineRule="auto"/>
              <w:jc w:val="both"/>
              <w:rPr>
                <w:rFonts w:ascii="Sylfaen" w:hAnsi="Sylfaen"/>
                <w:color w:val="000000" w:themeColor="text1"/>
                <w:sz w:val="20"/>
                <w:szCs w:val="20"/>
              </w:rPr>
            </w:pPr>
          </w:p>
        </w:tc>
      </w:tr>
      <w:tr w:rsidR="002C0A80" w:rsidTr="002C0A80">
        <w:tc>
          <w:tcPr>
            <w:tcW w:w="5529" w:type="dxa"/>
            <w:hideMark/>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lastRenderedPageBreak/>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528" w:type="dxa"/>
            <w:hideMark/>
          </w:tcPr>
          <w:p w:rsidR="002C0A80" w:rsidRDefault="002C0A80">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lastRenderedPageBreak/>
              <w:t>11.5</w:t>
            </w:r>
            <w:r>
              <w:rPr>
                <w:rFonts w:ascii="Sylfaen" w:hAnsi="Sylfaen"/>
                <w:sz w:val="20"/>
                <w:szCs w:val="20"/>
              </w:rPr>
              <w:t xml:space="preserve">. Договор составлен на армянском и русском языках, в трех экземплярах, которые имеют равноправную </w:t>
            </w:r>
            <w:r>
              <w:rPr>
                <w:rFonts w:ascii="Sylfaen" w:hAnsi="Sylfaen"/>
                <w:sz w:val="20"/>
                <w:szCs w:val="20"/>
              </w:rPr>
              <w:lastRenderedPageBreak/>
              <w:t>юридическую силу, два экземпляра Покупателю, один - Поставщику.</w:t>
            </w:r>
          </w:p>
        </w:tc>
      </w:tr>
      <w:tr w:rsidR="002C0A80" w:rsidTr="002C0A80">
        <w:tc>
          <w:tcPr>
            <w:tcW w:w="5529" w:type="dxa"/>
          </w:tcPr>
          <w:p w:rsidR="002C0A80" w:rsidRDefault="002C0A80">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 xml:space="preserve">11.6.  </w:t>
            </w:r>
            <w:sdt>
              <w:sdtPr>
                <w:rPr>
                  <w:rFonts w:ascii="Sylfaen" w:hAnsi="Sylfaen"/>
                  <w:color w:val="000000" w:themeColor="text1"/>
                  <w:sz w:val="21"/>
                  <w:szCs w:val="21"/>
                </w:rPr>
                <w:id w:val="-1544124820"/>
                <w:placeholder>
                  <w:docPart w:val="29EF93EF277E469782BC381C9AD7EFC5"/>
                </w:placeholder>
              </w:sdt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1 </w:t>
                </w:r>
              </w:sdtContent>
            </w:sdt>
            <w:r>
              <w:rPr>
                <w:rFonts w:ascii="Sylfaen" w:hAnsi="Sylfaen" w:cs="Sylfaen"/>
                <w:color w:val="000000" w:themeColor="text1"/>
                <w:sz w:val="21"/>
                <w:szCs w:val="21"/>
                <w:lang w:val="hy-AM"/>
              </w:rPr>
              <w:t>Հավելվածը (մասնագիր № 1)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rsidR="002C0A80" w:rsidRDefault="002C0A80">
            <w:pPr>
              <w:shd w:val="clear" w:color="auto" w:fill="FFFFFF" w:themeFill="background1"/>
              <w:spacing w:line="256" w:lineRule="auto"/>
              <w:jc w:val="both"/>
              <w:rPr>
                <w:rFonts w:ascii="Sylfaen" w:hAnsi="Sylfaen" w:cs="Sylfaen"/>
                <w:sz w:val="21"/>
                <w:szCs w:val="21"/>
                <w:lang w:val="hy-AM"/>
              </w:rPr>
            </w:pPr>
          </w:p>
        </w:tc>
        <w:tc>
          <w:tcPr>
            <w:tcW w:w="5528" w:type="dxa"/>
            <w:hideMark/>
          </w:tcPr>
          <w:p w:rsidR="002C0A80" w:rsidRDefault="002C0A80">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128595627"/>
                <w:placeholder>
                  <w:docPart w:val="5F859CB7CF5245FD900AF872546A3240"/>
                </w:placeholder>
              </w:sdtPr>
              <w:sdtContent>
                <w:r>
                  <w:rPr>
                    <w:rFonts w:ascii="Sylfaen" w:hAnsi="Sylfaen"/>
                    <w:color w:val="000000" w:themeColor="text1"/>
                    <w:sz w:val="20"/>
                    <w:szCs w:val="20"/>
                  </w:rPr>
                  <w:t>№</w:t>
                </w:r>
                <w:sdt>
                  <w:sdtPr>
                    <w:rPr>
                      <w:rFonts w:ascii="Sylfaen" w:hAnsi="Sylfaen"/>
                      <w:color w:val="000000" w:themeColor="text1"/>
                      <w:sz w:val="20"/>
                      <w:szCs w:val="20"/>
                    </w:rPr>
                    <w:id w:val="-215121684"/>
                    <w:placeholder>
                      <w:docPart w:val="5F859CB7CF5245FD900AF872546A3240"/>
                    </w:placeholder>
                  </w:sdt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2C0A80" w:rsidTr="002C0A80">
        <w:tc>
          <w:tcPr>
            <w:tcW w:w="5529" w:type="dxa"/>
            <w:hideMark/>
          </w:tcPr>
          <w:p w:rsidR="002C0A80" w:rsidRDefault="002C0A80">
            <w:pPr>
              <w:tabs>
                <w:tab w:val="left" w:pos="132"/>
              </w:tabs>
              <w:spacing w:line="256" w:lineRule="auto"/>
              <w:ind w:firstLine="91"/>
              <w:jc w:val="center"/>
              <w:rPr>
                <w:rFonts w:ascii="Sylfaen" w:hAnsi="Sylfaen" w:cs="Sylfaen"/>
                <w:b/>
                <w:sz w:val="20"/>
                <w:szCs w:val="20"/>
              </w:rPr>
            </w:pPr>
            <w:r>
              <w:rPr>
                <w:rFonts w:ascii="Sylfaen" w:hAnsi="Sylfaen"/>
                <w:b/>
                <w:color w:val="000000" w:themeColor="text1"/>
                <w:sz w:val="20"/>
                <w:szCs w:val="20"/>
              </w:rPr>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528" w:type="dxa"/>
          </w:tcPr>
          <w:p w:rsidR="002C0A80" w:rsidRDefault="002C0A80">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12.Юридические адреса, банковские реквизиты</w:t>
            </w:r>
          </w:p>
          <w:p w:rsidR="002C0A80" w:rsidRDefault="002C0A80">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p w:rsidR="002C0A80" w:rsidRDefault="002C0A80">
            <w:pPr>
              <w:spacing w:line="256" w:lineRule="auto"/>
              <w:jc w:val="center"/>
              <w:rPr>
                <w:rFonts w:ascii="Sylfaen" w:hAnsi="Sylfaen"/>
                <w:sz w:val="21"/>
                <w:szCs w:val="21"/>
              </w:rPr>
            </w:pPr>
          </w:p>
        </w:tc>
      </w:tr>
      <w:tr w:rsidR="002C0A80" w:rsidTr="002C0A80">
        <w:tc>
          <w:tcPr>
            <w:tcW w:w="5529" w:type="dxa"/>
            <w:hideMark/>
          </w:tcPr>
          <w:p w:rsidR="002C0A80" w:rsidRDefault="002C0A80">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528" w:type="dxa"/>
            <w:hideMark/>
          </w:tcPr>
          <w:p w:rsidR="002C0A80" w:rsidRDefault="002C0A80">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2C0A80" w:rsidTr="002C0A80">
        <w:trPr>
          <w:trHeight w:val="2607"/>
        </w:trPr>
        <w:tc>
          <w:tcPr>
            <w:tcW w:w="5529" w:type="dxa"/>
            <w:hideMark/>
          </w:tcPr>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p>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rsidR="002C0A80" w:rsidRDefault="002C0A80">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rsidR="002C0A80" w:rsidRDefault="002C0A80">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rsidR="002C0A80" w:rsidRDefault="002C0A80">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rsidR="002C0A80" w:rsidRDefault="002C0A80">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528" w:type="dxa"/>
            <w:hideMark/>
          </w:tcPr>
          <w:p w:rsidR="002C0A80" w:rsidRDefault="002C0A80">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rsidR="002C0A80" w:rsidRDefault="002C0A80">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 xml:space="preserve">адрес: </w:t>
            </w:r>
          </w:p>
          <w:p w:rsidR="002C0A80" w:rsidRDefault="002C0A80">
            <w:pPr>
              <w:spacing w:line="256" w:lineRule="auto"/>
              <w:jc w:val="center"/>
              <w:rPr>
                <w:rFonts w:ascii="Sylfaen" w:hAnsi="Sylfaen"/>
                <w:sz w:val="21"/>
                <w:szCs w:val="21"/>
              </w:rPr>
            </w:pPr>
            <w:r>
              <w:rPr>
                <w:rFonts w:ascii="Sylfaen" w:hAnsi="Sylfaen"/>
                <w:sz w:val="21"/>
                <w:szCs w:val="21"/>
              </w:rPr>
              <w:t>РА, г. Ереван, проспект Тигран Меца 50</w:t>
            </w:r>
          </w:p>
          <w:p w:rsidR="002C0A80" w:rsidRDefault="002C0A80">
            <w:pPr>
              <w:spacing w:line="256" w:lineRule="auto"/>
              <w:jc w:val="center"/>
              <w:rPr>
                <w:rFonts w:ascii="Sylfaen" w:hAnsi="Sylfaen"/>
                <w:sz w:val="21"/>
                <w:szCs w:val="21"/>
              </w:rPr>
            </w:pPr>
            <w:r>
              <w:rPr>
                <w:rFonts w:ascii="Sylfaen" w:hAnsi="Sylfaen"/>
                <w:sz w:val="21"/>
                <w:szCs w:val="21"/>
              </w:rPr>
              <w:t xml:space="preserve">ИНН: 00448268 </w:t>
            </w:r>
          </w:p>
          <w:p w:rsidR="002C0A80" w:rsidRDefault="002C0A80">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r>
              <w:rPr>
                <w:rFonts w:ascii="Sylfaen" w:hAnsi="Sylfaen"/>
                <w:sz w:val="21"/>
                <w:szCs w:val="21"/>
              </w:rPr>
              <w:t xml:space="preserve"> </w:t>
            </w:r>
          </w:p>
          <w:p w:rsidR="002C0A80" w:rsidRDefault="002C0A80">
            <w:pPr>
              <w:spacing w:line="256" w:lineRule="auto"/>
              <w:jc w:val="center"/>
              <w:rPr>
                <w:rFonts w:ascii="Sylfaen" w:hAnsi="Sylfaen"/>
                <w:sz w:val="21"/>
                <w:szCs w:val="21"/>
              </w:rPr>
            </w:pPr>
            <w:r>
              <w:rPr>
                <w:rFonts w:ascii="Sylfaen" w:hAnsi="Sylfaen"/>
                <w:sz w:val="21"/>
                <w:szCs w:val="21"/>
              </w:rPr>
              <w:t>филиал Эребуни</w:t>
            </w:r>
          </w:p>
          <w:p w:rsidR="002C0A80" w:rsidRDefault="002C0A80">
            <w:pPr>
              <w:spacing w:line="256" w:lineRule="auto"/>
              <w:jc w:val="center"/>
              <w:rPr>
                <w:rFonts w:ascii="Sylfaen" w:hAnsi="Sylfaen"/>
                <w:sz w:val="21"/>
                <w:szCs w:val="21"/>
              </w:rPr>
            </w:pPr>
            <w:r>
              <w:rPr>
                <w:rFonts w:ascii="Sylfaen" w:hAnsi="Sylfaen"/>
                <w:sz w:val="21"/>
                <w:szCs w:val="21"/>
              </w:rPr>
              <w:t xml:space="preserve">р/с: 16041102326200 </w:t>
            </w:r>
          </w:p>
        </w:tc>
      </w:tr>
      <w:tr w:rsidR="002C0A80" w:rsidTr="002C0A80">
        <w:tc>
          <w:tcPr>
            <w:tcW w:w="5529" w:type="dxa"/>
            <w:hideMark/>
          </w:tcPr>
          <w:p w:rsidR="002C0A80" w:rsidRDefault="002C0A80">
            <w:pPr>
              <w:spacing w:line="256" w:lineRule="auto"/>
              <w:jc w:val="both"/>
              <w:rPr>
                <w:rFonts w:ascii="Sylfaen" w:hAnsi="Sylfaen" w:cs="Sylfaen"/>
                <w:sz w:val="21"/>
                <w:szCs w:val="21"/>
                <w:lang w:val="hy-AM"/>
              </w:rPr>
            </w:pPr>
            <w:r>
              <w:rPr>
                <w:rFonts w:ascii="Sylfaen" w:hAnsi="Sylfaen" w:cs="Sylfaen"/>
                <w:sz w:val="21"/>
                <w:szCs w:val="21"/>
                <w:lang w:val="hy-AM"/>
              </w:rPr>
              <w:t>Գլխավոր տնօրեն`</w:t>
            </w:r>
          </w:p>
          <w:p w:rsidR="002C0A80" w:rsidRDefault="002C0A80">
            <w:pPr>
              <w:pStyle w:val="aff4"/>
              <w:spacing w:line="256" w:lineRule="auto"/>
              <w:ind w:right="-73"/>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rsidR="002C0A80" w:rsidRDefault="002C0A80">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2C0A80" w:rsidRDefault="002C0A80">
            <w:pPr>
              <w:spacing w:line="256" w:lineRule="auto"/>
              <w:jc w:val="right"/>
              <w:rPr>
                <w:rFonts w:ascii="Sylfaen" w:hAnsi="Sylfaen"/>
                <w:sz w:val="21"/>
                <w:szCs w:val="21"/>
                <w:lang w:val="hy-AM"/>
              </w:rPr>
            </w:pPr>
            <w:r>
              <w:rPr>
                <w:rFonts w:ascii="Sylfaen" w:hAnsi="Sylfaen"/>
                <w:sz w:val="21"/>
                <w:szCs w:val="21"/>
              </w:rPr>
              <w:t xml:space="preserve">             </w:t>
            </w:r>
            <w:r>
              <w:rPr>
                <w:rFonts w:ascii="Sylfaen" w:hAnsi="Sylfaen"/>
                <w:sz w:val="21"/>
                <w:szCs w:val="21"/>
                <w:lang w:val="hy-AM"/>
              </w:rPr>
              <w:t>Генеральный  директор:</w:t>
            </w:r>
          </w:p>
          <w:p w:rsidR="002C0A80" w:rsidRDefault="002C0A80">
            <w:pPr>
              <w:spacing w:line="256" w:lineRule="auto"/>
              <w:ind w:left="-142"/>
              <w:jc w:val="right"/>
              <w:rPr>
                <w:rFonts w:ascii="Sylfaen" w:hAnsi="Sylfaen"/>
                <w:sz w:val="21"/>
                <w:szCs w:val="21"/>
              </w:rPr>
            </w:pPr>
            <w:r>
              <w:rPr>
                <w:rFonts w:ascii="Sylfaen" w:hAnsi="Sylfaen"/>
                <w:sz w:val="21"/>
                <w:szCs w:val="21"/>
                <w:lang w:val="hy-AM"/>
              </w:rPr>
              <w:t>________________________А.В. Мельников</w:t>
            </w:r>
          </w:p>
          <w:p w:rsidR="002C0A80" w:rsidRDefault="002C0A80">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2C0A80" w:rsidTr="002C0A80">
        <w:trPr>
          <w:trHeight w:val="1726"/>
        </w:trPr>
        <w:tc>
          <w:tcPr>
            <w:tcW w:w="5529" w:type="dxa"/>
          </w:tcPr>
          <w:p w:rsidR="002C0A80" w:rsidRDefault="002C0A80">
            <w:pPr>
              <w:shd w:val="clear" w:color="auto" w:fill="FFFFFF" w:themeFill="background1"/>
              <w:spacing w:line="256" w:lineRule="auto"/>
              <w:jc w:val="center"/>
              <w:rPr>
                <w:rFonts w:ascii="Sylfaen" w:hAnsi="Sylfaen" w:cs="Sylfaen"/>
                <w:b/>
                <w:sz w:val="21"/>
                <w:szCs w:val="21"/>
                <w:lang w:val="hy-AM"/>
              </w:rPr>
            </w:pPr>
          </w:p>
          <w:p w:rsidR="002C0A80" w:rsidRDefault="002C0A80">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2C0A80" w:rsidRDefault="007A6A93">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990992255"/>
                <w:placeholder>
                  <w:docPart w:val="F9AEACFBCA174BD79A491445DF3D0A8F"/>
                </w:placeholder>
              </w:sdtPr>
              <w:sdtContent>
                <w:r w:rsidR="002C0A80">
                  <w:rPr>
                    <w:rFonts w:ascii="Sylfaen" w:eastAsia="Calibri" w:hAnsi="Sylfaen"/>
                    <w:sz w:val="21"/>
                    <w:szCs w:val="21"/>
                    <w:lang w:val="hy-AM"/>
                  </w:rPr>
                  <w:t>«</w:t>
                </w:r>
                <w:r w:rsidR="002C0A80">
                  <w:rPr>
                    <w:rFonts w:ascii="Sylfaen" w:hAnsi="Sylfaen" w:cs="Sylfaen"/>
                    <w:sz w:val="21"/>
                    <w:szCs w:val="21"/>
                    <w:lang w:val="hy-AM"/>
                  </w:rPr>
                  <w:t>__________</w:t>
                </w:r>
                <w:r w:rsidR="002C0A80">
                  <w:rPr>
                    <w:rFonts w:ascii="Sylfaen" w:eastAsia="Calibri" w:hAnsi="Sylfaen"/>
                    <w:sz w:val="21"/>
                    <w:szCs w:val="21"/>
                    <w:lang w:val="hy-AM"/>
                  </w:rPr>
                  <w:t>»</w:t>
                </w:r>
                <w:r w:rsidR="002C0A80">
                  <w:rPr>
                    <w:rFonts w:ascii="Sylfaen" w:hAnsi="Sylfaen" w:cs="Sylfaen"/>
                    <w:sz w:val="21"/>
                    <w:szCs w:val="21"/>
                    <w:lang w:val="hy-AM"/>
                  </w:rPr>
                  <w:t>_____</w:t>
                </w:r>
              </w:sdtContent>
            </w:sdt>
          </w:p>
          <w:p w:rsidR="002C0A80" w:rsidRDefault="002C0A80">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2C0A80" w:rsidRDefault="002C0A80">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2C0A80" w:rsidRDefault="002C0A80">
            <w:pPr>
              <w:shd w:val="clear" w:color="auto" w:fill="FFFFFF" w:themeFill="background1"/>
              <w:spacing w:line="256" w:lineRule="auto"/>
              <w:jc w:val="center"/>
              <w:rPr>
                <w:rFonts w:ascii="Sylfaen" w:hAnsi="Sylfaen"/>
                <w:sz w:val="21"/>
                <w:szCs w:val="21"/>
                <w:lang w:val="hy-AM"/>
              </w:rPr>
            </w:pPr>
          </w:p>
          <w:p w:rsidR="002C0A80" w:rsidRDefault="002C0A80">
            <w:pPr>
              <w:shd w:val="clear" w:color="auto" w:fill="FFFFFF" w:themeFill="background1"/>
              <w:spacing w:line="256" w:lineRule="auto"/>
              <w:jc w:val="center"/>
              <w:rPr>
                <w:rFonts w:ascii="Sylfaen" w:hAnsi="Sylfaen"/>
                <w:sz w:val="21"/>
                <w:szCs w:val="21"/>
                <w:lang w:val="hy-AM"/>
              </w:rPr>
            </w:pPr>
          </w:p>
          <w:p w:rsidR="002C0A80" w:rsidRDefault="002C0A80">
            <w:pPr>
              <w:shd w:val="clear" w:color="auto" w:fill="FFFFFF" w:themeFill="background1"/>
              <w:spacing w:line="256" w:lineRule="auto"/>
              <w:jc w:val="center"/>
              <w:rPr>
                <w:rFonts w:ascii="Sylfaen" w:hAnsi="Sylfaen"/>
                <w:sz w:val="21"/>
                <w:szCs w:val="21"/>
                <w:lang w:val="hy-AM"/>
              </w:rPr>
            </w:pPr>
          </w:p>
        </w:tc>
        <w:tc>
          <w:tcPr>
            <w:tcW w:w="5528" w:type="dxa"/>
          </w:tcPr>
          <w:p w:rsidR="002C0A80" w:rsidRDefault="002C0A80">
            <w:pPr>
              <w:spacing w:line="256" w:lineRule="auto"/>
              <w:jc w:val="center"/>
              <w:rPr>
                <w:rFonts w:ascii="Sylfaen" w:hAnsi="Sylfaen"/>
                <w:b/>
                <w:sz w:val="21"/>
                <w:szCs w:val="21"/>
                <w:lang w:val="hy-AM"/>
              </w:rPr>
            </w:pPr>
          </w:p>
          <w:p w:rsidR="002C0A80" w:rsidRDefault="002C0A80">
            <w:pPr>
              <w:spacing w:line="256" w:lineRule="auto"/>
              <w:jc w:val="center"/>
              <w:rPr>
                <w:rFonts w:ascii="Sylfaen" w:hAnsi="Sylfaen"/>
                <w:b/>
                <w:sz w:val="21"/>
                <w:szCs w:val="21"/>
                <w:lang w:val="hy-AM"/>
              </w:rPr>
            </w:pPr>
            <w:r>
              <w:rPr>
                <w:rFonts w:ascii="Sylfaen" w:hAnsi="Sylfaen"/>
                <w:b/>
                <w:sz w:val="21"/>
                <w:szCs w:val="21"/>
                <w:lang w:val="hy-AM"/>
              </w:rPr>
              <w:t>«Поставщик»</w:t>
            </w:r>
          </w:p>
          <w:p w:rsidR="002C0A80" w:rsidRDefault="002C0A80">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2C0A80" w:rsidRDefault="002C0A80">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2C0A80" w:rsidRDefault="002C0A80">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2C0A80" w:rsidRDefault="002C0A80">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2C0A80" w:rsidRDefault="002C0A80">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2C0A80" w:rsidTr="002C0A80">
        <w:trPr>
          <w:trHeight w:val="1107"/>
        </w:trPr>
        <w:tc>
          <w:tcPr>
            <w:tcW w:w="5529" w:type="dxa"/>
            <w:hideMark/>
          </w:tcPr>
          <w:p w:rsidR="002C0A80" w:rsidRDefault="002C0A80">
            <w:pPr>
              <w:spacing w:line="0" w:lineRule="atLeast"/>
              <w:jc w:val="both"/>
              <w:rPr>
                <w:rFonts w:ascii="Sylfaen" w:hAnsi="Sylfaen" w:cs="Sylfaen"/>
                <w:sz w:val="21"/>
                <w:szCs w:val="21"/>
                <w:lang w:val="hy-AM"/>
              </w:rPr>
            </w:pPr>
            <w:r>
              <w:rPr>
                <w:rFonts w:ascii="Sylfaen" w:hAnsi="Sylfaen" w:cs="Sylfaen"/>
                <w:sz w:val="21"/>
                <w:szCs w:val="21"/>
                <w:lang w:val="hy-AM"/>
              </w:rPr>
              <w:t>Տնօրեն`</w:t>
            </w:r>
          </w:p>
          <w:p w:rsidR="002C0A80" w:rsidRDefault="002C0A80">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rsidR="002C0A80" w:rsidRDefault="002C0A80">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2C0A80" w:rsidRDefault="002C0A80">
            <w:pPr>
              <w:spacing w:line="256" w:lineRule="auto"/>
              <w:jc w:val="right"/>
              <w:rPr>
                <w:rFonts w:ascii="Sylfaen" w:hAnsi="Sylfaen"/>
                <w:sz w:val="21"/>
                <w:szCs w:val="21"/>
                <w:lang w:val="hy-AM"/>
              </w:rPr>
            </w:pPr>
            <w:r>
              <w:rPr>
                <w:rFonts w:ascii="Sylfaen" w:hAnsi="Sylfaen"/>
                <w:sz w:val="21"/>
                <w:szCs w:val="21"/>
              </w:rPr>
              <w:t xml:space="preserve">                                                     Д</w:t>
            </w:r>
            <w:r>
              <w:rPr>
                <w:rFonts w:ascii="Sylfaen" w:hAnsi="Sylfaen"/>
                <w:sz w:val="21"/>
                <w:szCs w:val="21"/>
                <w:lang w:val="hy-AM"/>
              </w:rPr>
              <w:t>иректор:</w:t>
            </w:r>
          </w:p>
          <w:p w:rsidR="002C0A80" w:rsidRDefault="002C0A80">
            <w:pPr>
              <w:spacing w:line="256" w:lineRule="auto"/>
              <w:ind w:left="-142"/>
              <w:jc w:val="right"/>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rsidR="002C0A80" w:rsidRDefault="002C0A80">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rsidR="002C0A80" w:rsidRDefault="002C0A80" w:rsidP="002C0A80">
      <w:pPr>
        <w:spacing w:before="240"/>
        <w:rPr>
          <w:rFonts w:ascii="Sylfaen" w:hAnsi="Sylfaen"/>
          <w:sz w:val="20"/>
          <w:szCs w:val="20"/>
          <w:lang w:eastAsia="en-US"/>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sz w:val="16"/>
          <w:szCs w:val="16"/>
        </w:rPr>
      </w:pPr>
    </w:p>
    <w:p w:rsidR="002C0A80" w:rsidRDefault="002C0A80" w:rsidP="002C0A80">
      <w:pPr>
        <w:jc w:val="right"/>
        <w:rPr>
          <w:rFonts w:ascii="Sylfaen" w:hAnsi="Sylfaen"/>
        </w:rPr>
      </w:pPr>
      <w:r>
        <w:rPr>
          <w:rFonts w:ascii="Sylfaen" w:hAnsi="Sylfaen"/>
        </w:rPr>
        <w:lastRenderedPageBreak/>
        <w:t>Приложение № 1/Հավելված № 1</w:t>
      </w:r>
    </w:p>
    <w:p w:rsidR="002C0A80" w:rsidRDefault="002C0A80" w:rsidP="002C0A80">
      <w:pPr>
        <w:tabs>
          <w:tab w:val="right" w:pos="10603"/>
        </w:tabs>
        <w:rPr>
          <w:rFonts w:ascii="Sylfaen" w:hAnsi="Sylfaen"/>
        </w:rPr>
      </w:pPr>
      <w:r>
        <w:rPr>
          <w:rFonts w:ascii="Sylfaen" w:hAnsi="Sylfaen"/>
        </w:rPr>
        <w:tab/>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lang w:val="en-US"/>
        </w:rPr>
      </w:pPr>
      <w:r>
        <w:rPr>
          <w:rFonts w:ascii="Sylfaen" w:hAnsi="Sylfaen"/>
        </w:rPr>
        <w:t xml:space="preserve">                   Մասնագիր № 1 «____»  ____________ 2025թ.  թիվ __________Պայմանագրի</w:t>
      </w:r>
    </w:p>
    <w:p w:rsidR="002C0A80" w:rsidRDefault="002C0A80" w:rsidP="002C0A80">
      <w:pPr>
        <w:rPr>
          <w:rFonts w:ascii="Sylfaen" w:hAnsi="Sylfaen"/>
          <w:b/>
          <w:color w:val="000000"/>
        </w:rPr>
      </w:pPr>
    </w:p>
    <w:tbl>
      <w:tblPr>
        <w:tblW w:w="10598" w:type="dxa"/>
        <w:tblInd w:w="-5" w:type="dxa"/>
        <w:tblLayout w:type="fixed"/>
        <w:tblLook w:val="04A0" w:firstRow="1" w:lastRow="0" w:firstColumn="1" w:lastColumn="0" w:noHBand="0" w:noVBand="1"/>
      </w:tblPr>
      <w:tblGrid>
        <w:gridCol w:w="993"/>
        <w:gridCol w:w="1410"/>
        <w:gridCol w:w="1475"/>
        <w:gridCol w:w="839"/>
        <w:gridCol w:w="1030"/>
        <w:gridCol w:w="965"/>
        <w:gridCol w:w="878"/>
        <w:gridCol w:w="1019"/>
        <w:gridCol w:w="970"/>
        <w:gridCol w:w="1019"/>
      </w:tblGrid>
      <w:tr w:rsidR="002C0A80" w:rsidTr="00F02475">
        <w:trPr>
          <w:trHeight w:val="1945"/>
        </w:trPr>
        <w:tc>
          <w:tcPr>
            <w:tcW w:w="993"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Код СК-МТР</w:t>
            </w:r>
          </w:p>
        </w:tc>
        <w:tc>
          <w:tcPr>
            <w:tcW w:w="1410" w:type="dxa"/>
            <w:tcBorders>
              <w:top w:val="single" w:sz="4" w:space="0" w:color="auto"/>
              <w:left w:val="single" w:sz="4" w:space="0" w:color="auto"/>
              <w:bottom w:val="nil"/>
              <w:right w:val="single" w:sz="4" w:space="0" w:color="auto"/>
            </w:tcBorders>
            <w:hideMark/>
          </w:tcPr>
          <w:p w:rsidR="002C0A80" w:rsidRDefault="002C0A80">
            <w:pPr>
              <w:spacing w:line="256" w:lineRule="auto"/>
              <w:jc w:val="center"/>
              <w:rPr>
                <w:b/>
                <w:bCs/>
                <w:color w:val="000000"/>
                <w:sz w:val="18"/>
                <w:szCs w:val="18"/>
              </w:rPr>
            </w:pPr>
            <w:r>
              <w:rPr>
                <w:b/>
                <w:bCs/>
                <w:color w:val="000000"/>
                <w:sz w:val="18"/>
                <w:szCs w:val="18"/>
              </w:rPr>
              <w:t>Наименование товара (Արտադրանքի անվանումը)</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Марка (ապրանքանիշ)</w:t>
            </w:r>
          </w:p>
        </w:tc>
        <w:tc>
          <w:tcPr>
            <w:tcW w:w="83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Сорт Размер (Չափս)</w:t>
            </w:r>
          </w:p>
        </w:tc>
        <w:tc>
          <w:tcPr>
            <w:tcW w:w="103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Ед.изм</w:t>
            </w:r>
            <w:r>
              <w:rPr>
                <w:color w:val="000000"/>
              </w:rPr>
              <w:t xml:space="preserve"> (</w:t>
            </w:r>
            <w:r>
              <w:rPr>
                <w:b/>
                <w:bCs/>
                <w:color w:val="000000"/>
                <w:sz w:val="18"/>
                <w:szCs w:val="18"/>
              </w:rPr>
              <w:t>Չափման միավոր)</w:t>
            </w:r>
          </w:p>
        </w:tc>
        <w:tc>
          <w:tcPr>
            <w:tcW w:w="96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Кол-во</w:t>
            </w:r>
            <w:r>
              <w:rPr>
                <w:color w:val="000000"/>
              </w:rPr>
              <w:t xml:space="preserve"> (</w:t>
            </w:r>
            <w:r>
              <w:rPr>
                <w:b/>
                <w:bCs/>
                <w:color w:val="000000"/>
                <w:sz w:val="18"/>
                <w:szCs w:val="18"/>
              </w:rPr>
              <w:t>Քանակ)</w:t>
            </w:r>
          </w:p>
        </w:tc>
        <w:tc>
          <w:tcPr>
            <w:tcW w:w="878" w:type="dxa"/>
            <w:tcBorders>
              <w:top w:val="single" w:sz="4" w:space="0" w:color="auto"/>
              <w:left w:val="single" w:sz="4" w:space="0" w:color="auto"/>
              <w:bottom w:val="single" w:sz="4" w:space="0" w:color="000000"/>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Цена в драмах РА Без НДС (Գինը ՀՀ դրամով՝ առանց ԱԱՀ-ի)</w:t>
            </w:r>
          </w:p>
        </w:tc>
        <w:tc>
          <w:tcPr>
            <w:tcW w:w="101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Без НДС (Գումարը ՀՀ դրամով՝ առանց ԱԱՀ-ի)</w:t>
            </w:r>
          </w:p>
        </w:tc>
        <w:tc>
          <w:tcPr>
            <w:tcW w:w="97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 xml:space="preserve">Цена в драмах РА </w:t>
            </w:r>
            <w:r>
              <w:rPr>
                <w:rFonts w:ascii="Sylfaen" w:hAnsi="Sylfaen"/>
                <w:b/>
                <w:bCs/>
                <w:i/>
                <w:iCs/>
                <w:color w:val="000000"/>
                <w:sz w:val="18"/>
                <w:szCs w:val="18"/>
              </w:rPr>
              <w:t>с</w:t>
            </w:r>
            <w:r>
              <w:rPr>
                <w:b/>
                <w:bCs/>
                <w:i/>
                <w:iCs/>
                <w:color w:val="000000"/>
                <w:sz w:val="18"/>
                <w:szCs w:val="18"/>
              </w:rPr>
              <w:t xml:space="preserve"> НДС</w:t>
            </w:r>
            <w:r>
              <w:rPr>
                <w:color w:val="000000"/>
              </w:rPr>
              <w:t xml:space="preserve"> (</w:t>
            </w:r>
            <w:r>
              <w:rPr>
                <w:b/>
                <w:bCs/>
                <w:i/>
                <w:iCs/>
                <w:color w:val="000000"/>
                <w:sz w:val="18"/>
                <w:szCs w:val="18"/>
              </w:rPr>
              <w:t>Գինը ՀՀ դրամով՝ ներառյալ ԱԱՀ-ն)</w:t>
            </w:r>
          </w:p>
        </w:tc>
        <w:tc>
          <w:tcPr>
            <w:tcW w:w="101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с НДС (Գումարը ՀՀ դրամով՝ ներառյալ ԱԱՀ-ն)</w:t>
            </w:r>
          </w:p>
        </w:tc>
      </w:tr>
      <w:tr w:rsidR="002C0A80" w:rsidTr="00F02475">
        <w:trPr>
          <w:trHeight w:val="300"/>
        </w:trPr>
        <w:tc>
          <w:tcPr>
            <w:tcW w:w="10598" w:type="dxa"/>
            <w:gridSpan w:val="10"/>
            <w:tcBorders>
              <w:top w:val="single" w:sz="4" w:space="0" w:color="auto"/>
              <w:left w:val="single" w:sz="4" w:space="0" w:color="auto"/>
              <w:bottom w:val="single" w:sz="4" w:space="0" w:color="000000"/>
              <w:right w:val="single" w:sz="4" w:space="0" w:color="auto"/>
            </w:tcBorders>
            <w:hideMark/>
          </w:tcPr>
          <w:p w:rsidR="002C0A80" w:rsidRDefault="002C0A80">
            <w:pPr>
              <w:spacing w:line="256" w:lineRule="auto"/>
              <w:jc w:val="center"/>
              <w:rPr>
                <w:rFonts w:ascii="Calibri" w:hAnsi="Calibri" w:cs="Calibri"/>
                <w:b/>
                <w:bCs/>
                <w:color w:val="000000"/>
                <w:sz w:val="22"/>
                <w:szCs w:val="22"/>
              </w:rPr>
            </w:pPr>
            <w:r>
              <w:rPr>
                <w:rFonts w:ascii="Calibri" w:hAnsi="Calibri" w:cs="Calibri"/>
                <w:b/>
                <w:bCs/>
                <w:color w:val="000000"/>
                <w:sz w:val="22"/>
                <w:szCs w:val="22"/>
              </w:rPr>
              <w:t>Лот 1</w:t>
            </w:r>
          </w:p>
        </w:tc>
      </w:tr>
      <w:tr w:rsidR="002C0A80" w:rsidTr="00F02475">
        <w:trPr>
          <w:trHeight w:val="471"/>
        </w:trPr>
        <w:tc>
          <w:tcPr>
            <w:tcW w:w="993"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bCs/>
                <w:color w:val="000000"/>
                <w:sz w:val="14"/>
                <w:szCs w:val="18"/>
              </w:rPr>
            </w:pPr>
            <w:r>
              <w:rPr>
                <w:bCs/>
                <w:color w:val="000000"/>
                <w:sz w:val="14"/>
                <w:szCs w:val="18"/>
              </w:rPr>
              <w:t>4612144728</w:t>
            </w:r>
          </w:p>
        </w:tc>
        <w:tc>
          <w:tcPr>
            <w:tcW w:w="141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12"/>
                <w:szCs w:val="18"/>
              </w:rPr>
            </w:pPr>
            <w:r>
              <w:rPr>
                <w:bCs/>
                <w:color w:val="000000"/>
                <w:sz w:val="12"/>
                <w:szCs w:val="18"/>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315</w:t>
            </w:r>
          </w:p>
        </w:tc>
        <w:tc>
          <w:tcPr>
            <w:tcW w:w="839"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75Х160Х37</w:t>
            </w:r>
          </w:p>
        </w:tc>
        <w:tc>
          <w:tcPr>
            <w:tcW w:w="103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ШТ</w:t>
            </w:r>
          </w:p>
        </w:tc>
        <w:tc>
          <w:tcPr>
            <w:tcW w:w="96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22"/>
                <w:szCs w:val="18"/>
              </w:rPr>
            </w:pPr>
            <w:r>
              <w:rPr>
                <w:bCs/>
                <w:color w:val="000000"/>
                <w:sz w:val="22"/>
                <w:szCs w:val="18"/>
              </w:rPr>
              <w:t>4</w:t>
            </w:r>
          </w:p>
        </w:tc>
        <w:tc>
          <w:tcPr>
            <w:tcW w:w="878"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970"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r>
      <w:tr w:rsidR="002C0A80" w:rsidTr="00F02475">
        <w:trPr>
          <w:trHeight w:val="635"/>
        </w:trPr>
        <w:tc>
          <w:tcPr>
            <w:tcW w:w="993"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rPr>
                <w:bCs/>
                <w:color w:val="000000"/>
                <w:sz w:val="14"/>
                <w:szCs w:val="18"/>
              </w:rPr>
            </w:pPr>
            <w:r>
              <w:rPr>
                <w:bCs/>
                <w:color w:val="000000"/>
                <w:sz w:val="14"/>
                <w:szCs w:val="18"/>
              </w:rPr>
              <w:t>3187840484</w:t>
            </w:r>
          </w:p>
        </w:tc>
        <w:tc>
          <w:tcPr>
            <w:tcW w:w="1410"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12"/>
                <w:szCs w:val="18"/>
              </w:rPr>
            </w:pPr>
            <w:r>
              <w:rPr>
                <w:bCs/>
                <w:color w:val="000000"/>
                <w:sz w:val="12"/>
                <w:szCs w:val="18"/>
              </w:rPr>
              <w:t>#1 ВАЛ КАРДАННЫЙ</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Arial" w:hAnsi="Arial" w:cs="Arial"/>
                <w:sz w:val="12"/>
                <w:szCs w:val="12"/>
              </w:rPr>
            </w:pPr>
            <w:r>
              <w:rPr>
                <w:rFonts w:ascii="Arial" w:hAnsi="Arial" w:cs="Arial"/>
                <w:sz w:val="12"/>
                <w:szCs w:val="12"/>
              </w:rPr>
              <w:t>25-18 ЮТ</w:t>
            </w:r>
          </w:p>
        </w:tc>
        <w:tc>
          <w:tcPr>
            <w:tcW w:w="839"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Arial" w:hAnsi="Arial" w:cs="Arial"/>
                <w:sz w:val="12"/>
                <w:szCs w:val="12"/>
              </w:rPr>
            </w:pPr>
            <w:r>
              <w:rPr>
                <w:rFonts w:ascii="Arial" w:hAnsi="Arial" w:cs="Arial"/>
                <w:sz w:val="12"/>
                <w:szCs w:val="12"/>
              </w:rPr>
              <w:t>8Х22Х7</w:t>
            </w:r>
          </w:p>
        </w:tc>
        <w:tc>
          <w:tcPr>
            <w:tcW w:w="103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ШТ</w:t>
            </w:r>
          </w:p>
        </w:tc>
        <w:tc>
          <w:tcPr>
            <w:tcW w:w="965"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22"/>
                <w:szCs w:val="18"/>
              </w:rPr>
            </w:pPr>
            <w:r>
              <w:rPr>
                <w:bCs/>
                <w:color w:val="000000"/>
                <w:sz w:val="22"/>
                <w:szCs w:val="18"/>
              </w:rPr>
              <w:t>1</w:t>
            </w:r>
          </w:p>
        </w:tc>
        <w:tc>
          <w:tcPr>
            <w:tcW w:w="878"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970"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r>
      <w:tr w:rsidR="002C0A80" w:rsidTr="00F02475">
        <w:trPr>
          <w:trHeight w:val="543"/>
        </w:trPr>
        <w:tc>
          <w:tcPr>
            <w:tcW w:w="993"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rPr>
                <w:bCs/>
                <w:color w:val="000000"/>
                <w:sz w:val="14"/>
                <w:szCs w:val="18"/>
              </w:rPr>
            </w:pPr>
            <w:r>
              <w:rPr>
                <w:bCs/>
                <w:color w:val="000000"/>
                <w:sz w:val="14"/>
                <w:szCs w:val="18"/>
              </w:rPr>
              <w:t>3187860417</w:t>
            </w:r>
          </w:p>
        </w:tc>
        <w:tc>
          <w:tcPr>
            <w:tcW w:w="1410"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12"/>
                <w:szCs w:val="18"/>
              </w:rPr>
            </w:pPr>
            <w:r>
              <w:rPr>
                <w:bCs/>
                <w:color w:val="000000"/>
                <w:sz w:val="12"/>
                <w:szCs w:val="18"/>
              </w:rPr>
              <w:t>ВАЛ КАРДАННЫЙ ПРИВОДА КОМПРЕССОРА</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6-1202</w:t>
            </w:r>
          </w:p>
        </w:tc>
        <w:tc>
          <w:tcPr>
            <w:tcW w:w="839"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Arial" w:hAnsi="Arial" w:cs="Arial"/>
                <w:sz w:val="12"/>
                <w:szCs w:val="12"/>
              </w:rPr>
            </w:pPr>
            <w:r>
              <w:rPr>
                <w:rFonts w:ascii="Arial" w:hAnsi="Arial" w:cs="Arial"/>
                <w:sz w:val="12"/>
                <w:szCs w:val="12"/>
              </w:rPr>
              <w:t>15Х35Х11</w:t>
            </w:r>
          </w:p>
        </w:tc>
        <w:tc>
          <w:tcPr>
            <w:tcW w:w="103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ШТ</w:t>
            </w:r>
          </w:p>
        </w:tc>
        <w:tc>
          <w:tcPr>
            <w:tcW w:w="965"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22"/>
                <w:szCs w:val="18"/>
              </w:rPr>
            </w:pPr>
            <w:r>
              <w:rPr>
                <w:bCs/>
                <w:color w:val="000000"/>
                <w:sz w:val="22"/>
                <w:szCs w:val="18"/>
              </w:rPr>
              <w:t>1</w:t>
            </w:r>
          </w:p>
        </w:tc>
        <w:tc>
          <w:tcPr>
            <w:tcW w:w="878"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970"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r>
      <w:tr w:rsidR="002C0A80" w:rsidTr="00F02475">
        <w:trPr>
          <w:trHeight w:val="513"/>
        </w:trPr>
        <w:tc>
          <w:tcPr>
            <w:tcW w:w="993"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rPr>
                <w:bCs/>
                <w:color w:val="000000"/>
                <w:sz w:val="14"/>
                <w:szCs w:val="18"/>
              </w:rPr>
            </w:pPr>
            <w:r>
              <w:rPr>
                <w:bCs/>
                <w:color w:val="000000"/>
                <w:sz w:val="14"/>
                <w:szCs w:val="18"/>
              </w:rPr>
              <w:t>3178201761</w:t>
            </w:r>
          </w:p>
        </w:tc>
        <w:tc>
          <w:tcPr>
            <w:tcW w:w="1410"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12"/>
                <w:szCs w:val="18"/>
              </w:rPr>
            </w:pPr>
            <w:r>
              <w:rPr>
                <w:bCs/>
                <w:color w:val="000000"/>
                <w:sz w:val="12"/>
                <w:szCs w:val="18"/>
              </w:rPr>
              <w:t>ВЫКЛЮЧАТЕЛЬ КОНЦЕВОЙ</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6-314</w:t>
            </w:r>
          </w:p>
        </w:tc>
        <w:tc>
          <w:tcPr>
            <w:tcW w:w="839"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Arial" w:hAnsi="Arial" w:cs="Arial"/>
                <w:sz w:val="12"/>
                <w:szCs w:val="12"/>
              </w:rPr>
            </w:pPr>
            <w:r>
              <w:rPr>
                <w:rFonts w:ascii="Arial" w:hAnsi="Arial" w:cs="Arial"/>
                <w:sz w:val="12"/>
                <w:szCs w:val="12"/>
              </w:rPr>
              <w:t>70Х150Х35 2,37КГ</w:t>
            </w:r>
          </w:p>
        </w:tc>
        <w:tc>
          <w:tcPr>
            <w:tcW w:w="103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ШТ</w:t>
            </w:r>
          </w:p>
        </w:tc>
        <w:tc>
          <w:tcPr>
            <w:tcW w:w="965"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22"/>
                <w:szCs w:val="18"/>
              </w:rPr>
            </w:pPr>
            <w:r>
              <w:rPr>
                <w:bCs/>
                <w:color w:val="000000"/>
                <w:sz w:val="22"/>
                <w:szCs w:val="18"/>
              </w:rPr>
              <w:t>8</w:t>
            </w:r>
          </w:p>
        </w:tc>
        <w:tc>
          <w:tcPr>
            <w:tcW w:w="878"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970"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r>
      <w:tr w:rsidR="002C0A80" w:rsidTr="00F02475">
        <w:trPr>
          <w:trHeight w:val="440"/>
        </w:trPr>
        <w:tc>
          <w:tcPr>
            <w:tcW w:w="993"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rPr>
                <w:bCs/>
                <w:color w:val="000000"/>
                <w:sz w:val="14"/>
                <w:szCs w:val="18"/>
              </w:rPr>
            </w:pPr>
            <w:r>
              <w:rPr>
                <w:bCs/>
                <w:color w:val="000000"/>
                <w:sz w:val="14"/>
                <w:szCs w:val="18"/>
              </w:rPr>
              <w:t>3422100530</w:t>
            </w:r>
          </w:p>
        </w:tc>
        <w:tc>
          <w:tcPr>
            <w:tcW w:w="1410"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12"/>
                <w:szCs w:val="18"/>
              </w:rPr>
            </w:pPr>
            <w:r>
              <w:rPr>
                <w:bCs/>
                <w:color w:val="000000"/>
                <w:sz w:val="12"/>
                <w:szCs w:val="18"/>
              </w:rPr>
              <w:t>ВЫКЛЮЧАТЕЛЬ АВТОМАТИЧЕСКИЙ ТРЕХПОЛЮСНЫЙ</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6-413А</w:t>
            </w:r>
          </w:p>
        </w:tc>
        <w:tc>
          <w:tcPr>
            <w:tcW w:w="839"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Arial" w:hAnsi="Arial" w:cs="Arial"/>
                <w:sz w:val="12"/>
                <w:szCs w:val="12"/>
              </w:rPr>
            </w:pPr>
            <w:r>
              <w:rPr>
                <w:rFonts w:ascii="Arial" w:hAnsi="Arial" w:cs="Arial"/>
                <w:sz w:val="12"/>
                <w:szCs w:val="12"/>
              </w:rPr>
              <w:t>65Х160Х37 3,44КГ</w:t>
            </w:r>
          </w:p>
        </w:tc>
        <w:tc>
          <w:tcPr>
            <w:tcW w:w="103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ШТ</w:t>
            </w:r>
          </w:p>
        </w:tc>
        <w:tc>
          <w:tcPr>
            <w:tcW w:w="965"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22"/>
                <w:szCs w:val="18"/>
              </w:rPr>
            </w:pPr>
            <w:r>
              <w:rPr>
                <w:bCs/>
                <w:color w:val="000000"/>
                <w:sz w:val="22"/>
                <w:szCs w:val="18"/>
              </w:rPr>
              <w:t>1</w:t>
            </w:r>
          </w:p>
        </w:tc>
        <w:tc>
          <w:tcPr>
            <w:tcW w:w="878"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970"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r>
      <w:tr w:rsidR="002C0A80" w:rsidTr="00F02475">
        <w:trPr>
          <w:trHeight w:val="849"/>
        </w:trPr>
        <w:tc>
          <w:tcPr>
            <w:tcW w:w="993"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rPr>
                <w:bCs/>
                <w:color w:val="000000"/>
                <w:sz w:val="14"/>
                <w:szCs w:val="18"/>
              </w:rPr>
            </w:pPr>
            <w:r>
              <w:rPr>
                <w:bCs/>
                <w:color w:val="000000"/>
                <w:sz w:val="14"/>
                <w:szCs w:val="18"/>
              </w:rPr>
              <w:t>3422401004</w:t>
            </w:r>
          </w:p>
        </w:tc>
        <w:tc>
          <w:tcPr>
            <w:tcW w:w="1410"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12"/>
                <w:szCs w:val="18"/>
              </w:rPr>
            </w:pPr>
            <w:r>
              <w:rPr>
                <w:bCs/>
                <w:color w:val="000000"/>
                <w:sz w:val="12"/>
                <w:szCs w:val="18"/>
              </w:rPr>
              <w:t>ВЫКЛЮЧАТЕЛЬ АВТОМАТИЧЕСКИЙ</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60307</w:t>
            </w:r>
          </w:p>
        </w:tc>
        <w:tc>
          <w:tcPr>
            <w:tcW w:w="839"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Arial" w:hAnsi="Arial" w:cs="Arial"/>
                <w:sz w:val="12"/>
                <w:szCs w:val="12"/>
              </w:rPr>
            </w:pPr>
            <w:r>
              <w:rPr>
                <w:rFonts w:ascii="Arial" w:hAnsi="Arial" w:cs="Arial"/>
                <w:sz w:val="12"/>
                <w:szCs w:val="12"/>
              </w:rPr>
              <w:t>35Х80Х21 0,44КГ</w:t>
            </w:r>
          </w:p>
        </w:tc>
        <w:tc>
          <w:tcPr>
            <w:tcW w:w="103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ШТ</w:t>
            </w:r>
          </w:p>
        </w:tc>
        <w:tc>
          <w:tcPr>
            <w:tcW w:w="965"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22"/>
                <w:szCs w:val="18"/>
              </w:rPr>
            </w:pPr>
            <w:r>
              <w:rPr>
                <w:bCs/>
                <w:color w:val="000000"/>
                <w:sz w:val="22"/>
                <w:szCs w:val="18"/>
              </w:rPr>
              <w:t>1</w:t>
            </w:r>
          </w:p>
        </w:tc>
        <w:tc>
          <w:tcPr>
            <w:tcW w:w="878"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970"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nil"/>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r>
      <w:tr w:rsidR="002C0A80" w:rsidTr="00F02475">
        <w:trPr>
          <w:trHeight w:val="132"/>
        </w:trPr>
        <w:tc>
          <w:tcPr>
            <w:tcW w:w="993"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rPr>
                <w:bCs/>
                <w:color w:val="000000"/>
                <w:sz w:val="14"/>
                <w:szCs w:val="18"/>
              </w:rPr>
            </w:pPr>
            <w:r>
              <w:rPr>
                <w:bCs/>
                <w:color w:val="000000"/>
                <w:sz w:val="14"/>
                <w:szCs w:val="18"/>
              </w:rPr>
              <w:t>3427500081</w:t>
            </w:r>
          </w:p>
        </w:tc>
        <w:tc>
          <w:tcPr>
            <w:tcW w:w="1410"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12"/>
                <w:szCs w:val="18"/>
              </w:rPr>
            </w:pPr>
            <w:r>
              <w:rPr>
                <w:bCs/>
                <w:color w:val="000000"/>
                <w:sz w:val="12"/>
                <w:szCs w:val="18"/>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60205</w:t>
            </w:r>
          </w:p>
        </w:tc>
        <w:tc>
          <w:tcPr>
            <w:tcW w:w="839"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Arial" w:hAnsi="Arial" w:cs="Arial"/>
                <w:sz w:val="12"/>
                <w:szCs w:val="12"/>
              </w:rPr>
            </w:pPr>
            <w:r>
              <w:rPr>
                <w:rFonts w:ascii="Arial" w:hAnsi="Arial" w:cs="Arial"/>
                <w:sz w:val="12"/>
                <w:szCs w:val="12"/>
              </w:rPr>
              <w:t>25Х52Х15 0,12КГ</w:t>
            </w:r>
          </w:p>
        </w:tc>
        <w:tc>
          <w:tcPr>
            <w:tcW w:w="1030"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color w:val="000000"/>
                <w:sz w:val="12"/>
                <w:szCs w:val="12"/>
              </w:rPr>
            </w:pPr>
            <w:r>
              <w:rPr>
                <w:rFonts w:ascii="Calibri" w:hAnsi="Calibri" w:cs="Calibri"/>
                <w:color w:val="000000"/>
                <w:sz w:val="12"/>
                <w:szCs w:val="12"/>
              </w:rPr>
              <w:t>ШТ</w:t>
            </w:r>
          </w:p>
        </w:tc>
        <w:tc>
          <w:tcPr>
            <w:tcW w:w="965"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bCs/>
                <w:color w:val="000000"/>
                <w:sz w:val="22"/>
                <w:szCs w:val="18"/>
              </w:rPr>
            </w:pPr>
            <w:r>
              <w:rPr>
                <w:bCs/>
                <w:color w:val="000000"/>
                <w:sz w:val="22"/>
                <w:szCs w:val="18"/>
              </w:rPr>
              <w:t>2</w:t>
            </w:r>
          </w:p>
        </w:tc>
        <w:tc>
          <w:tcPr>
            <w:tcW w:w="878"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970"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c>
          <w:tcPr>
            <w:tcW w:w="1019"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2"/>
                <w:szCs w:val="12"/>
              </w:rPr>
            </w:pPr>
            <w:r>
              <w:rPr>
                <w:rFonts w:ascii="Calibri" w:hAnsi="Calibri" w:cs="Calibri"/>
                <w:color w:val="000000"/>
                <w:sz w:val="12"/>
                <w:szCs w:val="12"/>
              </w:rPr>
              <w:t> </w:t>
            </w:r>
          </w:p>
        </w:tc>
      </w:tr>
      <w:tr w:rsidR="002C0A80" w:rsidTr="00F02475">
        <w:trPr>
          <w:trHeight w:val="58"/>
        </w:trPr>
        <w:tc>
          <w:tcPr>
            <w:tcW w:w="993" w:type="dxa"/>
            <w:tcBorders>
              <w:top w:val="single" w:sz="4" w:space="0" w:color="auto"/>
              <w:left w:val="single" w:sz="4" w:space="0" w:color="auto"/>
              <w:bottom w:val="single" w:sz="4" w:space="0" w:color="auto"/>
              <w:right w:val="single" w:sz="4" w:space="0" w:color="auto"/>
            </w:tcBorders>
            <w:vAlign w:val="center"/>
          </w:tcPr>
          <w:p w:rsidR="002C0A80" w:rsidRDefault="002C0A80">
            <w:pPr>
              <w:spacing w:line="256" w:lineRule="auto"/>
              <w:rPr>
                <w:rFonts w:ascii="Calibri" w:hAnsi="Calibri" w:cs="Calibri"/>
                <w:color w:val="000000"/>
                <w:sz w:val="12"/>
                <w:szCs w:val="12"/>
              </w:rPr>
            </w:pPr>
          </w:p>
        </w:tc>
        <w:tc>
          <w:tcPr>
            <w:tcW w:w="1410" w:type="dxa"/>
            <w:tcBorders>
              <w:top w:val="single" w:sz="4" w:space="0" w:color="auto"/>
              <w:left w:val="nil"/>
              <w:bottom w:val="single" w:sz="4" w:space="0" w:color="auto"/>
              <w:right w:val="nil"/>
            </w:tcBorders>
          </w:tcPr>
          <w:p w:rsidR="002C0A80" w:rsidRDefault="002C0A80">
            <w:pPr>
              <w:spacing w:line="256" w:lineRule="auto"/>
              <w:jc w:val="center"/>
              <w:rPr>
                <w:rFonts w:ascii="Calibri" w:hAnsi="Calibri" w:cs="Calibri"/>
                <w:b/>
                <w:color w:val="000000"/>
                <w:sz w:val="16"/>
                <w:szCs w:val="16"/>
              </w:rPr>
            </w:pPr>
          </w:p>
        </w:tc>
        <w:tc>
          <w:tcPr>
            <w:tcW w:w="1475"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b/>
                <w:color w:val="000000"/>
                <w:sz w:val="16"/>
                <w:szCs w:val="16"/>
              </w:rPr>
            </w:pPr>
            <w:r>
              <w:rPr>
                <w:rFonts w:ascii="Calibri" w:hAnsi="Calibri" w:cs="Calibri"/>
                <w:b/>
                <w:color w:val="000000"/>
                <w:sz w:val="16"/>
                <w:szCs w:val="16"/>
              </w:rPr>
              <w:t>ИТОГО</w:t>
            </w:r>
          </w:p>
        </w:tc>
        <w:tc>
          <w:tcPr>
            <w:tcW w:w="839"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2"/>
                <w:szCs w:val="12"/>
              </w:rPr>
            </w:pPr>
          </w:p>
        </w:tc>
        <w:tc>
          <w:tcPr>
            <w:tcW w:w="1030"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2"/>
                <w:szCs w:val="12"/>
              </w:rPr>
            </w:pPr>
          </w:p>
        </w:tc>
        <w:tc>
          <w:tcPr>
            <w:tcW w:w="965"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2"/>
                <w:szCs w:val="12"/>
              </w:rPr>
            </w:pPr>
          </w:p>
        </w:tc>
        <w:tc>
          <w:tcPr>
            <w:tcW w:w="878"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2"/>
                <w:szCs w:val="12"/>
              </w:rPr>
            </w:pPr>
          </w:p>
        </w:tc>
        <w:tc>
          <w:tcPr>
            <w:tcW w:w="101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2"/>
                <w:szCs w:val="12"/>
              </w:rPr>
            </w:pPr>
          </w:p>
        </w:tc>
        <w:tc>
          <w:tcPr>
            <w:tcW w:w="970"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2"/>
                <w:szCs w:val="12"/>
              </w:rPr>
            </w:pPr>
          </w:p>
        </w:tc>
        <w:tc>
          <w:tcPr>
            <w:tcW w:w="101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2"/>
                <w:szCs w:val="12"/>
              </w:rPr>
            </w:pPr>
          </w:p>
        </w:tc>
      </w:tr>
    </w:tbl>
    <w:p w:rsidR="002C0A80" w:rsidRDefault="002C0A80" w:rsidP="002C0A80">
      <w:pPr>
        <w:shd w:val="clear" w:color="auto" w:fill="FFFFFF" w:themeFill="background1"/>
        <w:rPr>
          <w:rFonts w:ascii="Sylfaen" w:hAnsi="Sylfaen"/>
          <w:lang w:val="en-US" w:eastAsia="en-US"/>
        </w:rPr>
      </w:pPr>
      <w:r>
        <w:rPr>
          <w:noProof/>
        </w:rPr>
        <mc:AlternateContent>
          <mc:Choice Requires="wps">
            <w:drawing>
              <wp:anchor distT="0" distB="0" distL="114300" distR="114300" simplePos="0" relativeHeight="251692032" behindDoc="0" locked="0" layoutInCell="1" allowOverlap="1">
                <wp:simplePos x="0" y="0"/>
                <wp:positionH relativeFrom="margin">
                  <wp:posOffset>151130</wp:posOffset>
                </wp:positionH>
                <wp:positionV relativeFrom="paragraph">
                  <wp:posOffset>38735</wp:posOffset>
                </wp:positionV>
                <wp:extent cx="2819400" cy="1571625"/>
                <wp:effectExtent l="0" t="0" r="19050" b="28575"/>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5" o:spid="_x0000_s1042" type="#_x0000_t202" style="position:absolute;margin-left:11.9pt;margin-top:3.05pt;width:222pt;height:123.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4112260</wp:posOffset>
                </wp:positionH>
                <wp:positionV relativeFrom="paragraph">
                  <wp:posOffset>11430</wp:posOffset>
                </wp:positionV>
                <wp:extent cx="2648585" cy="1644650"/>
                <wp:effectExtent l="0" t="0" r="18415" b="1270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4" o:spid="_x0000_s1043" type="#_x0000_t202" style="position:absolute;margin-left:323.8pt;margin-top:.9pt;width:208.55pt;height:129.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r>
        <w:rPr>
          <w:rFonts w:ascii="Sylfaen" w:hAnsi="Sylfaen"/>
        </w:rPr>
        <w:lastRenderedPageBreak/>
        <w:tab/>
        <w:t>Приложение № 3/Հավելված № 3</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lang w:val="en-US"/>
        </w:rPr>
      </w:pPr>
      <w:r>
        <w:rPr>
          <w:rFonts w:ascii="Sylfaen" w:hAnsi="Sylfaen"/>
        </w:rPr>
        <w:t xml:space="preserve">                   Մասնագիր № 1 «____»  ____________ 2025թ.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Код СК-МТР</w:t>
            </w:r>
          </w:p>
        </w:tc>
        <w:tc>
          <w:tcPr>
            <w:tcW w:w="1347" w:type="dxa"/>
            <w:tcBorders>
              <w:top w:val="single" w:sz="4" w:space="0" w:color="auto"/>
              <w:left w:val="single" w:sz="4" w:space="0" w:color="auto"/>
              <w:bottom w:val="nil"/>
              <w:right w:val="single" w:sz="4" w:space="0" w:color="auto"/>
            </w:tcBorders>
            <w:hideMark/>
          </w:tcPr>
          <w:p w:rsidR="002C0A80" w:rsidRDefault="002C0A80">
            <w:pPr>
              <w:spacing w:line="256" w:lineRule="auto"/>
              <w:jc w:val="center"/>
              <w:rPr>
                <w:b/>
                <w:bCs/>
                <w:color w:val="000000"/>
                <w:sz w:val="18"/>
                <w:szCs w:val="18"/>
              </w:rPr>
            </w:pPr>
            <w:r>
              <w:rPr>
                <w:b/>
                <w:bCs/>
                <w:color w:val="000000"/>
                <w:sz w:val="18"/>
                <w:szCs w:val="18"/>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Ед.изм</w:t>
            </w:r>
            <w:r>
              <w:rPr>
                <w:color w:val="000000"/>
              </w:rPr>
              <w:t xml:space="preserve"> (</w:t>
            </w:r>
            <w:r>
              <w:rPr>
                <w:b/>
                <w:bCs/>
                <w:color w:val="000000"/>
                <w:sz w:val="18"/>
                <w:szCs w:val="18"/>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Кол-во</w:t>
            </w:r>
            <w:r>
              <w:rPr>
                <w:color w:val="000000"/>
              </w:rPr>
              <w:t xml:space="preserve"> (</w:t>
            </w:r>
            <w:r>
              <w:rPr>
                <w:b/>
                <w:bCs/>
                <w:color w:val="000000"/>
                <w:sz w:val="18"/>
                <w:szCs w:val="18"/>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 xml:space="preserve">Цена в драмах РА </w:t>
            </w:r>
            <w:r>
              <w:rPr>
                <w:rFonts w:ascii="Sylfaen" w:hAnsi="Sylfaen"/>
                <w:b/>
                <w:bCs/>
                <w:i/>
                <w:iCs/>
                <w:color w:val="000000"/>
                <w:sz w:val="18"/>
                <w:szCs w:val="18"/>
              </w:rPr>
              <w:t>с</w:t>
            </w:r>
            <w:r>
              <w:rPr>
                <w:b/>
                <w:bCs/>
                <w:i/>
                <w:iCs/>
                <w:color w:val="000000"/>
                <w:sz w:val="18"/>
                <w:szCs w:val="18"/>
              </w:rPr>
              <w:t xml:space="preserve"> НДС</w:t>
            </w:r>
            <w:r>
              <w:rPr>
                <w:color w:val="000000"/>
              </w:rPr>
              <w:t xml:space="preserve"> (</w:t>
            </w:r>
            <w:r>
              <w:rPr>
                <w:b/>
                <w:bCs/>
                <w:i/>
                <w:iCs/>
                <w:color w:val="000000"/>
                <w:sz w:val="18"/>
                <w:szCs w:val="18"/>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с НДС (Գումարը ՀՀ դրամով՝ ներառյալ ԱԱՀ-ն)</w:t>
            </w:r>
          </w:p>
        </w:tc>
      </w:tr>
      <w:tr w:rsid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Default="002C0A80">
            <w:pPr>
              <w:spacing w:line="256" w:lineRule="auto"/>
              <w:jc w:val="center"/>
              <w:rPr>
                <w:rFonts w:ascii="Calibri" w:hAnsi="Calibri" w:cs="Calibri"/>
                <w:b/>
                <w:bCs/>
                <w:color w:val="000000"/>
                <w:sz w:val="22"/>
                <w:szCs w:val="22"/>
              </w:rPr>
            </w:pPr>
            <w:r>
              <w:rPr>
                <w:rFonts w:ascii="Calibri" w:hAnsi="Calibri" w:cs="Calibri"/>
                <w:b/>
                <w:bCs/>
                <w:color w:val="000000"/>
                <w:sz w:val="22"/>
                <w:szCs w:val="22"/>
              </w:rPr>
              <w:t>Лот 4</w:t>
            </w:r>
          </w:p>
        </w:tc>
      </w:tr>
      <w:tr w:rsidR="002C0A80" w:rsidTr="002C0A80">
        <w:trPr>
          <w:trHeight w:val="487"/>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3417101156</w:t>
            </w:r>
          </w:p>
        </w:tc>
        <w:tc>
          <w:tcPr>
            <w:tcW w:w="1347"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диод силовой</w:t>
            </w:r>
          </w:p>
        </w:tc>
        <w:tc>
          <w:tcPr>
            <w:tcW w:w="146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вк-200 (вп-16)</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15а</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шт</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right"/>
              <w:rPr>
                <w:rFonts w:ascii="Sylfaen" w:hAnsi="Sylfaen"/>
                <w:sz w:val="16"/>
              </w:rPr>
            </w:pPr>
            <w:r>
              <w:rPr>
                <w:rFonts w:ascii="Sylfaen" w:hAnsi="Sylfaen"/>
                <w:sz w:val="16"/>
              </w:rPr>
              <w:t>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3187181096</w:t>
            </w:r>
          </w:p>
        </w:tc>
        <w:tc>
          <w:tcPr>
            <w:tcW w:w="1347"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диск с металлокерамикой</w:t>
            </w:r>
          </w:p>
        </w:tc>
        <w:tc>
          <w:tcPr>
            <w:tcW w:w="146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1410-3737000</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24в</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шт</w:t>
            </w:r>
          </w:p>
        </w:tc>
        <w:tc>
          <w:tcPr>
            <w:tcW w:w="956"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right"/>
              <w:rPr>
                <w:rFonts w:ascii="Sylfaen" w:hAnsi="Sylfaen"/>
                <w:sz w:val="16"/>
              </w:rPr>
            </w:pPr>
            <w:r>
              <w:rPr>
                <w:rFonts w:ascii="Sylfaen" w:hAnsi="Sylfaen"/>
                <w:sz w:val="16"/>
              </w:rPr>
              <w:t>9</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3186970070</w:t>
            </w:r>
          </w:p>
        </w:tc>
        <w:tc>
          <w:tcPr>
            <w:tcW w:w="1347"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диск фрикционный стальной</w:t>
            </w:r>
          </w:p>
        </w:tc>
        <w:tc>
          <w:tcPr>
            <w:tcW w:w="146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ае2046м-100-100а-12iн-400ac у3</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100а iн=12а 6ка 400в ip00</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шт</w:t>
            </w:r>
          </w:p>
        </w:tc>
        <w:tc>
          <w:tcPr>
            <w:tcW w:w="956"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right"/>
              <w:rPr>
                <w:rFonts w:ascii="Sylfaen" w:hAnsi="Sylfaen"/>
                <w:sz w:val="16"/>
              </w:rPr>
            </w:pPr>
            <w:r>
              <w:rPr>
                <w:rFonts w:ascii="Sylfaen" w:hAnsi="Sylfaen"/>
                <w:sz w:val="16"/>
              </w:rPr>
              <w:t>9</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4573630170</w:t>
            </w:r>
          </w:p>
        </w:tc>
        <w:tc>
          <w:tcPr>
            <w:tcW w:w="1347"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выключатель массы</w:t>
            </w:r>
          </w:p>
        </w:tc>
        <w:tc>
          <w:tcPr>
            <w:tcW w:w="146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ва57-31-340010</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100а</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rPr>
                <w:rFonts w:ascii="Sylfaen" w:hAnsi="Sylfaen"/>
                <w:sz w:val="16"/>
              </w:rPr>
            </w:pPr>
            <w:r>
              <w:rPr>
                <w:rFonts w:ascii="Sylfaen" w:hAnsi="Sylfaen"/>
                <w:sz w:val="16"/>
              </w:rPr>
              <w:t>шт</w:t>
            </w:r>
          </w:p>
        </w:tc>
        <w:tc>
          <w:tcPr>
            <w:tcW w:w="956"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right"/>
              <w:rPr>
                <w:rFonts w:ascii="Sylfaen" w:hAnsi="Sylfaen"/>
                <w:sz w:val="16"/>
              </w:rPr>
            </w:pPr>
            <w:r>
              <w:rPr>
                <w:rFonts w:ascii="Sylfaen" w:hAnsi="Sylfaen"/>
                <w:sz w:val="16"/>
              </w:rPr>
              <w:t>3</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r w:rsid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Default="002C0A80">
            <w:pPr>
              <w:spacing w:line="256" w:lineRule="auto"/>
              <w:rPr>
                <w:rFonts w:ascii="Calibri" w:hAnsi="Calibri" w:cs="Calibri"/>
                <w:color w:val="000000"/>
                <w:sz w:val="16"/>
                <w:szCs w:val="16"/>
              </w:rPr>
            </w:pPr>
          </w:p>
        </w:tc>
        <w:tc>
          <w:tcPr>
            <w:tcW w:w="1347" w:type="dxa"/>
            <w:tcBorders>
              <w:top w:val="single" w:sz="4" w:space="0" w:color="auto"/>
              <w:left w:val="nil"/>
              <w:bottom w:val="single" w:sz="4" w:space="0" w:color="auto"/>
              <w:right w:val="nil"/>
            </w:tcBorders>
          </w:tcPr>
          <w:p w:rsidR="002C0A80" w:rsidRDefault="002C0A80">
            <w:pPr>
              <w:spacing w:line="256" w:lineRule="auto"/>
              <w:jc w:val="center"/>
              <w:rPr>
                <w:rFonts w:ascii="Calibri" w:hAnsi="Calibri" w:cs="Calibri"/>
                <w:b/>
                <w:color w:val="000000"/>
                <w:sz w:val="16"/>
                <w:szCs w:val="16"/>
              </w:rPr>
            </w:pPr>
          </w:p>
        </w:tc>
        <w:tc>
          <w:tcPr>
            <w:tcW w:w="1460"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b/>
                <w:color w:val="000000"/>
                <w:sz w:val="16"/>
                <w:szCs w:val="16"/>
              </w:rPr>
            </w:pPr>
            <w:r>
              <w:rPr>
                <w:rFonts w:ascii="Calibri" w:hAnsi="Calibri" w:cs="Calibri"/>
                <w:b/>
                <w:color w:val="000000"/>
                <w:sz w:val="16"/>
                <w:szCs w:val="16"/>
              </w:rPr>
              <w:t>ИТОГО</w:t>
            </w:r>
          </w:p>
        </w:tc>
        <w:tc>
          <w:tcPr>
            <w:tcW w:w="832"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6"/>
                <w:szCs w:val="16"/>
              </w:rPr>
            </w:pPr>
          </w:p>
        </w:tc>
        <w:tc>
          <w:tcPr>
            <w:tcW w:w="1020"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6"/>
                <w:szCs w:val="16"/>
              </w:rPr>
            </w:pPr>
          </w:p>
        </w:tc>
        <w:tc>
          <w:tcPr>
            <w:tcW w:w="956"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6"/>
                <w:szCs w:val="16"/>
              </w:rPr>
            </w:pPr>
          </w:p>
        </w:tc>
        <w:tc>
          <w:tcPr>
            <w:tcW w:w="870"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bl>
    <w:p w:rsidR="002C0A80" w:rsidRDefault="002C0A80" w:rsidP="002C0A80">
      <w:pPr>
        <w:shd w:val="clear" w:color="auto" w:fill="FFFFFF" w:themeFill="background1"/>
        <w:rPr>
          <w:rFonts w:ascii="Sylfaen" w:hAnsi="Sylfaen"/>
          <w:lang w:val="en-US" w:eastAsia="en-US"/>
        </w:rPr>
      </w:pPr>
    </w:p>
    <w:p w:rsidR="002C0A80" w:rsidRDefault="002C0A80" w:rsidP="002C0A80">
      <w:pPr>
        <w:shd w:val="clear" w:color="auto" w:fill="FFFFFF" w:themeFill="background1"/>
        <w:rPr>
          <w:rFonts w:ascii="Sylfaen" w:hAnsi="Sylfaen"/>
        </w:rPr>
      </w:pPr>
      <w:r>
        <w:rPr>
          <w:noProof/>
        </w:rPr>
        <mc:AlternateContent>
          <mc:Choice Requires="wps">
            <w:drawing>
              <wp:anchor distT="0" distB="0" distL="114300" distR="114300" simplePos="0" relativeHeight="251694080"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3" o:spid="_x0000_s1044" type="#_x0000_t202" style="position:absolute;margin-left:27pt;margin-top:9.3pt;width:211.85pt;height:131.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2" o:spid="_x0000_s1045" type="#_x0000_t202" style="position:absolute;margin-left:294.35pt;margin-top:9.2pt;width:208.55pt;height:142.6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r>
        <w:rPr>
          <w:rFonts w:ascii="Sylfaen" w:hAnsi="Sylfaen"/>
        </w:rPr>
        <w:lastRenderedPageBreak/>
        <w:tab/>
        <w:t>Приложение № 4/Հավելված № 4</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lang w:val="en-US"/>
        </w:rPr>
      </w:pPr>
      <w:r>
        <w:rPr>
          <w:rFonts w:ascii="Sylfaen" w:hAnsi="Sylfaen"/>
        </w:rPr>
        <w:t xml:space="preserve">                   Մասնագիր № 1 «____»  ____________ 2025թ.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Код СК-МТР</w:t>
            </w:r>
          </w:p>
        </w:tc>
        <w:tc>
          <w:tcPr>
            <w:tcW w:w="1347" w:type="dxa"/>
            <w:tcBorders>
              <w:top w:val="single" w:sz="4" w:space="0" w:color="auto"/>
              <w:left w:val="single" w:sz="4" w:space="0" w:color="auto"/>
              <w:bottom w:val="nil"/>
              <w:right w:val="single" w:sz="4" w:space="0" w:color="auto"/>
            </w:tcBorders>
            <w:hideMark/>
          </w:tcPr>
          <w:p w:rsidR="002C0A80" w:rsidRDefault="002C0A80">
            <w:pPr>
              <w:spacing w:line="256" w:lineRule="auto"/>
              <w:jc w:val="center"/>
              <w:rPr>
                <w:b/>
                <w:bCs/>
                <w:color w:val="000000"/>
                <w:sz w:val="18"/>
                <w:szCs w:val="18"/>
              </w:rPr>
            </w:pPr>
            <w:r>
              <w:rPr>
                <w:b/>
                <w:bCs/>
                <w:color w:val="000000"/>
                <w:sz w:val="18"/>
                <w:szCs w:val="18"/>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Ед.изм</w:t>
            </w:r>
            <w:r>
              <w:rPr>
                <w:color w:val="000000"/>
              </w:rPr>
              <w:t xml:space="preserve"> (</w:t>
            </w:r>
            <w:r>
              <w:rPr>
                <w:b/>
                <w:bCs/>
                <w:color w:val="000000"/>
                <w:sz w:val="18"/>
                <w:szCs w:val="18"/>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Кол-во</w:t>
            </w:r>
            <w:r>
              <w:rPr>
                <w:color w:val="000000"/>
              </w:rPr>
              <w:t xml:space="preserve"> (</w:t>
            </w:r>
            <w:r>
              <w:rPr>
                <w:b/>
                <w:bCs/>
                <w:color w:val="000000"/>
                <w:sz w:val="18"/>
                <w:szCs w:val="18"/>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 xml:space="preserve">Цена в драмах РА </w:t>
            </w:r>
            <w:r>
              <w:rPr>
                <w:rFonts w:ascii="Sylfaen" w:hAnsi="Sylfaen"/>
                <w:b/>
                <w:bCs/>
                <w:i/>
                <w:iCs/>
                <w:color w:val="000000"/>
                <w:sz w:val="18"/>
                <w:szCs w:val="18"/>
              </w:rPr>
              <w:t>с</w:t>
            </w:r>
            <w:r>
              <w:rPr>
                <w:b/>
                <w:bCs/>
                <w:i/>
                <w:iCs/>
                <w:color w:val="000000"/>
                <w:sz w:val="18"/>
                <w:szCs w:val="18"/>
              </w:rPr>
              <w:t xml:space="preserve"> НДС</w:t>
            </w:r>
            <w:r>
              <w:rPr>
                <w:color w:val="000000"/>
              </w:rPr>
              <w:t xml:space="preserve"> (</w:t>
            </w:r>
            <w:r>
              <w:rPr>
                <w:b/>
                <w:bCs/>
                <w:i/>
                <w:iCs/>
                <w:color w:val="000000"/>
                <w:sz w:val="18"/>
                <w:szCs w:val="18"/>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с НДС (Գումարը ՀՀ դրամով՝ ներառյալ ԱԱՀ-ն)</w:t>
            </w:r>
          </w:p>
        </w:tc>
      </w:tr>
      <w:tr w:rsid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Default="002C0A80">
            <w:pPr>
              <w:spacing w:line="256" w:lineRule="auto"/>
              <w:jc w:val="center"/>
              <w:rPr>
                <w:rFonts w:ascii="Calibri" w:hAnsi="Calibri" w:cs="Calibri"/>
                <w:b/>
                <w:bCs/>
                <w:color w:val="000000"/>
                <w:sz w:val="22"/>
                <w:szCs w:val="22"/>
              </w:rPr>
            </w:pPr>
            <w:r>
              <w:rPr>
                <w:rFonts w:ascii="Calibri" w:hAnsi="Calibri" w:cs="Calibri"/>
                <w:b/>
                <w:bCs/>
                <w:color w:val="000000"/>
                <w:sz w:val="22"/>
                <w:szCs w:val="22"/>
              </w:rPr>
              <w:t>Лот 5</w:t>
            </w:r>
          </w:p>
        </w:tc>
      </w:tr>
      <w:tr w:rsidR="002C0A80" w:rsidTr="002C0A80">
        <w:trPr>
          <w:trHeight w:val="487"/>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3427700105</w:t>
            </w:r>
          </w:p>
        </w:tc>
        <w:tc>
          <w:tcPr>
            <w:tcW w:w="1347"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ПУСКАТЕЛЬ ЭЛЕКТРОМАГНИТНЫЙ</w:t>
            </w:r>
          </w:p>
        </w:tc>
        <w:tc>
          <w:tcPr>
            <w:tcW w:w="1460"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ПМЛ-5102 УХЛ4Б</w:t>
            </w:r>
          </w:p>
        </w:tc>
        <w:tc>
          <w:tcPr>
            <w:tcW w:w="832"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380В 100А</w:t>
            </w:r>
          </w:p>
        </w:tc>
        <w:tc>
          <w:tcPr>
            <w:tcW w:w="1020"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ШТ</w:t>
            </w:r>
          </w:p>
        </w:tc>
        <w:tc>
          <w:tcPr>
            <w:tcW w:w="956"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right"/>
              <w:rPr>
                <w:rFonts w:ascii="Sylfaen" w:hAnsi="Sylfaen"/>
                <w:sz w:val="16"/>
              </w:rPr>
            </w:pPr>
            <w:r>
              <w:rPr>
                <w:rFonts w:ascii="Sylfaen" w:hAnsi="Sylfaen"/>
                <w:sz w:val="16"/>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3427100029</w:t>
            </w:r>
          </w:p>
        </w:tc>
        <w:tc>
          <w:tcPr>
            <w:tcW w:w="1347"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ПУСКАТЕЛЬ ЭЛЕКТРОМАГНИТНЫЙ</w:t>
            </w:r>
          </w:p>
        </w:tc>
        <w:tc>
          <w:tcPr>
            <w:tcW w:w="146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ПМЕ-311</w:t>
            </w:r>
          </w:p>
        </w:tc>
        <w:tc>
          <w:tcPr>
            <w:tcW w:w="832"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380В</w:t>
            </w:r>
          </w:p>
        </w:tc>
        <w:tc>
          <w:tcPr>
            <w:tcW w:w="1020" w:type="dxa"/>
            <w:tcBorders>
              <w:top w:val="nil"/>
              <w:left w:val="nil"/>
              <w:bottom w:val="single" w:sz="4" w:space="0" w:color="auto"/>
              <w:right w:val="single" w:sz="4" w:space="0" w:color="auto"/>
            </w:tcBorders>
            <w:vAlign w:val="center"/>
            <w:hideMark/>
          </w:tcPr>
          <w:p w:rsidR="002C0A80" w:rsidRDefault="002C0A80">
            <w:pPr>
              <w:spacing w:line="256" w:lineRule="auto"/>
              <w:jc w:val="center"/>
              <w:rPr>
                <w:rFonts w:ascii="Sylfaen" w:hAnsi="Sylfaen"/>
                <w:sz w:val="16"/>
              </w:rPr>
            </w:pPr>
            <w:r>
              <w:rPr>
                <w:rFonts w:ascii="Sylfaen" w:hAnsi="Sylfaen"/>
                <w:sz w:val="16"/>
              </w:rPr>
              <w:t>ШТ</w:t>
            </w:r>
          </w:p>
        </w:tc>
        <w:tc>
          <w:tcPr>
            <w:tcW w:w="956" w:type="dxa"/>
            <w:tcBorders>
              <w:top w:val="nil"/>
              <w:left w:val="nil"/>
              <w:bottom w:val="single" w:sz="4" w:space="0" w:color="auto"/>
              <w:right w:val="single" w:sz="4" w:space="0" w:color="auto"/>
            </w:tcBorders>
            <w:vAlign w:val="center"/>
            <w:hideMark/>
          </w:tcPr>
          <w:p w:rsidR="002C0A80" w:rsidRDefault="002C0A80">
            <w:pPr>
              <w:spacing w:line="256" w:lineRule="auto"/>
              <w:jc w:val="right"/>
              <w:rPr>
                <w:rFonts w:ascii="Sylfaen" w:hAnsi="Sylfaen"/>
                <w:sz w:val="16"/>
              </w:rPr>
            </w:pPr>
            <w:r>
              <w:rPr>
                <w:rFonts w:ascii="Sylfaen" w:hAnsi="Sylfaen"/>
                <w:sz w:val="16"/>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r w:rsid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Default="002C0A80">
            <w:pPr>
              <w:spacing w:line="256" w:lineRule="auto"/>
              <w:rPr>
                <w:rFonts w:ascii="Calibri" w:hAnsi="Calibri" w:cs="Calibri"/>
                <w:color w:val="000000"/>
                <w:sz w:val="16"/>
                <w:szCs w:val="16"/>
              </w:rPr>
            </w:pPr>
          </w:p>
        </w:tc>
        <w:tc>
          <w:tcPr>
            <w:tcW w:w="1347" w:type="dxa"/>
            <w:tcBorders>
              <w:top w:val="single" w:sz="4" w:space="0" w:color="auto"/>
              <w:left w:val="nil"/>
              <w:bottom w:val="single" w:sz="4" w:space="0" w:color="auto"/>
              <w:right w:val="nil"/>
            </w:tcBorders>
          </w:tcPr>
          <w:p w:rsidR="002C0A80" w:rsidRDefault="002C0A80">
            <w:pPr>
              <w:spacing w:line="256" w:lineRule="auto"/>
              <w:jc w:val="center"/>
              <w:rPr>
                <w:rFonts w:ascii="Calibri" w:hAnsi="Calibri" w:cs="Calibri"/>
                <w:b/>
                <w:color w:val="000000"/>
                <w:sz w:val="16"/>
                <w:szCs w:val="16"/>
              </w:rPr>
            </w:pPr>
          </w:p>
        </w:tc>
        <w:tc>
          <w:tcPr>
            <w:tcW w:w="1460" w:type="dxa"/>
            <w:tcBorders>
              <w:top w:val="single" w:sz="4" w:space="0" w:color="auto"/>
              <w:left w:val="nil"/>
              <w:bottom w:val="single" w:sz="4" w:space="0" w:color="auto"/>
              <w:right w:val="single" w:sz="4" w:space="0" w:color="auto"/>
            </w:tcBorders>
            <w:vAlign w:val="center"/>
            <w:hideMark/>
          </w:tcPr>
          <w:p w:rsidR="002C0A80" w:rsidRDefault="002C0A80">
            <w:pPr>
              <w:spacing w:line="256" w:lineRule="auto"/>
              <w:jc w:val="center"/>
              <w:rPr>
                <w:rFonts w:ascii="Calibri" w:hAnsi="Calibri" w:cs="Calibri"/>
                <w:b/>
                <w:color w:val="000000"/>
                <w:sz w:val="16"/>
                <w:szCs w:val="16"/>
              </w:rPr>
            </w:pPr>
            <w:r>
              <w:rPr>
                <w:rFonts w:ascii="Calibri" w:hAnsi="Calibri" w:cs="Calibri"/>
                <w:b/>
                <w:color w:val="000000"/>
                <w:sz w:val="16"/>
                <w:szCs w:val="16"/>
              </w:rPr>
              <w:t>ИТОГО</w:t>
            </w:r>
          </w:p>
        </w:tc>
        <w:tc>
          <w:tcPr>
            <w:tcW w:w="832"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6"/>
                <w:szCs w:val="16"/>
              </w:rPr>
            </w:pPr>
          </w:p>
        </w:tc>
        <w:tc>
          <w:tcPr>
            <w:tcW w:w="1020"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6"/>
                <w:szCs w:val="16"/>
              </w:rPr>
            </w:pPr>
          </w:p>
        </w:tc>
        <w:tc>
          <w:tcPr>
            <w:tcW w:w="956" w:type="dxa"/>
            <w:tcBorders>
              <w:top w:val="single" w:sz="4" w:space="0" w:color="auto"/>
              <w:left w:val="nil"/>
              <w:bottom w:val="single" w:sz="4" w:space="0" w:color="auto"/>
              <w:right w:val="single" w:sz="4" w:space="0" w:color="auto"/>
            </w:tcBorders>
            <w:vAlign w:val="center"/>
          </w:tcPr>
          <w:p w:rsidR="002C0A80" w:rsidRDefault="002C0A80">
            <w:pPr>
              <w:spacing w:line="256" w:lineRule="auto"/>
              <w:jc w:val="center"/>
              <w:rPr>
                <w:rFonts w:ascii="Calibri" w:hAnsi="Calibri" w:cs="Calibri"/>
                <w:color w:val="000000"/>
                <w:sz w:val="16"/>
                <w:szCs w:val="16"/>
              </w:rPr>
            </w:pPr>
          </w:p>
        </w:tc>
        <w:tc>
          <w:tcPr>
            <w:tcW w:w="870"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6"/>
                <w:szCs w:val="16"/>
              </w:rPr>
            </w:pPr>
          </w:p>
        </w:tc>
        <w:tc>
          <w:tcPr>
            <w:tcW w:w="100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961"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c>
          <w:tcPr>
            <w:tcW w:w="100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22"/>
                <w:szCs w:val="22"/>
              </w:rPr>
            </w:pPr>
          </w:p>
        </w:tc>
      </w:tr>
    </w:tbl>
    <w:p w:rsidR="002C0A80" w:rsidRDefault="002C0A80" w:rsidP="002C0A80">
      <w:pPr>
        <w:shd w:val="clear" w:color="auto" w:fill="FFFFFF" w:themeFill="background1"/>
        <w:rPr>
          <w:rFonts w:ascii="Sylfaen" w:hAnsi="Sylfaen"/>
          <w:lang w:val="en-US" w:eastAsia="en-US"/>
        </w:rPr>
      </w:pPr>
    </w:p>
    <w:p w:rsidR="002C0A80" w:rsidRDefault="002C0A80" w:rsidP="002C0A80">
      <w:pPr>
        <w:shd w:val="clear" w:color="auto" w:fill="FFFFFF" w:themeFill="background1"/>
        <w:rPr>
          <w:rFonts w:ascii="Sylfaen" w:hAnsi="Sylfaen"/>
        </w:rPr>
      </w:pPr>
      <w:r>
        <w:rPr>
          <w:noProof/>
        </w:rPr>
        <mc:AlternateContent>
          <mc:Choice Requires="wps">
            <w:drawing>
              <wp:anchor distT="0" distB="0" distL="114300" distR="114300" simplePos="0" relativeHeight="251698176"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1" o:spid="_x0000_s1046" type="#_x0000_t202" style="position:absolute;margin-left:27pt;margin-top:9.3pt;width:211.85pt;height:131.4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 o:spid="_x0000_s1047" type="#_x0000_t202" style="position:absolute;margin-left:294.35pt;margin-top:9.2pt;width:208.55pt;height:142.6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k+g7AIAANI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shd w:val="clear" w:color="auto" w:fill="FFFFFF" w:themeFill="background1"/>
      </w:pPr>
    </w:p>
    <w:p w:rsidR="002C0A80" w:rsidRDefault="002C0A80" w:rsidP="002C0A80">
      <w:pPr>
        <w:jc w:val="right"/>
        <w:rPr>
          <w:rFonts w:ascii="Sylfaen" w:hAnsi="Sylfaen"/>
        </w:rPr>
      </w:pPr>
      <w:r>
        <w:rPr>
          <w:rFonts w:ascii="Sylfaen" w:hAnsi="Sylfaen"/>
        </w:rPr>
        <w:lastRenderedPageBreak/>
        <w:t>Приложение № 5/Հավելված №5</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lang w:val="en-US"/>
        </w:rPr>
      </w:pPr>
      <w:r>
        <w:rPr>
          <w:rFonts w:ascii="Sylfaen" w:hAnsi="Sylfaen"/>
        </w:rPr>
        <w:t xml:space="preserve">                   Մասնագիր № 1 «____»  ____________ 2025թ.  թիվ __________Պայմանագրի</w:t>
      </w:r>
    </w:p>
    <w:p w:rsidR="002C0A80" w:rsidRDefault="002C0A80" w:rsidP="002C0A80">
      <w:pPr>
        <w:rPr>
          <w:rFonts w:ascii="Sylfaen" w:hAnsi="Sylfaen"/>
          <w:b/>
          <w:color w:val="000000"/>
        </w:rPr>
      </w:pPr>
    </w:p>
    <w:tbl>
      <w:tblPr>
        <w:tblW w:w="0" w:type="dxa"/>
        <w:tblInd w:w="-5" w:type="dxa"/>
        <w:tblLayout w:type="fixed"/>
        <w:tblLook w:val="04A0" w:firstRow="1" w:lastRow="0" w:firstColumn="1" w:lastColumn="0" w:noHBand="0" w:noVBand="1"/>
      </w:tblPr>
      <w:tblGrid>
        <w:gridCol w:w="1817"/>
        <w:gridCol w:w="1314"/>
        <w:gridCol w:w="1314"/>
        <w:gridCol w:w="979"/>
        <w:gridCol w:w="861"/>
        <w:gridCol w:w="808"/>
        <w:gridCol w:w="776"/>
        <w:gridCol w:w="999"/>
        <w:gridCol w:w="802"/>
        <w:gridCol w:w="845"/>
      </w:tblGrid>
      <w:tr w:rsidR="002C0A80" w:rsidTr="002C0A80">
        <w:trPr>
          <w:trHeight w:val="2691"/>
        </w:trPr>
        <w:tc>
          <w:tcPr>
            <w:tcW w:w="1817"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Код СК-МТР</w:t>
            </w:r>
          </w:p>
        </w:tc>
        <w:tc>
          <w:tcPr>
            <w:tcW w:w="1314" w:type="dxa"/>
            <w:tcBorders>
              <w:top w:val="single" w:sz="4" w:space="0" w:color="auto"/>
              <w:left w:val="single" w:sz="4" w:space="0" w:color="auto"/>
              <w:bottom w:val="nil"/>
              <w:right w:val="single" w:sz="4" w:space="0" w:color="auto"/>
            </w:tcBorders>
          </w:tcPr>
          <w:p w:rsidR="002C0A80" w:rsidRDefault="002C0A80">
            <w:pPr>
              <w:spacing w:line="256" w:lineRule="auto"/>
              <w:jc w:val="center"/>
              <w:rPr>
                <w:b/>
                <w:bCs/>
                <w:color w:val="000000"/>
                <w:sz w:val="18"/>
                <w:szCs w:val="18"/>
              </w:rPr>
            </w:pPr>
          </w:p>
          <w:p w:rsidR="002C0A80" w:rsidRDefault="002C0A80">
            <w:pPr>
              <w:spacing w:line="256" w:lineRule="auto"/>
              <w:jc w:val="center"/>
              <w:rPr>
                <w:b/>
                <w:bCs/>
                <w:color w:val="000000"/>
                <w:sz w:val="18"/>
                <w:szCs w:val="18"/>
              </w:rPr>
            </w:pPr>
          </w:p>
          <w:p w:rsidR="002C0A80" w:rsidRDefault="002C0A80">
            <w:pPr>
              <w:spacing w:line="256" w:lineRule="auto"/>
              <w:jc w:val="center"/>
              <w:rPr>
                <w:b/>
                <w:bCs/>
                <w:color w:val="000000"/>
                <w:sz w:val="18"/>
                <w:szCs w:val="18"/>
              </w:rPr>
            </w:pPr>
          </w:p>
          <w:p w:rsidR="002C0A80" w:rsidRDefault="002C0A80">
            <w:pPr>
              <w:spacing w:line="256" w:lineRule="auto"/>
              <w:jc w:val="center"/>
              <w:rPr>
                <w:b/>
                <w:bCs/>
                <w:color w:val="000000"/>
                <w:sz w:val="18"/>
                <w:szCs w:val="18"/>
              </w:rPr>
            </w:pPr>
            <w:r>
              <w:rPr>
                <w:b/>
                <w:bCs/>
                <w:color w:val="000000"/>
                <w:sz w:val="18"/>
                <w:szCs w:val="18"/>
              </w:rPr>
              <w:t>Наименование товара (Արտադրանքի անվանումը)</w:t>
            </w:r>
          </w:p>
        </w:tc>
        <w:tc>
          <w:tcPr>
            <w:tcW w:w="1314"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Марка (ապրանքանիշ)</w:t>
            </w:r>
          </w:p>
        </w:tc>
        <w:tc>
          <w:tcPr>
            <w:tcW w:w="97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Сорт Размер (Չափս)</w:t>
            </w:r>
          </w:p>
        </w:tc>
        <w:tc>
          <w:tcPr>
            <w:tcW w:w="861"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Ед.изм</w:t>
            </w:r>
            <w:r>
              <w:rPr>
                <w:color w:val="000000"/>
              </w:rPr>
              <w:t xml:space="preserve"> (</w:t>
            </w:r>
            <w:r>
              <w:rPr>
                <w:b/>
                <w:bCs/>
                <w:color w:val="000000"/>
                <w:sz w:val="18"/>
                <w:szCs w:val="18"/>
              </w:rPr>
              <w:t>Չափման միավոր)</w:t>
            </w:r>
          </w:p>
        </w:tc>
        <w:tc>
          <w:tcPr>
            <w:tcW w:w="808"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Кол-во</w:t>
            </w:r>
            <w:r>
              <w:rPr>
                <w:color w:val="000000"/>
              </w:rPr>
              <w:t xml:space="preserve"> (</w:t>
            </w:r>
            <w:r>
              <w:rPr>
                <w:b/>
                <w:bCs/>
                <w:color w:val="000000"/>
                <w:sz w:val="18"/>
                <w:szCs w:val="18"/>
              </w:rPr>
              <w:t>Քանակ)</w:t>
            </w:r>
          </w:p>
        </w:tc>
        <w:tc>
          <w:tcPr>
            <w:tcW w:w="776"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Цена в драмах РА Без НДС (Գինը ՀՀ դրամով՝ առանց ԱԱՀ-ի)</w:t>
            </w:r>
          </w:p>
        </w:tc>
        <w:tc>
          <w:tcPr>
            <w:tcW w:w="999"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Без НДС (Գումարը ՀՀ դրամով՝ առանց ԱԱՀ-ի)</w:t>
            </w:r>
          </w:p>
        </w:tc>
        <w:tc>
          <w:tcPr>
            <w:tcW w:w="802"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i/>
                <w:iCs/>
                <w:color w:val="000000"/>
                <w:sz w:val="18"/>
                <w:szCs w:val="18"/>
              </w:rPr>
            </w:pPr>
            <w:r>
              <w:rPr>
                <w:b/>
                <w:bCs/>
                <w:i/>
                <w:iCs/>
                <w:color w:val="000000"/>
                <w:sz w:val="18"/>
                <w:szCs w:val="18"/>
              </w:rPr>
              <w:t xml:space="preserve">Цена в драмах РА </w:t>
            </w:r>
            <w:r>
              <w:rPr>
                <w:rFonts w:ascii="Sylfaen" w:hAnsi="Sylfaen"/>
                <w:b/>
                <w:bCs/>
                <w:i/>
                <w:iCs/>
                <w:color w:val="000000"/>
                <w:sz w:val="18"/>
                <w:szCs w:val="18"/>
              </w:rPr>
              <w:t>с</w:t>
            </w:r>
            <w:r>
              <w:rPr>
                <w:b/>
                <w:bCs/>
                <w:i/>
                <w:iCs/>
                <w:color w:val="000000"/>
                <w:sz w:val="18"/>
                <w:szCs w:val="18"/>
              </w:rPr>
              <w:t xml:space="preserve"> НДС</w:t>
            </w:r>
            <w:r>
              <w:rPr>
                <w:color w:val="000000"/>
              </w:rPr>
              <w:t xml:space="preserve"> (</w:t>
            </w:r>
            <w:r>
              <w:rPr>
                <w:b/>
                <w:bCs/>
                <w:i/>
                <w:iCs/>
                <w:color w:val="000000"/>
                <w:sz w:val="18"/>
                <w:szCs w:val="18"/>
              </w:rPr>
              <w:t>Գինը ՀՀ դրամով՝ ներառյալ ԱԱՀ-ն)</w:t>
            </w:r>
          </w:p>
        </w:tc>
        <w:tc>
          <w:tcPr>
            <w:tcW w:w="845" w:type="dxa"/>
            <w:tcBorders>
              <w:top w:val="single" w:sz="4" w:space="0" w:color="auto"/>
              <w:left w:val="single" w:sz="4" w:space="0" w:color="auto"/>
              <w:bottom w:val="single" w:sz="4" w:space="0" w:color="auto"/>
              <w:right w:val="single" w:sz="4" w:space="0" w:color="auto"/>
            </w:tcBorders>
            <w:vAlign w:val="center"/>
            <w:hideMark/>
          </w:tcPr>
          <w:p w:rsidR="002C0A80" w:rsidRDefault="002C0A80">
            <w:pPr>
              <w:spacing w:line="256" w:lineRule="auto"/>
              <w:jc w:val="center"/>
              <w:rPr>
                <w:b/>
                <w:bCs/>
                <w:color w:val="000000"/>
                <w:sz w:val="18"/>
                <w:szCs w:val="18"/>
              </w:rPr>
            </w:pPr>
            <w:r>
              <w:rPr>
                <w:b/>
                <w:bCs/>
                <w:color w:val="000000"/>
                <w:sz w:val="18"/>
                <w:szCs w:val="18"/>
              </w:rPr>
              <w:t>Сумма в драмах РА с НДС (Գումարը ՀՀ դրամով՝ ներառյալ ԱԱՀ-ն)</w:t>
            </w:r>
          </w:p>
        </w:tc>
      </w:tr>
      <w:tr w:rsidR="002C0A80" w:rsidTr="002C0A80">
        <w:trPr>
          <w:trHeight w:val="258"/>
        </w:trPr>
        <w:tc>
          <w:tcPr>
            <w:tcW w:w="10515" w:type="dxa"/>
            <w:gridSpan w:val="10"/>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jc w:val="center"/>
              <w:rPr>
                <w:rFonts w:ascii="Calibri" w:hAnsi="Calibri" w:cs="Calibri"/>
                <w:b/>
                <w:bCs/>
                <w:color w:val="000000"/>
                <w:sz w:val="22"/>
                <w:szCs w:val="22"/>
              </w:rPr>
            </w:pPr>
            <w:r>
              <w:rPr>
                <w:rFonts w:ascii="Calibri" w:hAnsi="Calibri" w:cs="Calibri"/>
                <w:b/>
                <w:bCs/>
                <w:color w:val="000000"/>
                <w:sz w:val="22"/>
                <w:szCs w:val="22"/>
              </w:rPr>
              <w:t>Лот 7</w:t>
            </w:r>
          </w:p>
        </w:tc>
      </w:tr>
      <w:tr w:rsidR="002C0A80" w:rsidTr="002C0A80">
        <w:trPr>
          <w:trHeight w:val="250"/>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4221290227</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ВОЛЬТМЕТР</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Э365</w:t>
            </w:r>
          </w:p>
        </w:tc>
        <w:tc>
          <w:tcPr>
            <w:tcW w:w="979"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0-600В</w:t>
            </w: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Sylfaen" w:hAnsi="Sylfaen"/>
                <w:sz w:val="16"/>
              </w:rPr>
            </w:pPr>
            <w:r>
              <w:rPr>
                <w:rFonts w:ascii="Sylfaen" w:hAnsi="Sylfaen"/>
                <w:sz w:val="16"/>
              </w:rPr>
              <w:t> </w:t>
            </w:r>
          </w:p>
        </w:tc>
        <w:tc>
          <w:tcPr>
            <w:tcW w:w="802"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4"/>
                <w:szCs w:val="14"/>
              </w:rPr>
            </w:pPr>
            <w:r>
              <w:rPr>
                <w:rFonts w:ascii="Calibri" w:hAnsi="Calibri" w:cs="Calibri"/>
                <w:color w:val="000000"/>
                <w:sz w:val="14"/>
                <w:szCs w:val="14"/>
              </w:rPr>
              <w:t> </w:t>
            </w:r>
          </w:p>
        </w:tc>
        <w:tc>
          <w:tcPr>
            <w:tcW w:w="845"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4"/>
                <w:szCs w:val="14"/>
              </w:rPr>
            </w:pPr>
            <w:r>
              <w:rPr>
                <w:rFonts w:ascii="Calibri" w:hAnsi="Calibri" w:cs="Calibri"/>
                <w:color w:val="000000"/>
                <w:sz w:val="14"/>
                <w:szCs w:val="14"/>
              </w:rPr>
              <w:t> </w:t>
            </w: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4147370108</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 КОЛЕСО ЗУБЧАТОЕ ВЫХОДНОГО ВАЛА ГИДРОПЕРЕДАЧИ</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lang w:val="en-US"/>
              </w:rPr>
            </w:pPr>
            <w:r>
              <w:rPr>
                <w:rFonts w:ascii="Sylfaen" w:hAnsi="Sylfaen"/>
                <w:sz w:val="16"/>
              </w:rPr>
              <w:t>51.01.30.002</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Sylfaen" w:hAnsi="Sylfaen"/>
                <w:sz w:val="16"/>
              </w:rPr>
            </w:pPr>
            <w:r>
              <w:rPr>
                <w:rFonts w:ascii="Sylfaen" w:hAnsi="Sylfaen"/>
                <w:sz w:val="16"/>
              </w:rPr>
              <w:t> </w:t>
            </w:r>
          </w:p>
        </w:tc>
        <w:tc>
          <w:tcPr>
            <w:tcW w:w="802"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4"/>
                <w:szCs w:val="14"/>
              </w:rPr>
            </w:pPr>
            <w:r>
              <w:rPr>
                <w:rFonts w:ascii="Calibri" w:hAnsi="Calibri" w:cs="Calibri"/>
                <w:color w:val="000000"/>
                <w:sz w:val="14"/>
                <w:szCs w:val="14"/>
              </w:rPr>
              <w:t> </w:t>
            </w:r>
          </w:p>
        </w:tc>
        <w:tc>
          <w:tcPr>
            <w:tcW w:w="845" w:type="dxa"/>
            <w:tcBorders>
              <w:top w:val="single" w:sz="4" w:space="0" w:color="auto"/>
              <w:left w:val="nil"/>
              <w:bottom w:val="single" w:sz="4" w:space="0" w:color="auto"/>
              <w:right w:val="single" w:sz="4" w:space="0" w:color="auto"/>
            </w:tcBorders>
            <w:noWrap/>
            <w:vAlign w:val="bottom"/>
            <w:hideMark/>
          </w:tcPr>
          <w:p w:rsidR="002C0A80" w:rsidRDefault="002C0A80">
            <w:pPr>
              <w:spacing w:line="256" w:lineRule="auto"/>
              <w:rPr>
                <w:rFonts w:ascii="Calibri" w:hAnsi="Calibri" w:cs="Calibri"/>
                <w:color w:val="000000"/>
                <w:sz w:val="14"/>
                <w:szCs w:val="14"/>
              </w:rPr>
            </w:pPr>
            <w:r>
              <w:rPr>
                <w:rFonts w:ascii="Calibri" w:hAnsi="Calibri" w:cs="Calibri"/>
                <w:color w:val="000000"/>
                <w:sz w:val="14"/>
                <w:szCs w:val="14"/>
              </w:rPr>
              <w:t> </w:t>
            </w: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3187847467</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 ПОДБОЙКА НАРУЖНАЯ</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WE-001H 2.00.072</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16</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3186310012</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 БАШМАК СТАЛЬНОЙ УКЛАДОЧНОГО КРАНА</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АРМЗ.ГЕН.033Б</w:t>
            </w:r>
          </w:p>
        </w:tc>
        <w:tc>
          <w:tcPr>
            <w:tcW w:w="979"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290Х100</w:t>
            </w: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4573829030</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ТАХОМЕТР ЭЛЕКТРОННЫЙ</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2511.3813</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2</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3187181108</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КОРОБКА ЗОЛОТНИКОВАЯ</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50-345-00</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3187845714</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РЕЛЕ-РЕГУЛЯТОР</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21.37.02</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3187860415</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ДАТЧИК ТОПЛИВА</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БМ-27А</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3187860771</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БЛОК ГИДРОАППАРАТОВ</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АДМ.1.3.26.07.000</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3424600379</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ТУМБЛЕР</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ПТ-3-40</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10</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4566005169</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ПОДУШКА ДВИГАТЕЛЯ ВЕРХНЯЯ</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4320Я-1001029</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4566005170</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ПОДУШКА ДВИГАТЕЛЯ НИЖНЯЯ</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4320Я-1001020</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3</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Calibri" w:hAnsi="Calibri" w:cs="Calibri"/>
                <w:color w:val="000000"/>
                <w:sz w:val="14"/>
                <w:szCs w:val="14"/>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4573610561</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РЕГУЛЯТОР НАПРЯЖЕНИЯ</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Я120М12</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4573750019</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РЕЛЕ ЗАРЯДКИ</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Р2712.3702</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4573760277</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 xml:space="preserve">СИГНАЛ ЗВУКОВОЙ </w:t>
            </w:r>
            <w:r>
              <w:rPr>
                <w:rFonts w:ascii="Sylfaen" w:hAnsi="Sylfaen"/>
                <w:sz w:val="16"/>
              </w:rPr>
              <w:lastRenderedPageBreak/>
              <w:t>НИЗКОГО ТОНА</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lastRenderedPageBreak/>
              <w:t>С313-3721000</w:t>
            </w:r>
          </w:p>
        </w:tc>
        <w:tc>
          <w:tcPr>
            <w:tcW w:w="979"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24В</w:t>
            </w: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4573820019</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УКАЗАТЕЛЬ ТЕМПЕРАТУРЫ ВОДЫ</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УК-171 36.3807010</w:t>
            </w:r>
          </w:p>
        </w:tc>
        <w:tc>
          <w:tcPr>
            <w:tcW w:w="979"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0-120С</w:t>
            </w: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4573830150</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ДАТЧИК ДАВЛЕНИЯ МАСЛА</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18.3829</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5</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4573830258</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ПРИБОР ИЗМЕРИТЕЛЬНЫЙ ПОКАЗЫВАЮЩИЙ СПИДОМЕТРА</w:t>
            </w:r>
          </w:p>
        </w:tc>
        <w:tc>
          <w:tcPr>
            <w:tcW w:w="1314"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121.3802</w:t>
            </w:r>
          </w:p>
        </w:tc>
        <w:tc>
          <w:tcPr>
            <w:tcW w:w="979" w:type="dxa"/>
            <w:tcBorders>
              <w:top w:val="single" w:sz="4" w:space="0" w:color="auto"/>
              <w:left w:val="nil"/>
              <w:bottom w:val="single" w:sz="4" w:space="0" w:color="auto"/>
              <w:right w:val="single" w:sz="4" w:space="0" w:color="auto"/>
            </w:tcBorders>
          </w:tcPr>
          <w:p w:rsidR="002C0A80" w:rsidRDefault="002C0A80">
            <w:pPr>
              <w:spacing w:line="256" w:lineRule="auto"/>
              <w:rPr>
                <w:rFonts w:ascii="Sylfaen" w:hAnsi="Sylfaen"/>
                <w:sz w:val="16"/>
              </w:rPr>
            </w:pPr>
          </w:p>
        </w:tc>
        <w:tc>
          <w:tcPr>
            <w:tcW w:w="861"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ШТ</w:t>
            </w:r>
          </w:p>
        </w:tc>
        <w:tc>
          <w:tcPr>
            <w:tcW w:w="808" w:type="dxa"/>
            <w:tcBorders>
              <w:top w:val="single" w:sz="4" w:space="0" w:color="auto"/>
              <w:left w:val="nil"/>
              <w:bottom w:val="single" w:sz="4" w:space="0" w:color="auto"/>
              <w:right w:val="single" w:sz="4" w:space="0" w:color="auto"/>
            </w:tcBorders>
            <w:hideMark/>
          </w:tcPr>
          <w:p w:rsidR="002C0A80" w:rsidRDefault="002C0A80">
            <w:pPr>
              <w:spacing w:line="256" w:lineRule="auto"/>
              <w:rPr>
                <w:rFonts w:ascii="Sylfaen" w:hAnsi="Sylfaen"/>
                <w:sz w:val="16"/>
              </w:rPr>
            </w:pPr>
            <w:r>
              <w:rPr>
                <w:rFonts w:ascii="Sylfaen" w:hAnsi="Sylfaen"/>
                <w:sz w:val="16"/>
              </w:rPr>
              <w:t>1</w:t>
            </w:r>
          </w:p>
        </w:tc>
        <w:tc>
          <w:tcPr>
            <w:tcW w:w="776"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999"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02"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c>
          <w:tcPr>
            <w:tcW w:w="845" w:type="dxa"/>
            <w:tcBorders>
              <w:top w:val="single" w:sz="4" w:space="0" w:color="auto"/>
              <w:left w:val="nil"/>
              <w:bottom w:val="single" w:sz="4" w:space="0" w:color="auto"/>
              <w:right w:val="single" w:sz="4" w:space="0" w:color="auto"/>
            </w:tcBorders>
            <w:noWrap/>
            <w:vAlign w:val="bottom"/>
          </w:tcPr>
          <w:p w:rsidR="002C0A80" w:rsidRDefault="002C0A80">
            <w:pPr>
              <w:spacing w:line="256" w:lineRule="auto"/>
              <w:rPr>
                <w:rFonts w:ascii="Sylfaen" w:hAnsi="Sylfaen"/>
                <w:sz w:val="16"/>
              </w:rPr>
            </w:pPr>
          </w:p>
        </w:tc>
      </w:tr>
    </w:tbl>
    <w:p w:rsidR="002C0A80" w:rsidRDefault="002C0A80" w:rsidP="002C0A80">
      <w:pPr>
        <w:shd w:val="clear" w:color="auto" w:fill="FFFFFF" w:themeFill="background1"/>
        <w:rPr>
          <w:rFonts w:ascii="Sylfaen" w:hAnsi="Sylfaen"/>
          <w:lang w:val="en-US" w:eastAsia="en-US"/>
        </w:rPr>
      </w:pPr>
      <w:r>
        <w:rPr>
          <w:noProof/>
        </w:rPr>
        <mc:AlternateContent>
          <mc:Choice Requires="wps">
            <w:drawing>
              <wp:anchor distT="0" distB="0" distL="114300" distR="114300" simplePos="0" relativeHeight="251696128" behindDoc="0" locked="0" layoutInCell="1" allowOverlap="1">
                <wp:simplePos x="0" y="0"/>
                <wp:positionH relativeFrom="margin">
                  <wp:posOffset>339090</wp:posOffset>
                </wp:positionH>
                <wp:positionV relativeFrom="paragraph">
                  <wp:posOffset>119380</wp:posOffset>
                </wp:positionV>
                <wp:extent cx="2690495" cy="1590675"/>
                <wp:effectExtent l="0" t="0" r="14605" b="2857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59004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 o:spid="_x0000_s1048" type="#_x0000_t202" style="position:absolute;margin-left:26.7pt;margin-top:9.4pt;width:211.85pt;height:125.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8" o:spid="_x0000_s1049" type="#_x0000_t202" style="position:absolute;margin-left:294.35pt;margin-top:9.2pt;width:208.55pt;height:142.6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VQ7AIAANI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rPr>
          <w:sz w:val="22"/>
          <w:szCs w:val="22"/>
        </w:rPr>
      </w:pPr>
    </w:p>
    <w:p w:rsidR="002C0A80" w:rsidRDefault="002C0A80" w:rsidP="002C0A80">
      <w:pPr>
        <w:spacing w:before="240"/>
        <w:rPr>
          <w:rFonts w:ascii="Sylfaen" w:hAnsi="Sylfaen"/>
          <w:sz w:val="20"/>
          <w:szCs w:val="20"/>
        </w:rPr>
      </w:pPr>
    </w:p>
    <w:p w:rsidR="00D20AE0" w:rsidRDefault="00D20AE0" w:rsidP="007D1701">
      <w:pPr>
        <w:spacing w:after="160" w:line="259" w:lineRule="auto"/>
        <w:rPr>
          <w:rFonts w:ascii="Sylfaen" w:hAnsi="Sylfaen"/>
          <w:sz w:val="20"/>
          <w:szCs w:val="20"/>
        </w:rPr>
      </w:pPr>
    </w:p>
    <w:p w:rsidR="00D20AE0" w:rsidRDefault="00D20AE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Default="002C0A80" w:rsidP="007D1701">
      <w:pPr>
        <w:spacing w:after="160" w:line="259" w:lineRule="auto"/>
        <w:rPr>
          <w:rFonts w:ascii="Sylfaen" w:hAnsi="Sylfaen"/>
          <w:sz w:val="20"/>
          <w:szCs w:val="20"/>
        </w:rPr>
      </w:pPr>
    </w:p>
    <w:p w:rsidR="002C0A80" w:rsidRPr="00D20AE0" w:rsidRDefault="002C0A80" w:rsidP="007D1701">
      <w:pPr>
        <w:spacing w:after="160" w:line="259" w:lineRule="auto"/>
        <w:rPr>
          <w:rFonts w:ascii="Sylfaen" w:hAnsi="Sylfaen"/>
          <w:sz w:val="20"/>
          <w:szCs w:val="20"/>
        </w:rPr>
      </w:pPr>
    </w:p>
    <w:p w:rsidR="005B5746" w:rsidRPr="00D20AE0" w:rsidRDefault="005B5746" w:rsidP="007D1701">
      <w:pPr>
        <w:spacing w:after="160" w:line="259" w:lineRule="auto"/>
        <w:rPr>
          <w:rFonts w:ascii="Sylfaen" w:hAnsi="Sylfaen"/>
          <w:sz w:val="20"/>
          <w:szCs w:val="20"/>
        </w:rPr>
      </w:pPr>
    </w:p>
    <w:p w:rsidR="007D1701" w:rsidRDefault="007D1701" w:rsidP="005B5746">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Проект договора для нерезидентов РА по эксплуатационным расходам</w:t>
      </w:r>
    </w:p>
    <w:p w:rsidR="002C0A80" w:rsidRPr="002C0A80" w:rsidRDefault="002C0A80" w:rsidP="002C0A80"/>
    <w:p w:rsidR="002C0A80" w:rsidRDefault="002C0A80" w:rsidP="002C0A80">
      <w:pPr>
        <w:spacing w:line="276" w:lineRule="auto"/>
        <w:jc w:val="center"/>
      </w:pPr>
      <w:r>
        <w:t>ДОГОВОР №_____________</w:t>
      </w:r>
    </w:p>
    <w:p w:rsidR="002C0A80" w:rsidRDefault="002C0A80" w:rsidP="002C0A80">
      <w:pPr>
        <w:spacing w:line="276" w:lineRule="auto"/>
        <w:jc w:val="center"/>
      </w:pPr>
    </w:p>
    <w:p w:rsidR="002C0A80" w:rsidRDefault="002C0A80" w:rsidP="002C0A80">
      <w:r>
        <w:t>г. Ереван</w:t>
      </w:r>
      <w:r>
        <w:tab/>
        <w:t xml:space="preserve">                                                                                     «___» «_________»</w:t>
      </w:r>
      <w:r>
        <w:tab/>
        <w:t xml:space="preserve">2025 г.     </w:t>
      </w:r>
    </w:p>
    <w:p w:rsidR="002C0A80" w:rsidRDefault="002C0A80" w:rsidP="002C0A80">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w:t>
      </w:r>
      <w:r w:rsidR="00B05C19">
        <w:rPr>
          <w:b/>
          <w:bCs/>
          <w:color w:val="000000"/>
          <w:spacing w:val="-1"/>
        </w:rPr>
        <w:t xml:space="preserve">                     </w:t>
      </w:r>
      <w:r>
        <w:rPr>
          <w:b/>
          <w:bCs/>
          <w:color w:val="000000"/>
          <w:spacing w:val="-1"/>
        </w:rPr>
        <w:t xml:space="preserve">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2C0A80" w:rsidRDefault="002C0A80" w:rsidP="002C0A80">
      <w:pPr>
        <w:shd w:val="clear" w:color="auto" w:fill="FFFFFF"/>
        <w:spacing w:line="276" w:lineRule="auto"/>
        <w:jc w:val="both"/>
      </w:pPr>
    </w:p>
    <w:p w:rsidR="002C0A80" w:rsidRDefault="002C0A80" w:rsidP="002C0A80">
      <w:pPr>
        <w:widowControl w:val="0"/>
        <w:numPr>
          <w:ilvl w:val="0"/>
          <w:numId w:val="20"/>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2C0A80" w:rsidRDefault="002C0A80" w:rsidP="002C0A80">
      <w:pPr>
        <w:widowControl w:val="0"/>
        <w:numPr>
          <w:ilvl w:val="0"/>
          <w:numId w:val="21"/>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2C0A80" w:rsidRDefault="002C0A80" w:rsidP="002C0A80">
      <w:pPr>
        <w:shd w:val="clear" w:color="auto" w:fill="FFFFFF"/>
        <w:tabs>
          <w:tab w:val="left" w:pos="1018"/>
        </w:tabs>
        <w:spacing w:line="276" w:lineRule="auto"/>
        <w:ind w:left="624"/>
        <w:jc w:val="center"/>
        <w:rPr>
          <w:color w:val="000000"/>
          <w:spacing w:val="-1"/>
        </w:rPr>
      </w:pPr>
      <w:r>
        <w:rPr>
          <w:color w:val="000000"/>
        </w:rPr>
        <w:br/>
      </w:r>
      <w:r>
        <w:rPr>
          <w:color w:val="000000"/>
          <w:spacing w:val="-1"/>
        </w:rPr>
        <w:t>2. ЦЕНА ДОГОВОРА,</w:t>
      </w:r>
      <w:r>
        <w:rPr>
          <w:color w:val="000000"/>
          <w:spacing w:val="-2"/>
        </w:rPr>
        <w:t xml:space="preserve"> УСЛОВИЯ ОПЛАТЫ</w:t>
      </w:r>
    </w:p>
    <w:p w:rsidR="002C0A80" w:rsidRDefault="002C0A80" w:rsidP="002C0A80">
      <w:pPr>
        <w:shd w:val="clear" w:color="auto" w:fill="FFFFFF"/>
        <w:tabs>
          <w:tab w:val="left" w:pos="851"/>
        </w:tabs>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2C0A80" w:rsidRDefault="002C0A80" w:rsidP="002C0A80">
      <w:pPr>
        <w:shd w:val="clear" w:color="auto" w:fill="FFFFFF"/>
        <w:tabs>
          <w:tab w:val="left" w:pos="851"/>
        </w:tabs>
        <w:spacing w:line="276" w:lineRule="auto"/>
        <w:jc w:val="both"/>
      </w:pPr>
      <w:r>
        <w:rPr>
          <w:color w:val="000000"/>
        </w:rPr>
        <w:t xml:space="preserve">2.2. Общая   сумма   Договора   определяется Спецификацией №1 – Приложение №1 к настоящему Договору, и составляет ___ </w:t>
      </w:r>
      <w:r>
        <w:t xml:space="preserve">(___) рублей, НДС-0%. </w:t>
      </w:r>
    </w:p>
    <w:p w:rsidR="002C0A80" w:rsidRDefault="002C0A80" w:rsidP="002C0A80">
      <w:pPr>
        <w:shd w:val="clear" w:color="auto" w:fill="FFFFFF"/>
        <w:tabs>
          <w:tab w:val="left" w:pos="851"/>
        </w:tabs>
        <w:spacing w:line="276" w:lineRule="auto"/>
        <w:jc w:val="both"/>
      </w:pPr>
      <w:r>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2C0A80" w:rsidRDefault="002C0A80" w:rsidP="002C0A80">
      <w:pPr>
        <w:shd w:val="clear" w:color="auto" w:fill="FFFFFF"/>
        <w:spacing w:line="276" w:lineRule="auto"/>
        <w:ind w:right="34"/>
        <w:jc w:val="both"/>
      </w:pPr>
      <w:r>
        <w:rPr>
          <w:color w:val="000000"/>
          <w:spacing w:val="1"/>
        </w:rPr>
        <w:t>2.</w:t>
      </w:r>
      <w:r w:rsidR="00A607F8">
        <w:rPr>
          <w:color w:val="000000"/>
          <w:spacing w:val="1"/>
        </w:rPr>
        <w:t>4</w:t>
      </w:r>
      <w:r>
        <w:rPr>
          <w:color w:val="000000"/>
          <w:spacing w:val="1"/>
        </w:rPr>
        <w:t xml:space="preserve">.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2C0A80" w:rsidRDefault="002C0A80" w:rsidP="002C0A80">
      <w:pPr>
        <w:shd w:val="clear" w:color="auto" w:fill="FFFFFF"/>
        <w:spacing w:line="276" w:lineRule="auto"/>
        <w:ind w:left="5" w:right="34" w:firstLine="346"/>
        <w:jc w:val="both"/>
      </w:pPr>
      <w:r>
        <w:t>-  сборы на территории страны ПОКУПАТЕЛЯ оплачивает ПОКУПАТЕЛЬ;</w:t>
      </w:r>
    </w:p>
    <w:p w:rsidR="002C0A80" w:rsidRDefault="002C0A80" w:rsidP="002C0A80">
      <w:pPr>
        <w:shd w:val="clear" w:color="auto" w:fill="FFFFFF"/>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2C0A80" w:rsidRDefault="002C0A80" w:rsidP="002C0A80">
      <w:pPr>
        <w:shd w:val="clear" w:color="auto" w:fill="FFFFFF"/>
        <w:spacing w:line="276" w:lineRule="auto"/>
        <w:ind w:left="5" w:right="34" w:firstLine="346"/>
        <w:jc w:val="both"/>
      </w:pPr>
    </w:p>
    <w:p w:rsidR="002C0A80" w:rsidRDefault="002C0A80" w:rsidP="002C0A80">
      <w:pPr>
        <w:shd w:val="clear" w:color="auto" w:fill="FFFFFF"/>
        <w:spacing w:line="276" w:lineRule="auto"/>
        <w:ind w:left="720"/>
        <w:jc w:val="center"/>
        <w:rPr>
          <w:color w:val="000000"/>
          <w:spacing w:val="-25"/>
        </w:rPr>
      </w:pPr>
      <w:r>
        <w:rPr>
          <w:color w:val="000000"/>
          <w:spacing w:val="-25"/>
        </w:rPr>
        <w:t>3. УСЛОВИЯ И СРОКИ ПОСТАВКИ</w:t>
      </w:r>
    </w:p>
    <w:p w:rsidR="002C0A80" w:rsidRDefault="002C0A80" w:rsidP="002C0A80">
      <w:pPr>
        <w:widowControl w:val="0"/>
        <w:numPr>
          <w:ilvl w:val="0"/>
          <w:numId w:val="22"/>
        </w:numPr>
        <w:shd w:val="clear" w:color="auto" w:fill="FFFFFF"/>
        <w:tabs>
          <w:tab w:val="left" w:pos="567"/>
        </w:tabs>
        <w:suppressAutoHyphens/>
        <w:autoSpaceDE w:val="0"/>
        <w:spacing w:line="276" w:lineRule="auto"/>
        <w:jc w:val="both"/>
        <w:rPr>
          <w:spacing w:val="6"/>
        </w:rPr>
      </w:pPr>
      <w:r>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2010).</w:t>
      </w:r>
    </w:p>
    <w:p w:rsidR="002C0A80" w:rsidRDefault="002C0A80" w:rsidP="002C0A80">
      <w:pPr>
        <w:widowControl w:val="0"/>
        <w:numPr>
          <w:ilvl w:val="0"/>
          <w:numId w:val="22"/>
        </w:numPr>
        <w:shd w:val="clear" w:color="auto" w:fill="FFFFFF"/>
        <w:tabs>
          <w:tab w:val="left" w:pos="567"/>
        </w:tabs>
        <w:suppressAutoHyphens/>
        <w:autoSpaceDE w:val="0"/>
        <w:spacing w:line="276" w:lineRule="auto"/>
        <w:jc w:val="both"/>
        <w:rPr>
          <w:spacing w:val="6"/>
        </w:rPr>
      </w:pPr>
      <w:r>
        <w:rPr>
          <w:spacing w:val="6"/>
        </w:rPr>
        <w:t xml:space="preserve">ПОСТАВЩИК обязан поставить Товар </w:t>
      </w:r>
      <w:r w:rsidR="005F2D45">
        <w:rPr>
          <w:spacing w:val="6"/>
        </w:rPr>
        <w:t>в течение</w:t>
      </w:r>
      <w:r>
        <w:rPr>
          <w:spacing w:val="6"/>
        </w:rPr>
        <w:t xml:space="preserve"> 30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2C0A80" w:rsidRDefault="002C0A80" w:rsidP="002C0A80">
      <w:pPr>
        <w:widowControl w:val="0"/>
        <w:numPr>
          <w:ilvl w:val="0"/>
          <w:numId w:val="22"/>
        </w:numPr>
        <w:shd w:val="clear" w:color="auto" w:fill="FFFFFF"/>
        <w:tabs>
          <w:tab w:val="left" w:pos="567"/>
        </w:tabs>
        <w:suppressAutoHyphens/>
        <w:autoSpaceDE w:val="0"/>
        <w:spacing w:line="276" w:lineRule="auto"/>
        <w:jc w:val="both"/>
        <w:rPr>
          <w:spacing w:val="6"/>
        </w:rPr>
      </w:pPr>
      <w:r>
        <w:rPr>
          <w:spacing w:val="6"/>
        </w:rPr>
        <w:t>Транспортировку Товара до склада ПОКУПАТЕЛЯ (Республика Армения, г. Ереван, пр. Арцаха, 32) оплачивает ПОКУПАТЕЛЬ.</w:t>
      </w:r>
    </w:p>
    <w:p w:rsidR="002C0A80" w:rsidRDefault="002C0A80" w:rsidP="002C0A80">
      <w:pPr>
        <w:spacing w:line="276" w:lineRule="auto"/>
        <w:jc w:val="both"/>
      </w:pPr>
      <w:r>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2C0A80" w:rsidRDefault="002C0A80" w:rsidP="002C0A80">
      <w:pPr>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2C0A80" w:rsidRDefault="002C0A80" w:rsidP="002C0A80">
      <w:pPr>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2C0A80" w:rsidRDefault="002C0A80" w:rsidP="002C0A80">
      <w:pPr>
        <w:pStyle w:val="ConsPlusNormal"/>
        <w:spacing w:line="276" w:lineRule="auto"/>
        <w:jc w:val="both"/>
        <w:rPr>
          <w:sz w:val="24"/>
          <w:szCs w:val="24"/>
        </w:rPr>
      </w:pPr>
      <w:r>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2C0A80" w:rsidRDefault="002C0A80" w:rsidP="002C0A80">
      <w:pPr>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2C0A80" w:rsidRDefault="002C0A80" w:rsidP="002C0A80">
      <w:pPr>
        <w:pStyle w:val="ConsPlusNormal"/>
        <w:spacing w:line="276" w:lineRule="auto"/>
        <w:jc w:val="both"/>
        <w:rPr>
          <w:sz w:val="24"/>
          <w:szCs w:val="24"/>
        </w:rPr>
      </w:pPr>
      <w:r>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2C0A80" w:rsidRDefault="002C0A80" w:rsidP="002C0A80">
      <w:pPr>
        <w:pStyle w:val="ConsPlusNormal"/>
        <w:spacing w:line="276" w:lineRule="auto"/>
        <w:ind w:firstLine="540"/>
        <w:jc w:val="both"/>
        <w:rPr>
          <w:sz w:val="24"/>
          <w:szCs w:val="24"/>
        </w:rPr>
      </w:pPr>
      <w:r>
        <w:rPr>
          <w:sz w:val="24"/>
          <w:szCs w:val="24"/>
        </w:rPr>
        <w:t>- соразмерного уменьшения покупной цены;</w:t>
      </w:r>
    </w:p>
    <w:p w:rsidR="002C0A80" w:rsidRDefault="002C0A80" w:rsidP="002C0A80">
      <w:pPr>
        <w:pStyle w:val="ConsPlusNormal"/>
        <w:spacing w:line="276" w:lineRule="auto"/>
        <w:ind w:firstLine="540"/>
        <w:jc w:val="both"/>
        <w:rPr>
          <w:sz w:val="24"/>
          <w:szCs w:val="24"/>
        </w:rPr>
      </w:pPr>
      <w:r>
        <w:rPr>
          <w:sz w:val="24"/>
          <w:szCs w:val="24"/>
        </w:rPr>
        <w:t>- возмещения своих расходов на устранение недостатков Товара (части Товара).</w:t>
      </w:r>
    </w:p>
    <w:p w:rsidR="002C0A80" w:rsidRDefault="002C0A80" w:rsidP="002C0A80">
      <w:pPr>
        <w:pStyle w:val="ConsPlusNormal"/>
        <w:spacing w:line="276" w:lineRule="auto"/>
        <w:ind w:firstLine="540"/>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2C0A80" w:rsidRDefault="002C0A80" w:rsidP="002C0A80">
      <w:pPr>
        <w:pStyle w:val="ConsPlusNormal"/>
        <w:spacing w:line="276" w:lineRule="auto"/>
        <w:ind w:firstLine="540"/>
        <w:jc w:val="both"/>
        <w:rPr>
          <w:sz w:val="24"/>
          <w:szCs w:val="24"/>
        </w:rPr>
      </w:pPr>
      <w:r>
        <w:rPr>
          <w:sz w:val="24"/>
          <w:szCs w:val="24"/>
        </w:rPr>
        <w:t>- отказаться от исполнения данного Договора и потребовать возврата уплаченной за Товар (часть Товара) денежной суммы;</w:t>
      </w:r>
    </w:p>
    <w:p w:rsidR="002C0A80" w:rsidRDefault="002C0A80" w:rsidP="002C0A80">
      <w:pPr>
        <w:pStyle w:val="ConsPlusNormal"/>
        <w:spacing w:line="276" w:lineRule="auto"/>
        <w:ind w:firstLine="540"/>
        <w:jc w:val="both"/>
        <w:rPr>
          <w:sz w:val="24"/>
          <w:szCs w:val="24"/>
        </w:rPr>
      </w:pPr>
      <w:r>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2C0A80" w:rsidRDefault="002C0A80" w:rsidP="002C0A80">
      <w:pPr>
        <w:pStyle w:val="ConsPlusNormal"/>
        <w:spacing w:line="276" w:lineRule="auto"/>
        <w:jc w:val="both"/>
        <w:rPr>
          <w:sz w:val="24"/>
          <w:szCs w:val="24"/>
        </w:rPr>
      </w:pPr>
      <w:r>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2C0A80" w:rsidRDefault="002C0A80" w:rsidP="002C0A80">
      <w:pPr>
        <w:pStyle w:val="ConsPlusNormal"/>
        <w:spacing w:line="276" w:lineRule="auto"/>
        <w:ind w:firstLine="540"/>
        <w:jc w:val="both"/>
        <w:rPr>
          <w:sz w:val="24"/>
          <w:szCs w:val="24"/>
        </w:rPr>
      </w:pPr>
      <w:r>
        <w:rPr>
          <w:sz w:val="24"/>
          <w:szCs w:val="24"/>
        </w:rPr>
        <w:t>- соразмерного уменьшения покупной цены;</w:t>
      </w:r>
    </w:p>
    <w:p w:rsidR="002C0A80" w:rsidRDefault="002C0A80" w:rsidP="002C0A80">
      <w:pPr>
        <w:pStyle w:val="ConsPlusNormal"/>
        <w:spacing w:line="276" w:lineRule="auto"/>
        <w:ind w:firstLine="540"/>
        <w:jc w:val="both"/>
        <w:rPr>
          <w:sz w:val="24"/>
          <w:szCs w:val="24"/>
        </w:rPr>
      </w:pPr>
      <w:r>
        <w:rPr>
          <w:sz w:val="24"/>
          <w:szCs w:val="24"/>
        </w:rPr>
        <w:t>- доукомплектования Товаров в течение 30 (тридцати) календарных дней со дня получения рекламационного акта или претензии.</w:t>
      </w:r>
    </w:p>
    <w:p w:rsidR="002C0A80" w:rsidRDefault="002C0A80" w:rsidP="002C0A80">
      <w:pPr>
        <w:pStyle w:val="ConsPlusNormal"/>
        <w:spacing w:line="276" w:lineRule="auto"/>
        <w:ind w:firstLine="540"/>
        <w:jc w:val="both"/>
        <w:rPr>
          <w:sz w:val="24"/>
          <w:szCs w:val="24"/>
        </w:rPr>
      </w:pPr>
      <w:r>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2C0A80" w:rsidRDefault="002C0A80" w:rsidP="002C0A80">
      <w:pPr>
        <w:pStyle w:val="ConsPlusNormal"/>
        <w:spacing w:line="276" w:lineRule="auto"/>
        <w:jc w:val="both"/>
        <w:rPr>
          <w:sz w:val="24"/>
          <w:szCs w:val="24"/>
        </w:rPr>
      </w:pPr>
      <w:r>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2C0A80" w:rsidRDefault="002C0A80" w:rsidP="002C0A80">
      <w:pPr>
        <w:pStyle w:val="ConsPlusNormal"/>
        <w:spacing w:line="276" w:lineRule="auto"/>
        <w:ind w:firstLine="540"/>
        <w:jc w:val="both"/>
        <w:rPr>
          <w:sz w:val="24"/>
          <w:szCs w:val="24"/>
        </w:rPr>
      </w:pPr>
      <w:r>
        <w:rPr>
          <w:sz w:val="24"/>
          <w:szCs w:val="24"/>
        </w:rPr>
        <w:t>- принять Товары, соответствующие условию об ассортименте, и отказаться от остальных Товаров;</w:t>
      </w:r>
    </w:p>
    <w:p w:rsidR="002C0A80" w:rsidRDefault="002C0A80" w:rsidP="002C0A80">
      <w:pPr>
        <w:pStyle w:val="ConsPlusNormal"/>
        <w:spacing w:line="276" w:lineRule="auto"/>
        <w:ind w:firstLine="540"/>
        <w:jc w:val="both"/>
        <w:rPr>
          <w:sz w:val="24"/>
          <w:szCs w:val="24"/>
        </w:rPr>
      </w:pPr>
      <w:r>
        <w:rPr>
          <w:sz w:val="24"/>
          <w:szCs w:val="24"/>
        </w:rPr>
        <w:t>- отказаться от всех переданных Товаров;</w:t>
      </w:r>
    </w:p>
    <w:p w:rsidR="002C0A80" w:rsidRDefault="002C0A80" w:rsidP="002C0A80">
      <w:pPr>
        <w:pStyle w:val="ConsPlusNormal"/>
        <w:spacing w:line="276" w:lineRule="auto"/>
        <w:ind w:firstLine="540"/>
        <w:jc w:val="both"/>
        <w:rPr>
          <w:sz w:val="24"/>
          <w:szCs w:val="24"/>
        </w:rPr>
      </w:pPr>
      <w:r>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2C0A80" w:rsidRDefault="002C0A80" w:rsidP="002C0A80">
      <w:pPr>
        <w:pStyle w:val="ConsPlusNormal"/>
        <w:spacing w:line="276" w:lineRule="auto"/>
        <w:ind w:firstLine="540"/>
        <w:jc w:val="both"/>
        <w:rPr>
          <w:sz w:val="24"/>
          <w:szCs w:val="24"/>
        </w:rPr>
      </w:pPr>
      <w:r>
        <w:rPr>
          <w:sz w:val="24"/>
          <w:szCs w:val="24"/>
        </w:rPr>
        <w:t>- принять все переданные Товары.</w:t>
      </w:r>
    </w:p>
    <w:p w:rsidR="002C0A80" w:rsidRDefault="002C0A80" w:rsidP="002C0A80">
      <w:pPr>
        <w:pStyle w:val="ConsPlusNormal"/>
        <w:spacing w:line="276" w:lineRule="auto"/>
        <w:ind w:firstLine="540"/>
        <w:jc w:val="both"/>
        <w:rPr>
          <w:sz w:val="24"/>
          <w:szCs w:val="24"/>
        </w:rPr>
      </w:pPr>
      <w:r>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2C0A80" w:rsidRDefault="002C0A80" w:rsidP="002C0A80">
      <w:pPr>
        <w:shd w:val="clear" w:color="auto" w:fill="FFFFFF"/>
        <w:spacing w:line="276" w:lineRule="auto"/>
        <w:ind w:right="24"/>
        <w:rPr>
          <w:color w:val="000000"/>
          <w:spacing w:val="-1"/>
        </w:rPr>
      </w:pPr>
    </w:p>
    <w:p w:rsidR="002C0A80" w:rsidRDefault="002C0A80" w:rsidP="002C0A80">
      <w:pPr>
        <w:shd w:val="clear" w:color="auto" w:fill="FFFFFF"/>
        <w:spacing w:line="276" w:lineRule="auto"/>
        <w:ind w:left="5" w:right="24" w:hanging="5"/>
        <w:jc w:val="center"/>
        <w:rPr>
          <w:color w:val="000000"/>
          <w:spacing w:val="-1"/>
        </w:rPr>
      </w:pPr>
      <w:r>
        <w:rPr>
          <w:color w:val="000000"/>
          <w:spacing w:val="-1"/>
        </w:rPr>
        <w:t>4. КАЧЕСТВО И ГАРАНТИИ</w:t>
      </w:r>
    </w:p>
    <w:p w:rsidR="002C0A80" w:rsidRDefault="002C0A80" w:rsidP="002C0A80">
      <w:pPr>
        <w:spacing w:line="276" w:lineRule="auto"/>
        <w:ind w:hanging="5"/>
        <w:jc w:val="both"/>
        <w:rPr>
          <w:b/>
          <w:caps/>
        </w:rPr>
      </w:pPr>
      <w:r>
        <w:t>4.1. Гарантийный период на Товар составляет 12 (двенадцать) месяцев от даты ввода Товара в эксплуатацию.</w:t>
      </w:r>
    </w:p>
    <w:p w:rsidR="002C0A80" w:rsidRDefault="002C0A80" w:rsidP="002C0A80">
      <w:pPr>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2C0A80" w:rsidRDefault="002C0A80" w:rsidP="002C0A80">
      <w:pPr>
        <w:shd w:val="clear" w:color="auto" w:fill="FFFFFF"/>
        <w:tabs>
          <w:tab w:val="left" w:pos="864"/>
        </w:tabs>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2C0A80" w:rsidRDefault="002C0A80" w:rsidP="002C0A80">
      <w:pPr>
        <w:shd w:val="clear" w:color="auto" w:fill="FFFFFF"/>
        <w:tabs>
          <w:tab w:val="left" w:pos="864"/>
        </w:tabs>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2C0A80" w:rsidRDefault="002C0A80" w:rsidP="002C0A80">
      <w:pPr>
        <w:shd w:val="clear" w:color="auto" w:fill="FFFFFF"/>
        <w:tabs>
          <w:tab w:val="left" w:pos="864"/>
        </w:tabs>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2C0A80" w:rsidRDefault="002C0A80" w:rsidP="002C0A80">
      <w:pPr>
        <w:shd w:val="clear" w:color="auto" w:fill="FFFFFF"/>
        <w:tabs>
          <w:tab w:val="left" w:pos="567"/>
        </w:tabs>
        <w:suppressAutoHyphens/>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2C0A80" w:rsidRDefault="002C0A80" w:rsidP="002C0A80">
      <w:pPr>
        <w:shd w:val="clear" w:color="auto" w:fill="FFFFFF"/>
        <w:tabs>
          <w:tab w:val="left" w:pos="567"/>
        </w:tabs>
        <w:suppressAutoHyphens/>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2C0A80" w:rsidRDefault="002C0A80" w:rsidP="002C0A80">
      <w:pPr>
        <w:shd w:val="clear" w:color="auto" w:fill="FFFFFF"/>
        <w:spacing w:line="276" w:lineRule="auto"/>
        <w:ind w:right="34"/>
        <w:rPr>
          <w:color w:val="000000"/>
          <w:spacing w:val="-1"/>
        </w:rPr>
      </w:pPr>
    </w:p>
    <w:p w:rsidR="002C0A80" w:rsidRDefault="002C0A80" w:rsidP="002C0A80">
      <w:pPr>
        <w:shd w:val="clear" w:color="auto" w:fill="FFFFFF"/>
        <w:spacing w:line="276" w:lineRule="auto"/>
        <w:ind w:left="10" w:right="34"/>
        <w:jc w:val="center"/>
        <w:rPr>
          <w:color w:val="000000"/>
          <w:spacing w:val="-1"/>
        </w:rPr>
      </w:pPr>
      <w:r>
        <w:rPr>
          <w:color w:val="000000"/>
          <w:spacing w:val="-1"/>
        </w:rPr>
        <w:t>5. ПОРЯДОК ОТПРАВКИ, УПАКОВКИ И МАРКИРОВКА.</w:t>
      </w:r>
    </w:p>
    <w:p w:rsidR="002C0A80" w:rsidRDefault="002C0A80" w:rsidP="002C0A80">
      <w:pPr>
        <w:shd w:val="clear" w:color="auto" w:fill="FFFFFF"/>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2C0A80" w:rsidRDefault="002C0A80" w:rsidP="002C0A80">
      <w:pPr>
        <w:shd w:val="clear" w:color="auto" w:fill="FFFFFF"/>
        <w:tabs>
          <w:tab w:val="left" w:pos="259"/>
        </w:tabs>
        <w:spacing w:line="276" w:lineRule="auto"/>
        <w:jc w:val="both"/>
        <w:rPr>
          <w:color w:val="000000"/>
          <w:spacing w:val="-2"/>
        </w:rPr>
      </w:pPr>
      <w:r>
        <w:rPr>
          <w:color w:val="000000"/>
        </w:rPr>
        <w:lastRenderedPageBreak/>
        <w:t xml:space="preserve">- Счет-фактуру   3   экз.   (с реквизитами ПОСТАВЩИКА).  В   счете-фактуре     указывается   страна </w:t>
      </w:r>
      <w:r>
        <w:rPr>
          <w:color w:val="000000"/>
          <w:spacing w:val="-2"/>
        </w:rPr>
        <w:t>происхождения товара;</w:t>
      </w:r>
    </w:p>
    <w:p w:rsidR="002C0A80" w:rsidRDefault="002C0A80" w:rsidP="002C0A80">
      <w:pPr>
        <w:shd w:val="clear" w:color="auto" w:fill="FFFFFF"/>
        <w:tabs>
          <w:tab w:val="left" w:pos="259"/>
        </w:tabs>
        <w:spacing w:line="276" w:lineRule="auto"/>
        <w:jc w:val="both"/>
        <w:rPr>
          <w:color w:val="000000"/>
        </w:rPr>
      </w:pPr>
      <w:r>
        <w:rPr>
          <w:color w:val="000000"/>
        </w:rPr>
        <w:t>- Сертификат соответствия Таможенного союза (копия, заверенная Производителем);</w:t>
      </w:r>
    </w:p>
    <w:p w:rsidR="002C0A80" w:rsidRDefault="002C0A80" w:rsidP="002C0A80">
      <w:pPr>
        <w:shd w:val="clear" w:color="auto" w:fill="FFFFFF"/>
        <w:tabs>
          <w:tab w:val="left" w:pos="259"/>
        </w:tabs>
        <w:spacing w:line="276" w:lineRule="auto"/>
        <w:jc w:val="both"/>
        <w:rPr>
          <w:color w:val="000000"/>
        </w:rPr>
      </w:pPr>
      <w:r>
        <w:rPr>
          <w:color w:val="000000"/>
        </w:rPr>
        <w:t>- Письмо официального дилера (копия, заверенная Производителем);</w:t>
      </w:r>
    </w:p>
    <w:p w:rsidR="002C0A80" w:rsidRDefault="002C0A80" w:rsidP="002C0A80">
      <w:pPr>
        <w:shd w:val="clear" w:color="auto" w:fill="FFFFFF"/>
        <w:tabs>
          <w:tab w:val="left" w:pos="259"/>
        </w:tabs>
        <w:spacing w:line="276" w:lineRule="auto"/>
        <w:jc w:val="both"/>
      </w:pPr>
      <w:r>
        <w:t xml:space="preserve">- Товарную накладную - 2 экз., </w:t>
      </w:r>
    </w:p>
    <w:p w:rsidR="002C0A80" w:rsidRDefault="002C0A80" w:rsidP="002C0A80">
      <w:pPr>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2C0A80" w:rsidRDefault="002C0A80" w:rsidP="002C0A80">
      <w:pPr>
        <w:shd w:val="clear" w:color="auto" w:fill="FFFFFF"/>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rsidR="002C0A80" w:rsidRDefault="002C0A80" w:rsidP="002C0A80">
      <w:pPr>
        <w:shd w:val="clear" w:color="auto" w:fill="FFFFFF"/>
        <w:spacing w:line="276" w:lineRule="auto"/>
        <w:ind w:left="14" w:right="19" w:hanging="14"/>
        <w:jc w:val="both"/>
        <w:rPr>
          <w:color w:val="000000"/>
          <w:spacing w:val="-1"/>
        </w:rPr>
      </w:pPr>
    </w:p>
    <w:p w:rsidR="002C0A80" w:rsidRDefault="002C0A80" w:rsidP="002C0A80">
      <w:pPr>
        <w:pStyle w:val="a3"/>
        <w:widowControl w:val="0"/>
        <w:numPr>
          <w:ilvl w:val="0"/>
          <w:numId w:val="23"/>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2C0A80" w:rsidRDefault="002C0A80" w:rsidP="002C0A80">
      <w:pPr>
        <w:widowControl w:val="0"/>
        <w:numPr>
          <w:ilvl w:val="1"/>
          <w:numId w:val="23"/>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2C0A80" w:rsidRDefault="002C0A80" w:rsidP="002C0A80">
      <w:pPr>
        <w:widowControl w:val="0"/>
        <w:numPr>
          <w:ilvl w:val="1"/>
          <w:numId w:val="23"/>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2C0A80" w:rsidRDefault="002C0A80" w:rsidP="002C0A80">
      <w:pPr>
        <w:pStyle w:val="ConsPlusNormal"/>
        <w:numPr>
          <w:ilvl w:val="1"/>
          <w:numId w:val="23"/>
        </w:numPr>
        <w:spacing w:line="276" w:lineRule="auto"/>
        <w:ind w:left="0" w:firstLine="0"/>
        <w:jc w:val="both"/>
        <w:rPr>
          <w:sz w:val="24"/>
          <w:szCs w:val="24"/>
        </w:rPr>
      </w:pPr>
      <w:r>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2C0A80" w:rsidRDefault="002C0A80" w:rsidP="002C0A80">
      <w:pPr>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2C0A80" w:rsidRDefault="002C0A80" w:rsidP="002C0A80">
      <w:pPr>
        <w:spacing w:line="276" w:lineRule="auto"/>
        <w:jc w:val="both"/>
      </w:pPr>
      <w:r>
        <w:t xml:space="preserve">6.5. Оплата неустойки не освобождает Сторон от исполнения договорных обязательств полностью. </w:t>
      </w:r>
    </w:p>
    <w:p w:rsidR="002C0A80" w:rsidRDefault="002C0A80" w:rsidP="002C0A80">
      <w:pPr>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2C0A80" w:rsidRDefault="002C0A80" w:rsidP="002C0A80">
      <w:pPr>
        <w:shd w:val="clear" w:color="auto" w:fill="FFFFFF"/>
        <w:tabs>
          <w:tab w:val="left" w:pos="1056"/>
        </w:tabs>
        <w:spacing w:line="276" w:lineRule="auto"/>
        <w:jc w:val="both"/>
        <w:rPr>
          <w:color w:val="000000"/>
          <w:spacing w:val="-1"/>
        </w:rPr>
      </w:pPr>
    </w:p>
    <w:p w:rsidR="002C0A80" w:rsidRDefault="002C0A80" w:rsidP="002C0A80">
      <w:pPr>
        <w:shd w:val="clear" w:color="auto" w:fill="FFFFFF"/>
        <w:tabs>
          <w:tab w:val="left" w:pos="1056"/>
        </w:tabs>
        <w:spacing w:line="276" w:lineRule="auto"/>
        <w:ind w:left="10" w:firstLine="480"/>
        <w:jc w:val="center"/>
        <w:rPr>
          <w:color w:val="000000"/>
          <w:spacing w:val="-2"/>
        </w:rPr>
      </w:pPr>
      <w:r>
        <w:rPr>
          <w:color w:val="000000"/>
          <w:spacing w:val="-2"/>
        </w:rPr>
        <w:t>7.  ФОРС-МАЖОР</w:t>
      </w:r>
    </w:p>
    <w:p w:rsidR="002C0A80" w:rsidRDefault="002C0A80" w:rsidP="002C0A80">
      <w:pPr>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C0A80" w:rsidRDefault="002C0A80" w:rsidP="002C0A80">
      <w:pPr>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2C0A80" w:rsidRDefault="002C0A80" w:rsidP="002C0A80">
      <w:pPr>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2C0A80" w:rsidRDefault="002C0A80" w:rsidP="002C0A80">
      <w:pPr>
        <w:spacing w:line="276" w:lineRule="auto"/>
        <w:jc w:val="both"/>
        <w:rPr>
          <w:bCs/>
        </w:rPr>
      </w:pPr>
      <w:r>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2C0A80" w:rsidRDefault="002C0A80" w:rsidP="002C0A80">
      <w:pPr>
        <w:shd w:val="clear" w:color="auto" w:fill="FFFFFF"/>
        <w:spacing w:before="283" w:line="276" w:lineRule="auto"/>
        <w:ind w:left="14"/>
        <w:jc w:val="center"/>
        <w:outlineLvl w:val="0"/>
        <w:rPr>
          <w:color w:val="000000"/>
          <w:spacing w:val="-4"/>
        </w:rPr>
      </w:pPr>
      <w:r>
        <w:rPr>
          <w:color w:val="000000"/>
          <w:spacing w:val="-4"/>
        </w:rPr>
        <w:t>8. ПОРЯДОК РАЗРЕШЕНИЯ СПОРОВ</w:t>
      </w:r>
    </w:p>
    <w:p w:rsidR="002C0A80" w:rsidRDefault="002C0A80" w:rsidP="002C0A80">
      <w:pPr>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2C0A80" w:rsidRDefault="002C0A80" w:rsidP="002C0A80">
      <w:pPr>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2C0A80" w:rsidRDefault="002C0A80" w:rsidP="002C0A80">
      <w:pPr>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2C0A80" w:rsidRDefault="002C0A80" w:rsidP="002C0A80">
      <w:pPr>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2C0A80" w:rsidRDefault="002C0A80" w:rsidP="002C0A80">
      <w:pPr>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2C0A80" w:rsidRDefault="002C0A80" w:rsidP="002C0A80">
      <w:pPr>
        <w:spacing w:line="276" w:lineRule="auto"/>
        <w:jc w:val="both"/>
      </w:pPr>
      <w:r>
        <w:t>8.5. Решение суда будет окончательным и обязательным для исполнения Сторонами.</w:t>
      </w:r>
    </w:p>
    <w:p w:rsidR="002C0A80" w:rsidRDefault="002C0A80" w:rsidP="002C0A80">
      <w:pPr>
        <w:shd w:val="clear" w:color="auto" w:fill="FFFFFF"/>
        <w:spacing w:line="276" w:lineRule="auto"/>
        <w:ind w:right="10"/>
        <w:jc w:val="both"/>
      </w:pPr>
    </w:p>
    <w:p w:rsidR="002C0A80" w:rsidRDefault="002C0A80" w:rsidP="002C0A80">
      <w:pPr>
        <w:pStyle w:val="a3"/>
        <w:widowControl w:val="0"/>
        <w:numPr>
          <w:ilvl w:val="0"/>
          <w:numId w:val="24"/>
        </w:numPr>
        <w:autoSpaceDE w:val="0"/>
        <w:autoSpaceDN w:val="0"/>
        <w:adjustRightInd w:val="0"/>
        <w:spacing w:line="276" w:lineRule="auto"/>
        <w:contextualSpacing/>
        <w:jc w:val="center"/>
      </w:pPr>
      <w:r>
        <w:t>ПОРЯДОК ВНЕСЕНИЯ ИЗМЕНЕНИЙ,</w:t>
      </w:r>
    </w:p>
    <w:p w:rsidR="002C0A80" w:rsidRDefault="002C0A80" w:rsidP="002C0A80">
      <w:pPr>
        <w:pStyle w:val="a3"/>
        <w:spacing w:line="276" w:lineRule="auto"/>
        <w:ind w:left="480"/>
        <w:jc w:val="center"/>
      </w:pPr>
      <w:r>
        <w:t>ДОПОЛНЕНИЙ В ДОГОВОР И ЕГО РАСТОРЖЕНИЯ</w:t>
      </w:r>
    </w:p>
    <w:p w:rsidR="002C0A80" w:rsidRDefault="002C0A80" w:rsidP="002C0A80">
      <w:pPr>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C0A80" w:rsidRDefault="002C0A80" w:rsidP="002C0A80">
      <w:pPr>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2C0A80" w:rsidRDefault="002C0A80" w:rsidP="002C0A80">
      <w:pPr>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2C0A80" w:rsidRDefault="002C0A80" w:rsidP="002C0A80">
      <w:pPr>
        <w:pStyle w:val="a3"/>
        <w:spacing w:line="276" w:lineRule="auto"/>
        <w:ind w:left="480"/>
        <w:jc w:val="both"/>
      </w:pPr>
      <w:r>
        <w:t xml:space="preserve">   </w:t>
      </w:r>
    </w:p>
    <w:p w:rsidR="002C0A80" w:rsidRDefault="002C0A80" w:rsidP="002C0A80">
      <w:pPr>
        <w:pStyle w:val="a3"/>
        <w:widowControl w:val="0"/>
        <w:numPr>
          <w:ilvl w:val="0"/>
          <w:numId w:val="25"/>
        </w:numPr>
        <w:autoSpaceDE w:val="0"/>
        <w:autoSpaceDN w:val="0"/>
        <w:adjustRightInd w:val="0"/>
        <w:spacing w:line="276" w:lineRule="auto"/>
        <w:contextualSpacing/>
        <w:jc w:val="center"/>
      </w:pPr>
      <w:r>
        <w:t>ПРОЧИЕ УСЛОВИЯ</w:t>
      </w:r>
    </w:p>
    <w:p w:rsidR="002C0A80" w:rsidRDefault="002C0A80" w:rsidP="002C0A80">
      <w:pPr>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2C0A80" w:rsidRDefault="002C0A80" w:rsidP="002C0A80">
      <w:pPr>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2C0A80" w:rsidRDefault="002C0A80" w:rsidP="002C0A80">
      <w:pPr>
        <w:spacing w:line="276" w:lineRule="auto"/>
        <w:jc w:val="both"/>
      </w:pPr>
      <w:r>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w:t>
      </w:r>
      <w:r>
        <w:lastRenderedPageBreak/>
        <w:t>других обязательных платежей, а также в случаях, предусмотренных действующим законодательством, которое регулирует отношения Сторон.</w:t>
      </w:r>
    </w:p>
    <w:p w:rsidR="002C0A80" w:rsidRDefault="002C0A80" w:rsidP="002C0A80">
      <w:pPr>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2C0A80" w:rsidRDefault="002C0A80" w:rsidP="002C0A80">
      <w:pPr>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2C0A80" w:rsidRDefault="002C0A80" w:rsidP="002C0A80">
      <w:pPr>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2C0A80" w:rsidRDefault="002C0A80" w:rsidP="002C0A80">
      <w:pPr>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2C0A80" w:rsidRDefault="002C0A80" w:rsidP="002C0A80">
      <w:pPr>
        <w:tabs>
          <w:tab w:val="left" w:pos="-240"/>
          <w:tab w:val="left" w:pos="709"/>
          <w:tab w:val="left" w:pos="7982"/>
        </w:tabs>
        <w:suppressAutoHyphens/>
        <w:jc w:val="both"/>
        <w:rPr>
          <w:color w:val="000000"/>
          <w:spacing w:val="-3"/>
        </w:rPr>
      </w:pPr>
      <w:r>
        <w:rPr>
          <w:color w:val="000000"/>
          <w:spacing w:val="3"/>
        </w:rPr>
        <w:t xml:space="preserve">10.8. Настоящий Договор вступает в силу с момента его подписания Сторонами и действует до «31» декабря </w:t>
      </w:r>
      <w:r>
        <w:rPr>
          <w:color w:val="000000"/>
        </w:rPr>
        <w:t>2025г.</w:t>
      </w:r>
      <w:r>
        <w:rPr>
          <w:color w:val="000000"/>
          <w:spacing w:val="-3"/>
        </w:rPr>
        <w:t xml:space="preserve"> </w:t>
      </w:r>
    </w:p>
    <w:p w:rsidR="002C0A80" w:rsidRDefault="002C0A80" w:rsidP="002C0A80">
      <w:pPr>
        <w:tabs>
          <w:tab w:val="left" w:pos="-240"/>
          <w:tab w:val="left" w:pos="709"/>
          <w:tab w:val="left" w:pos="7982"/>
        </w:tabs>
        <w:suppressAutoHyphens/>
        <w:jc w:val="both"/>
        <w:rPr>
          <w:color w:val="000000"/>
          <w:spacing w:val="3"/>
        </w:rPr>
      </w:pPr>
      <w:r>
        <w:rPr>
          <w:color w:val="000000"/>
          <w:spacing w:val="-3"/>
        </w:rPr>
        <w:t xml:space="preserve">10.9 </w:t>
      </w:r>
      <w:r>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rPr>
          <w:rFonts w:ascii="Sylfaen" w:hAnsi="Sylfaen"/>
          <w:sz w:val="20"/>
          <w:szCs w:val="20"/>
        </w:rPr>
      </w:pPr>
    </w:p>
    <w:p w:rsidR="002C0A80" w:rsidRDefault="002C0A80" w:rsidP="002C0A80">
      <w:pPr>
        <w:jc w:val="right"/>
        <w:rPr>
          <w:rFonts w:ascii="Sylfaen" w:hAnsi="Sylfaen"/>
        </w:rPr>
      </w:pPr>
      <w:r>
        <w:rPr>
          <w:rFonts w:ascii="Sylfaen" w:hAnsi="Sylfaen"/>
        </w:rPr>
        <w:t>Приложение № 1/Հավելված № 1</w:t>
      </w:r>
    </w:p>
    <w:p w:rsidR="002C0A80" w:rsidRDefault="002C0A80" w:rsidP="002C0A80">
      <w:pPr>
        <w:tabs>
          <w:tab w:val="right" w:pos="10603"/>
        </w:tabs>
        <w:rPr>
          <w:rFonts w:ascii="Sylfaen" w:hAnsi="Sylfaen"/>
        </w:rPr>
      </w:pPr>
      <w:r>
        <w:rPr>
          <w:rFonts w:ascii="Sylfaen" w:hAnsi="Sylfaen"/>
        </w:rPr>
        <w:tab/>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rPr>
          <w:rFonts w:ascii="Sylfaen" w:hAnsi="Sylfaen"/>
          <w:b/>
          <w:color w:val="000000"/>
        </w:rPr>
      </w:pPr>
    </w:p>
    <w:tbl>
      <w:tblPr>
        <w:tblW w:w="0" w:type="dxa"/>
        <w:tblInd w:w="-5" w:type="dxa"/>
        <w:tblLayout w:type="fixed"/>
        <w:tblLook w:val="04A0" w:firstRow="1" w:lastRow="0" w:firstColumn="1" w:lastColumn="0" w:noHBand="0" w:noVBand="1"/>
      </w:tblPr>
      <w:tblGrid>
        <w:gridCol w:w="1276"/>
        <w:gridCol w:w="1127"/>
        <w:gridCol w:w="1475"/>
        <w:gridCol w:w="839"/>
        <w:gridCol w:w="1030"/>
        <w:gridCol w:w="965"/>
        <w:gridCol w:w="878"/>
        <w:gridCol w:w="1019"/>
        <w:gridCol w:w="970"/>
        <w:gridCol w:w="1019"/>
      </w:tblGrid>
      <w:tr w:rsidR="002C0A80" w:rsidRPr="002C0A80" w:rsidTr="002C0A80">
        <w:trPr>
          <w:trHeight w:val="1945"/>
        </w:trPr>
        <w:tc>
          <w:tcPr>
            <w:tcW w:w="127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127" w:type="dxa"/>
            <w:tcBorders>
              <w:top w:val="single" w:sz="4" w:space="0" w:color="auto"/>
              <w:left w:val="single" w:sz="4" w:space="0" w:color="auto"/>
              <w:bottom w:val="nil"/>
              <w:right w:val="single" w:sz="4" w:space="0" w:color="auto"/>
            </w:tcBorders>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83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103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965"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878"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101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97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101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RPr="002C0A80" w:rsidTr="002C0A80">
        <w:trPr>
          <w:trHeight w:val="300"/>
        </w:trPr>
        <w:tc>
          <w:tcPr>
            <w:tcW w:w="10598" w:type="dxa"/>
            <w:gridSpan w:val="10"/>
            <w:tcBorders>
              <w:top w:val="single" w:sz="4" w:space="0" w:color="auto"/>
              <w:left w:val="single" w:sz="4" w:space="0" w:color="auto"/>
              <w:bottom w:val="single" w:sz="4" w:space="0" w:color="000000"/>
              <w:right w:val="single" w:sz="4" w:space="0" w:color="auto"/>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1</w:t>
            </w:r>
          </w:p>
        </w:tc>
      </w:tr>
      <w:tr w:rsidR="002C0A80" w:rsidRPr="002C0A80" w:rsidTr="002C0A80">
        <w:trPr>
          <w:trHeight w:val="471"/>
        </w:trPr>
        <w:tc>
          <w:tcPr>
            <w:tcW w:w="1276"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2539401077</w:t>
            </w:r>
          </w:p>
        </w:tc>
        <w:tc>
          <w:tcPr>
            <w:tcW w:w="112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ШАЙБА ПЫЛЕЗАЩИТНАЯ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188-45</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D=70/120 H=15</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150</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635"/>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3129007633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ВКЛАДЫШ НИЖНИЙ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Д67.08.22.00-01СБ-ЗЧ</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543"/>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3129007650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ВКЛАДЫШ ВЕРХНИЙ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Д67.08.21.00-01СБ-ЗЧ</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513"/>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3187172322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ПОРШНЕВОЕ КОМПРЕССИОННОЕ ХРОМИРОВАННОЕ</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Д67.08.04.02 (3 DS 134606/1)</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 310Х6</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440"/>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3495691270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ПОРШНЕВОЕ КОМПРЕССИОННОЕ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КТ6.05.010</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849"/>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4643213691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РОЛИКОВЫЙ ИГОЛЬЧАТЫЙ С ОДНИМ НАРУЖНЫМ ШТАМПОВАННЫМ КОЛЬЦОМ</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I-942/20</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20Х26Х20</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4613120271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РАДИАЛЬНЫЙ ШАРИКОВЫЙ СФЕРИЧЕСКИЙ ДВУХРЯДНЫЙ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1202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15Х35Х11</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4613120693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ПОДШИПНИК РАДИАЛЬНЫЙ ШАРИКОВЫЙ </w:t>
            </w:r>
            <w:r w:rsidRPr="002C0A80">
              <w:rPr>
                <w:sz w:val="16"/>
                <w:lang w:eastAsia="en-US"/>
              </w:rPr>
              <w:lastRenderedPageBreak/>
              <w:t>СФЕРИЧЕСКИЙ ДВУХРЯДНЫЙ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1205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25Х52Х15</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4643213351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РОЛИКОВЫЙ РАДИАЛЬНЫЙ ИГОЛЬЧАТЫЙ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941/20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20Х26Х14</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4649111600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ШАРНИРНЫЙ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Ш12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12Х22Х7/10</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3187171356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КОЛЬЦО ПОРШНЕВОЕ КОМПРЕССИОННОЕ ХРОМИРОВАННОЕ</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Д67.08.04.01(3-24-3-6005-46)</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2ГР 310Х6,5</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3495691278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КОЛЬЦО ПОРШНЕВОЕ МАСЛОСЪЕМНОЕ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КТ6.05.011А</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ВСАСЫВАЮЩИЙ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Т328.40.172.00 (3-4801-78)</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ВСАСЫВАЮЩИЙ ЦИЛИНДРА ВЫСОКОГО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Т328.40.142.00 (3-4801-23)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НАГНЕТАТЕЛЬНЫЙ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Т328.40.171.00 (3-4801-27)</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3451902975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ЭЛЕКТРОПНЕВМАТИЧЕСКИЙ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6ТН.399.039 КП-39</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3184001464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 СЕДЛО КЛАПАНА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222.38</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3495690178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НАГНЕТАТЕЛЬНЫЙ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КТ6.06.001 СБР.2</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3495690179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 КЛАПАН ВСАСЫВАЮЩИЙ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КТ6.06.002 СБР.2</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3187170122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Т93.81.15.00</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3451901162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8ТН.551.024</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3451902356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8ТЕ.551.008</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3451902357</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8ТЕ.551.009</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3187171326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Т509.85.51.00 (4-37-121820)</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3455900044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Т509.85.66.00</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lastRenderedPageBreak/>
              <w:t>3451902434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 ПОДВИЖНЫЙ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8ТН.551.025</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3187171322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КОНТАКТ ВСПОМОГАТЕЛЬНЫЙ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4-37-121455</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3187501049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ЭЛЕКТРОПНЕВМАТИЧЕСКИЙ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6ТН.242.031 ПК-31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3187501053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ЭЛЕКТРОПНЕВМАТИЧЕСКИЙ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6ТН.242.043 ПК-43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3187501070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КУЛАЧКОВЫЙ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6ТН.242.012 КЭ-3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3451902401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6ТЕ.241.042 МК-310Б-4</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3427100298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ПМ12-250150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3427300380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ПМЛ-2220 УХЛ3 Б</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 IН=25А</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3427500044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ПМЛ-4210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63А 220В IP54 1НО+1НЗ РТЛ-2061</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3643904371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РУКАВ ВЫСОКОГО ДАВЛЕНИЯ С ФИТИНГАМИ ДЛЯ КОМПРЕССОРА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1SN ULTIMATE-31-1850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DУ=31, DН=43,5, L=1850, 6,3МПА,</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3466110106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ОБЩЕГО НАЗНАЧЕНИЯ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БО 220-230-60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225В 60ВТ E27</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3466230026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Ж54-25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54В 25ВТ E27</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3466232403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Ж54-25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54В 25ВТ B22D</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3466232406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Ж54-60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54В 60ВТ B22D</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3466340502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РН55-15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15ВТ 55В 80ЛМ B22D </w:t>
            </w:r>
            <w:r w:rsidRPr="002C0A80">
              <w:rPr>
                <w:sz w:val="16"/>
                <w:lang w:eastAsia="en-US"/>
              </w:rPr>
              <w:lastRenderedPageBreak/>
              <w:t>D=35 L=60</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3466341105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РН 110-15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110В 15ВТ B22</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3466350002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ПРОЖЕКТОРНАЯ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ПЖ 220-500-5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 500ВТ E40</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3918760085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ПЛАСТИНА РЕЖУЩАЯ СМЕННАЯ ТВЕРДОСПЛАВНАЯ ПЯТИГРАННОЙ ФОРМЫ С ОТВЕРСТИЕМ И СТРУЖКОЛОМАЮЩИМИ КАНАВКАМИ НА ОДНОЙ СТОРОНЕ</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10114-110408 (PNUM-110408) Т15К6</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3918780096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ПЛАСТИНА ТВЕРДОСПЛАВНАЯ ПРЯМОУГОЛЬНОЙ ФОРМЫ ДВУХСТОРОННЯЯ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LNMX-301940 VTP300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L=30 D=6,35 H=19,05 B=12 R=4</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3418000239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ВКЛЮЧАЮЩАЯ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5БП.522.301-04</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3418000240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ВКЛЮЧАЮЩАЯ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5БП.522.301-05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3418000262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ОТКЛЮЧАЮЩАЯ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5СЯ.520.302-10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3418000263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ОТКЛЮЧАЮЩАЯ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5СЯ.520.302-11</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3424100034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ПРЕДОХРАНИТЕЛЬ ВЫСОКОВОЛЬТНЫЙ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ПКТ-101-10-10-20 У1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КМП</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3417811585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ТРАНЗИСТОР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IRFP150N</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3417812340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ТРАНЗИСТОР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IRFP250N</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3422402510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РУБИЛЬНИК</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ЯРВ-6113</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250А</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3187224009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ВТУЛКА МЕТАЛЛИЧЕСКАЯ ДЛЯ ГИДРАВЛИЧЕСКИХ ГАСИТЕЛЕЙ КОЛЕБАНИЙ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3890-Н</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39.5Х32.5Х92</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3187171462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#1 ВТУЛКА ШАТУНА </w:t>
            </w:r>
            <w:r w:rsidRPr="002C0A80">
              <w:rPr>
                <w:sz w:val="16"/>
                <w:lang w:eastAsia="en-US"/>
              </w:rPr>
              <w:lastRenderedPageBreak/>
              <w:t>ОХЛАЖДАЮЩЕГО ПОРШНЯ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3DS 131033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3184001091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ГНЕЗДО ВОЗДУХОРАСПРЕДЕЛИТЕЛЯ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483.024</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3185633509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ДЕШИФРАТОР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81113-00-00-02 ДКСВ-1-ДБ</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3187170241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ВЕНТИЛЬ</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T93.84.01.02.00 EV51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3187171126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СЕКЦИЯ КАЛОРИФЕРА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Т1592.02.000 (3ТКХ73019-007)</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3187171154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РАСПЫЛИТЕЛЬ ЦЕМЕНТИРОВАННЫЙ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Д67.20.11.00 (DO150U842-4603) ЧМЭ06.</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3187171158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АМОРТИЗАТОР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Т93.15.151.00 (4-02-8400-022)</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3187171421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МУФТА КАРДАННАЯ МОТЕКС</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Т328.65.191.00 (2-02-8320-007)</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3187171542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ГИДРОАМОРТИЗАТОР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&amp; Т328.33.02.00 TE1-10A</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3187172431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КРЫЛЬЧАТКА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Д67.39.01.02 (3 PIS 5280-05)</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3417110691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ДИОД ЗАЩИТНЫЙ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SEMIKRON 1.5KE75CA</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DO-201AD 1500ВТ 75В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3451901942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ЩЕТКОДЕРЖАТЕЛЬ</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5ТН.112.072 (401218СБ)</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4279863377</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РЕГУЛЯТОР СПУСКОВОЙ ПРИСТАВНОЙ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2Х ГЮ2.572.000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МОМЕНТ НА АНКЕРНОМ КОЛЕСЕ=5,6-15</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6341004663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ДИОД</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Д243А</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6341008345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ДИОД</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КД203Д</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3184210095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ГНЕЗДО</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270.356</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4137900280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ЗАГОТОВКА ИЗ КРУГЛОГО ПРОКАТА ВТУЛКИ</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КТ6.03.021-01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4611110116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25-18 ЮТ</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8Х22Х7</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4613120298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СФЕРИЧЕСКИЙ ДВУХРЯДНЫЙ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6-1202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15Х35Х11</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4619130047</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ПОДШИПНИК ШАРИКОВЫЙ РАДИАЛЬНЫЙ </w:t>
            </w:r>
            <w:r w:rsidRPr="002C0A80">
              <w:rPr>
                <w:sz w:val="16"/>
                <w:lang w:eastAsia="en-US"/>
              </w:rPr>
              <w:lastRenderedPageBreak/>
              <w:t>ОДНОРЯДНЫЙ С ОДНОЙ ЗАЩИТНОЙ ШАЙБОЙ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60307</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35Х80Х21 0,44КГ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4619120021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 С ОДНОЙ ЗАЩИТНОЙ ШАЙБОЙ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60205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25Х52Х15 0,12КГ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4612120083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15Х42Х13 0,08КГ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16</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4611114123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 С ЗАЩИТНОЙ ШАЙБОЙ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60029</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9Х26Х8</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4612120154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25Х52Х15 0,126КГ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58"/>
        </w:trPr>
        <w:tc>
          <w:tcPr>
            <w:tcW w:w="1276"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spacing w:line="256" w:lineRule="auto"/>
              <w:rPr>
                <w:rFonts w:ascii="Calibri" w:hAnsi="Calibri" w:cs="Calibri"/>
                <w:color w:val="000000"/>
                <w:sz w:val="16"/>
                <w:szCs w:val="12"/>
                <w:lang w:eastAsia="en-US"/>
              </w:rPr>
            </w:pPr>
          </w:p>
        </w:tc>
        <w:tc>
          <w:tcPr>
            <w:tcW w:w="1127" w:type="dxa"/>
            <w:tcBorders>
              <w:top w:val="single" w:sz="4" w:space="0" w:color="auto"/>
              <w:left w:val="nil"/>
              <w:bottom w:val="single" w:sz="4" w:space="0" w:color="auto"/>
              <w:right w:val="nil"/>
            </w:tcBorders>
          </w:tcPr>
          <w:p w:rsidR="002C0A80" w:rsidRPr="002C0A80" w:rsidRDefault="002C0A80">
            <w:pPr>
              <w:spacing w:line="256" w:lineRule="auto"/>
              <w:jc w:val="center"/>
              <w:rPr>
                <w:rFonts w:ascii="Calibri" w:hAnsi="Calibri" w:cs="Calibri"/>
                <w:b/>
                <w:color w:val="000000"/>
                <w:sz w:val="16"/>
                <w:szCs w:val="16"/>
                <w:lang w:eastAsia="en-US"/>
              </w:rPr>
            </w:pPr>
          </w:p>
        </w:tc>
        <w:tc>
          <w:tcPr>
            <w:tcW w:w="1475" w:type="dxa"/>
            <w:tcBorders>
              <w:top w:val="single" w:sz="4" w:space="0" w:color="auto"/>
              <w:left w:val="nil"/>
              <w:bottom w:val="single" w:sz="4" w:space="0" w:color="auto"/>
              <w:right w:val="single" w:sz="4" w:space="0" w:color="auto"/>
            </w:tcBorders>
            <w:vAlign w:val="center"/>
            <w:hideMark/>
          </w:tcPr>
          <w:p w:rsidR="002C0A80" w:rsidRPr="002C0A80" w:rsidRDefault="002C0A80">
            <w:pPr>
              <w:spacing w:line="256" w:lineRule="auto"/>
              <w:jc w:val="center"/>
              <w:rPr>
                <w:rFonts w:ascii="Calibri" w:hAnsi="Calibri" w:cs="Calibri"/>
                <w:b/>
                <w:color w:val="000000"/>
                <w:sz w:val="16"/>
                <w:szCs w:val="16"/>
                <w:lang w:eastAsia="en-US"/>
              </w:rPr>
            </w:pPr>
            <w:r w:rsidRPr="002C0A80">
              <w:rPr>
                <w:rFonts w:ascii="Calibri" w:hAnsi="Calibri" w:cs="Calibri"/>
                <w:b/>
                <w:color w:val="000000"/>
                <w:sz w:val="16"/>
                <w:szCs w:val="16"/>
                <w:lang w:eastAsia="en-US"/>
              </w:rPr>
              <w:t>ИТОГО</w:t>
            </w:r>
          </w:p>
        </w:tc>
        <w:tc>
          <w:tcPr>
            <w:tcW w:w="839"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2"/>
                <w:lang w:eastAsia="en-US"/>
              </w:rPr>
            </w:pPr>
          </w:p>
        </w:tc>
        <w:tc>
          <w:tcPr>
            <w:tcW w:w="1030"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2"/>
                <w:lang w:eastAsia="en-US"/>
              </w:rPr>
            </w:pPr>
          </w:p>
        </w:tc>
        <w:tc>
          <w:tcPr>
            <w:tcW w:w="965"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2"/>
                <w:lang w:eastAsia="en-US"/>
              </w:rPr>
            </w:pP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bl>
    <w:p w:rsidR="002C0A80" w:rsidRDefault="002C0A80" w:rsidP="002C0A80">
      <w:pPr>
        <w:shd w:val="clear" w:color="auto" w:fill="FFFFFF" w:themeFill="background1"/>
        <w:rPr>
          <w:rFonts w:ascii="Sylfaen" w:hAnsi="Sylfaen"/>
          <w:sz w:val="20"/>
          <w:szCs w:val="20"/>
        </w:rPr>
      </w:pPr>
      <w:r>
        <w:rPr>
          <w:noProof/>
          <w:sz w:val="20"/>
          <w:szCs w:val="20"/>
        </w:rPr>
        <mc:AlternateContent>
          <mc:Choice Requires="wps">
            <w:drawing>
              <wp:anchor distT="0" distB="0" distL="114300" distR="114300" simplePos="0" relativeHeight="251701248" behindDoc="0" locked="0" layoutInCell="1" allowOverlap="1">
                <wp:simplePos x="0" y="0"/>
                <wp:positionH relativeFrom="margin">
                  <wp:posOffset>151130</wp:posOffset>
                </wp:positionH>
                <wp:positionV relativeFrom="paragraph">
                  <wp:posOffset>38735</wp:posOffset>
                </wp:positionV>
                <wp:extent cx="2819400" cy="1571625"/>
                <wp:effectExtent l="0" t="0" r="19050" b="28575"/>
                <wp:wrapNone/>
                <wp:docPr id="200" name="Надпись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0" o:spid="_x0000_s1050" type="#_x0000_t202" style="position:absolute;margin-left:11.9pt;margin-top:3.05pt;width:222pt;height:123.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sz w:val="20"/>
          <w:szCs w:val="20"/>
        </w:rPr>
        <mc:AlternateContent>
          <mc:Choice Requires="wps">
            <w:drawing>
              <wp:anchor distT="0" distB="0" distL="114300" distR="114300" simplePos="0" relativeHeight="251702272" behindDoc="0" locked="0" layoutInCell="1" allowOverlap="1">
                <wp:simplePos x="0" y="0"/>
                <wp:positionH relativeFrom="column">
                  <wp:posOffset>4112260</wp:posOffset>
                </wp:positionH>
                <wp:positionV relativeFrom="paragraph">
                  <wp:posOffset>11430</wp:posOffset>
                </wp:positionV>
                <wp:extent cx="2648585" cy="1644650"/>
                <wp:effectExtent l="0" t="0" r="18415" b="12700"/>
                <wp:wrapNone/>
                <wp:docPr id="199" name="Надпись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9" o:spid="_x0000_s1051" type="#_x0000_t202" style="position:absolute;margin-left:323.8pt;margin-top:.9pt;width:208.55pt;height:129.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r>
        <w:rPr>
          <w:rFonts w:ascii="Sylfaen" w:hAnsi="Sylfaen"/>
        </w:rPr>
        <w:lastRenderedPageBreak/>
        <w:tab/>
        <w:t>Приложение № 2/Հավելված № 2</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0" w:type="dxa"/>
        <w:tblInd w:w="-5" w:type="dxa"/>
        <w:tblLayout w:type="fixed"/>
        <w:tblLook w:val="04A0" w:firstRow="1" w:lastRow="0" w:firstColumn="1" w:lastColumn="0" w:noHBand="0" w:noVBand="1"/>
      </w:tblPr>
      <w:tblGrid>
        <w:gridCol w:w="1418"/>
        <w:gridCol w:w="1063"/>
        <w:gridCol w:w="1460"/>
        <w:gridCol w:w="832"/>
        <w:gridCol w:w="1020"/>
        <w:gridCol w:w="956"/>
        <w:gridCol w:w="870"/>
        <w:gridCol w:w="1009"/>
        <w:gridCol w:w="961"/>
        <w:gridCol w:w="1009"/>
      </w:tblGrid>
      <w:tr w:rsidR="002C0A80" w:rsidRPr="002C0A80" w:rsidTr="002C0A80">
        <w:trPr>
          <w:trHeight w:val="1583"/>
        </w:trPr>
        <w:tc>
          <w:tcPr>
            <w:tcW w:w="1418"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063" w:type="dxa"/>
            <w:tcBorders>
              <w:top w:val="single" w:sz="4" w:space="0" w:color="auto"/>
              <w:left w:val="single" w:sz="4" w:space="0" w:color="auto"/>
              <w:bottom w:val="nil"/>
              <w:right w:val="single" w:sz="4" w:space="0" w:color="auto"/>
            </w:tcBorders>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2</w:t>
            </w:r>
          </w:p>
        </w:tc>
      </w:tr>
      <w:tr w:rsidR="002C0A80" w:rsidRPr="002C0A80" w:rsidTr="002C0A80">
        <w:trPr>
          <w:trHeight w:val="487"/>
        </w:trPr>
        <w:tc>
          <w:tcPr>
            <w:tcW w:w="1418"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1680008199</w:t>
            </w:r>
          </w:p>
        </w:tc>
        <w:tc>
          <w:tcPr>
            <w:tcW w:w="1063"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ШАЙБА ПРУЖИННАЯ</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30Т.65Г.019</w:t>
            </w:r>
          </w:p>
        </w:tc>
        <w:tc>
          <w:tcPr>
            <w:tcW w:w="832"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D=48,5/30,5 S=9 0,08КГ</w:t>
            </w: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КГ</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3183831133</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ПОРШНЕВОЕ</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12417-Н 13-30-654</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3187223828</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13.30.693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3187305118</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СТОПОРНОЕ</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13.37.673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3184410148</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ПНЕВМАТИЧЕСКИЙ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6ТН.399.052-02 КС-52-02</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3187141652</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НАГНЕТАТЕЛЬНЫЙ ЦИЛИНДРА ВЫСОКОГО ДАВЛЕНИЯ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Т328.40.143.00 (3-4801-79)</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w:t>
            </w: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418"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spacing w:line="256" w:lineRule="auto"/>
              <w:rPr>
                <w:rFonts w:ascii="Calibri" w:hAnsi="Calibri" w:cs="Calibri"/>
                <w:color w:val="000000"/>
                <w:sz w:val="16"/>
                <w:szCs w:val="16"/>
                <w:lang w:eastAsia="en-US"/>
              </w:rPr>
            </w:pPr>
          </w:p>
        </w:tc>
        <w:tc>
          <w:tcPr>
            <w:tcW w:w="1063" w:type="dxa"/>
            <w:tcBorders>
              <w:top w:val="single" w:sz="4" w:space="0" w:color="auto"/>
              <w:left w:val="nil"/>
              <w:bottom w:val="single" w:sz="4" w:space="0" w:color="auto"/>
              <w:right w:val="nil"/>
            </w:tcBorders>
          </w:tcPr>
          <w:p w:rsidR="002C0A80" w:rsidRPr="002C0A80" w:rsidRDefault="002C0A80">
            <w:pPr>
              <w:spacing w:line="256" w:lineRule="auto"/>
              <w:jc w:val="center"/>
              <w:rPr>
                <w:rFonts w:ascii="Calibri" w:hAnsi="Calibri" w:cs="Calibri"/>
                <w:b/>
                <w:color w:val="000000"/>
                <w:sz w:val="16"/>
                <w:szCs w:val="16"/>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spacing w:line="256" w:lineRule="auto"/>
              <w:jc w:val="center"/>
              <w:rPr>
                <w:rFonts w:ascii="Calibri" w:hAnsi="Calibri" w:cs="Calibri"/>
                <w:b/>
                <w:color w:val="000000"/>
                <w:sz w:val="16"/>
                <w:szCs w:val="16"/>
                <w:lang w:eastAsia="en-US"/>
              </w:rPr>
            </w:pPr>
            <w:r w:rsidRPr="002C0A80">
              <w:rPr>
                <w:rFonts w:ascii="Calibri" w:hAnsi="Calibri" w:cs="Calibri"/>
                <w:b/>
                <w:color w:val="000000"/>
                <w:sz w:val="16"/>
                <w:szCs w:val="16"/>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bl>
    <w:p w:rsidR="002C0A80" w:rsidRDefault="002C0A80" w:rsidP="002C0A80">
      <w:pPr>
        <w:shd w:val="clear" w:color="auto" w:fill="FFFFFF" w:themeFill="background1"/>
        <w:rPr>
          <w:rFonts w:ascii="Sylfaen" w:hAnsi="Sylfaen"/>
          <w:sz w:val="20"/>
          <w:szCs w:val="20"/>
        </w:rPr>
      </w:pPr>
    </w:p>
    <w:p w:rsidR="002C0A80" w:rsidRDefault="002C0A80" w:rsidP="002C0A80">
      <w:pPr>
        <w:shd w:val="clear" w:color="auto" w:fill="FFFFFF" w:themeFill="background1"/>
        <w:rPr>
          <w:rFonts w:ascii="Sylfaen" w:hAnsi="Sylfaen"/>
        </w:rPr>
      </w:pPr>
      <w:r>
        <w:rPr>
          <w:noProof/>
        </w:rPr>
        <mc:AlternateContent>
          <mc:Choice Requires="wps">
            <w:drawing>
              <wp:anchor distT="0" distB="0" distL="114300" distR="114300" simplePos="0" relativeHeight="251703296"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198" name="Надпись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8" o:spid="_x0000_s1052" type="#_x0000_t202" style="position:absolute;margin-left:27pt;margin-top:9.3pt;width:211.85pt;height:131.4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197" name="Надпись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7" o:spid="_x0000_s1053" type="#_x0000_t202" style="position:absolute;margin-left:294.35pt;margin-top:9.2pt;width:208.55pt;height:142.6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r>
        <w:rPr>
          <w:rFonts w:ascii="Sylfaen" w:hAnsi="Sylfaen"/>
        </w:rPr>
        <w:lastRenderedPageBreak/>
        <w:tab/>
        <w:t>Приложение № 3/Հավելված № 3</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3</w:t>
            </w:r>
          </w:p>
        </w:tc>
      </w:tr>
      <w:tr w:rsidR="002C0A80" w:rsidRP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3187301837</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 НЕПОДВИЖНЫЙ</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5ТР.551.026</w:t>
            </w:r>
          </w:p>
        </w:tc>
        <w:tc>
          <w:tcPr>
            <w:tcW w:w="832"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3187301900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5ТР.551.048</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3426100056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ЭЛЕКТРОМАГНИТНЫЙ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КТЭ-0150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150А 220В</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3451902358</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ПЛАСТИНА КОНТАКТНАЯ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5ТЕ.150.213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3187501057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ДЕРЖАТЕЛЬ ПОДВИЖНОГО КОНТАКТА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5ТН.100.033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23</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3414860083</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КРОНШТЕЙН ПОДВИЖНОГО КОНТАКТА КОНТАКТОРА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5ТН.120.053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4082900032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ПЛИНТ С НОРМАЛЬНО ЗАМКНУТЫМИ КОНТАКТАМИ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KRONE LSA-PROFIL 6089 1121-06</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2/10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spacing w:line="256" w:lineRule="auto"/>
              <w:rPr>
                <w:rFonts w:ascii="Calibri" w:hAnsi="Calibri" w:cs="Calibri"/>
                <w:color w:val="000000"/>
                <w:sz w:val="16"/>
                <w:szCs w:val="16"/>
                <w:lang w:eastAsia="en-US"/>
              </w:rPr>
            </w:pPr>
          </w:p>
        </w:tc>
        <w:tc>
          <w:tcPr>
            <w:tcW w:w="1347" w:type="dxa"/>
            <w:tcBorders>
              <w:top w:val="single" w:sz="4" w:space="0" w:color="auto"/>
              <w:left w:val="nil"/>
              <w:bottom w:val="single" w:sz="4" w:space="0" w:color="auto"/>
              <w:right w:val="nil"/>
            </w:tcBorders>
          </w:tcPr>
          <w:p w:rsidR="002C0A80" w:rsidRPr="002C0A80" w:rsidRDefault="002C0A80">
            <w:pPr>
              <w:spacing w:line="256" w:lineRule="auto"/>
              <w:jc w:val="center"/>
              <w:rPr>
                <w:rFonts w:ascii="Calibri" w:hAnsi="Calibri" w:cs="Calibri"/>
                <w:b/>
                <w:color w:val="000000"/>
                <w:sz w:val="16"/>
                <w:szCs w:val="16"/>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spacing w:line="256" w:lineRule="auto"/>
              <w:jc w:val="center"/>
              <w:rPr>
                <w:rFonts w:ascii="Calibri" w:hAnsi="Calibri" w:cs="Calibri"/>
                <w:b/>
                <w:color w:val="000000"/>
                <w:sz w:val="16"/>
                <w:szCs w:val="16"/>
                <w:lang w:eastAsia="en-US"/>
              </w:rPr>
            </w:pPr>
            <w:r w:rsidRPr="002C0A80">
              <w:rPr>
                <w:rFonts w:ascii="Calibri" w:hAnsi="Calibri" w:cs="Calibri"/>
                <w:b/>
                <w:color w:val="000000"/>
                <w:sz w:val="16"/>
                <w:szCs w:val="16"/>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bl>
    <w:p w:rsidR="002C0A80" w:rsidRDefault="002C0A80" w:rsidP="002C0A80">
      <w:pPr>
        <w:shd w:val="clear" w:color="auto" w:fill="FFFFFF" w:themeFill="background1"/>
        <w:rPr>
          <w:rFonts w:ascii="Sylfaen" w:hAnsi="Sylfaen"/>
          <w:sz w:val="20"/>
          <w:szCs w:val="20"/>
        </w:rPr>
      </w:pPr>
    </w:p>
    <w:p w:rsidR="002C0A80" w:rsidRDefault="002C0A80" w:rsidP="002C0A80">
      <w:pPr>
        <w:shd w:val="clear" w:color="auto" w:fill="FFFFFF" w:themeFill="background1"/>
        <w:rPr>
          <w:rFonts w:ascii="Sylfaen" w:hAnsi="Sylfaen"/>
        </w:rPr>
      </w:pPr>
      <w:r>
        <w:rPr>
          <w:noProof/>
        </w:rPr>
        <mc:AlternateContent>
          <mc:Choice Requires="wps">
            <w:drawing>
              <wp:anchor distT="0" distB="0" distL="114300" distR="114300" simplePos="0" relativeHeight="251707392"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196" name="Надпись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6" o:spid="_x0000_s1054" type="#_x0000_t202" style="position:absolute;margin-left:27pt;margin-top:9.3pt;width:211.85pt;height:131.4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195" name="Надпись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5" o:spid="_x0000_s1055" type="#_x0000_t202" style="position:absolute;margin-left:294.35pt;margin-top:9.2pt;width:208.55pt;height:142.6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r>
        <w:rPr>
          <w:rFonts w:ascii="Sylfaen" w:hAnsi="Sylfaen"/>
        </w:rPr>
        <w:lastRenderedPageBreak/>
        <w:t>Приложение № 4/Հավելված № 4</w:t>
      </w:r>
    </w:p>
    <w:p w:rsidR="002C0A80" w:rsidRDefault="002C0A80" w:rsidP="002C0A80">
      <w:pPr>
        <w:tabs>
          <w:tab w:val="right" w:pos="10772"/>
        </w:tabs>
        <w:jc w:val="right"/>
        <w:rPr>
          <w:rFonts w:ascii="Sylfaen" w:hAnsi="Sylfaen"/>
        </w:rPr>
      </w:pPr>
      <w:r>
        <w:rPr>
          <w:rFonts w:ascii="Sylfaen" w:hAnsi="Sylfaen"/>
        </w:rPr>
        <w:t xml:space="preserve">                                                            к Договору №_____/ թիվ ____________ Պայմանագրի</w:t>
      </w:r>
    </w:p>
    <w:p w:rsidR="002C0A80" w:rsidRDefault="002C0A80" w:rsidP="002C0A80">
      <w:pPr>
        <w:tabs>
          <w:tab w:val="right" w:pos="10772"/>
        </w:tabs>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tabs>
          <w:tab w:val="right" w:pos="10772"/>
        </w:tabs>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Ед.изм</w:t>
            </w:r>
            <w:r w:rsidRPr="002C0A80">
              <w:rPr>
                <w:rFonts w:ascii="Sylfaen" w:hAnsi="Sylfaen"/>
                <w:sz w:val="20"/>
                <w:lang w:eastAsia="en-US"/>
              </w:rPr>
              <w:t xml:space="preserve"> (</w:t>
            </w:r>
            <w:r w:rsidRPr="002C0A80">
              <w:rPr>
                <w:rFonts w:ascii="Sylfaen" w:hAnsi="Sylfaen"/>
                <w:b/>
                <w:bCs/>
                <w:sz w:val="20"/>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Кол-во</w:t>
            </w:r>
            <w:r w:rsidRPr="002C0A80">
              <w:rPr>
                <w:rFonts w:ascii="Sylfaen" w:hAnsi="Sylfaen"/>
                <w:sz w:val="20"/>
                <w:lang w:eastAsia="en-US"/>
              </w:rPr>
              <w:t xml:space="preserve"> (</w:t>
            </w:r>
            <w:r w:rsidRPr="002C0A80">
              <w:rPr>
                <w:rFonts w:ascii="Sylfaen" w:hAnsi="Sylfaen"/>
                <w:b/>
                <w:bCs/>
                <w:sz w:val="20"/>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с НДС</w:t>
            </w:r>
            <w:r w:rsidRPr="002C0A80">
              <w:rPr>
                <w:rFonts w:ascii="Sylfaen" w:hAnsi="Sylfaen"/>
                <w:sz w:val="20"/>
                <w:lang w:eastAsia="en-US"/>
              </w:rPr>
              <w:t xml:space="preserve"> (</w:t>
            </w:r>
            <w:r w:rsidRPr="002C0A80">
              <w:rPr>
                <w:rFonts w:ascii="Sylfaen" w:hAnsi="Sylfaen"/>
                <w:b/>
                <w:bCs/>
                <w:i/>
                <w:iCs/>
                <w:sz w:val="20"/>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Лот 4</w:t>
            </w:r>
          </w:p>
        </w:tc>
      </w:tr>
      <w:tr w:rsidR="002C0A80" w:rsidRP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3466350007</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НАКАЛИВАНИЯ ПРОЖЕКТОРНАЯ</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ПЖ50-500-1</w:t>
            </w:r>
          </w:p>
        </w:tc>
        <w:tc>
          <w:tcPr>
            <w:tcW w:w="832"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50В 500ВТ Р40S/41 11100ЛМ D=185</w:t>
            </w: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3467190002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РТУТНАЯ ВЫСОКОГО ДАВЛЕНИЯ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ДРЛ-250М</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250ВТ 230В E40 13000ЛМ D=76 L=21</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50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6340952530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СВЕТОДИОДНАЯ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ASD LED-A60-STANDARD</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11ВТ 210-240В E27 990ЛМ 3000К D=</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415</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3466190169</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СВЕТОДИОДНАЯ ДНЕВНОГО СВЕТА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val="en-US" w:eastAsia="en-US"/>
              </w:rPr>
            </w:pPr>
            <w:r w:rsidRPr="002C0A80">
              <w:rPr>
                <w:sz w:val="20"/>
                <w:lang w:eastAsia="en-US"/>
              </w:rPr>
              <w:t>ЭРА</w:t>
            </w:r>
            <w:r w:rsidRPr="002C0A80">
              <w:rPr>
                <w:sz w:val="20"/>
                <w:lang w:val="en-US" w:eastAsia="en-US"/>
              </w:rPr>
              <w:t xml:space="preserve"> LED SMD T8-9W-840-G13</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9ВТ 140-240В G13 720ЛМ 4000К D=2</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3424500051</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РУБИЛЬНИК</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Т509.74.12.00</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3187230131</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ВЕНТИЛЬ МУФТОВЫЙ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3016.007</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5</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3417101693</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 xml:space="preserve">ДИОД СИЛОВОЙ </w:t>
            </w:r>
            <w:r w:rsidRPr="002C0A80">
              <w:rPr>
                <w:sz w:val="20"/>
                <w:lang w:eastAsia="en-US"/>
              </w:rPr>
              <w:lastRenderedPageBreak/>
              <w:t>ЛАВИННЫЙ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lastRenderedPageBreak/>
              <w:t>ДЛ161-200-14 УХЛ2</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347" w:type="dxa"/>
            <w:tcBorders>
              <w:top w:val="single" w:sz="4" w:space="0" w:color="auto"/>
              <w:left w:val="nil"/>
              <w:bottom w:val="single" w:sz="4" w:space="0" w:color="auto"/>
              <w:right w:val="nil"/>
            </w:tcBorders>
          </w:tcPr>
          <w:p w:rsidR="002C0A80" w:rsidRPr="002C0A80" w:rsidRDefault="002C0A80">
            <w:pPr>
              <w:tabs>
                <w:tab w:val="right" w:pos="10772"/>
              </w:tabs>
              <w:spacing w:line="256" w:lineRule="auto"/>
              <w:rPr>
                <w:rFonts w:ascii="Sylfaen" w:hAnsi="Sylfaen"/>
                <w:b/>
                <w:sz w:val="20"/>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sz w:val="20"/>
                <w:lang w:eastAsia="en-US"/>
              </w:rPr>
            </w:pPr>
            <w:r w:rsidRPr="002C0A80">
              <w:rPr>
                <w:rFonts w:ascii="Sylfaen" w:hAnsi="Sylfaen"/>
                <w:b/>
                <w:sz w:val="20"/>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bl>
    <w:p w:rsidR="002C0A80" w:rsidRDefault="002C0A80" w:rsidP="002C0A80">
      <w:pPr>
        <w:tabs>
          <w:tab w:val="right" w:pos="10772"/>
        </w:tabs>
        <w:rPr>
          <w:rFonts w:ascii="Sylfaen" w:hAnsi="Sylfaen"/>
          <w:sz w:val="20"/>
          <w:szCs w:val="20"/>
        </w:rPr>
      </w:pPr>
    </w:p>
    <w:p w:rsidR="002C0A80" w:rsidRDefault="002C0A80" w:rsidP="002C0A80">
      <w:pPr>
        <w:tabs>
          <w:tab w:val="right" w:pos="10772"/>
        </w:tabs>
        <w:rPr>
          <w:rFonts w:ascii="Sylfaen" w:hAnsi="Sylfaen"/>
        </w:rPr>
      </w:pPr>
      <w:r>
        <w:rPr>
          <w:noProof/>
        </w:rPr>
        <mc:AlternateContent>
          <mc:Choice Requires="wps">
            <w:drawing>
              <wp:anchor distT="0" distB="0" distL="114300" distR="114300" simplePos="0" relativeHeight="251709440"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194" name="Надпись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4" o:spid="_x0000_s1056" type="#_x0000_t202" style="position:absolute;margin-left:27pt;margin-top:9.3pt;width:211.85pt;height:131.4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193" name="Надпись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3" o:spid="_x0000_s1057" type="#_x0000_t202" style="position:absolute;margin-left:294.35pt;margin-top:9.2pt;width:208.55pt;height:142.6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EPi7QIAANQ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jc w:val="right"/>
        <w:rPr>
          <w:rFonts w:ascii="Sylfaen" w:hAnsi="Sylfaen"/>
        </w:rPr>
      </w:pPr>
      <w:r>
        <w:rPr>
          <w:rFonts w:ascii="Sylfaen" w:hAnsi="Sylfaen"/>
        </w:rPr>
        <w:lastRenderedPageBreak/>
        <w:t>Приложение № 5/Հավելված № 5</w:t>
      </w:r>
    </w:p>
    <w:p w:rsidR="002C0A80" w:rsidRDefault="002C0A80" w:rsidP="002C0A80">
      <w:pPr>
        <w:tabs>
          <w:tab w:val="right" w:pos="10772"/>
        </w:tabs>
        <w:jc w:val="right"/>
        <w:rPr>
          <w:rFonts w:ascii="Sylfaen" w:hAnsi="Sylfaen"/>
        </w:rPr>
      </w:pPr>
      <w:r>
        <w:rPr>
          <w:rFonts w:ascii="Sylfaen" w:hAnsi="Sylfaen"/>
        </w:rPr>
        <w:t xml:space="preserve">                                                            к Договору №_____/ թիվ ____________ Պայմանագրի</w:t>
      </w:r>
    </w:p>
    <w:p w:rsidR="002C0A80" w:rsidRDefault="002C0A80" w:rsidP="002C0A80">
      <w:pPr>
        <w:tabs>
          <w:tab w:val="right" w:pos="10772"/>
        </w:tabs>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tabs>
          <w:tab w:val="right" w:pos="10772"/>
        </w:tabs>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Ед.изм</w:t>
            </w:r>
            <w:r w:rsidRPr="002C0A80">
              <w:rPr>
                <w:rFonts w:ascii="Sylfaen" w:hAnsi="Sylfaen"/>
                <w:sz w:val="18"/>
                <w:lang w:eastAsia="en-US"/>
              </w:rPr>
              <w:t xml:space="preserve"> (</w:t>
            </w:r>
            <w:r w:rsidRPr="002C0A80">
              <w:rPr>
                <w:rFonts w:ascii="Sylfaen" w:hAnsi="Sylfaen"/>
                <w:b/>
                <w:bCs/>
                <w:sz w:val="18"/>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Кол-во</w:t>
            </w:r>
            <w:r w:rsidRPr="002C0A80">
              <w:rPr>
                <w:rFonts w:ascii="Sylfaen" w:hAnsi="Sylfaen"/>
                <w:sz w:val="18"/>
                <w:lang w:eastAsia="en-US"/>
              </w:rPr>
              <w:t xml:space="preserve"> (</w:t>
            </w:r>
            <w:r w:rsidRPr="002C0A80">
              <w:rPr>
                <w:rFonts w:ascii="Sylfaen" w:hAnsi="Sylfaen"/>
                <w:b/>
                <w:bCs/>
                <w:sz w:val="18"/>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18"/>
                <w:lang w:eastAsia="en-US"/>
              </w:rPr>
            </w:pPr>
            <w:r w:rsidRPr="002C0A80">
              <w:rPr>
                <w:rFonts w:ascii="Sylfaen" w:hAnsi="Sylfaen"/>
                <w:b/>
                <w:bCs/>
                <w:i/>
                <w:iCs/>
                <w:sz w:val="18"/>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18"/>
                <w:lang w:eastAsia="en-US"/>
              </w:rPr>
            </w:pPr>
            <w:r w:rsidRPr="002C0A80">
              <w:rPr>
                <w:rFonts w:ascii="Sylfaen" w:hAnsi="Sylfaen"/>
                <w:b/>
                <w:bCs/>
                <w:i/>
                <w:iCs/>
                <w:sz w:val="18"/>
                <w:lang w:eastAsia="en-US"/>
              </w:rPr>
              <w:t>Цена в драмах РА с НДС</w:t>
            </w:r>
            <w:r w:rsidRPr="002C0A80">
              <w:rPr>
                <w:rFonts w:ascii="Sylfaen" w:hAnsi="Sylfaen"/>
                <w:sz w:val="18"/>
                <w:lang w:eastAsia="en-US"/>
              </w:rPr>
              <w:t xml:space="preserve"> (</w:t>
            </w:r>
            <w:r w:rsidRPr="002C0A80">
              <w:rPr>
                <w:rFonts w:ascii="Sylfaen" w:hAnsi="Sylfaen"/>
                <w:b/>
                <w:bCs/>
                <w:i/>
                <w:iCs/>
                <w:sz w:val="18"/>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Сумма в драмах РА с НДС (Գումարը ՀՀ դրամով՝ ներառյալ ԱԱՀ-ն)</w:t>
            </w:r>
          </w:p>
        </w:tc>
      </w:tr>
      <w:tr w:rsid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Лот 5</w:t>
            </w:r>
          </w:p>
        </w:tc>
      </w:tr>
      <w:tr w:rsid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3427600043</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ПУСКАТЕЛЬ ЭЛЕКТРОМАГНИТНЫЙ</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ПМЛ-5610</w:t>
            </w:r>
          </w:p>
        </w:tc>
        <w:tc>
          <w:tcPr>
            <w:tcW w:w="832"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220В 100А</w:t>
            </w: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3451902372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РУКАВ ИЗОЛЯЦИОННЫЙ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5ТЕ.467.003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2555110016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РУКАВ РЕЗИНОВЫЙ НАПОРНЫЙ С ТЕКСТИЛЬНЫМ КАРКАСОМ</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Г(IV)</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32Х43-0,63МПА</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М</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60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3918711335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ПЛАСТИНА ТВЕРДОСПЛАВНАЯ ТРЕУГОЛЬНАЯ ДВУХСТОРОННЯЯ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SANDVIK TNMG-160408-PM 4225</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3921290802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ПЛАСТИНА РЕЖУЩАЯ ДЛЯ ТОКАРНОЙ ОБРАБОТКИ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SEKO SNMG 120404-M3</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12,7Х4,76Х5,15 R0,4 TP2500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3424100379</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 ПРЕДОХРАНИТЕЛЬ ВЫСОКОВОЛЬТНЫЙ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ПКТ-101-35-3.2-8 У3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2564200070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РЕМЕНЬ ЗУБЧАТЫЙ ПОЛИУРЕТАНОВЫЙ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GATES 8MGT-1120-12</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12Х1120 ШАГ-8 140ЗУБЬЕВ</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3178292326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КОНТРОЛЛЕР КРАНОВЫЙ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ККТ-52</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3184210123</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ЗАГЛУШКА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483.030СБ</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3184310010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САПУН КОМПРЕССОРА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1КТУ-10А</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lastRenderedPageBreak/>
              <w:t>3185720242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ИСТОЧНИК ПИТАНИЯ ЛОКОМОТИВНЫЙ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ИП-ЛЭ-24/600С УХЛ3АГБР.436238.005-0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24В 600ВТ 332Х191Х285</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3187302255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ПОДВЕСКА ЦЕНТРАЛЬНОГО ПОДВЕШИВАНИЯ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302.30.30.121</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3187303802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ЧЕХОЛ РЕГУЛЯТОРА ВЫХОДА ШТОКА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102.40.10.022-01</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3187303964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СВИСТОК ЭЛЕКТРОПНЕВМАТИЧЕСКИЙ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03.45.35.011</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3311501564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ЭЛЕКТРОДВИГАТЕЛЬ К ПРИВОДУ С ПЛИТОЙ И ШЕСТЕРНЕЙ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УЛ-062М У1</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250ВТ 230В 18000ОБ/МИН АС001.09.</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КМП</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3391522007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КАБЕЛЬ</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5ТЕ.500.139СБ</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D=30,9 L=590 1,02КГ</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18</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3441830211</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АППАРАТ СВАРОЧНЫЙ ИНВЕРТОРНЫЙ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FOXWELD МАСТЕР 202</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10-200А 220В 270Х130Х300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3451900439</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ГАЙКА ПРОРЕЗНАЯ ВАЛИКА НАКЛАДНОЙ ТЯГИ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8ТН.949.100 (ДТЖИ.758411.004)</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М30-7H.5 S41</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3451901112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КРОНШТЕЙН ЩЕТКОДЕРЖАТЕЛЯ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5ТН.120.523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1347" w:type="dxa"/>
            <w:tcBorders>
              <w:top w:val="single" w:sz="4" w:space="0" w:color="auto"/>
              <w:left w:val="nil"/>
              <w:bottom w:val="single" w:sz="4" w:space="0" w:color="auto"/>
              <w:right w:val="nil"/>
            </w:tcBorders>
          </w:tcPr>
          <w:p w:rsidR="002C0A80" w:rsidRPr="002C0A80" w:rsidRDefault="002C0A80">
            <w:pPr>
              <w:tabs>
                <w:tab w:val="right" w:pos="10772"/>
              </w:tabs>
              <w:spacing w:line="256" w:lineRule="auto"/>
              <w:rPr>
                <w:rFonts w:ascii="Sylfaen" w:hAnsi="Sylfaen"/>
                <w:b/>
                <w:sz w:val="18"/>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sz w:val="18"/>
                <w:lang w:eastAsia="en-US"/>
              </w:rPr>
            </w:pPr>
            <w:r w:rsidRPr="002C0A80">
              <w:rPr>
                <w:rFonts w:ascii="Sylfaen" w:hAnsi="Sylfaen"/>
                <w:b/>
                <w:sz w:val="18"/>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bl>
    <w:p w:rsidR="002C0A80" w:rsidRDefault="002C0A80" w:rsidP="002C0A80">
      <w:pPr>
        <w:tabs>
          <w:tab w:val="right" w:pos="10772"/>
        </w:tabs>
        <w:rPr>
          <w:rFonts w:ascii="Sylfaen" w:hAnsi="Sylfaen"/>
          <w:sz w:val="20"/>
          <w:szCs w:val="20"/>
        </w:rPr>
      </w:pPr>
    </w:p>
    <w:p w:rsidR="002C0A80" w:rsidRDefault="002C0A80" w:rsidP="002C0A80">
      <w:pPr>
        <w:tabs>
          <w:tab w:val="right" w:pos="10772"/>
        </w:tabs>
        <w:rPr>
          <w:rFonts w:ascii="Sylfaen" w:hAnsi="Sylfaen"/>
        </w:rPr>
      </w:pPr>
      <w:r>
        <w:rPr>
          <w:noProof/>
        </w:rPr>
        <mc:AlternateContent>
          <mc:Choice Requires="wps">
            <w:drawing>
              <wp:anchor distT="0" distB="0" distL="114300" distR="114300" simplePos="0" relativeHeight="251711488"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192" name="Надпись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92" o:spid="_x0000_s1058" type="#_x0000_t202" style="position:absolute;margin-left:27pt;margin-top:9.3pt;width:211.85pt;height:131.4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1" o:spid="_x0000_s1059" type="#_x0000_t202" style="position:absolute;margin-left:294.35pt;margin-top:9.2pt;width:208.55pt;height:142.6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jc w:val="right"/>
        <w:rPr>
          <w:rFonts w:ascii="Sylfaen" w:hAnsi="Sylfaen"/>
        </w:rPr>
      </w:pPr>
      <w:r>
        <w:rPr>
          <w:rFonts w:ascii="Sylfaen" w:hAnsi="Sylfaen"/>
        </w:rPr>
        <w:lastRenderedPageBreak/>
        <w:t>Приложение № 6/Հավելված № 6</w:t>
      </w:r>
    </w:p>
    <w:p w:rsidR="002C0A80" w:rsidRDefault="002C0A80" w:rsidP="002C0A80">
      <w:pPr>
        <w:tabs>
          <w:tab w:val="right" w:pos="10772"/>
        </w:tabs>
        <w:jc w:val="right"/>
        <w:rPr>
          <w:rFonts w:ascii="Sylfaen" w:hAnsi="Sylfaen"/>
        </w:rPr>
      </w:pPr>
      <w:r>
        <w:rPr>
          <w:rFonts w:ascii="Sylfaen" w:hAnsi="Sylfaen"/>
        </w:rPr>
        <w:t xml:space="preserve">                                                            к Договору №_____/ թիվ ____________ Պայմանագրի</w:t>
      </w:r>
    </w:p>
    <w:p w:rsidR="002C0A80" w:rsidRDefault="002C0A80" w:rsidP="002C0A80">
      <w:pPr>
        <w:tabs>
          <w:tab w:val="right" w:pos="10772"/>
        </w:tabs>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tabs>
          <w:tab w:val="right" w:pos="10772"/>
        </w:tabs>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Ед.изм</w:t>
            </w:r>
            <w:r w:rsidRPr="002C0A80">
              <w:rPr>
                <w:rFonts w:ascii="Sylfaen" w:hAnsi="Sylfaen"/>
                <w:sz w:val="20"/>
                <w:lang w:eastAsia="en-US"/>
              </w:rPr>
              <w:t xml:space="preserve"> (</w:t>
            </w:r>
            <w:r w:rsidRPr="002C0A80">
              <w:rPr>
                <w:rFonts w:ascii="Sylfaen" w:hAnsi="Sylfaen"/>
                <w:b/>
                <w:bCs/>
                <w:sz w:val="20"/>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Кол-во</w:t>
            </w:r>
            <w:r w:rsidRPr="002C0A80">
              <w:rPr>
                <w:rFonts w:ascii="Sylfaen" w:hAnsi="Sylfaen"/>
                <w:sz w:val="20"/>
                <w:lang w:eastAsia="en-US"/>
              </w:rPr>
              <w:t xml:space="preserve"> (</w:t>
            </w:r>
            <w:r w:rsidRPr="002C0A80">
              <w:rPr>
                <w:rFonts w:ascii="Sylfaen" w:hAnsi="Sylfaen"/>
                <w:b/>
                <w:bCs/>
                <w:sz w:val="20"/>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с НДС</w:t>
            </w:r>
            <w:r w:rsidRPr="002C0A80">
              <w:rPr>
                <w:rFonts w:ascii="Sylfaen" w:hAnsi="Sylfaen"/>
                <w:sz w:val="20"/>
                <w:lang w:eastAsia="en-US"/>
              </w:rPr>
              <w:t xml:space="preserve"> (</w:t>
            </w:r>
            <w:r w:rsidRPr="002C0A80">
              <w:rPr>
                <w:rFonts w:ascii="Sylfaen" w:hAnsi="Sylfaen"/>
                <w:b/>
                <w:bCs/>
                <w:i/>
                <w:iCs/>
                <w:sz w:val="20"/>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Лот 6</w:t>
            </w:r>
          </w:p>
        </w:tc>
      </w:tr>
      <w:tr w:rsidR="002C0A80" w:rsidRP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3187300757</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ШУНТ ИЗМЕРИТЕЛЬНЫЙ</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150ШС-1500-0,5</w:t>
            </w:r>
          </w:p>
        </w:tc>
        <w:tc>
          <w:tcPr>
            <w:tcW w:w="832"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3451902345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8ТЕ.281.010</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3451902346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 СРЕДНЯЯ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8ТЕ.281.014</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3451902347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 НАРУЖНАЯ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8ТЕ.281.015</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3454110004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 ТОКОПРИЕМНИКА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8ТН.281.010</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3451900134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ШУНТ ИЗМЕРИТЕЛЬНЫЙ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ШС-75-1500-0,5</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3451902337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ПРУЖИНА КАРЕТКИ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8ТЕ.281.008</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3451924764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ШУНТ</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АТ-160-000.1300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L=250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3451924765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ШУНТ</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АТ-160-000.1400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L=150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347" w:type="dxa"/>
            <w:tcBorders>
              <w:top w:val="single" w:sz="4" w:space="0" w:color="auto"/>
              <w:left w:val="nil"/>
              <w:bottom w:val="single" w:sz="4" w:space="0" w:color="auto"/>
              <w:right w:val="nil"/>
            </w:tcBorders>
          </w:tcPr>
          <w:p w:rsidR="002C0A80" w:rsidRPr="002C0A80" w:rsidRDefault="002C0A80">
            <w:pPr>
              <w:tabs>
                <w:tab w:val="right" w:pos="10772"/>
              </w:tabs>
              <w:spacing w:line="256" w:lineRule="auto"/>
              <w:rPr>
                <w:rFonts w:ascii="Sylfaen" w:hAnsi="Sylfaen"/>
                <w:b/>
                <w:sz w:val="20"/>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sz w:val="20"/>
                <w:lang w:eastAsia="en-US"/>
              </w:rPr>
            </w:pPr>
            <w:r w:rsidRPr="002C0A80">
              <w:rPr>
                <w:rFonts w:ascii="Sylfaen" w:hAnsi="Sylfaen"/>
                <w:b/>
                <w:sz w:val="20"/>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bl>
    <w:p w:rsidR="002C0A80" w:rsidRDefault="002C0A80" w:rsidP="002C0A80">
      <w:pPr>
        <w:tabs>
          <w:tab w:val="right" w:pos="10772"/>
        </w:tabs>
        <w:rPr>
          <w:rFonts w:ascii="Sylfaen" w:hAnsi="Sylfaen"/>
          <w:sz w:val="20"/>
          <w:szCs w:val="20"/>
        </w:rPr>
      </w:pPr>
    </w:p>
    <w:p w:rsidR="002C0A80" w:rsidRDefault="002C0A80" w:rsidP="002C0A80">
      <w:pPr>
        <w:tabs>
          <w:tab w:val="right" w:pos="10772"/>
        </w:tabs>
        <w:rPr>
          <w:rFonts w:ascii="Sylfaen" w:hAnsi="Sylfaen"/>
        </w:rPr>
      </w:pPr>
      <w:r>
        <w:rPr>
          <w:noProof/>
        </w:rPr>
        <mc:AlternateContent>
          <mc:Choice Requires="wps">
            <w:drawing>
              <wp:anchor distT="0" distB="0" distL="114300" distR="114300" simplePos="0" relativeHeight="251713536"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0" o:spid="_x0000_s1060" type="#_x0000_t202" style="position:absolute;margin-left:27pt;margin-top:9.3pt;width:211.85pt;height:131.4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14560"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9" o:spid="_x0000_s1061" type="#_x0000_t202" style="position:absolute;margin-left:294.35pt;margin-top:9.2pt;width:208.55pt;height:142.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czt7QIAANI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jc w:val="right"/>
        <w:rPr>
          <w:rFonts w:ascii="Sylfaen" w:hAnsi="Sylfaen"/>
        </w:rPr>
      </w:pPr>
      <w:r>
        <w:rPr>
          <w:rFonts w:ascii="Sylfaen" w:hAnsi="Sylfaen"/>
        </w:rPr>
        <w:lastRenderedPageBreak/>
        <w:t>Приложение № 7/Հավելված №7</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rPr>
          <w:rFonts w:ascii="Sylfaen" w:hAnsi="Sylfaen"/>
          <w:b/>
          <w:color w:val="000000"/>
        </w:rPr>
      </w:pPr>
    </w:p>
    <w:tbl>
      <w:tblPr>
        <w:tblW w:w="0" w:type="dxa"/>
        <w:tblInd w:w="-5" w:type="dxa"/>
        <w:tblLayout w:type="fixed"/>
        <w:tblLook w:val="04A0" w:firstRow="1" w:lastRow="0" w:firstColumn="1" w:lastColumn="0" w:noHBand="0" w:noVBand="1"/>
      </w:tblPr>
      <w:tblGrid>
        <w:gridCol w:w="1817"/>
        <w:gridCol w:w="1314"/>
        <w:gridCol w:w="1314"/>
        <w:gridCol w:w="979"/>
        <w:gridCol w:w="861"/>
        <w:gridCol w:w="808"/>
        <w:gridCol w:w="776"/>
        <w:gridCol w:w="999"/>
        <w:gridCol w:w="802"/>
        <w:gridCol w:w="845"/>
      </w:tblGrid>
      <w:tr w:rsidR="002C0A80" w:rsidRPr="002C0A80" w:rsidTr="002C0A80">
        <w:trPr>
          <w:trHeight w:val="2691"/>
        </w:trPr>
        <w:tc>
          <w:tcPr>
            <w:tcW w:w="1817"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314" w:type="dxa"/>
            <w:tcBorders>
              <w:top w:val="single" w:sz="4" w:space="0" w:color="auto"/>
              <w:left w:val="single" w:sz="4" w:space="0" w:color="auto"/>
              <w:bottom w:val="nil"/>
              <w:right w:val="single" w:sz="4" w:space="0" w:color="auto"/>
            </w:tcBorders>
          </w:tcPr>
          <w:p w:rsidR="002C0A80" w:rsidRPr="002C0A80" w:rsidRDefault="002C0A80">
            <w:pPr>
              <w:spacing w:line="256" w:lineRule="auto"/>
              <w:jc w:val="center"/>
              <w:rPr>
                <w:b/>
                <w:bCs/>
                <w:color w:val="000000"/>
                <w:sz w:val="16"/>
                <w:szCs w:val="18"/>
                <w:lang w:eastAsia="en-US"/>
              </w:rPr>
            </w:pPr>
          </w:p>
          <w:p w:rsidR="002C0A80" w:rsidRPr="002C0A80" w:rsidRDefault="002C0A80">
            <w:pPr>
              <w:spacing w:line="256" w:lineRule="auto"/>
              <w:jc w:val="center"/>
              <w:rPr>
                <w:b/>
                <w:bCs/>
                <w:color w:val="000000"/>
                <w:sz w:val="16"/>
                <w:szCs w:val="18"/>
                <w:lang w:eastAsia="en-US"/>
              </w:rPr>
            </w:pPr>
          </w:p>
          <w:p w:rsidR="002C0A80" w:rsidRPr="002C0A80" w:rsidRDefault="002C0A80">
            <w:pPr>
              <w:spacing w:line="256" w:lineRule="auto"/>
              <w:jc w:val="center"/>
              <w:rPr>
                <w:b/>
                <w:bCs/>
                <w:color w:val="000000"/>
                <w:sz w:val="16"/>
                <w:szCs w:val="18"/>
                <w:lang w:eastAsia="en-US"/>
              </w:rPr>
            </w:pPr>
          </w:p>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31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97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8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808"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77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99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80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845"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RPr="002C0A80" w:rsidTr="002C0A80">
        <w:trPr>
          <w:trHeight w:val="258"/>
        </w:trPr>
        <w:tc>
          <w:tcPr>
            <w:tcW w:w="10515" w:type="dxa"/>
            <w:gridSpan w:val="10"/>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7</w:t>
            </w:r>
          </w:p>
        </w:tc>
      </w:tr>
      <w:tr w:rsidR="002C0A80" w:rsidRPr="002C0A80" w:rsidTr="002C0A80">
        <w:trPr>
          <w:trHeight w:val="250"/>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3451901417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ОПОРА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8ТН.043.056</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16</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Sylfaen" w:hAnsi="Sylfaen"/>
                <w:sz w:val="16"/>
                <w:lang w:eastAsia="en-US"/>
              </w:rPr>
            </w:pPr>
            <w:r w:rsidRPr="002C0A80">
              <w:rPr>
                <w:rFonts w:ascii="Sylfaen" w:hAnsi="Sylfaen"/>
                <w:sz w:val="16"/>
                <w:lang w:eastAsia="en-US"/>
              </w:rPr>
              <w:t> </w:t>
            </w:r>
          </w:p>
        </w:tc>
        <w:tc>
          <w:tcPr>
            <w:tcW w:w="802"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c>
          <w:tcPr>
            <w:tcW w:w="845"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3451901435</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ЧЕКА ТОРМОЗНОЙ КОЛОДКИ</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8ТН.993.006</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Sylfaen" w:hAnsi="Sylfaen"/>
                <w:sz w:val="16"/>
                <w:lang w:eastAsia="en-US"/>
              </w:rPr>
            </w:pPr>
            <w:r w:rsidRPr="002C0A80">
              <w:rPr>
                <w:rFonts w:ascii="Sylfaen" w:hAnsi="Sylfaen"/>
                <w:sz w:val="16"/>
                <w:lang w:eastAsia="en-US"/>
              </w:rPr>
              <w:t> </w:t>
            </w:r>
          </w:p>
        </w:tc>
        <w:tc>
          <w:tcPr>
            <w:tcW w:w="802"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c>
          <w:tcPr>
            <w:tcW w:w="845"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3451901773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ТРОСИК</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5ТН.470.008</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3451902284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ПАЛЕЦ</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5ТЕ.277.023</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3451902344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ХОМУТ</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8ТН.145.013 ДТЖИ.758.581.007</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58Х49Х36</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3451902363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МЕХАНИЗМ БЛОКИРОВКИ</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5ТЕ.362.001</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3451902489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КРОНШТЕЙН</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8ТЕ.120.018</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16</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3451906156</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СВЯЗЬ ШАРОВАЯ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6ТН.031.874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3451907122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КЛИН</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8ТЕ.194.027РН</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3451921676</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КАРЕТКА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5ТН.261.035-036</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3451953504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ЗОЛОТНИК</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394-007</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13</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3643903824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СЕПАРАТОР КОМПРЕССОРА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REMEZA 4061000200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3912720014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СВЕРЛО УКОРОЧЕННОЕ ПОВЫШЕННОЙ ЖЕСТКОСТИ С МЕХАНИЧЕСКИМ КРЕПЛЕНИЕМ СМЕННЫХ МНОГОГРАННЫХ ПЛАСТИН С КОНИЧЕСКИМ ХВОСТОВИКОМ</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1С-0315</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36Х194 КМ4</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4151771658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РЕЛЕ ЭЛЕКТРОМАГНИТНОЕ НЕЙТРАЛЬНОЕ</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РЭС-10-031-04-02</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4212130828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МАНОМЕТР ЖЕЛЕЗНОДОРОЖНЫЙ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МПФ</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0-1МПА КЛ.ТОЧН.1,5 IP50, </w:t>
            </w:r>
            <w:r w:rsidRPr="002C0A80">
              <w:rPr>
                <w:sz w:val="16"/>
                <w:lang w:eastAsia="en-US"/>
              </w:rPr>
              <w:lastRenderedPageBreak/>
              <w:t>ДИАПАЗО</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4212130829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МАНОМЕТР ЖЕЛЕЗНОДОРОЖНЫЙ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МПФ</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0-1,6МПА КЛ.ТОЧН.1,5 IP50, ДИАПА</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4218720469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РЕЛЕ ДАВЛЕНИЯ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CAMOZZI PM11-NA</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G1/8ДЮЙМА 48В AC/DC 24ВА ОТ -5 Д</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4221600017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КЛЕЩИ ТОКОИЗМЕРИТЕЛЬНЫЕ ЦИФРОВЫЕ</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CEM DT-337</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400МВ-600В 4А-80А 400ОМ-40МОМ 5Г</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4221610403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МУЛЬТИМЕТР ЦИФРОВОЙ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MASTECH MY-68</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1000В/750В 10А 40МОМ 189Х91Х31,5</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4228170013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СЧЕТЧИК ЭЛЕКТРИЧЕСКОЙ ЭНЕРГИИ ПОСТОЯННОГО ТОКА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СКВТ-Ф610</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1500А 3000В 150МВ КЛ.ТОЧН.2,5 28</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4538531352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РЫЧАГ СТЕКЛООЧИСТИТЕЛЯ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60.52058</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4573663924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МОТОРЕДУКТОР СТЕКЛООЧИСТИТЕЛЯ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2108-3730000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4573760298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РЕЗИНКА ЩЕТКИ СТЕКЛООЧИСТИТЕЛЯ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СЛ220-5205513-03</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6673100174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ТРУБКА МИКРОТЕЛЕФОННАЯ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МТ-50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3184249013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КОРПУС АВТОРЕГУЛЯТОРА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102.40.10.104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3187153636</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ХОЛОДИЛЬНИК КОМПРЕССОРА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КТ6.10СБ</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3451901695</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ПРУЖИНА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8ТН.285.092</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3451903730</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РЫЧАГ</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8ТН.231.304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3451906229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ТЯГА ТОКОПРИЕМНИКА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5ТЕ.234.060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3451921527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ШАРНИР</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8ТЕ.256.034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3581000078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КАБЕЛЬ КРОССИРОВОЧНЫЙ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NOKIA KAAPELI 45PT30IL</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2Х0,6</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3928800251</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ОПРАВКА ДЛЯ СОЕДИНЕНИЯ ФРЕЗЫ СО ШПИНДЕЛЕМ СТАНКА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TH-F-SK50D40-055</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50Х55Х181,8</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3928800252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ОПРАВКА ДЛЯ СОЕДИНЕНИЯ ФРЕЗЫ СО ШПИНДЕЛЕМ СТАНКА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TH-F-SK50D40D72-85,9</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40Х85,9Х212,7</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4142510028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ОБОЛОЧКА РЕЗИНОКОРДНАЯ ДЛЯ ВЫСОКОЭЛАСТИЧНЫХ МУФТ</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ЭМ</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520Х150</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4279861715</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ВИНТ СТАЛЬНОЙ СКОРОСТЕМЕРА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14-142</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4Х3,8</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4279862552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ПЛАТА СКОРОСТЕМЕРА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АЛГ600120023001</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3185321841</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ЗАЖИМ ПИТАЮЩИЙ ПЕРЕХОДНОЙ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КС-069-6</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95-120/150-185 ММ2</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3185611691</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СОЕДИНИТЕЛЬ ЭЛЕКТРОТЯГОВЫЙ ЭЛАСТИЧНЫЙ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17360-26-00-08 ЭМСЭ</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95Х3,3М</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4221290227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ВОЛЬТМЕТР</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Э365</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0-600В</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RPr="002C0A80" w:rsidTr="002C0A80">
        <w:trPr>
          <w:trHeight w:val="261"/>
        </w:trPr>
        <w:tc>
          <w:tcPr>
            <w:tcW w:w="3131" w:type="dxa"/>
            <w:gridSpan w:val="2"/>
            <w:tcBorders>
              <w:top w:val="single" w:sz="4" w:space="0" w:color="auto"/>
              <w:left w:val="single" w:sz="4" w:space="0" w:color="auto"/>
              <w:bottom w:val="single" w:sz="4" w:space="0" w:color="auto"/>
              <w:right w:val="single" w:sz="4" w:space="0" w:color="auto"/>
            </w:tcBorders>
          </w:tcPr>
          <w:p w:rsidR="002C0A80" w:rsidRPr="002C0A80" w:rsidRDefault="002C0A80">
            <w:pPr>
              <w:spacing w:line="256" w:lineRule="auto"/>
              <w:rPr>
                <w:sz w:val="16"/>
                <w:lang w:eastAsia="en-US"/>
              </w:rPr>
            </w:pPr>
            <w:r w:rsidRPr="002C0A80">
              <w:rPr>
                <w:sz w:val="16"/>
                <w:lang w:eastAsia="en-US"/>
              </w:rPr>
              <w:t>Итого:</w:t>
            </w:r>
          </w:p>
          <w:p w:rsidR="002C0A80" w:rsidRPr="002C0A80" w:rsidRDefault="002C0A80">
            <w:pPr>
              <w:spacing w:line="256" w:lineRule="auto"/>
              <w:rPr>
                <w:sz w:val="16"/>
                <w:lang w:eastAsia="en-US"/>
              </w:rPr>
            </w:pPr>
          </w:p>
        </w:tc>
        <w:tc>
          <w:tcPr>
            <w:tcW w:w="1314"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08"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bl>
    <w:p w:rsidR="002C0A80" w:rsidRDefault="002C0A80" w:rsidP="002C0A80">
      <w:pPr>
        <w:shd w:val="clear" w:color="auto" w:fill="FFFFFF" w:themeFill="background1"/>
        <w:rPr>
          <w:rFonts w:ascii="Sylfaen" w:hAnsi="Sylfaen"/>
          <w:sz w:val="20"/>
          <w:szCs w:val="20"/>
        </w:rPr>
      </w:pPr>
      <w:r>
        <w:rPr>
          <w:noProof/>
          <w:sz w:val="20"/>
          <w:szCs w:val="20"/>
        </w:rPr>
        <mc:AlternateContent>
          <mc:Choice Requires="wps">
            <w:drawing>
              <wp:anchor distT="0" distB="0" distL="114300" distR="114300" simplePos="0" relativeHeight="251705344" behindDoc="0" locked="0" layoutInCell="1" allowOverlap="1">
                <wp:simplePos x="0" y="0"/>
                <wp:positionH relativeFrom="margin">
                  <wp:posOffset>339090</wp:posOffset>
                </wp:positionH>
                <wp:positionV relativeFrom="paragraph">
                  <wp:posOffset>119380</wp:posOffset>
                </wp:positionV>
                <wp:extent cx="2690495" cy="1590675"/>
                <wp:effectExtent l="0" t="0" r="14605" b="28575"/>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59004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8" o:spid="_x0000_s1062" type="#_x0000_t202" style="position:absolute;margin-left:26.7pt;margin-top:9.4pt;width:211.85pt;height:125.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sz w:val="20"/>
          <w:szCs w:val="20"/>
        </w:rPr>
        <mc:AlternateContent>
          <mc:Choice Requires="wps">
            <w:drawing>
              <wp:anchor distT="0" distB="0" distL="114300" distR="114300" simplePos="0" relativeHeight="251706368"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7" o:spid="_x0000_s1063" type="#_x0000_t202" style="position:absolute;margin-left:294.35pt;margin-top:9.2pt;width:208.55pt;height:142.6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pPr>
    </w:p>
    <w:p w:rsidR="002C0A80" w:rsidRDefault="002C0A80" w:rsidP="002C0A80">
      <w:pPr>
        <w:rPr>
          <w:sz w:val="22"/>
          <w:szCs w:val="22"/>
        </w:rPr>
      </w:pPr>
    </w:p>
    <w:p w:rsidR="002C0A80" w:rsidRDefault="002C0A80" w:rsidP="007D1701">
      <w:pPr>
        <w:pStyle w:val="3"/>
        <w:spacing w:before="0" w:after="0" w:line="276" w:lineRule="auto"/>
        <w:jc w:val="right"/>
        <w:rPr>
          <w:rFonts w:ascii="Times New Roman" w:hAnsi="Times New Roman" w:cs="Times New Roman"/>
          <w:sz w:val="28"/>
          <w:szCs w:val="28"/>
        </w:rPr>
      </w:pPr>
      <w:r>
        <w:rPr>
          <w:rFonts w:ascii="Times New Roman" w:hAnsi="Times New Roman" w:cs="Times New Roman"/>
          <w:sz w:val="28"/>
          <w:szCs w:val="28"/>
        </w:rPr>
        <w:t>44</w:t>
      </w:r>
    </w:p>
    <w:p w:rsidR="002C0A80" w:rsidRDefault="002C0A80" w:rsidP="007D1701">
      <w:pPr>
        <w:pStyle w:val="3"/>
        <w:spacing w:before="0" w:after="0" w:line="276" w:lineRule="auto"/>
        <w:jc w:val="right"/>
        <w:rPr>
          <w:rFonts w:ascii="Times New Roman" w:hAnsi="Times New Roman" w:cs="Times New Roman"/>
          <w:sz w:val="28"/>
          <w:szCs w:val="28"/>
        </w:rPr>
      </w:pPr>
    </w:p>
    <w:p w:rsidR="002C0A80" w:rsidRDefault="002C0A80" w:rsidP="007D1701">
      <w:pPr>
        <w:pStyle w:val="3"/>
        <w:spacing w:before="0" w:after="0" w:line="276" w:lineRule="auto"/>
        <w:jc w:val="right"/>
        <w:rPr>
          <w:rFonts w:ascii="Times New Roman" w:hAnsi="Times New Roman" w:cs="Times New Roman"/>
          <w:sz w:val="28"/>
          <w:szCs w:val="28"/>
        </w:rPr>
      </w:pPr>
    </w:p>
    <w:p w:rsidR="002C0A80" w:rsidRDefault="002C0A80" w:rsidP="007D1701">
      <w:pPr>
        <w:pStyle w:val="3"/>
        <w:spacing w:before="0" w:after="0" w:line="276" w:lineRule="auto"/>
        <w:jc w:val="right"/>
        <w:rPr>
          <w:rFonts w:ascii="Times New Roman" w:hAnsi="Times New Roman" w:cs="Times New Roman"/>
          <w:sz w:val="28"/>
          <w:szCs w:val="28"/>
        </w:rPr>
      </w:pPr>
    </w:p>
    <w:p w:rsidR="002C0A80" w:rsidRDefault="002C0A80" w:rsidP="007D1701">
      <w:pPr>
        <w:pStyle w:val="3"/>
        <w:spacing w:before="0" w:after="0" w:line="276" w:lineRule="auto"/>
        <w:jc w:val="right"/>
        <w:rPr>
          <w:rFonts w:ascii="Times New Roman" w:hAnsi="Times New Roman" w:cs="Times New Roman"/>
          <w:sz w:val="28"/>
          <w:szCs w:val="28"/>
        </w:rPr>
      </w:pPr>
    </w:p>
    <w:p w:rsidR="002C0A80" w:rsidRDefault="002C0A80" w:rsidP="007D1701">
      <w:pPr>
        <w:pStyle w:val="3"/>
        <w:spacing w:before="0" w:after="0" w:line="276" w:lineRule="auto"/>
        <w:jc w:val="right"/>
        <w:rPr>
          <w:rFonts w:ascii="Times New Roman" w:hAnsi="Times New Roman" w:cs="Times New Roman"/>
          <w:sz w:val="28"/>
          <w:szCs w:val="28"/>
        </w:rPr>
      </w:pPr>
    </w:p>
    <w:p w:rsidR="002C0A80" w:rsidRDefault="002C0A80">
      <w:pPr>
        <w:spacing w:after="160" w:line="259" w:lineRule="auto"/>
        <w:rPr>
          <w:b/>
          <w:bCs/>
          <w:sz w:val="28"/>
          <w:szCs w:val="28"/>
        </w:rPr>
      </w:pPr>
      <w:r>
        <w:rPr>
          <w:sz w:val="28"/>
          <w:szCs w:val="28"/>
        </w:rPr>
        <w:br w:type="page"/>
      </w:r>
    </w:p>
    <w:p w:rsidR="007D1701" w:rsidRDefault="007D1701" w:rsidP="007D1701">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Проект договора для нерезидентов РА по инвестиционным расходам</w:t>
      </w:r>
    </w:p>
    <w:p w:rsidR="002C0A80" w:rsidRPr="002C0A80" w:rsidRDefault="002C0A80" w:rsidP="002C0A80"/>
    <w:p w:rsidR="002C0A80" w:rsidRDefault="002C0A80" w:rsidP="002C0A80">
      <w:pPr>
        <w:spacing w:line="276" w:lineRule="auto"/>
        <w:jc w:val="center"/>
      </w:pPr>
      <w:r>
        <w:t>ДОГОВОР №_____________</w:t>
      </w:r>
    </w:p>
    <w:p w:rsidR="002C0A80" w:rsidRDefault="002C0A80" w:rsidP="002C0A80">
      <w:pPr>
        <w:spacing w:line="276" w:lineRule="auto"/>
        <w:jc w:val="center"/>
      </w:pPr>
    </w:p>
    <w:p w:rsidR="002C0A80" w:rsidRDefault="002C0A80" w:rsidP="002C0A80">
      <w:r>
        <w:t>г. Ереван</w:t>
      </w:r>
      <w:r>
        <w:tab/>
        <w:t xml:space="preserve">                                                                                     «___» «_________»</w:t>
      </w:r>
      <w:r>
        <w:tab/>
        <w:t xml:space="preserve">2025 г.     </w:t>
      </w:r>
    </w:p>
    <w:p w:rsidR="002C0A80" w:rsidRDefault="002C0A80" w:rsidP="002C0A80">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w:t>
      </w:r>
      <w:r w:rsidR="00B05C19">
        <w:rPr>
          <w:b/>
          <w:bCs/>
          <w:color w:val="000000"/>
          <w:spacing w:val="-1"/>
        </w:rPr>
        <w:t xml:space="preserve">                                </w:t>
      </w:r>
      <w:r>
        <w:rPr>
          <w:b/>
          <w:bCs/>
          <w:color w:val="000000"/>
          <w:spacing w:val="-1"/>
        </w:rPr>
        <w:t xml:space="preserve">(ЗАО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2C0A80" w:rsidRDefault="002C0A80" w:rsidP="002C0A80">
      <w:pPr>
        <w:shd w:val="clear" w:color="auto" w:fill="FFFFFF"/>
        <w:spacing w:line="276" w:lineRule="auto"/>
        <w:jc w:val="both"/>
      </w:pPr>
    </w:p>
    <w:p w:rsidR="002C0A80" w:rsidRDefault="002C0A80" w:rsidP="002C0A80">
      <w:pPr>
        <w:widowControl w:val="0"/>
        <w:numPr>
          <w:ilvl w:val="0"/>
          <w:numId w:val="20"/>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2C0A80" w:rsidRDefault="002C0A80" w:rsidP="002C0A80">
      <w:pPr>
        <w:widowControl w:val="0"/>
        <w:numPr>
          <w:ilvl w:val="0"/>
          <w:numId w:val="21"/>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2C0A80" w:rsidRDefault="002C0A80" w:rsidP="002C0A80">
      <w:pPr>
        <w:shd w:val="clear" w:color="auto" w:fill="FFFFFF"/>
        <w:tabs>
          <w:tab w:val="left" w:pos="1018"/>
        </w:tabs>
        <w:spacing w:line="276" w:lineRule="auto"/>
        <w:ind w:left="624"/>
        <w:jc w:val="center"/>
        <w:rPr>
          <w:color w:val="000000"/>
          <w:spacing w:val="-1"/>
        </w:rPr>
      </w:pPr>
      <w:r>
        <w:rPr>
          <w:color w:val="000000"/>
        </w:rPr>
        <w:br/>
      </w:r>
      <w:r>
        <w:rPr>
          <w:color w:val="000000"/>
          <w:spacing w:val="-1"/>
        </w:rPr>
        <w:t>2. ЦЕНА ДОГОВОРА,</w:t>
      </w:r>
      <w:r>
        <w:rPr>
          <w:color w:val="000000"/>
          <w:spacing w:val="-2"/>
        </w:rPr>
        <w:t xml:space="preserve"> УСЛОВИЯ ОПЛАТЫ</w:t>
      </w:r>
    </w:p>
    <w:p w:rsidR="002C0A80" w:rsidRDefault="002C0A80" w:rsidP="002C0A80">
      <w:pPr>
        <w:shd w:val="clear" w:color="auto" w:fill="FFFFFF"/>
        <w:tabs>
          <w:tab w:val="left" w:pos="851"/>
        </w:tabs>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2C0A80" w:rsidRDefault="002C0A80" w:rsidP="002C0A80">
      <w:pPr>
        <w:shd w:val="clear" w:color="auto" w:fill="FFFFFF"/>
        <w:tabs>
          <w:tab w:val="left" w:pos="851"/>
        </w:tabs>
        <w:spacing w:line="276" w:lineRule="auto"/>
        <w:jc w:val="both"/>
      </w:pPr>
      <w:r>
        <w:rPr>
          <w:color w:val="000000"/>
        </w:rPr>
        <w:t xml:space="preserve">2.2. Общая   сумма   Договора   определяется Спецификацией №1 – Приложение №1 к настоящему Договору, и составляет ___ </w:t>
      </w:r>
      <w:r>
        <w:t xml:space="preserve">(___) рублей, НДС-0%. </w:t>
      </w:r>
    </w:p>
    <w:p w:rsidR="002C0A80" w:rsidRDefault="002C0A80" w:rsidP="002C0A80">
      <w:pPr>
        <w:shd w:val="clear" w:color="auto" w:fill="FFFFFF"/>
        <w:tabs>
          <w:tab w:val="left" w:pos="851"/>
        </w:tabs>
        <w:spacing w:line="276" w:lineRule="auto"/>
        <w:jc w:val="both"/>
      </w:pPr>
      <w:r>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2C0A80" w:rsidRDefault="002C0A80" w:rsidP="002C0A80">
      <w:pPr>
        <w:shd w:val="clear" w:color="auto" w:fill="FFFFFF"/>
        <w:spacing w:line="276" w:lineRule="auto"/>
        <w:ind w:right="34"/>
        <w:jc w:val="both"/>
      </w:pPr>
      <w:r>
        <w:rPr>
          <w:color w:val="000000"/>
          <w:spacing w:val="1"/>
        </w:rPr>
        <w:t>2.</w:t>
      </w:r>
      <w:r w:rsidR="00A607F8">
        <w:rPr>
          <w:color w:val="000000"/>
          <w:spacing w:val="1"/>
        </w:rPr>
        <w:t>4</w:t>
      </w:r>
      <w:r>
        <w:rPr>
          <w:color w:val="000000"/>
          <w:spacing w:val="1"/>
        </w:rPr>
        <w:t xml:space="preserve">.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2C0A80" w:rsidRDefault="002C0A80" w:rsidP="002C0A80">
      <w:pPr>
        <w:shd w:val="clear" w:color="auto" w:fill="FFFFFF"/>
        <w:spacing w:line="276" w:lineRule="auto"/>
        <w:ind w:left="5" w:right="34" w:firstLine="346"/>
        <w:jc w:val="both"/>
      </w:pPr>
      <w:r>
        <w:t>-  сборы на территории страны ПОКУПАТЕЛЯ оплачивает ПОКУПАТЕЛЬ;</w:t>
      </w:r>
    </w:p>
    <w:p w:rsidR="002C0A80" w:rsidRDefault="002C0A80" w:rsidP="002C0A80">
      <w:pPr>
        <w:shd w:val="clear" w:color="auto" w:fill="FFFFFF"/>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2C0A80" w:rsidRDefault="002C0A80" w:rsidP="002C0A80">
      <w:pPr>
        <w:shd w:val="clear" w:color="auto" w:fill="FFFFFF"/>
        <w:spacing w:line="276" w:lineRule="auto"/>
        <w:ind w:left="5" w:right="34" w:firstLine="346"/>
        <w:jc w:val="both"/>
      </w:pPr>
    </w:p>
    <w:p w:rsidR="002C0A80" w:rsidRDefault="002C0A80" w:rsidP="002C0A80">
      <w:pPr>
        <w:shd w:val="clear" w:color="auto" w:fill="FFFFFF"/>
        <w:spacing w:line="276" w:lineRule="auto"/>
        <w:ind w:left="720"/>
        <w:jc w:val="center"/>
        <w:rPr>
          <w:color w:val="000000"/>
          <w:spacing w:val="-25"/>
        </w:rPr>
      </w:pPr>
      <w:r>
        <w:rPr>
          <w:color w:val="000000"/>
          <w:spacing w:val="-25"/>
        </w:rPr>
        <w:t>3. УСЛОВИЯ И СРОКИ ПОСТАВКИ</w:t>
      </w:r>
    </w:p>
    <w:p w:rsidR="002C0A80" w:rsidRDefault="002C0A80" w:rsidP="002C0A80">
      <w:pPr>
        <w:widowControl w:val="0"/>
        <w:numPr>
          <w:ilvl w:val="0"/>
          <w:numId w:val="22"/>
        </w:numPr>
        <w:shd w:val="clear" w:color="auto" w:fill="FFFFFF"/>
        <w:tabs>
          <w:tab w:val="left" w:pos="567"/>
        </w:tabs>
        <w:suppressAutoHyphens/>
        <w:autoSpaceDE w:val="0"/>
        <w:spacing w:line="276" w:lineRule="auto"/>
        <w:jc w:val="both"/>
        <w:rPr>
          <w:spacing w:val="6"/>
        </w:rPr>
      </w:pPr>
      <w:r>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2010).</w:t>
      </w:r>
    </w:p>
    <w:p w:rsidR="002C0A80" w:rsidRDefault="002C0A80" w:rsidP="002C0A80">
      <w:pPr>
        <w:widowControl w:val="0"/>
        <w:numPr>
          <w:ilvl w:val="0"/>
          <w:numId w:val="22"/>
        </w:numPr>
        <w:shd w:val="clear" w:color="auto" w:fill="FFFFFF"/>
        <w:tabs>
          <w:tab w:val="left" w:pos="567"/>
        </w:tabs>
        <w:suppressAutoHyphens/>
        <w:autoSpaceDE w:val="0"/>
        <w:spacing w:line="276" w:lineRule="auto"/>
        <w:jc w:val="both"/>
        <w:rPr>
          <w:spacing w:val="6"/>
        </w:rPr>
      </w:pPr>
      <w:r>
        <w:rPr>
          <w:spacing w:val="6"/>
        </w:rPr>
        <w:t xml:space="preserve">ПОСТАВЩИК обязан поставить Товар </w:t>
      </w:r>
      <w:r w:rsidR="00E36122">
        <w:rPr>
          <w:spacing w:val="6"/>
        </w:rPr>
        <w:t>в течение</w:t>
      </w:r>
      <w:r>
        <w:rPr>
          <w:spacing w:val="6"/>
        </w:rPr>
        <w:t xml:space="preserve"> 30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2C0A80" w:rsidRDefault="002C0A80" w:rsidP="002C0A80">
      <w:pPr>
        <w:widowControl w:val="0"/>
        <w:numPr>
          <w:ilvl w:val="0"/>
          <w:numId w:val="22"/>
        </w:numPr>
        <w:shd w:val="clear" w:color="auto" w:fill="FFFFFF"/>
        <w:tabs>
          <w:tab w:val="left" w:pos="567"/>
        </w:tabs>
        <w:suppressAutoHyphens/>
        <w:autoSpaceDE w:val="0"/>
        <w:spacing w:line="276" w:lineRule="auto"/>
        <w:jc w:val="both"/>
        <w:rPr>
          <w:spacing w:val="6"/>
        </w:rPr>
      </w:pPr>
      <w:r>
        <w:rPr>
          <w:spacing w:val="6"/>
        </w:rPr>
        <w:t>Транспортировку Товара до склада ПОКУПАТЕЛЯ (Республика Армения, г. Ереван, пр. Арцаха, 32) оплачивает ПОКУПАТЕЛЬ.</w:t>
      </w:r>
    </w:p>
    <w:p w:rsidR="002C0A80" w:rsidRDefault="002C0A80" w:rsidP="002C0A80">
      <w:pPr>
        <w:spacing w:line="276" w:lineRule="auto"/>
        <w:jc w:val="both"/>
      </w:pPr>
      <w:r>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2C0A80" w:rsidRDefault="002C0A80" w:rsidP="002C0A80">
      <w:pPr>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2C0A80" w:rsidRDefault="002C0A80" w:rsidP="002C0A80">
      <w:pPr>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2C0A80" w:rsidRDefault="002C0A80" w:rsidP="002C0A80">
      <w:pPr>
        <w:pStyle w:val="ConsPlusNormal"/>
        <w:spacing w:line="276" w:lineRule="auto"/>
        <w:jc w:val="both"/>
        <w:rPr>
          <w:sz w:val="24"/>
          <w:szCs w:val="24"/>
        </w:rPr>
      </w:pPr>
      <w:r>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2C0A80" w:rsidRDefault="002C0A80" w:rsidP="002C0A80">
      <w:pPr>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2C0A80" w:rsidRDefault="002C0A80" w:rsidP="002C0A80">
      <w:pPr>
        <w:pStyle w:val="ConsPlusNormal"/>
        <w:spacing w:line="276" w:lineRule="auto"/>
        <w:jc w:val="both"/>
        <w:rPr>
          <w:sz w:val="24"/>
          <w:szCs w:val="24"/>
        </w:rPr>
      </w:pPr>
      <w:r>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2C0A80" w:rsidRDefault="002C0A80" w:rsidP="002C0A80">
      <w:pPr>
        <w:pStyle w:val="ConsPlusNormal"/>
        <w:spacing w:line="276" w:lineRule="auto"/>
        <w:ind w:firstLine="540"/>
        <w:jc w:val="both"/>
        <w:rPr>
          <w:sz w:val="24"/>
          <w:szCs w:val="24"/>
        </w:rPr>
      </w:pPr>
      <w:r>
        <w:rPr>
          <w:sz w:val="24"/>
          <w:szCs w:val="24"/>
        </w:rPr>
        <w:t>- соразмерного уменьшения покупной цены;</w:t>
      </w:r>
    </w:p>
    <w:p w:rsidR="002C0A80" w:rsidRDefault="002C0A80" w:rsidP="002C0A80">
      <w:pPr>
        <w:pStyle w:val="ConsPlusNormal"/>
        <w:spacing w:line="276" w:lineRule="auto"/>
        <w:ind w:firstLine="540"/>
        <w:jc w:val="both"/>
        <w:rPr>
          <w:sz w:val="24"/>
          <w:szCs w:val="24"/>
        </w:rPr>
      </w:pPr>
      <w:r>
        <w:rPr>
          <w:sz w:val="24"/>
          <w:szCs w:val="24"/>
        </w:rPr>
        <w:t>- возмещения своих расходов на устранение недостатков Товара (части Товара).</w:t>
      </w:r>
    </w:p>
    <w:p w:rsidR="002C0A80" w:rsidRDefault="002C0A80" w:rsidP="002C0A80">
      <w:pPr>
        <w:pStyle w:val="ConsPlusNormal"/>
        <w:spacing w:line="276" w:lineRule="auto"/>
        <w:ind w:firstLine="540"/>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2C0A80" w:rsidRDefault="002C0A80" w:rsidP="002C0A80">
      <w:pPr>
        <w:pStyle w:val="ConsPlusNormal"/>
        <w:spacing w:line="276" w:lineRule="auto"/>
        <w:ind w:firstLine="540"/>
        <w:jc w:val="both"/>
        <w:rPr>
          <w:sz w:val="24"/>
          <w:szCs w:val="24"/>
        </w:rPr>
      </w:pPr>
      <w:r>
        <w:rPr>
          <w:sz w:val="24"/>
          <w:szCs w:val="24"/>
        </w:rPr>
        <w:t>- отказаться от исполнения данного Договора и потребовать возврата уплаченной за Товар (часть Товара) денежной суммы;</w:t>
      </w:r>
    </w:p>
    <w:p w:rsidR="002C0A80" w:rsidRDefault="002C0A80" w:rsidP="002C0A80">
      <w:pPr>
        <w:pStyle w:val="ConsPlusNormal"/>
        <w:spacing w:line="276" w:lineRule="auto"/>
        <w:ind w:firstLine="540"/>
        <w:jc w:val="both"/>
        <w:rPr>
          <w:sz w:val="24"/>
          <w:szCs w:val="24"/>
        </w:rPr>
      </w:pPr>
      <w:r>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2C0A80" w:rsidRDefault="002C0A80" w:rsidP="002C0A80">
      <w:pPr>
        <w:pStyle w:val="ConsPlusNormal"/>
        <w:spacing w:line="276" w:lineRule="auto"/>
        <w:jc w:val="both"/>
        <w:rPr>
          <w:sz w:val="24"/>
          <w:szCs w:val="24"/>
        </w:rPr>
      </w:pPr>
      <w:r>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2C0A80" w:rsidRDefault="002C0A80" w:rsidP="002C0A80">
      <w:pPr>
        <w:pStyle w:val="ConsPlusNormal"/>
        <w:spacing w:line="276" w:lineRule="auto"/>
        <w:ind w:firstLine="540"/>
        <w:jc w:val="both"/>
        <w:rPr>
          <w:sz w:val="24"/>
          <w:szCs w:val="24"/>
        </w:rPr>
      </w:pPr>
      <w:r>
        <w:rPr>
          <w:sz w:val="24"/>
          <w:szCs w:val="24"/>
        </w:rPr>
        <w:t>- соразмерного уменьшения покупной цены;</w:t>
      </w:r>
    </w:p>
    <w:p w:rsidR="002C0A80" w:rsidRDefault="002C0A80" w:rsidP="002C0A80">
      <w:pPr>
        <w:pStyle w:val="ConsPlusNormal"/>
        <w:spacing w:line="276" w:lineRule="auto"/>
        <w:ind w:firstLine="540"/>
        <w:jc w:val="both"/>
        <w:rPr>
          <w:sz w:val="24"/>
          <w:szCs w:val="24"/>
        </w:rPr>
      </w:pPr>
      <w:r>
        <w:rPr>
          <w:sz w:val="24"/>
          <w:szCs w:val="24"/>
        </w:rPr>
        <w:t>- доукомплектования Товаров в течение 30 (тридцати) календарных дней со дня получения рекламационного акта или претензии.</w:t>
      </w:r>
    </w:p>
    <w:p w:rsidR="002C0A80" w:rsidRDefault="002C0A80" w:rsidP="002C0A80">
      <w:pPr>
        <w:pStyle w:val="ConsPlusNormal"/>
        <w:spacing w:line="276" w:lineRule="auto"/>
        <w:ind w:firstLine="540"/>
        <w:jc w:val="both"/>
        <w:rPr>
          <w:sz w:val="24"/>
          <w:szCs w:val="24"/>
        </w:rPr>
      </w:pPr>
      <w:r>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2C0A80" w:rsidRDefault="002C0A80" w:rsidP="002C0A80">
      <w:pPr>
        <w:pStyle w:val="ConsPlusNormal"/>
        <w:spacing w:line="276" w:lineRule="auto"/>
        <w:jc w:val="both"/>
        <w:rPr>
          <w:sz w:val="24"/>
          <w:szCs w:val="24"/>
        </w:rPr>
      </w:pPr>
      <w:r>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2C0A80" w:rsidRDefault="002C0A80" w:rsidP="002C0A80">
      <w:pPr>
        <w:pStyle w:val="ConsPlusNormal"/>
        <w:spacing w:line="276" w:lineRule="auto"/>
        <w:ind w:firstLine="540"/>
        <w:jc w:val="both"/>
        <w:rPr>
          <w:sz w:val="24"/>
          <w:szCs w:val="24"/>
        </w:rPr>
      </w:pPr>
      <w:r>
        <w:rPr>
          <w:sz w:val="24"/>
          <w:szCs w:val="24"/>
        </w:rPr>
        <w:t>- принять Товары, соответствующие условию об ассортименте, и отказаться от остальных Товаров;</w:t>
      </w:r>
    </w:p>
    <w:p w:rsidR="002C0A80" w:rsidRDefault="002C0A80" w:rsidP="002C0A80">
      <w:pPr>
        <w:pStyle w:val="ConsPlusNormal"/>
        <w:spacing w:line="276" w:lineRule="auto"/>
        <w:ind w:firstLine="540"/>
        <w:jc w:val="both"/>
        <w:rPr>
          <w:sz w:val="24"/>
          <w:szCs w:val="24"/>
        </w:rPr>
      </w:pPr>
      <w:r>
        <w:rPr>
          <w:sz w:val="24"/>
          <w:szCs w:val="24"/>
        </w:rPr>
        <w:t>- отказаться от всех переданных Товаров;</w:t>
      </w:r>
    </w:p>
    <w:p w:rsidR="002C0A80" w:rsidRDefault="002C0A80" w:rsidP="002C0A80">
      <w:pPr>
        <w:pStyle w:val="ConsPlusNormal"/>
        <w:spacing w:line="276" w:lineRule="auto"/>
        <w:ind w:firstLine="540"/>
        <w:jc w:val="both"/>
        <w:rPr>
          <w:sz w:val="24"/>
          <w:szCs w:val="24"/>
        </w:rPr>
      </w:pPr>
      <w:r>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2C0A80" w:rsidRDefault="002C0A80" w:rsidP="002C0A80">
      <w:pPr>
        <w:pStyle w:val="ConsPlusNormal"/>
        <w:spacing w:line="276" w:lineRule="auto"/>
        <w:ind w:firstLine="540"/>
        <w:jc w:val="both"/>
        <w:rPr>
          <w:sz w:val="24"/>
          <w:szCs w:val="24"/>
        </w:rPr>
      </w:pPr>
      <w:r>
        <w:rPr>
          <w:sz w:val="24"/>
          <w:szCs w:val="24"/>
        </w:rPr>
        <w:t>- принять все переданные Товары.</w:t>
      </w:r>
    </w:p>
    <w:p w:rsidR="002C0A80" w:rsidRDefault="002C0A80" w:rsidP="002C0A80">
      <w:pPr>
        <w:pStyle w:val="ConsPlusNormal"/>
        <w:spacing w:line="276" w:lineRule="auto"/>
        <w:ind w:firstLine="540"/>
        <w:jc w:val="both"/>
        <w:rPr>
          <w:sz w:val="24"/>
          <w:szCs w:val="24"/>
        </w:rPr>
      </w:pPr>
      <w:r>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2C0A80" w:rsidRDefault="002C0A80" w:rsidP="002C0A80">
      <w:pPr>
        <w:shd w:val="clear" w:color="auto" w:fill="FFFFFF"/>
        <w:spacing w:line="276" w:lineRule="auto"/>
        <w:ind w:right="24"/>
        <w:rPr>
          <w:color w:val="000000"/>
          <w:spacing w:val="-1"/>
        </w:rPr>
      </w:pPr>
    </w:p>
    <w:p w:rsidR="002C0A80" w:rsidRDefault="002C0A80" w:rsidP="002C0A80">
      <w:pPr>
        <w:shd w:val="clear" w:color="auto" w:fill="FFFFFF"/>
        <w:spacing w:line="276" w:lineRule="auto"/>
        <w:ind w:left="5" w:right="24" w:hanging="5"/>
        <w:jc w:val="center"/>
        <w:rPr>
          <w:color w:val="000000"/>
          <w:spacing w:val="-1"/>
        </w:rPr>
      </w:pPr>
      <w:r>
        <w:rPr>
          <w:color w:val="000000"/>
          <w:spacing w:val="-1"/>
        </w:rPr>
        <w:t>4. КАЧЕСТВО И ГАРАНТИИ</w:t>
      </w:r>
    </w:p>
    <w:p w:rsidR="002C0A80" w:rsidRDefault="002C0A80" w:rsidP="002C0A80">
      <w:pPr>
        <w:spacing w:line="276" w:lineRule="auto"/>
        <w:ind w:hanging="5"/>
        <w:jc w:val="both"/>
        <w:rPr>
          <w:b/>
          <w:caps/>
        </w:rPr>
      </w:pPr>
      <w:r>
        <w:t>4.1. Гарантийный период на Товар составляет 12 (двенадцать) месяцев от даты ввода Товара в эксплуатацию.</w:t>
      </w:r>
    </w:p>
    <w:p w:rsidR="002C0A80" w:rsidRDefault="002C0A80" w:rsidP="002C0A80">
      <w:pPr>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2C0A80" w:rsidRDefault="002C0A80" w:rsidP="002C0A80">
      <w:pPr>
        <w:shd w:val="clear" w:color="auto" w:fill="FFFFFF"/>
        <w:tabs>
          <w:tab w:val="left" w:pos="864"/>
        </w:tabs>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2C0A80" w:rsidRDefault="002C0A80" w:rsidP="002C0A80">
      <w:pPr>
        <w:shd w:val="clear" w:color="auto" w:fill="FFFFFF"/>
        <w:tabs>
          <w:tab w:val="left" w:pos="864"/>
        </w:tabs>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2C0A80" w:rsidRDefault="002C0A80" w:rsidP="002C0A80">
      <w:pPr>
        <w:shd w:val="clear" w:color="auto" w:fill="FFFFFF"/>
        <w:tabs>
          <w:tab w:val="left" w:pos="864"/>
        </w:tabs>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2C0A80" w:rsidRDefault="002C0A80" w:rsidP="002C0A80">
      <w:pPr>
        <w:shd w:val="clear" w:color="auto" w:fill="FFFFFF"/>
        <w:tabs>
          <w:tab w:val="left" w:pos="567"/>
        </w:tabs>
        <w:suppressAutoHyphens/>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2C0A80" w:rsidRDefault="002C0A80" w:rsidP="002C0A80">
      <w:pPr>
        <w:shd w:val="clear" w:color="auto" w:fill="FFFFFF"/>
        <w:tabs>
          <w:tab w:val="left" w:pos="567"/>
        </w:tabs>
        <w:suppressAutoHyphens/>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2C0A80" w:rsidRDefault="002C0A80" w:rsidP="002C0A80">
      <w:pPr>
        <w:shd w:val="clear" w:color="auto" w:fill="FFFFFF"/>
        <w:spacing w:line="276" w:lineRule="auto"/>
        <w:ind w:right="34"/>
        <w:rPr>
          <w:color w:val="000000"/>
          <w:spacing w:val="-1"/>
        </w:rPr>
      </w:pPr>
    </w:p>
    <w:p w:rsidR="002C0A80" w:rsidRDefault="002C0A80" w:rsidP="002C0A80">
      <w:pPr>
        <w:shd w:val="clear" w:color="auto" w:fill="FFFFFF"/>
        <w:spacing w:line="276" w:lineRule="auto"/>
        <w:ind w:left="10" w:right="34"/>
        <w:jc w:val="center"/>
        <w:rPr>
          <w:color w:val="000000"/>
          <w:spacing w:val="-1"/>
        </w:rPr>
      </w:pPr>
      <w:r>
        <w:rPr>
          <w:color w:val="000000"/>
          <w:spacing w:val="-1"/>
        </w:rPr>
        <w:t>5. ПОРЯДОК ОТПРАВКИ, УПАКОВКИ И МАРКИРОВКА.</w:t>
      </w:r>
    </w:p>
    <w:p w:rsidR="002C0A80" w:rsidRDefault="002C0A80" w:rsidP="002C0A80">
      <w:pPr>
        <w:shd w:val="clear" w:color="auto" w:fill="FFFFFF"/>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2C0A80" w:rsidRDefault="002C0A80" w:rsidP="002C0A80">
      <w:pPr>
        <w:shd w:val="clear" w:color="auto" w:fill="FFFFFF"/>
        <w:tabs>
          <w:tab w:val="left" w:pos="259"/>
        </w:tabs>
        <w:spacing w:line="276" w:lineRule="auto"/>
        <w:jc w:val="both"/>
        <w:rPr>
          <w:color w:val="000000"/>
          <w:spacing w:val="-2"/>
        </w:rPr>
      </w:pPr>
      <w:r>
        <w:rPr>
          <w:color w:val="000000"/>
        </w:rPr>
        <w:lastRenderedPageBreak/>
        <w:t xml:space="preserve">- Счет-фактуру   3   экз.   (с реквизитами ПОСТАВЩИКА).  В   счете-фактуре     указывается   страна </w:t>
      </w:r>
      <w:r>
        <w:rPr>
          <w:color w:val="000000"/>
          <w:spacing w:val="-2"/>
        </w:rPr>
        <w:t>происхождения товара;</w:t>
      </w:r>
    </w:p>
    <w:p w:rsidR="002C0A80" w:rsidRDefault="002C0A80" w:rsidP="002C0A80">
      <w:pPr>
        <w:shd w:val="clear" w:color="auto" w:fill="FFFFFF"/>
        <w:tabs>
          <w:tab w:val="left" w:pos="259"/>
        </w:tabs>
        <w:spacing w:line="276" w:lineRule="auto"/>
        <w:jc w:val="both"/>
        <w:rPr>
          <w:color w:val="000000"/>
        </w:rPr>
      </w:pPr>
      <w:r>
        <w:rPr>
          <w:color w:val="000000"/>
        </w:rPr>
        <w:t>- Сертификат соответствия Таможенного союза (копия, заверенная Производителем);</w:t>
      </w:r>
    </w:p>
    <w:p w:rsidR="002C0A80" w:rsidRDefault="002C0A80" w:rsidP="002C0A80">
      <w:pPr>
        <w:shd w:val="clear" w:color="auto" w:fill="FFFFFF"/>
        <w:tabs>
          <w:tab w:val="left" w:pos="259"/>
        </w:tabs>
        <w:spacing w:line="276" w:lineRule="auto"/>
        <w:jc w:val="both"/>
        <w:rPr>
          <w:color w:val="000000"/>
        </w:rPr>
      </w:pPr>
      <w:r>
        <w:rPr>
          <w:color w:val="000000"/>
        </w:rPr>
        <w:t>- Письмо официального дилера (копия, заверенная Производителем);</w:t>
      </w:r>
    </w:p>
    <w:p w:rsidR="002C0A80" w:rsidRDefault="002C0A80" w:rsidP="002C0A80">
      <w:pPr>
        <w:shd w:val="clear" w:color="auto" w:fill="FFFFFF"/>
        <w:tabs>
          <w:tab w:val="left" w:pos="259"/>
        </w:tabs>
        <w:spacing w:line="276" w:lineRule="auto"/>
        <w:jc w:val="both"/>
      </w:pPr>
      <w:r>
        <w:t xml:space="preserve">- Товарную накладную - 2 экз., </w:t>
      </w:r>
    </w:p>
    <w:p w:rsidR="002C0A80" w:rsidRDefault="002C0A80" w:rsidP="002C0A80">
      <w:pPr>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2C0A80" w:rsidRDefault="002C0A80" w:rsidP="002C0A80">
      <w:pPr>
        <w:shd w:val="clear" w:color="auto" w:fill="FFFFFF"/>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rsidR="002C0A80" w:rsidRDefault="002C0A80" w:rsidP="002C0A80">
      <w:pPr>
        <w:shd w:val="clear" w:color="auto" w:fill="FFFFFF"/>
        <w:spacing w:line="276" w:lineRule="auto"/>
        <w:ind w:left="14" w:right="19" w:hanging="14"/>
        <w:jc w:val="both"/>
        <w:rPr>
          <w:color w:val="000000"/>
          <w:spacing w:val="-1"/>
        </w:rPr>
      </w:pPr>
    </w:p>
    <w:p w:rsidR="002C0A80" w:rsidRDefault="002C0A80" w:rsidP="002C0A80">
      <w:pPr>
        <w:pStyle w:val="a3"/>
        <w:widowControl w:val="0"/>
        <w:numPr>
          <w:ilvl w:val="0"/>
          <w:numId w:val="23"/>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2C0A80" w:rsidRDefault="002C0A80" w:rsidP="002C0A80">
      <w:pPr>
        <w:widowControl w:val="0"/>
        <w:numPr>
          <w:ilvl w:val="1"/>
          <w:numId w:val="23"/>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2C0A80" w:rsidRDefault="002C0A80" w:rsidP="002C0A80">
      <w:pPr>
        <w:widowControl w:val="0"/>
        <w:numPr>
          <w:ilvl w:val="1"/>
          <w:numId w:val="23"/>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2C0A80" w:rsidRDefault="002C0A80" w:rsidP="002C0A80">
      <w:pPr>
        <w:pStyle w:val="ConsPlusNormal"/>
        <w:numPr>
          <w:ilvl w:val="1"/>
          <w:numId w:val="23"/>
        </w:numPr>
        <w:spacing w:line="276" w:lineRule="auto"/>
        <w:ind w:left="0" w:firstLine="0"/>
        <w:jc w:val="both"/>
        <w:rPr>
          <w:sz w:val="24"/>
          <w:szCs w:val="24"/>
        </w:rPr>
      </w:pPr>
      <w:r>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2C0A80" w:rsidRDefault="002C0A80" w:rsidP="002C0A80">
      <w:pPr>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2C0A80" w:rsidRDefault="002C0A80" w:rsidP="002C0A80">
      <w:pPr>
        <w:spacing w:line="276" w:lineRule="auto"/>
        <w:jc w:val="both"/>
      </w:pPr>
      <w:r>
        <w:t xml:space="preserve">6.5. Оплата неустойки не освобождает Сторон от исполнения договорных обязательств полностью. </w:t>
      </w:r>
    </w:p>
    <w:p w:rsidR="002C0A80" w:rsidRDefault="002C0A80" w:rsidP="002C0A80">
      <w:pPr>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2C0A80" w:rsidRDefault="002C0A80" w:rsidP="002C0A80">
      <w:pPr>
        <w:shd w:val="clear" w:color="auto" w:fill="FFFFFF"/>
        <w:tabs>
          <w:tab w:val="left" w:pos="1056"/>
        </w:tabs>
        <w:spacing w:line="276" w:lineRule="auto"/>
        <w:jc w:val="both"/>
        <w:rPr>
          <w:color w:val="000000"/>
          <w:spacing w:val="-1"/>
        </w:rPr>
      </w:pPr>
    </w:p>
    <w:p w:rsidR="002C0A80" w:rsidRDefault="002C0A80" w:rsidP="002C0A80">
      <w:pPr>
        <w:shd w:val="clear" w:color="auto" w:fill="FFFFFF"/>
        <w:tabs>
          <w:tab w:val="left" w:pos="1056"/>
        </w:tabs>
        <w:spacing w:line="276" w:lineRule="auto"/>
        <w:ind w:left="10" w:firstLine="480"/>
        <w:jc w:val="center"/>
        <w:rPr>
          <w:color w:val="000000"/>
          <w:spacing w:val="-2"/>
        </w:rPr>
      </w:pPr>
      <w:r>
        <w:rPr>
          <w:color w:val="000000"/>
          <w:spacing w:val="-2"/>
        </w:rPr>
        <w:t>7.  ФОРС-МАЖОР</w:t>
      </w:r>
    </w:p>
    <w:p w:rsidR="002C0A80" w:rsidRDefault="002C0A80" w:rsidP="002C0A80">
      <w:pPr>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C0A80" w:rsidRDefault="002C0A80" w:rsidP="002C0A80">
      <w:pPr>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2C0A80" w:rsidRDefault="002C0A80" w:rsidP="002C0A80">
      <w:pPr>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2C0A80" w:rsidRDefault="002C0A80" w:rsidP="002C0A80">
      <w:pPr>
        <w:spacing w:line="276" w:lineRule="auto"/>
        <w:jc w:val="both"/>
        <w:rPr>
          <w:bCs/>
        </w:rPr>
      </w:pPr>
      <w:r>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2C0A80" w:rsidRDefault="002C0A80" w:rsidP="002C0A80">
      <w:pPr>
        <w:shd w:val="clear" w:color="auto" w:fill="FFFFFF"/>
        <w:spacing w:before="283" w:line="276" w:lineRule="auto"/>
        <w:ind w:left="14"/>
        <w:jc w:val="center"/>
        <w:outlineLvl w:val="0"/>
        <w:rPr>
          <w:color w:val="000000"/>
          <w:spacing w:val="-4"/>
        </w:rPr>
      </w:pPr>
      <w:r>
        <w:rPr>
          <w:color w:val="000000"/>
          <w:spacing w:val="-4"/>
        </w:rPr>
        <w:t>8. ПОРЯДОК РАЗРЕШЕНИЯ СПОРОВ</w:t>
      </w:r>
    </w:p>
    <w:p w:rsidR="002C0A80" w:rsidRDefault="002C0A80" w:rsidP="002C0A80">
      <w:pPr>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2C0A80" w:rsidRDefault="002C0A80" w:rsidP="002C0A80">
      <w:pPr>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2C0A80" w:rsidRDefault="002C0A80" w:rsidP="002C0A80">
      <w:pPr>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2C0A80" w:rsidRDefault="002C0A80" w:rsidP="002C0A80">
      <w:pPr>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2C0A80" w:rsidRDefault="002C0A80" w:rsidP="002C0A80">
      <w:pPr>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2C0A80" w:rsidRDefault="002C0A80" w:rsidP="002C0A80">
      <w:pPr>
        <w:spacing w:line="276" w:lineRule="auto"/>
        <w:jc w:val="both"/>
      </w:pPr>
      <w:r>
        <w:t>8.5. Решение суда будет окончательным и обязательным для исполнения Сторонами.</w:t>
      </w:r>
    </w:p>
    <w:p w:rsidR="002C0A80" w:rsidRDefault="002C0A80" w:rsidP="002C0A80">
      <w:pPr>
        <w:shd w:val="clear" w:color="auto" w:fill="FFFFFF"/>
        <w:spacing w:line="276" w:lineRule="auto"/>
        <w:ind w:right="10"/>
        <w:jc w:val="both"/>
      </w:pPr>
    </w:p>
    <w:p w:rsidR="002C0A80" w:rsidRDefault="002C0A80" w:rsidP="002C0A80">
      <w:pPr>
        <w:pStyle w:val="a3"/>
        <w:widowControl w:val="0"/>
        <w:numPr>
          <w:ilvl w:val="0"/>
          <w:numId w:val="24"/>
        </w:numPr>
        <w:autoSpaceDE w:val="0"/>
        <w:autoSpaceDN w:val="0"/>
        <w:adjustRightInd w:val="0"/>
        <w:spacing w:line="276" w:lineRule="auto"/>
        <w:contextualSpacing/>
        <w:jc w:val="center"/>
      </w:pPr>
      <w:r>
        <w:t>ПОРЯДОК ВНЕСЕНИЯ ИЗМЕНЕНИЙ,</w:t>
      </w:r>
    </w:p>
    <w:p w:rsidR="002C0A80" w:rsidRDefault="002C0A80" w:rsidP="002C0A80">
      <w:pPr>
        <w:pStyle w:val="a3"/>
        <w:spacing w:line="276" w:lineRule="auto"/>
        <w:ind w:left="480"/>
        <w:jc w:val="center"/>
      </w:pPr>
      <w:r>
        <w:t>ДОПОЛНЕНИЙ В ДОГОВОР И ЕГО РАСТОРЖЕНИЯ</w:t>
      </w:r>
    </w:p>
    <w:p w:rsidR="002C0A80" w:rsidRDefault="002C0A80" w:rsidP="002C0A80">
      <w:pPr>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C0A80" w:rsidRDefault="002C0A80" w:rsidP="002C0A80">
      <w:pPr>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2C0A80" w:rsidRDefault="002C0A80" w:rsidP="002C0A80">
      <w:pPr>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2C0A80" w:rsidRDefault="002C0A80" w:rsidP="002C0A80">
      <w:pPr>
        <w:pStyle w:val="a3"/>
        <w:spacing w:line="276" w:lineRule="auto"/>
        <w:ind w:left="480"/>
        <w:jc w:val="both"/>
      </w:pPr>
      <w:r>
        <w:t xml:space="preserve">   </w:t>
      </w:r>
    </w:p>
    <w:p w:rsidR="002C0A80" w:rsidRDefault="002C0A80" w:rsidP="002C0A80">
      <w:pPr>
        <w:pStyle w:val="a3"/>
        <w:widowControl w:val="0"/>
        <w:numPr>
          <w:ilvl w:val="0"/>
          <w:numId w:val="25"/>
        </w:numPr>
        <w:autoSpaceDE w:val="0"/>
        <w:autoSpaceDN w:val="0"/>
        <w:adjustRightInd w:val="0"/>
        <w:spacing w:line="276" w:lineRule="auto"/>
        <w:contextualSpacing/>
        <w:jc w:val="center"/>
      </w:pPr>
      <w:r>
        <w:t>ПРОЧИЕ УСЛОВИЯ</w:t>
      </w:r>
    </w:p>
    <w:p w:rsidR="002C0A80" w:rsidRDefault="002C0A80" w:rsidP="002C0A80">
      <w:pPr>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2C0A80" w:rsidRDefault="002C0A80" w:rsidP="002C0A80">
      <w:pPr>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2C0A80" w:rsidRDefault="002C0A80" w:rsidP="002C0A80">
      <w:pPr>
        <w:spacing w:line="276" w:lineRule="auto"/>
        <w:jc w:val="both"/>
      </w:pPr>
      <w:r>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w:t>
      </w:r>
      <w:r>
        <w:lastRenderedPageBreak/>
        <w:t>других обязательных платежей, а также в случаях, предусмотренных действующим законодательством, которое регулирует отношения Сторон.</w:t>
      </w:r>
    </w:p>
    <w:p w:rsidR="002C0A80" w:rsidRDefault="002C0A80" w:rsidP="002C0A80">
      <w:pPr>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2C0A80" w:rsidRDefault="002C0A80" w:rsidP="002C0A80">
      <w:pPr>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2C0A80" w:rsidRDefault="002C0A80" w:rsidP="002C0A80">
      <w:pPr>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2C0A80" w:rsidRDefault="002C0A80" w:rsidP="002C0A80">
      <w:pPr>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2C0A80" w:rsidRDefault="002C0A80" w:rsidP="002C0A80">
      <w:pPr>
        <w:tabs>
          <w:tab w:val="left" w:pos="-240"/>
          <w:tab w:val="left" w:pos="709"/>
          <w:tab w:val="left" w:pos="7982"/>
        </w:tabs>
        <w:suppressAutoHyphens/>
        <w:jc w:val="both"/>
        <w:rPr>
          <w:color w:val="000000"/>
          <w:spacing w:val="-3"/>
        </w:rPr>
      </w:pPr>
      <w:r>
        <w:rPr>
          <w:color w:val="000000"/>
          <w:spacing w:val="3"/>
        </w:rPr>
        <w:t xml:space="preserve">10.8. Настоящий Договор вступает в силу с момента его подписания Сторонами и действует до «31» декабря </w:t>
      </w:r>
      <w:r>
        <w:rPr>
          <w:color w:val="000000"/>
        </w:rPr>
        <w:t>2025г.</w:t>
      </w:r>
      <w:r>
        <w:rPr>
          <w:color w:val="000000"/>
          <w:spacing w:val="-3"/>
        </w:rPr>
        <w:t xml:space="preserve"> </w:t>
      </w:r>
    </w:p>
    <w:p w:rsidR="002C0A80" w:rsidRDefault="002C0A80" w:rsidP="002C0A80">
      <w:pPr>
        <w:tabs>
          <w:tab w:val="left" w:pos="-240"/>
          <w:tab w:val="left" w:pos="709"/>
          <w:tab w:val="left" w:pos="7982"/>
        </w:tabs>
        <w:suppressAutoHyphens/>
        <w:jc w:val="both"/>
        <w:rPr>
          <w:color w:val="000000"/>
          <w:spacing w:val="3"/>
        </w:rPr>
      </w:pPr>
      <w:r>
        <w:rPr>
          <w:color w:val="000000"/>
          <w:spacing w:val="-3"/>
        </w:rPr>
        <w:t xml:space="preserve">10.9 </w:t>
      </w:r>
      <w:r>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shd w:val="clear" w:color="auto" w:fill="FFFFFF"/>
        <w:tabs>
          <w:tab w:val="left" w:pos="0"/>
        </w:tabs>
        <w:spacing w:line="276" w:lineRule="auto"/>
        <w:jc w:val="both"/>
        <w:rPr>
          <w:b/>
          <w:color w:val="000000"/>
          <w:spacing w:val="-3"/>
        </w:rPr>
      </w:pPr>
    </w:p>
    <w:p w:rsidR="002C0A80" w:rsidRDefault="002C0A80" w:rsidP="002C0A80">
      <w:pPr>
        <w:rPr>
          <w:rFonts w:ascii="Sylfaen" w:hAnsi="Sylfaen"/>
          <w:sz w:val="20"/>
          <w:szCs w:val="20"/>
        </w:rPr>
      </w:pPr>
    </w:p>
    <w:p w:rsidR="002C0A80" w:rsidRDefault="002C0A80" w:rsidP="002C0A80">
      <w:pPr>
        <w:jc w:val="right"/>
        <w:rPr>
          <w:rFonts w:ascii="Sylfaen" w:hAnsi="Sylfaen"/>
        </w:rPr>
      </w:pPr>
      <w:r>
        <w:rPr>
          <w:rFonts w:ascii="Sylfaen" w:hAnsi="Sylfaen"/>
        </w:rPr>
        <w:lastRenderedPageBreak/>
        <w:t>Приложение № 1/Հավելված № 1</w:t>
      </w:r>
    </w:p>
    <w:p w:rsidR="002C0A80" w:rsidRDefault="002C0A80" w:rsidP="002C0A80">
      <w:pPr>
        <w:tabs>
          <w:tab w:val="right" w:pos="10603"/>
        </w:tabs>
        <w:rPr>
          <w:rFonts w:ascii="Sylfaen" w:hAnsi="Sylfaen"/>
        </w:rPr>
      </w:pPr>
      <w:r>
        <w:rPr>
          <w:rFonts w:ascii="Sylfaen" w:hAnsi="Sylfaen"/>
        </w:rPr>
        <w:tab/>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rPr>
          <w:rFonts w:ascii="Sylfaen" w:hAnsi="Sylfaen"/>
          <w:b/>
          <w:color w:val="000000"/>
        </w:rPr>
      </w:pPr>
    </w:p>
    <w:tbl>
      <w:tblPr>
        <w:tblW w:w="0" w:type="dxa"/>
        <w:tblInd w:w="-5" w:type="dxa"/>
        <w:tblLayout w:type="fixed"/>
        <w:tblLook w:val="04A0" w:firstRow="1" w:lastRow="0" w:firstColumn="1" w:lastColumn="0" w:noHBand="0" w:noVBand="1"/>
      </w:tblPr>
      <w:tblGrid>
        <w:gridCol w:w="1276"/>
        <w:gridCol w:w="1127"/>
        <w:gridCol w:w="1475"/>
        <w:gridCol w:w="839"/>
        <w:gridCol w:w="1030"/>
        <w:gridCol w:w="965"/>
        <w:gridCol w:w="878"/>
        <w:gridCol w:w="1019"/>
        <w:gridCol w:w="970"/>
        <w:gridCol w:w="1019"/>
      </w:tblGrid>
      <w:tr w:rsidR="002C0A80" w:rsidRPr="002C0A80" w:rsidTr="002C0A80">
        <w:trPr>
          <w:trHeight w:val="1945"/>
        </w:trPr>
        <w:tc>
          <w:tcPr>
            <w:tcW w:w="127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127" w:type="dxa"/>
            <w:tcBorders>
              <w:top w:val="single" w:sz="4" w:space="0" w:color="auto"/>
              <w:left w:val="single" w:sz="4" w:space="0" w:color="auto"/>
              <w:bottom w:val="nil"/>
              <w:right w:val="single" w:sz="4" w:space="0" w:color="auto"/>
            </w:tcBorders>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475"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83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103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965"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878"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101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97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101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RPr="002C0A80" w:rsidTr="002C0A80">
        <w:trPr>
          <w:trHeight w:val="300"/>
        </w:trPr>
        <w:tc>
          <w:tcPr>
            <w:tcW w:w="10598" w:type="dxa"/>
            <w:gridSpan w:val="10"/>
            <w:tcBorders>
              <w:top w:val="single" w:sz="4" w:space="0" w:color="auto"/>
              <w:left w:val="single" w:sz="4" w:space="0" w:color="auto"/>
              <w:bottom w:val="single" w:sz="4" w:space="0" w:color="000000"/>
              <w:right w:val="single" w:sz="4" w:space="0" w:color="auto"/>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1</w:t>
            </w:r>
          </w:p>
        </w:tc>
      </w:tr>
      <w:tr w:rsidR="002C0A80" w:rsidRPr="002C0A80" w:rsidTr="002C0A80">
        <w:trPr>
          <w:trHeight w:val="471"/>
        </w:trPr>
        <w:tc>
          <w:tcPr>
            <w:tcW w:w="1276"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2539401077</w:t>
            </w:r>
          </w:p>
        </w:tc>
        <w:tc>
          <w:tcPr>
            <w:tcW w:w="112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ШАЙБА ПЫЛЕЗАЩИТНАЯ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188-45</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D=70/120 H=15</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150</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635"/>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3129007633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ВКЛАДЫШ НИЖНИЙ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Д67.08.22.00-01СБ-ЗЧ</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543"/>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3129007650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ВКЛАДЫШ ВЕРХНИЙ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Д67.08.21.00-01СБ-ЗЧ</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513"/>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3187172322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ПОРШНЕВОЕ КОМПРЕССИОННОЕ ХРОМИРОВАННОЕ</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Д67.08.04.02 (3 DS 134606/1)</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 310Х6</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440"/>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3495691270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ПОРШНЕВОЕ КОМПРЕССИОННОЕ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КТ6.05.010</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849"/>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4643213691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РОЛИКОВЫЙ ИГОЛЬЧАТЫЙ С ОДНИМ НАРУЖНЫМ ШТАМПОВАННЫМ КОЛЬЦОМ</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I-942/20</w:t>
            </w:r>
          </w:p>
        </w:tc>
        <w:tc>
          <w:tcPr>
            <w:tcW w:w="839"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20Х26Х20</w:t>
            </w:r>
          </w:p>
        </w:tc>
        <w:tc>
          <w:tcPr>
            <w:tcW w:w="103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nil"/>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4613120271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РАДИАЛЬНЫЙ ШАРИКОВЫЙ СФЕРИЧЕСКИЙ ДВУХРЯДНЫЙ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1202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15Х35Х11</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970"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c>
          <w:tcPr>
            <w:tcW w:w="101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2"/>
                <w:lang w:eastAsia="en-US"/>
              </w:rPr>
            </w:pPr>
            <w:r w:rsidRPr="002C0A80">
              <w:rPr>
                <w:rFonts w:ascii="Calibri" w:hAnsi="Calibri" w:cs="Calibri"/>
                <w:color w:val="000000"/>
                <w:sz w:val="16"/>
                <w:szCs w:val="12"/>
                <w:lang w:eastAsia="en-US"/>
              </w:rPr>
              <w:t> </w:t>
            </w: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4613120693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РАДИАЛЬНЫЙ ШАРИКОВЫЙ СФЕРИЧЕС</w:t>
            </w:r>
            <w:r w:rsidRPr="002C0A80">
              <w:rPr>
                <w:sz w:val="16"/>
                <w:lang w:eastAsia="en-US"/>
              </w:rPr>
              <w:lastRenderedPageBreak/>
              <w:t>КИЙ ДВУХРЯДНЫЙ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1205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25Х52Х15</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4643213351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РОЛИКОВЫЙ РАДИАЛЬНЫЙ ИГОЛЬЧАТЫЙ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941/20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20Х26Х14</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4649111600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ШАРНИРНЫЙ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Ш12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12Х22Х7/10</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3187171356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КОЛЬЦО ПОРШНЕВОЕ КОМПРЕССИОННОЕ ХРОМИРОВАННОЕ</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Д67.08.04.01(3-24-3-6005-46)</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2ГР 310Х6,5</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3495691278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КОЛЬЦО ПОРШНЕВОЕ МАСЛОСЪЕМНОЕ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КТ6.05.011А</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0ГР</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ВСАСЫВАЮЩИЙ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Т328.40.172.00 (3-4801-78)</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ВСАСЫВАЮЩИЙ ЦИЛИНДРА ВЫСОКОГО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Т328.40.142.00 (3-4801-23)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НАГНЕТАТЕЛЬНЫЙ ЦИЛИНДРА НИЗКОГО ДАВЛЕНИЯ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Т328.40.171.00 (3-4801-27)</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3451902975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ЭЛЕКТРОПНЕВМАТИЧЕСКИЙ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6ТН.399.039 КП-39</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3184001464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 СЕДЛО КЛАПАНА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222.38</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3495690178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НАГНЕТАТЕЛЬНЫЙ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КТ6.06.001 СБР.2</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3495690179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 КЛАПАН ВСАСЫВАЮЩИЙ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КТ6.06.002 СБР.2</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3187170122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Т93.81.15.00</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3451901162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8ТН.551.024</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3451902356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8ТЕ.551.008</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3451902357</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8ТЕ.551.009</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3187171326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Т509.85.51.00 (4-37-121820)</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3455900044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КОНТАКТ</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Т509.85.66.00</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lastRenderedPageBreak/>
              <w:t>3451902434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 ПОДВИЖНЫЙ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8ТН.551.025</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3187171322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КОНТАКТ ВСПОМОГАТЕЛЬНЫЙ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4-37-121455</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3187501049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ЭЛЕКТРОПНЕВМАТИЧЕСКИЙ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6ТН.242.031 ПК-31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3187501053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ЭЛЕКТРОПНЕВМАТИЧЕСКИЙ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6ТН.242.043 ПК-43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3187501070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КУЛАЧКОВЫЙ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6ТН.242.012 КЭ-3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3451902401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6ТЕ.241.042 МК-310Б-4</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3427100298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ПМ12-250150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3427300380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ПМЛ-2220 УХЛ3 Б</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 IН=25А</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3427500044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ПУСКАТЕЛЬ ЭЛЕКТРОМАГНИТНЫЙ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ПМЛ-4210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63А 220В IP54 1НО+1НЗ РТЛ-2061</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3643904371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РУКАВ ВЫСОКОГО ДАВЛЕНИЯ С ФИТИНГАМИ ДЛЯ КОМПРЕССОРА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1SN ULTIMATE-31-1850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DУ=31, DН=43,5, L=1850, 6,3МПА,</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3466110106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ОБЩЕГО НАЗНАЧЕНИЯ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БО 220-230-60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225В 60ВТ E27</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3466230026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Ж54-25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54В 25ВТ E27</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3466232403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Ж54-25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54В 25ВТ B22D</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3466232406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ЖЕЛЕЗНОДОРОЖНАЯ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Ж54-60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54В 60ВТ B22D</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3466340502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РН55-15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15ВТ 55В 80ЛМ B22D </w:t>
            </w:r>
            <w:r w:rsidRPr="002C0A80">
              <w:rPr>
                <w:sz w:val="16"/>
                <w:lang w:eastAsia="en-US"/>
              </w:rPr>
              <w:lastRenderedPageBreak/>
              <w:t>D=35 L=60</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3466341105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РН 110-15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110В 15ВТ B22</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3466350002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ЛАМПА НАКАЛИВАНИЯ ПРОЖЕКТОРНАЯ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ПЖ 220-500-5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 500ВТ E40</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3918760085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ПЛАСТИНА РЕЖУЩАЯ СМЕННАЯ ТВЕРДОСПЛАВНАЯ ПЯТИГРАННОЙ ФОРМЫ С ОТВЕРСТИЕМ И СТРУЖКОЛОМАЮЩИМИ КАНАВКАМИ НА ОДНОЙ СТОРОНЕ</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10114-110408 (PNUM-110408) Т15К6</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3918780096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ПЛАСТИНА ТВЕРДОСПЛАВНАЯ ПРЯМОУГОЛЬНОЙ ФОРМЫ ДВУХСТОРОННЯЯ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LNMX-301940 VTP300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L=30 D=6,35 H=19,05 B=12 R=4</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3418000239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ВКЛЮЧАЮЩАЯ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5БП.522.301-04</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3418000240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ВКЛЮЧАЮЩАЯ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5БП.522.301-05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3418000262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ОТКЛЮЧАЮЩАЯ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5СЯ.520.302-10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3418000263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КАТУШКА ОТКЛЮЧАЮЩАЯ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5СЯ.520.302-11</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110В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3424100034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ПРЕДОХРАНИТЕЛЬ ВЫСОКОВОЛЬТНЫЙ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ПКТ-101-10-10-20 У1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КМП</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3417811585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ТРАНЗИСТОР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IRFP150N</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3417812340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ТРАНЗИСТОР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IRFP250N</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3422402510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РУБИЛЬНИК</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ЯРВ-6113</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250А</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3187224009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ВТУЛКА МЕТАЛЛИЧЕСКАЯ ДЛЯ ГИДРАВЛИЧЕСКИХ ГАСИТЕЛЕЙ КОЛЕБАНИЙ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3890-Н</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39.5Х32.5Х92</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3187171462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#1 ВТУЛКА ШАТУНА </w:t>
            </w:r>
            <w:r w:rsidRPr="002C0A80">
              <w:rPr>
                <w:sz w:val="16"/>
                <w:lang w:eastAsia="en-US"/>
              </w:rPr>
              <w:lastRenderedPageBreak/>
              <w:t>ОХЛАЖДАЮЩЕГО ПОРШНЯ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3DS 131033</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3184001091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ГНЕЗДО ВОЗДУХОРАСПРЕДЕЛИТЕЛЯ</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483.024</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3185633509</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ДЕШИФРАТОР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81113-00-00-02 ДКСВ-1-ДБ</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3187170241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ВЕНТИЛЬ</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T93.84.01.02.00 EV51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3187171126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СЕКЦИЯ КАЛОРИФЕРА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Т1592.02.000 (3ТКХ73019-007)</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3187171154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РАСПЫЛИТЕЛЬ ЦЕМЕНТИРОВАННЫЙ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Д67.20.11.00 (DO150U842-4603) ЧМЭ06.</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3187171158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АМОРТИЗАТОР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Т93.15.151.00 (4-02-8400-022)</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3187171421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МУФТА КАРДАННАЯ МОТЕКС</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Т328.65.191.00 (2-02-8320-007)</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3187171542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ГИДРОАМОРТИЗАТОР</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&amp; Т328.33.02.00 TE1-10A</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24</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3187172431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КРЫЛЬЧАТКА</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Д67.39.01.02 (3 PIS 5280-05)</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3417110691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ДИОД ЗАЩИТНЫЙ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SEMIKRON 1.5KE75CA</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DO-201AD 1500ВТ 75В</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3451901942</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ЩЕТКОДЕРЖАТЕЛЬ</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5ТН.112.072 (401218СБ)</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4279863377</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РЕГУЛЯТОР СПУСКОВОЙ ПРИСТАВНОЙ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2Х ГЮ2.572.000</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МОМЕНТ НА АНКЕРНОМ КОЛЕСЕ=5,6-15</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6341004663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ДИОД</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Д243А</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6341008345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ДИОД</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КД203Д</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3184210095</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ГНЕЗДО</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270.356</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4137900280</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ЗАГОТОВКА ИЗ КРУГЛОГО ПРОКАТА ВТУЛКИ</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КТ6.03.021-01</w:t>
            </w:r>
          </w:p>
        </w:tc>
        <w:tc>
          <w:tcPr>
            <w:tcW w:w="83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4611110116</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25-18 ЮТ</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8Х22Х7</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4613120298</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СФЕРИЧЕСКИЙ ДВУХРЯДНЫЙ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6-1202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15Х35Х11</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4619130047</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 xml:space="preserve">ПОДШИПНИК ШАРИКОВЫЙ РАДИАЛЬНЫЙ </w:t>
            </w:r>
            <w:r w:rsidRPr="002C0A80">
              <w:rPr>
                <w:sz w:val="16"/>
                <w:lang w:eastAsia="en-US"/>
              </w:rPr>
              <w:lastRenderedPageBreak/>
              <w:t>ОДНОРЯДНЫЙ С ОДНОЙ ЗАЩИТНОЙ ШАЙБОЙ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60307</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35Х80Х21 0,44КГ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4619120021</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 С ОДНОЙ ЗАЩИТНОЙ ШАЙБОЙ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60205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25Х52Х15 0,12КГ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4612120083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302</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15Х42Х13 0,08КГ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16</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4611114123</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 С ЗАЩИТНОЙ ШАЙБОЙ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60029</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9Х26Х8</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132"/>
        </w:trPr>
        <w:tc>
          <w:tcPr>
            <w:tcW w:w="1276"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4612120154</w:t>
            </w:r>
          </w:p>
        </w:tc>
        <w:tc>
          <w:tcPr>
            <w:tcW w:w="1127"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ПОДШИПНИК ШАРИКОВЫЙ РАДИАЛЬНЫЙ ОДНОРЯДНЫЙ</w:t>
            </w:r>
          </w:p>
        </w:tc>
        <w:tc>
          <w:tcPr>
            <w:tcW w:w="1475"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205</w:t>
            </w:r>
          </w:p>
        </w:tc>
        <w:tc>
          <w:tcPr>
            <w:tcW w:w="83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25Х52Х15 0,126КГ</w:t>
            </w:r>
          </w:p>
        </w:tc>
        <w:tc>
          <w:tcPr>
            <w:tcW w:w="103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65"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r w:rsidR="002C0A80" w:rsidRPr="002C0A80" w:rsidTr="002C0A80">
        <w:trPr>
          <w:trHeight w:val="58"/>
        </w:trPr>
        <w:tc>
          <w:tcPr>
            <w:tcW w:w="1276"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spacing w:line="256" w:lineRule="auto"/>
              <w:rPr>
                <w:rFonts w:ascii="Calibri" w:hAnsi="Calibri" w:cs="Calibri"/>
                <w:color w:val="000000"/>
                <w:sz w:val="16"/>
                <w:szCs w:val="12"/>
                <w:lang w:eastAsia="en-US"/>
              </w:rPr>
            </w:pPr>
          </w:p>
        </w:tc>
        <w:tc>
          <w:tcPr>
            <w:tcW w:w="1127" w:type="dxa"/>
            <w:tcBorders>
              <w:top w:val="single" w:sz="4" w:space="0" w:color="auto"/>
              <w:left w:val="nil"/>
              <w:bottom w:val="single" w:sz="4" w:space="0" w:color="auto"/>
              <w:right w:val="nil"/>
            </w:tcBorders>
          </w:tcPr>
          <w:p w:rsidR="002C0A80" w:rsidRPr="002C0A80" w:rsidRDefault="002C0A80">
            <w:pPr>
              <w:spacing w:line="256" w:lineRule="auto"/>
              <w:jc w:val="center"/>
              <w:rPr>
                <w:rFonts w:ascii="Calibri" w:hAnsi="Calibri" w:cs="Calibri"/>
                <w:b/>
                <w:color w:val="000000"/>
                <w:sz w:val="16"/>
                <w:szCs w:val="16"/>
                <w:lang w:eastAsia="en-US"/>
              </w:rPr>
            </w:pPr>
          </w:p>
        </w:tc>
        <w:tc>
          <w:tcPr>
            <w:tcW w:w="1475" w:type="dxa"/>
            <w:tcBorders>
              <w:top w:val="single" w:sz="4" w:space="0" w:color="auto"/>
              <w:left w:val="nil"/>
              <w:bottom w:val="single" w:sz="4" w:space="0" w:color="auto"/>
              <w:right w:val="single" w:sz="4" w:space="0" w:color="auto"/>
            </w:tcBorders>
            <w:vAlign w:val="center"/>
            <w:hideMark/>
          </w:tcPr>
          <w:p w:rsidR="002C0A80" w:rsidRPr="002C0A80" w:rsidRDefault="002C0A80">
            <w:pPr>
              <w:spacing w:line="256" w:lineRule="auto"/>
              <w:jc w:val="center"/>
              <w:rPr>
                <w:rFonts w:ascii="Calibri" w:hAnsi="Calibri" w:cs="Calibri"/>
                <w:b/>
                <w:color w:val="000000"/>
                <w:sz w:val="16"/>
                <w:szCs w:val="16"/>
                <w:lang w:eastAsia="en-US"/>
              </w:rPr>
            </w:pPr>
            <w:r w:rsidRPr="002C0A80">
              <w:rPr>
                <w:rFonts w:ascii="Calibri" w:hAnsi="Calibri" w:cs="Calibri"/>
                <w:b/>
                <w:color w:val="000000"/>
                <w:sz w:val="16"/>
                <w:szCs w:val="16"/>
                <w:lang w:eastAsia="en-US"/>
              </w:rPr>
              <w:t>ИТОГО</w:t>
            </w:r>
          </w:p>
        </w:tc>
        <w:tc>
          <w:tcPr>
            <w:tcW w:w="839"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2"/>
                <w:lang w:eastAsia="en-US"/>
              </w:rPr>
            </w:pPr>
          </w:p>
        </w:tc>
        <w:tc>
          <w:tcPr>
            <w:tcW w:w="1030"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2"/>
                <w:lang w:eastAsia="en-US"/>
              </w:rPr>
            </w:pPr>
          </w:p>
        </w:tc>
        <w:tc>
          <w:tcPr>
            <w:tcW w:w="965"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2"/>
                <w:lang w:eastAsia="en-US"/>
              </w:rPr>
            </w:pPr>
          </w:p>
        </w:tc>
        <w:tc>
          <w:tcPr>
            <w:tcW w:w="878"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9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c>
          <w:tcPr>
            <w:tcW w:w="101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2"/>
                <w:lang w:eastAsia="en-US"/>
              </w:rPr>
            </w:pPr>
          </w:p>
        </w:tc>
      </w:tr>
    </w:tbl>
    <w:p w:rsidR="002C0A80" w:rsidRDefault="002C0A80" w:rsidP="002C0A80">
      <w:pPr>
        <w:shd w:val="clear" w:color="auto" w:fill="FFFFFF" w:themeFill="background1"/>
        <w:rPr>
          <w:rFonts w:ascii="Sylfaen" w:hAnsi="Sylfaen"/>
          <w:sz w:val="20"/>
          <w:szCs w:val="20"/>
        </w:rPr>
      </w:pPr>
      <w:r>
        <w:rPr>
          <w:noProof/>
          <w:sz w:val="20"/>
          <w:szCs w:val="20"/>
        </w:rPr>
        <mc:AlternateContent>
          <mc:Choice Requires="wps">
            <w:drawing>
              <wp:anchor distT="0" distB="0" distL="114300" distR="114300" simplePos="0" relativeHeight="251716608" behindDoc="0" locked="0" layoutInCell="1" allowOverlap="1">
                <wp:simplePos x="0" y="0"/>
                <wp:positionH relativeFrom="margin">
                  <wp:posOffset>151130</wp:posOffset>
                </wp:positionH>
                <wp:positionV relativeFrom="paragraph">
                  <wp:posOffset>38735</wp:posOffset>
                </wp:positionV>
                <wp:extent cx="2819400" cy="1571625"/>
                <wp:effectExtent l="0" t="0" r="19050" b="28575"/>
                <wp:wrapNone/>
                <wp:docPr id="214" name="Надпись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14" o:spid="_x0000_s1064" type="#_x0000_t202" style="position:absolute;margin-left:11.9pt;margin-top:3.05pt;width:222pt;height:123.7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sz w:val="20"/>
          <w:szCs w:val="20"/>
        </w:rPr>
        <mc:AlternateContent>
          <mc:Choice Requires="wps">
            <w:drawing>
              <wp:anchor distT="0" distB="0" distL="114300" distR="114300" simplePos="0" relativeHeight="251717632" behindDoc="0" locked="0" layoutInCell="1" allowOverlap="1">
                <wp:simplePos x="0" y="0"/>
                <wp:positionH relativeFrom="column">
                  <wp:posOffset>4112260</wp:posOffset>
                </wp:positionH>
                <wp:positionV relativeFrom="paragraph">
                  <wp:posOffset>11430</wp:posOffset>
                </wp:positionV>
                <wp:extent cx="2648585" cy="1644650"/>
                <wp:effectExtent l="0" t="0" r="18415" b="12700"/>
                <wp:wrapNone/>
                <wp:docPr id="213" name="Надпись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13" o:spid="_x0000_s1065" type="#_x0000_t202" style="position:absolute;margin-left:323.8pt;margin-top:.9pt;width:208.55pt;height:129.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r>
        <w:rPr>
          <w:rFonts w:ascii="Sylfaen" w:hAnsi="Sylfaen"/>
        </w:rPr>
        <w:tab/>
        <w:t>Приложение № 2/Հավելված № 2</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0" w:type="dxa"/>
        <w:tblInd w:w="-5" w:type="dxa"/>
        <w:tblLayout w:type="fixed"/>
        <w:tblLook w:val="04A0" w:firstRow="1" w:lastRow="0" w:firstColumn="1" w:lastColumn="0" w:noHBand="0" w:noVBand="1"/>
      </w:tblPr>
      <w:tblGrid>
        <w:gridCol w:w="1418"/>
        <w:gridCol w:w="1063"/>
        <w:gridCol w:w="1460"/>
        <w:gridCol w:w="832"/>
        <w:gridCol w:w="1020"/>
        <w:gridCol w:w="956"/>
        <w:gridCol w:w="870"/>
        <w:gridCol w:w="1009"/>
        <w:gridCol w:w="961"/>
        <w:gridCol w:w="1009"/>
      </w:tblGrid>
      <w:tr w:rsidR="002C0A80" w:rsidRPr="002C0A80" w:rsidTr="002C0A80">
        <w:trPr>
          <w:trHeight w:val="1583"/>
        </w:trPr>
        <w:tc>
          <w:tcPr>
            <w:tcW w:w="1418"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063" w:type="dxa"/>
            <w:tcBorders>
              <w:top w:val="single" w:sz="4" w:space="0" w:color="auto"/>
              <w:left w:val="single" w:sz="4" w:space="0" w:color="auto"/>
              <w:bottom w:val="nil"/>
              <w:right w:val="single" w:sz="4" w:space="0" w:color="auto"/>
            </w:tcBorders>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2</w:t>
            </w:r>
          </w:p>
        </w:tc>
      </w:tr>
      <w:tr w:rsidR="002C0A80" w:rsidRPr="002C0A80" w:rsidTr="002C0A80">
        <w:trPr>
          <w:trHeight w:val="487"/>
        </w:trPr>
        <w:tc>
          <w:tcPr>
            <w:tcW w:w="1418"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1680008199</w:t>
            </w:r>
          </w:p>
        </w:tc>
        <w:tc>
          <w:tcPr>
            <w:tcW w:w="1063"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ШАЙБА ПРУЖИННАЯ</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30Т.65Г.019</w:t>
            </w:r>
          </w:p>
        </w:tc>
        <w:tc>
          <w:tcPr>
            <w:tcW w:w="832"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D=48,5/30,5 S=9 0,08КГ</w:t>
            </w: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КГ</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3183831133</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ПОРШНЕВОЕ</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12417-Н 13-30-654</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3187223828</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13.30.693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3187305118</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КОЛЬЦО СТОПОРНОЕ</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13.37.673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3184410148</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ПНЕВМАТИЧЕСКИЙ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6ТН.399.052-02 КС-52-02</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418"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3187141652</w:t>
            </w:r>
          </w:p>
        </w:tc>
        <w:tc>
          <w:tcPr>
            <w:tcW w:w="1063"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КЛАПАН НАГНЕТАТЕЛЬНЫЙ ЦИЛИНДРА ВЫСОКОГО ДАВЛЕНИЯ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Т328.40.143.00 (3-4801-79)</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22</w:t>
            </w: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418"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spacing w:line="256" w:lineRule="auto"/>
              <w:rPr>
                <w:rFonts w:ascii="Calibri" w:hAnsi="Calibri" w:cs="Calibri"/>
                <w:color w:val="000000"/>
                <w:sz w:val="16"/>
                <w:szCs w:val="16"/>
                <w:lang w:eastAsia="en-US"/>
              </w:rPr>
            </w:pPr>
          </w:p>
        </w:tc>
        <w:tc>
          <w:tcPr>
            <w:tcW w:w="1063" w:type="dxa"/>
            <w:tcBorders>
              <w:top w:val="single" w:sz="4" w:space="0" w:color="auto"/>
              <w:left w:val="nil"/>
              <w:bottom w:val="single" w:sz="4" w:space="0" w:color="auto"/>
              <w:right w:val="nil"/>
            </w:tcBorders>
          </w:tcPr>
          <w:p w:rsidR="002C0A80" w:rsidRPr="002C0A80" w:rsidRDefault="002C0A80">
            <w:pPr>
              <w:spacing w:line="256" w:lineRule="auto"/>
              <w:jc w:val="center"/>
              <w:rPr>
                <w:rFonts w:ascii="Calibri" w:hAnsi="Calibri" w:cs="Calibri"/>
                <w:b/>
                <w:color w:val="000000"/>
                <w:sz w:val="16"/>
                <w:szCs w:val="16"/>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spacing w:line="256" w:lineRule="auto"/>
              <w:jc w:val="center"/>
              <w:rPr>
                <w:rFonts w:ascii="Calibri" w:hAnsi="Calibri" w:cs="Calibri"/>
                <w:b/>
                <w:color w:val="000000"/>
                <w:sz w:val="16"/>
                <w:szCs w:val="16"/>
                <w:lang w:eastAsia="en-US"/>
              </w:rPr>
            </w:pPr>
            <w:r w:rsidRPr="002C0A80">
              <w:rPr>
                <w:rFonts w:ascii="Calibri" w:hAnsi="Calibri" w:cs="Calibri"/>
                <w:b/>
                <w:color w:val="000000"/>
                <w:sz w:val="16"/>
                <w:szCs w:val="16"/>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bl>
    <w:p w:rsidR="002C0A80" w:rsidRDefault="002C0A80" w:rsidP="002C0A80">
      <w:pPr>
        <w:shd w:val="clear" w:color="auto" w:fill="FFFFFF" w:themeFill="background1"/>
        <w:rPr>
          <w:rFonts w:ascii="Sylfaen" w:hAnsi="Sylfaen"/>
          <w:sz w:val="20"/>
          <w:szCs w:val="20"/>
        </w:rPr>
      </w:pPr>
    </w:p>
    <w:p w:rsidR="002C0A80" w:rsidRDefault="002C0A80" w:rsidP="002C0A80">
      <w:pPr>
        <w:shd w:val="clear" w:color="auto" w:fill="FFFFFF" w:themeFill="background1"/>
        <w:rPr>
          <w:rFonts w:ascii="Sylfaen" w:hAnsi="Sylfaen"/>
        </w:rPr>
      </w:pPr>
      <w:r>
        <w:rPr>
          <w:noProof/>
        </w:rPr>
        <mc:AlternateContent>
          <mc:Choice Requires="wps">
            <w:drawing>
              <wp:anchor distT="0" distB="0" distL="114300" distR="114300" simplePos="0" relativeHeight="251718656"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12" name="Надпись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12" o:spid="_x0000_s1066" type="#_x0000_t202" style="position:absolute;margin-left:27pt;margin-top:9.3pt;width:211.85pt;height:131.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11" name="Надпись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11" o:spid="_x0000_s1067" type="#_x0000_t202" style="position:absolute;margin-left:294.35pt;margin-top:9.2pt;width:208.55pt;height:142.6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r>
        <w:rPr>
          <w:rFonts w:ascii="Sylfaen" w:hAnsi="Sylfaen"/>
        </w:rPr>
        <w:lastRenderedPageBreak/>
        <w:tab/>
        <w:t>Приложение № 3/Հավելված № 3</w:t>
      </w:r>
    </w:p>
    <w:p w:rsidR="002C0A80" w:rsidRDefault="002C0A80" w:rsidP="002C0A80">
      <w:pPr>
        <w:jc w:val="right"/>
        <w:rPr>
          <w:rFonts w:ascii="Sylfaen" w:hAnsi="Sylfaen"/>
        </w:rPr>
      </w:pPr>
      <w:r>
        <w:rPr>
          <w:rFonts w:ascii="Sylfaen" w:hAnsi="Sylfaen"/>
        </w:rPr>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3</w:t>
            </w:r>
          </w:p>
        </w:tc>
      </w:tr>
      <w:tr w:rsidR="002C0A80" w:rsidRP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3187301837</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 НЕПОДВИЖНЫЙ</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5ТР.551.026</w:t>
            </w:r>
          </w:p>
        </w:tc>
        <w:tc>
          <w:tcPr>
            <w:tcW w:w="832"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3187301900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5ТР.551.048</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3426100056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КОНТАКТОР ЭЛЕКТРОМАГНИТНЫЙ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КТЭ-0150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150А 220В</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3451902358</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ПЛАСТИНА КОНТАКТНАЯ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5ТЕ.150.213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3187501057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ДЕРЖАТЕЛЬ ПОДВИЖНОГО КОНТАКТА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5ТН.100.033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23</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3414860083</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КРОНШТЕЙН ПОДВИЖНОГО КОНТАКТА КОНТАКТОРА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5ТН.120.053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4082900032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ПЛИНТ С НОРМАЛЬНО ЗАМКНУТЫМИ КОНТАКТАМИ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KRONE LSA-PROFIL 6089 1121-06</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2/10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r w:rsidR="002C0A80" w:rsidRP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spacing w:line="256" w:lineRule="auto"/>
              <w:rPr>
                <w:rFonts w:ascii="Calibri" w:hAnsi="Calibri" w:cs="Calibri"/>
                <w:color w:val="000000"/>
                <w:sz w:val="16"/>
                <w:szCs w:val="16"/>
                <w:lang w:eastAsia="en-US"/>
              </w:rPr>
            </w:pPr>
          </w:p>
        </w:tc>
        <w:tc>
          <w:tcPr>
            <w:tcW w:w="1347" w:type="dxa"/>
            <w:tcBorders>
              <w:top w:val="single" w:sz="4" w:space="0" w:color="auto"/>
              <w:left w:val="nil"/>
              <w:bottom w:val="single" w:sz="4" w:space="0" w:color="auto"/>
              <w:right w:val="nil"/>
            </w:tcBorders>
          </w:tcPr>
          <w:p w:rsidR="002C0A80" w:rsidRPr="002C0A80" w:rsidRDefault="002C0A80">
            <w:pPr>
              <w:spacing w:line="256" w:lineRule="auto"/>
              <w:jc w:val="center"/>
              <w:rPr>
                <w:rFonts w:ascii="Calibri" w:hAnsi="Calibri" w:cs="Calibri"/>
                <w:b/>
                <w:color w:val="000000"/>
                <w:sz w:val="16"/>
                <w:szCs w:val="16"/>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spacing w:line="256" w:lineRule="auto"/>
              <w:jc w:val="center"/>
              <w:rPr>
                <w:rFonts w:ascii="Calibri" w:hAnsi="Calibri" w:cs="Calibri"/>
                <w:b/>
                <w:color w:val="000000"/>
                <w:sz w:val="16"/>
                <w:szCs w:val="16"/>
                <w:lang w:eastAsia="en-US"/>
              </w:rPr>
            </w:pPr>
            <w:r w:rsidRPr="002C0A80">
              <w:rPr>
                <w:rFonts w:ascii="Calibri" w:hAnsi="Calibri" w:cs="Calibri"/>
                <w:b/>
                <w:color w:val="000000"/>
                <w:sz w:val="16"/>
                <w:szCs w:val="16"/>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spacing w:line="256" w:lineRule="auto"/>
              <w:jc w:val="center"/>
              <w:rPr>
                <w:rFonts w:ascii="Calibri" w:hAnsi="Calibri" w:cs="Calibri"/>
                <w:color w:val="000000"/>
                <w:sz w:val="16"/>
                <w:szCs w:val="16"/>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6"/>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22"/>
                <w:lang w:eastAsia="en-US"/>
              </w:rPr>
            </w:pPr>
          </w:p>
        </w:tc>
      </w:tr>
    </w:tbl>
    <w:p w:rsidR="002C0A80" w:rsidRDefault="002C0A80" w:rsidP="002C0A80">
      <w:pPr>
        <w:shd w:val="clear" w:color="auto" w:fill="FFFFFF" w:themeFill="background1"/>
        <w:rPr>
          <w:rFonts w:ascii="Sylfaen" w:hAnsi="Sylfaen"/>
          <w:sz w:val="20"/>
          <w:szCs w:val="20"/>
        </w:rPr>
      </w:pPr>
    </w:p>
    <w:p w:rsidR="002C0A80" w:rsidRDefault="002C0A80" w:rsidP="002C0A80">
      <w:pPr>
        <w:shd w:val="clear" w:color="auto" w:fill="FFFFFF" w:themeFill="background1"/>
        <w:rPr>
          <w:rFonts w:ascii="Sylfaen" w:hAnsi="Sylfaen"/>
        </w:rPr>
      </w:pPr>
      <w:r>
        <w:rPr>
          <w:noProof/>
        </w:rPr>
        <mc:AlternateContent>
          <mc:Choice Requires="wps">
            <w:drawing>
              <wp:anchor distT="0" distB="0" distL="114300" distR="114300" simplePos="0" relativeHeight="251722752"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10" name="Надпись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10" o:spid="_x0000_s1068" type="#_x0000_t202" style="position:absolute;margin-left:27pt;margin-top:9.3pt;width:211.85pt;height:131.4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23776"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09" name="Надпись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9" o:spid="_x0000_s1069" type="#_x0000_t202" style="position:absolute;margin-left:294.35pt;margin-top:9.2pt;width:208.55pt;height:142.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Xz7gIAANQ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jc w:val="right"/>
        <w:rPr>
          <w:rFonts w:ascii="Sylfaen" w:hAnsi="Sylfaen"/>
        </w:rPr>
      </w:pPr>
      <w:r>
        <w:rPr>
          <w:rFonts w:ascii="Sylfaen" w:hAnsi="Sylfaen"/>
        </w:rPr>
        <w:lastRenderedPageBreak/>
        <w:t>Приложение № 4/Հավելված № 4</w:t>
      </w:r>
    </w:p>
    <w:p w:rsidR="002C0A80" w:rsidRDefault="002C0A80" w:rsidP="002C0A80">
      <w:pPr>
        <w:tabs>
          <w:tab w:val="right" w:pos="10772"/>
        </w:tabs>
        <w:jc w:val="right"/>
        <w:rPr>
          <w:rFonts w:ascii="Sylfaen" w:hAnsi="Sylfaen"/>
        </w:rPr>
      </w:pPr>
      <w:r>
        <w:rPr>
          <w:rFonts w:ascii="Sylfaen" w:hAnsi="Sylfaen"/>
        </w:rPr>
        <w:t xml:space="preserve">                                                            к Договору №_____/ թիվ ____________ Պայմանագրի</w:t>
      </w:r>
    </w:p>
    <w:p w:rsidR="002C0A80" w:rsidRDefault="002C0A80" w:rsidP="002C0A80">
      <w:pPr>
        <w:tabs>
          <w:tab w:val="right" w:pos="10772"/>
        </w:tabs>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tabs>
          <w:tab w:val="right" w:pos="10772"/>
        </w:tabs>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Ед.изм</w:t>
            </w:r>
            <w:r w:rsidRPr="002C0A80">
              <w:rPr>
                <w:rFonts w:ascii="Sylfaen" w:hAnsi="Sylfaen"/>
                <w:sz w:val="20"/>
                <w:lang w:eastAsia="en-US"/>
              </w:rPr>
              <w:t xml:space="preserve"> (</w:t>
            </w:r>
            <w:r w:rsidRPr="002C0A80">
              <w:rPr>
                <w:rFonts w:ascii="Sylfaen" w:hAnsi="Sylfaen"/>
                <w:b/>
                <w:bCs/>
                <w:sz w:val="20"/>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Кол-во</w:t>
            </w:r>
            <w:r w:rsidRPr="002C0A80">
              <w:rPr>
                <w:rFonts w:ascii="Sylfaen" w:hAnsi="Sylfaen"/>
                <w:sz w:val="20"/>
                <w:lang w:eastAsia="en-US"/>
              </w:rPr>
              <w:t xml:space="preserve"> (</w:t>
            </w:r>
            <w:r w:rsidRPr="002C0A80">
              <w:rPr>
                <w:rFonts w:ascii="Sylfaen" w:hAnsi="Sylfaen"/>
                <w:b/>
                <w:bCs/>
                <w:sz w:val="20"/>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с НДС</w:t>
            </w:r>
            <w:r w:rsidRPr="002C0A80">
              <w:rPr>
                <w:rFonts w:ascii="Sylfaen" w:hAnsi="Sylfaen"/>
                <w:sz w:val="20"/>
                <w:lang w:eastAsia="en-US"/>
              </w:rPr>
              <w:t xml:space="preserve"> (</w:t>
            </w:r>
            <w:r w:rsidRPr="002C0A80">
              <w:rPr>
                <w:rFonts w:ascii="Sylfaen" w:hAnsi="Sylfaen"/>
                <w:b/>
                <w:bCs/>
                <w:i/>
                <w:iCs/>
                <w:sz w:val="20"/>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Лот 4</w:t>
            </w:r>
          </w:p>
        </w:tc>
      </w:tr>
      <w:tr w:rsidR="002C0A80" w:rsidRP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3466350007</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НАКАЛИВАНИЯ ПРОЖЕКТОРНАЯ</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ПЖ50-500-1</w:t>
            </w:r>
          </w:p>
        </w:tc>
        <w:tc>
          <w:tcPr>
            <w:tcW w:w="832"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50В 500ВТ Р40S/41 11100ЛМ D=185</w:t>
            </w: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300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3467190002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РТУТНАЯ ВЫСОКОГО ДАВЛЕНИЯ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ДРЛ-250М</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250ВТ 230В E40 13000ЛМ D=76 L=21</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50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6340952530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СВЕТОДИОДНАЯ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ASD LED-A60-STANDARD</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11ВТ 210-240В E27 990ЛМ 3000К D=</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415</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3466190169</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ЛАМПА СВЕТОДИОДНАЯ ДНЕВНОГО СВЕТА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val="en-US" w:eastAsia="en-US"/>
              </w:rPr>
            </w:pPr>
            <w:r w:rsidRPr="002C0A80">
              <w:rPr>
                <w:sz w:val="20"/>
                <w:lang w:eastAsia="en-US"/>
              </w:rPr>
              <w:t>ЭРА</w:t>
            </w:r>
            <w:r w:rsidRPr="002C0A80">
              <w:rPr>
                <w:sz w:val="20"/>
                <w:lang w:val="en-US" w:eastAsia="en-US"/>
              </w:rPr>
              <w:t xml:space="preserve"> LED SMD T8-9W-840-G13</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9ВТ 140-240В G13 720ЛМ 4000К D=2</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3424500051</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РУБИЛЬНИК</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Т509.74.12.00</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3187230131</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ВЕНТИЛЬ МУФТОВЫЙ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3016.007</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5</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3417101693</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 xml:space="preserve">ДИОД СИЛОВОЙ </w:t>
            </w:r>
            <w:r w:rsidRPr="002C0A80">
              <w:rPr>
                <w:sz w:val="20"/>
                <w:lang w:eastAsia="en-US"/>
              </w:rPr>
              <w:lastRenderedPageBreak/>
              <w:t>ЛАВИННЫЙ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lastRenderedPageBreak/>
              <w:t>ДЛ161-200-14 УХЛ2</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347" w:type="dxa"/>
            <w:tcBorders>
              <w:top w:val="single" w:sz="4" w:space="0" w:color="auto"/>
              <w:left w:val="nil"/>
              <w:bottom w:val="single" w:sz="4" w:space="0" w:color="auto"/>
              <w:right w:val="nil"/>
            </w:tcBorders>
          </w:tcPr>
          <w:p w:rsidR="002C0A80" w:rsidRPr="002C0A80" w:rsidRDefault="002C0A80">
            <w:pPr>
              <w:tabs>
                <w:tab w:val="right" w:pos="10772"/>
              </w:tabs>
              <w:spacing w:line="256" w:lineRule="auto"/>
              <w:rPr>
                <w:rFonts w:ascii="Sylfaen" w:hAnsi="Sylfaen"/>
                <w:b/>
                <w:sz w:val="20"/>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sz w:val="20"/>
                <w:lang w:eastAsia="en-US"/>
              </w:rPr>
            </w:pPr>
            <w:r w:rsidRPr="002C0A80">
              <w:rPr>
                <w:rFonts w:ascii="Sylfaen" w:hAnsi="Sylfaen"/>
                <w:b/>
                <w:sz w:val="20"/>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bl>
    <w:p w:rsidR="002C0A80" w:rsidRDefault="002C0A80" w:rsidP="002C0A80">
      <w:pPr>
        <w:tabs>
          <w:tab w:val="right" w:pos="10772"/>
        </w:tabs>
        <w:rPr>
          <w:rFonts w:ascii="Sylfaen" w:hAnsi="Sylfaen"/>
          <w:sz w:val="20"/>
          <w:szCs w:val="20"/>
        </w:rPr>
      </w:pPr>
    </w:p>
    <w:p w:rsidR="002C0A80" w:rsidRDefault="002C0A80" w:rsidP="002C0A80">
      <w:pPr>
        <w:tabs>
          <w:tab w:val="right" w:pos="10772"/>
        </w:tabs>
        <w:rPr>
          <w:rFonts w:ascii="Sylfaen" w:hAnsi="Sylfaen"/>
        </w:rPr>
      </w:pPr>
      <w:r>
        <w:rPr>
          <w:noProof/>
        </w:rPr>
        <mc:AlternateContent>
          <mc:Choice Requires="wps">
            <w:drawing>
              <wp:anchor distT="0" distB="0" distL="114300" distR="114300" simplePos="0" relativeHeight="251724800"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08" name="Надпись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8" o:spid="_x0000_s1070" type="#_x0000_t202" style="position:absolute;margin-left:27pt;margin-top:9.3pt;width:211.85pt;height:131.4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25824"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07" name="Надпись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7" o:spid="_x0000_s1071" type="#_x0000_t202" style="position:absolute;margin-left:294.35pt;margin-top:9.2pt;width:208.55pt;height:142.6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HsF7gIAANQ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jc w:val="right"/>
        <w:rPr>
          <w:rFonts w:ascii="Sylfaen" w:hAnsi="Sylfaen"/>
        </w:rPr>
      </w:pPr>
      <w:r>
        <w:rPr>
          <w:rFonts w:ascii="Sylfaen" w:hAnsi="Sylfaen"/>
        </w:rPr>
        <w:lastRenderedPageBreak/>
        <w:t>Приложение № 5/Հավելված № 5</w:t>
      </w:r>
    </w:p>
    <w:p w:rsidR="002C0A80" w:rsidRDefault="002C0A80" w:rsidP="002C0A80">
      <w:pPr>
        <w:tabs>
          <w:tab w:val="right" w:pos="10772"/>
        </w:tabs>
        <w:jc w:val="right"/>
        <w:rPr>
          <w:rFonts w:ascii="Sylfaen" w:hAnsi="Sylfaen"/>
        </w:rPr>
      </w:pPr>
      <w:r>
        <w:rPr>
          <w:rFonts w:ascii="Sylfaen" w:hAnsi="Sylfaen"/>
        </w:rPr>
        <w:t xml:space="preserve">                                                            к Договору №_____/ թիվ ____________ Պայմանագրի</w:t>
      </w:r>
    </w:p>
    <w:p w:rsidR="002C0A80" w:rsidRDefault="002C0A80" w:rsidP="002C0A80">
      <w:pPr>
        <w:tabs>
          <w:tab w:val="right" w:pos="10772"/>
        </w:tabs>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tabs>
          <w:tab w:val="right" w:pos="10772"/>
        </w:tabs>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Ед.изм</w:t>
            </w:r>
            <w:r w:rsidRPr="002C0A80">
              <w:rPr>
                <w:rFonts w:ascii="Sylfaen" w:hAnsi="Sylfaen"/>
                <w:sz w:val="18"/>
                <w:lang w:eastAsia="en-US"/>
              </w:rPr>
              <w:t xml:space="preserve"> (</w:t>
            </w:r>
            <w:r w:rsidRPr="002C0A80">
              <w:rPr>
                <w:rFonts w:ascii="Sylfaen" w:hAnsi="Sylfaen"/>
                <w:b/>
                <w:bCs/>
                <w:sz w:val="18"/>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Кол-во</w:t>
            </w:r>
            <w:r w:rsidRPr="002C0A80">
              <w:rPr>
                <w:rFonts w:ascii="Sylfaen" w:hAnsi="Sylfaen"/>
                <w:sz w:val="18"/>
                <w:lang w:eastAsia="en-US"/>
              </w:rPr>
              <w:t xml:space="preserve"> (</w:t>
            </w:r>
            <w:r w:rsidRPr="002C0A80">
              <w:rPr>
                <w:rFonts w:ascii="Sylfaen" w:hAnsi="Sylfaen"/>
                <w:b/>
                <w:bCs/>
                <w:sz w:val="18"/>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18"/>
                <w:lang w:eastAsia="en-US"/>
              </w:rPr>
            </w:pPr>
            <w:r w:rsidRPr="002C0A80">
              <w:rPr>
                <w:rFonts w:ascii="Sylfaen" w:hAnsi="Sylfaen"/>
                <w:b/>
                <w:bCs/>
                <w:i/>
                <w:iCs/>
                <w:sz w:val="18"/>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18"/>
                <w:lang w:eastAsia="en-US"/>
              </w:rPr>
            </w:pPr>
            <w:r w:rsidRPr="002C0A80">
              <w:rPr>
                <w:rFonts w:ascii="Sylfaen" w:hAnsi="Sylfaen"/>
                <w:b/>
                <w:bCs/>
                <w:i/>
                <w:iCs/>
                <w:sz w:val="18"/>
                <w:lang w:eastAsia="en-US"/>
              </w:rPr>
              <w:t>Цена в драмах РА с НДС</w:t>
            </w:r>
            <w:r w:rsidRPr="002C0A80">
              <w:rPr>
                <w:rFonts w:ascii="Sylfaen" w:hAnsi="Sylfaen"/>
                <w:sz w:val="18"/>
                <w:lang w:eastAsia="en-US"/>
              </w:rPr>
              <w:t xml:space="preserve"> (</w:t>
            </w:r>
            <w:r w:rsidRPr="002C0A80">
              <w:rPr>
                <w:rFonts w:ascii="Sylfaen" w:hAnsi="Sylfaen"/>
                <w:b/>
                <w:bCs/>
                <w:i/>
                <w:iCs/>
                <w:sz w:val="18"/>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tabs>
                <w:tab w:val="right" w:pos="10772"/>
              </w:tabs>
              <w:spacing w:line="256" w:lineRule="auto"/>
              <w:rPr>
                <w:rFonts w:ascii="Sylfaen" w:hAnsi="Sylfaen"/>
                <w:b/>
                <w:bCs/>
                <w:sz w:val="18"/>
                <w:lang w:eastAsia="en-US"/>
              </w:rPr>
            </w:pPr>
            <w:r w:rsidRPr="002C0A80">
              <w:rPr>
                <w:rFonts w:ascii="Sylfaen" w:hAnsi="Sylfaen"/>
                <w:b/>
                <w:bCs/>
                <w:sz w:val="18"/>
                <w:lang w:eastAsia="en-US"/>
              </w:rPr>
              <w:t>Лот 5</w:t>
            </w:r>
          </w:p>
        </w:tc>
      </w:tr>
      <w:tr w:rsidR="002C0A80" w:rsidRP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3427600043</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ПУСКАТЕЛЬ ЭЛЕКТРОМАГНИТНЫЙ</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ПМЛ-5610</w:t>
            </w:r>
          </w:p>
        </w:tc>
        <w:tc>
          <w:tcPr>
            <w:tcW w:w="832"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220В 100А</w:t>
            </w: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3451902372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РУКАВ ИЗОЛЯЦИОННЫЙ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5ТЕ.467.003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2555110016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РУКАВ РЕЗИНОВЫЙ НАПОРНЫЙ С ТЕКСТИЛЬНЫМ КАРКАСОМ</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Г(IV)</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32Х43-0,63МПА</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М</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60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3918711335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ПЛАСТИНА ТВЕРДОСПЛАВНАЯ ТРЕУГОЛЬНАЯ ДВУХСТОРОННЯЯ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SANDVIK TNMG-160408-PM 4225</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3921290802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ПЛАСТИНА РЕЖУЩАЯ ДЛЯ ТОКАРНОЙ ОБРАБОТКИ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SEKO SNMG 120404-M3</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12,7Х4,76Х5,15 R0,4 TP2500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3424100379</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 ПРЕДОХРАНИТЕЛЬ ВЫСОКОВОЛЬТНЫЙ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ПКТ-101-35-3.2-8 У3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2564200070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РЕМЕНЬ ЗУБЧАТЫЙ ПОЛИУРЕТАНОВЫЙ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GATES 8MGT-1120-12</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12Х1120 ШАГ-8 140ЗУБЬЕВ</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3178292326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КОНТРОЛЛЕР КРАНОВЫЙ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ККТ-52</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3184210123</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ЗАГЛУШКА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483.030СБ</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3184310010</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САПУН КОМПРЕССОРА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1КТУ-10А</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lastRenderedPageBreak/>
              <w:t>3185720242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ИСТОЧНИК ПИТАНИЯ ЛОКОМОТИВНЫЙ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ИП-ЛЭ-24/600С УХЛ3АГБР.436238.005-0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24В 600ВТ 332Х191Х285</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3187302255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ПОДВЕСКА ЦЕНТРАЛЬНОГО ПОДВЕШИВАНИЯ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302.30.30.121</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3187303802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ЧЕХОЛ РЕГУЛЯТОРА ВЫХОДА ШТОКА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102.40.10.022-01</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3187303964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СВИСТОК ЭЛЕКТРОПНЕВМАТИЧЕСКИЙ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03.45.35.011</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3311501564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ЭЛЕКТРОДВИГАТЕЛЬ К ПРИВОДУ С ПЛИТОЙ И ШЕСТЕРНЕЙ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УЛ-062М У1</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250ВТ 230В 18000ОБ/МИН АС001.09.</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КМП</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2</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3391522007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КАБЕЛЬ</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5ТЕ.500.139СБ</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D=30,9 L=590 1,02КГ</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18</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3441830211</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АППАРАТ СВАРОЧНЫЙ ИНВЕРТОРНЫЙ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FOXWELD МАСТЕР 202</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10-200А 220В 270Х130Х300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3451900439</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ГАЙКА ПРОРЕЗНАЯ ВАЛИКА НАКЛАДНОЙ ТЯГИ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8ТН.949.100 (ДТЖИ.758411.004)</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М30-7H.5 S41</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3451901112</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КРОНШТЕЙН ЩЕТКОДЕРЖАТЕЛЯ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5ТН.120.523</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18"/>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18"/>
                <w:lang w:eastAsia="en-US"/>
              </w:rPr>
            </w:pPr>
            <w:r w:rsidRPr="002C0A80">
              <w:rPr>
                <w:sz w:val="18"/>
                <w:lang w:eastAsia="en-US"/>
              </w:rPr>
              <w:t>16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r w:rsidR="002C0A80" w:rsidRP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1347" w:type="dxa"/>
            <w:tcBorders>
              <w:top w:val="single" w:sz="4" w:space="0" w:color="auto"/>
              <w:left w:val="nil"/>
              <w:bottom w:val="single" w:sz="4" w:space="0" w:color="auto"/>
              <w:right w:val="nil"/>
            </w:tcBorders>
          </w:tcPr>
          <w:p w:rsidR="002C0A80" w:rsidRPr="002C0A80" w:rsidRDefault="002C0A80">
            <w:pPr>
              <w:tabs>
                <w:tab w:val="right" w:pos="10772"/>
              </w:tabs>
              <w:spacing w:line="256" w:lineRule="auto"/>
              <w:rPr>
                <w:rFonts w:ascii="Sylfaen" w:hAnsi="Sylfaen"/>
                <w:b/>
                <w:sz w:val="18"/>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sz w:val="18"/>
                <w:lang w:eastAsia="en-US"/>
              </w:rPr>
            </w:pPr>
            <w:r w:rsidRPr="002C0A80">
              <w:rPr>
                <w:rFonts w:ascii="Sylfaen" w:hAnsi="Sylfaen"/>
                <w:b/>
                <w:sz w:val="18"/>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18"/>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18"/>
                <w:lang w:eastAsia="en-US"/>
              </w:rPr>
            </w:pPr>
          </w:p>
        </w:tc>
      </w:tr>
    </w:tbl>
    <w:p w:rsidR="002C0A80" w:rsidRDefault="002C0A80" w:rsidP="002C0A80">
      <w:pPr>
        <w:tabs>
          <w:tab w:val="right" w:pos="10772"/>
        </w:tabs>
        <w:rPr>
          <w:rFonts w:ascii="Sylfaen" w:hAnsi="Sylfaen"/>
          <w:sz w:val="20"/>
          <w:szCs w:val="20"/>
        </w:rPr>
      </w:pPr>
    </w:p>
    <w:p w:rsidR="002C0A80" w:rsidRDefault="002C0A80" w:rsidP="002C0A80">
      <w:pPr>
        <w:tabs>
          <w:tab w:val="right" w:pos="10772"/>
        </w:tabs>
        <w:rPr>
          <w:rFonts w:ascii="Sylfaen" w:hAnsi="Sylfaen"/>
        </w:rPr>
      </w:pPr>
      <w:r>
        <w:rPr>
          <w:noProof/>
        </w:rPr>
        <mc:AlternateContent>
          <mc:Choice Requires="wps">
            <w:drawing>
              <wp:anchor distT="0" distB="0" distL="114300" distR="114300" simplePos="0" relativeHeight="251726848"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06" name="Надпись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6" o:spid="_x0000_s1072" type="#_x0000_t202" style="position:absolute;margin-left:27pt;margin-top:9.3pt;width:211.85pt;height:131.4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27872"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05" name="Надпись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5" o:spid="_x0000_s1073" type="#_x0000_t202" style="position:absolute;margin-left:294.35pt;margin-top:9.2pt;width:208.55pt;height:142.6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3tk7gIAANQ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p>
    <w:p w:rsidR="002C0A80" w:rsidRDefault="002C0A80" w:rsidP="002C0A80">
      <w:pPr>
        <w:tabs>
          <w:tab w:val="right" w:pos="10772"/>
        </w:tabs>
        <w:jc w:val="right"/>
        <w:rPr>
          <w:rFonts w:ascii="Sylfaen" w:hAnsi="Sylfaen"/>
        </w:rPr>
      </w:pPr>
      <w:r>
        <w:rPr>
          <w:rFonts w:ascii="Sylfaen" w:hAnsi="Sylfaen"/>
        </w:rPr>
        <w:lastRenderedPageBreak/>
        <w:t>Приложение № 6/Հավելված № 6</w:t>
      </w:r>
    </w:p>
    <w:p w:rsidR="002C0A80" w:rsidRDefault="002C0A80" w:rsidP="002C0A80">
      <w:pPr>
        <w:tabs>
          <w:tab w:val="right" w:pos="10772"/>
        </w:tabs>
        <w:jc w:val="right"/>
        <w:rPr>
          <w:rFonts w:ascii="Sylfaen" w:hAnsi="Sylfaen"/>
        </w:rPr>
      </w:pPr>
      <w:r>
        <w:rPr>
          <w:rFonts w:ascii="Sylfaen" w:hAnsi="Sylfaen"/>
        </w:rPr>
        <w:t xml:space="preserve">                                                            к Договору №_____/ թիվ ____________ Պայմանագրի</w:t>
      </w:r>
    </w:p>
    <w:p w:rsidR="002C0A80" w:rsidRDefault="002C0A80" w:rsidP="002C0A80">
      <w:pPr>
        <w:tabs>
          <w:tab w:val="right" w:pos="10772"/>
        </w:tabs>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tabs>
          <w:tab w:val="right" w:pos="10772"/>
        </w:tabs>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tabs>
          <w:tab w:val="right" w:pos="10772"/>
        </w:tabs>
        <w:rPr>
          <w:rFonts w:ascii="Sylfaen" w:hAnsi="Sylfaen"/>
        </w:rPr>
      </w:pPr>
    </w:p>
    <w:p w:rsidR="002C0A80" w:rsidRDefault="002C0A80" w:rsidP="002C0A80">
      <w:pPr>
        <w:tabs>
          <w:tab w:val="right" w:pos="10772"/>
        </w:tabs>
        <w:rPr>
          <w:rFonts w:ascii="Sylfaen" w:hAnsi="Sylfaen"/>
        </w:rPr>
      </w:pPr>
    </w:p>
    <w:tbl>
      <w:tblPr>
        <w:tblW w:w="0" w:type="dxa"/>
        <w:tblInd w:w="-5" w:type="dxa"/>
        <w:tblLayout w:type="fixed"/>
        <w:tblLook w:val="04A0" w:firstRow="1" w:lastRow="0" w:firstColumn="1" w:lastColumn="0" w:noHBand="0" w:noVBand="1"/>
      </w:tblPr>
      <w:tblGrid>
        <w:gridCol w:w="1134"/>
        <w:gridCol w:w="1347"/>
        <w:gridCol w:w="1460"/>
        <w:gridCol w:w="832"/>
        <w:gridCol w:w="1020"/>
        <w:gridCol w:w="956"/>
        <w:gridCol w:w="870"/>
        <w:gridCol w:w="1009"/>
        <w:gridCol w:w="961"/>
        <w:gridCol w:w="1009"/>
      </w:tblGrid>
      <w:tr w:rsidR="002C0A80" w:rsidRPr="002C0A80" w:rsidTr="002C0A80">
        <w:trPr>
          <w:trHeight w:val="1583"/>
        </w:trPr>
        <w:tc>
          <w:tcPr>
            <w:tcW w:w="113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Код СК-МТР</w:t>
            </w:r>
          </w:p>
        </w:tc>
        <w:tc>
          <w:tcPr>
            <w:tcW w:w="1347" w:type="dxa"/>
            <w:tcBorders>
              <w:top w:val="single" w:sz="4" w:space="0" w:color="auto"/>
              <w:left w:val="single" w:sz="4" w:space="0" w:color="auto"/>
              <w:bottom w:val="nil"/>
              <w:right w:val="single" w:sz="4" w:space="0" w:color="auto"/>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Наименование товара (Արտադրանքի անվանումը)</w:t>
            </w:r>
          </w:p>
        </w:tc>
        <w:tc>
          <w:tcPr>
            <w:tcW w:w="146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Марка (ապրանքանիշ)</w:t>
            </w:r>
          </w:p>
        </w:tc>
        <w:tc>
          <w:tcPr>
            <w:tcW w:w="83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Сорт Размер (Չափս)</w:t>
            </w:r>
          </w:p>
        </w:tc>
        <w:tc>
          <w:tcPr>
            <w:tcW w:w="1020"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Ед.изм</w:t>
            </w:r>
            <w:r w:rsidRPr="002C0A80">
              <w:rPr>
                <w:rFonts w:ascii="Sylfaen" w:hAnsi="Sylfaen"/>
                <w:sz w:val="20"/>
                <w:lang w:eastAsia="en-US"/>
              </w:rPr>
              <w:t xml:space="preserve"> (</w:t>
            </w:r>
            <w:r w:rsidRPr="002C0A80">
              <w:rPr>
                <w:rFonts w:ascii="Sylfaen" w:hAnsi="Sylfaen"/>
                <w:b/>
                <w:bCs/>
                <w:sz w:val="20"/>
                <w:lang w:eastAsia="en-US"/>
              </w:rPr>
              <w:t>Չափման միավոր)</w:t>
            </w:r>
          </w:p>
        </w:tc>
        <w:tc>
          <w:tcPr>
            <w:tcW w:w="95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Кол-во</w:t>
            </w:r>
            <w:r w:rsidRPr="002C0A80">
              <w:rPr>
                <w:rFonts w:ascii="Sylfaen" w:hAnsi="Sylfaen"/>
                <w:sz w:val="20"/>
                <w:lang w:eastAsia="en-US"/>
              </w:rPr>
              <w:t xml:space="preserve"> (</w:t>
            </w:r>
            <w:r w:rsidRPr="002C0A80">
              <w:rPr>
                <w:rFonts w:ascii="Sylfaen" w:hAnsi="Sylfaen"/>
                <w:b/>
                <w:bCs/>
                <w:sz w:val="20"/>
                <w:lang w:eastAsia="en-US"/>
              </w:rPr>
              <w:t>Քանակ)</w:t>
            </w:r>
          </w:p>
        </w:tc>
        <w:tc>
          <w:tcPr>
            <w:tcW w:w="870" w:type="dxa"/>
            <w:tcBorders>
              <w:top w:val="single" w:sz="4" w:space="0" w:color="auto"/>
              <w:left w:val="single" w:sz="4" w:space="0" w:color="auto"/>
              <w:bottom w:val="single" w:sz="4" w:space="0" w:color="000000"/>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Без НДС (Գինը ՀՀ դրամով՝ առանց ԱԱՀ-ի)</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Без НДС (Գումարը ՀՀ դրամով՝ առանց ԱԱՀ-ի)</w:t>
            </w:r>
          </w:p>
        </w:tc>
        <w:tc>
          <w:tcPr>
            <w:tcW w:w="9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i/>
                <w:iCs/>
                <w:sz w:val="20"/>
                <w:lang w:eastAsia="en-US"/>
              </w:rPr>
            </w:pPr>
            <w:r w:rsidRPr="002C0A80">
              <w:rPr>
                <w:rFonts w:ascii="Sylfaen" w:hAnsi="Sylfaen"/>
                <w:b/>
                <w:bCs/>
                <w:i/>
                <w:iCs/>
                <w:sz w:val="20"/>
                <w:lang w:eastAsia="en-US"/>
              </w:rPr>
              <w:t>Цена в драмах РА с НДС</w:t>
            </w:r>
            <w:r w:rsidRPr="002C0A80">
              <w:rPr>
                <w:rFonts w:ascii="Sylfaen" w:hAnsi="Sylfaen"/>
                <w:sz w:val="20"/>
                <w:lang w:eastAsia="en-US"/>
              </w:rPr>
              <w:t xml:space="preserve"> (</w:t>
            </w:r>
            <w:r w:rsidRPr="002C0A80">
              <w:rPr>
                <w:rFonts w:ascii="Sylfaen" w:hAnsi="Sylfaen"/>
                <w:b/>
                <w:bCs/>
                <w:i/>
                <w:iCs/>
                <w:sz w:val="20"/>
                <w:lang w:eastAsia="en-US"/>
              </w:rPr>
              <w:t>Գինը ՀՀ դրամով՝ ներառյալ ԱԱՀ-ն)</w:t>
            </w:r>
          </w:p>
        </w:tc>
        <w:tc>
          <w:tcPr>
            <w:tcW w:w="100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Сумма в драмах РА с НДС (Գումարը ՀՀ դրամով՝ ներառյալ ԱԱՀ-ն)</w:t>
            </w:r>
          </w:p>
        </w:tc>
      </w:tr>
      <w:tr w:rsidR="002C0A80" w:rsidRPr="002C0A80" w:rsidTr="002C0A80">
        <w:trPr>
          <w:trHeight w:val="240"/>
        </w:trPr>
        <w:tc>
          <w:tcPr>
            <w:tcW w:w="10598" w:type="dxa"/>
            <w:gridSpan w:val="10"/>
            <w:tcBorders>
              <w:top w:val="single" w:sz="4" w:space="0" w:color="auto"/>
              <w:left w:val="single" w:sz="4" w:space="0" w:color="auto"/>
              <w:bottom w:val="single" w:sz="4" w:space="0" w:color="auto"/>
              <w:right w:val="single" w:sz="4" w:space="0" w:color="000000"/>
            </w:tcBorders>
            <w:hideMark/>
          </w:tcPr>
          <w:p w:rsidR="002C0A80" w:rsidRPr="002C0A80" w:rsidRDefault="002C0A80">
            <w:pPr>
              <w:tabs>
                <w:tab w:val="right" w:pos="10772"/>
              </w:tabs>
              <w:spacing w:line="256" w:lineRule="auto"/>
              <w:rPr>
                <w:rFonts w:ascii="Sylfaen" w:hAnsi="Sylfaen"/>
                <w:b/>
                <w:bCs/>
                <w:sz w:val="20"/>
                <w:lang w:eastAsia="en-US"/>
              </w:rPr>
            </w:pPr>
            <w:r w:rsidRPr="002C0A80">
              <w:rPr>
                <w:rFonts w:ascii="Sylfaen" w:hAnsi="Sylfaen"/>
                <w:b/>
                <w:bCs/>
                <w:sz w:val="20"/>
                <w:lang w:eastAsia="en-US"/>
              </w:rPr>
              <w:t>Лот 6</w:t>
            </w:r>
          </w:p>
        </w:tc>
      </w:tr>
      <w:tr w:rsidR="002C0A80" w:rsidRPr="002C0A80" w:rsidTr="002C0A80">
        <w:trPr>
          <w:trHeight w:val="487"/>
        </w:trPr>
        <w:tc>
          <w:tcPr>
            <w:tcW w:w="1134"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3187300757</w:t>
            </w:r>
          </w:p>
        </w:tc>
        <w:tc>
          <w:tcPr>
            <w:tcW w:w="1347"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ШУНТ ИЗМЕРИТЕЛЬНЫЙ</w:t>
            </w:r>
          </w:p>
        </w:tc>
        <w:tc>
          <w:tcPr>
            <w:tcW w:w="146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150ШС-1500-0,5</w:t>
            </w:r>
          </w:p>
        </w:tc>
        <w:tc>
          <w:tcPr>
            <w:tcW w:w="832"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3451902345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8ТЕ.281.010</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3451902346</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 СРЕДНЯЯ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8ТЕ.281.014</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3451902347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 НАРУЖНАЯ</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8ТЕ.281.015</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16</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3454110004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ПРУЖИНА ТОКОПРИЕМНИКА</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8ТН.281.010</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20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3451900134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ШУНТ ИЗМЕРИТЕЛЬНЫЙ</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ШС-75-1500-0,5</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3451902337</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ПРУЖИНА КАРЕТКИ</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8ТЕ.281.008</w:t>
            </w:r>
          </w:p>
        </w:tc>
        <w:tc>
          <w:tcPr>
            <w:tcW w:w="832" w:type="dxa"/>
            <w:tcBorders>
              <w:top w:val="nil"/>
              <w:left w:val="nil"/>
              <w:bottom w:val="single" w:sz="4" w:space="0" w:color="auto"/>
              <w:right w:val="single" w:sz="4" w:space="0" w:color="auto"/>
            </w:tcBorders>
          </w:tcPr>
          <w:p w:rsidR="002C0A80" w:rsidRPr="002C0A80" w:rsidRDefault="002C0A80">
            <w:pPr>
              <w:spacing w:line="256" w:lineRule="auto"/>
              <w:rPr>
                <w:sz w:val="20"/>
                <w:lang w:eastAsia="en-US"/>
              </w:rPr>
            </w:pP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40</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3451924764</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ШУНТ</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АТ-160-000.1300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L=250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487"/>
        </w:trPr>
        <w:tc>
          <w:tcPr>
            <w:tcW w:w="1134" w:type="dxa"/>
            <w:tcBorders>
              <w:top w:val="nil"/>
              <w:left w:val="single" w:sz="4" w:space="0" w:color="auto"/>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3451924765</w:t>
            </w:r>
          </w:p>
        </w:tc>
        <w:tc>
          <w:tcPr>
            <w:tcW w:w="1347"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#1 ШУНТ</w:t>
            </w:r>
          </w:p>
        </w:tc>
        <w:tc>
          <w:tcPr>
            <w:tcW w:w="146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АТ-160-000.1400</w:t>
            </w:r>
          </w:p>
        </w:tc>
        <w:tc>
          <w:tcPr>
            <w:tcW w:w="832"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L=150</w:t>
            </w:r>
          </w:p>
        </w:tc>
        <w:tc>
          <w:tcPr>
            <w:tcW w:w="1020"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ШТ</w:t>
            </w:r>
          </w:p>
        </w:tc>
        <w:tc>
          <w:tcPr>
            <w:tcW w:w="956" w:type="dxa"/>
            <w:tcBorders>
              <w:top w:val="nil"/>
              <w:left w:val="nil"/>
              <w:bottom w:val="single" w:sz="4" w:space="0" w:color="auto"/>
              <w:right w:val="single" w:sz="4" w:space="0" w:color="auto"/>
            </w:tcBorders>
            <w:hideMark/>
          </w:tcPr>
          <w:p w:rsidR="002C0A80" w:rsidRPr="002C0A80" w:rsidRDefault="002C0A80">
            <w:pPr>
              <w:spacing w:line="256" w:lineRule="auto"/>
              <w:rPr>
                <w:sz w:val="20"/>
                <w:lang w:eastAsia="en-US"/>
              </w:rPr>
            </w:pPr>
            <w:r w:rsidRPr="002C0A80">
              <w:rPr>
                <w:sz w:val="20"/>
                <w:lang w:eastAsia="en-US"/>
              </w:rPr>
              <w:t>4</w:t>
            </w:r>
          </w:p>
        </w:tc>
        <w:tc>
          <w:tcPr>
            <w:tcW w:w="870"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single" w:sz="4" w:space="0" w:color="auto"/>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r w:rsidR="002C0A80" w:rsidRPr="002C0A80" w:rsidTr="002C0A80">
        <w:trPr>
          <w:trHeight w:val="247"/>
        </w:trPr>
        <w:tc>
          <w:tcPr>
            <w:tcW w:w="1134" w:type="dxa"/>
            <w:tcBorders>
              <w:top w:val="single" w:sz="4" w:space="0" w:color="auto"/>
              <w:left w:val="single" w:sz="4" w:space="0" w:color="auto"/>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347" w:type="dxa"/>
            <w:tcBorders>
              <w:top w:val="single" w:sz="4" w:space="0" w:color="auto"/>
              <w:left w:val="nil"/>
              <w:bottom w:val="single" w:sz="4" w:space="0" w:color="auto"/>
              <w:right w:val="nil"/>
            </w:tcBorders>
          </w:tcPr>
          <w:p w:rsidR="002C0A80" w:rsidRPr="002C0A80" w:rsidRDefault="002C0A80">
            <w:pPr>
              <w:tabs>
                <w:tab w:val="right" w:pos="10772"/>
              </w:tabs>
              <w:spacing w:line="256" w:lineRule="auto"/>
              <w:rPr>
                <w:rFonts w:ascii="Sylfaen" w:hAnsi="Sylfaen"/>
                <w:b/>
                <w:sz w:val="20"/>
                <w:lang w:eastAsia="en-US"/>
              </w:rPr>
            </w:pPr>
          </w:p>
        </w:tc>
        <w:tc>
          <w:tcPr>
            <w:tcW w:w="1460" w:type="dxa"/>
            <w:tcBorders>
              <w:top w:val="single" w:sz="4" w:space="0" w:color="auto"/>
              <w:left w:val="nil"/>
              <w:bottom w:val="single" w:sz="4" w:space="0" w:color="auto"/>
              <w:right w:val="single" w:sz="4" w:space="0" w:color="auto"/>
            </w:tcBorders>
            <w:vAlign w:val="center"/>
            <w:hideMark/>
          </w:tcPr>
          <w:p w:rsidR="002C0A80" w:rsidRPr="002C0A80" w:rsidRDefault="002C0A80">
            <w:pPr>
              <w:tabs>
                <w:tab w:val="right" w:pos="10772"/>
              </w:tabs>
              <w:spacing w:line="256" w:lineRule="auto"/>
              <w:rPr>
                <w:rFonts w:ascii="Sylfaen" w:hAnsi="Sylfaen"/>
                <w:b/>
                <w:sz w:val="20"/>
                <w:lang w:eastAsia="en-US"/>
              </w:rPr>
            </w:pPr>
            <w:r w:rsidRPr="002C0A80">
              <w:rPr>
                <w:rFonts w:ascii="Sylfaen" w:hAnsi="Sylfaen"/>
                <w:b/>
                <w:sz w:val="20"/>
                <w:lang w:eastAsia="en-US"/>
              </w:rPr>
              <w:t>ИТОГО</w:t>
            </w:r>
          </w:p>
        </w:tc>
        <w:tc>
          <w:tcPr>
            <w:tcW w:w="832"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1020"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956" w:type="dxa"/>
            <w:tcBorders>
              <w:top w:val="single" w:sz="4" w:space="0" w:color="auto"/>
              <w:left w:val="nil"/>
              <w:bottom w:val="single" w:sz="4" w:space="0" w:color="auto"/>
              <w:right w:val="single" w:sz="4" w:space="0" w:color="auto"/>
            </w:tcBorders>
            <w:vAlign w:val="center"/>
          </w:tcPr>
          <w:p w:rsidR="002C0A80" w:rsidRPr="002C0A80" w:rsidRDefault="002C0A80">
            <w:pPr>
              <w:tabs>
                <w:tab w:val="right" w:pos="10772"/>
              </w:tabs>
              <w:spacing w:line="256" w:lineRule="auto"/>
              <w:rPr>
                <w:rFonts w:ascii="Sylfaen" w:hAnsi="Sylfaen"/>
                <w:sz w:val="20"/>
                <w:lang w:eastAsia="en-US"/>
              </w:rPr>
            </w:pPr>
          </w:p>
        </w:tc>
        <w:tc>
          <w:tcPr>
            <w:tcW w:w="870"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961"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c>
          <w:tcPr>
            <w:tcW w:w="1009" w:type="dxa"/>
            <w:tcBorders>
              <w:top w:val="single" w:sz="4" w:space="0" w:color="auto"/>
              <w:left w:val="nil"/>
              <w:bottom w:val="single" w:sz="4" w:space="0" w:color="auto"/>
              <w:right w:val="single" w:sz="4" w:space="0" w:color="auto"/>
            </w:tcBorders>
            <w:noWrap/>
            <w:vAlign w:val="bottom"/>
          </w:tcPr>
          <w:p w:rsidR="002C0A80" w:rsidRPr="002C0A80" w:rsidRDefault="002C0A80">
            <w:pPr>
              <w:tabs>
                <w:tab w:val="right" w:pos="10772"/>
              </w:tabs>
              <w:spacing w:line="256" w:lineRule="auto"/>
              <w:rPr>
                <w:rFonts w:ascii="Sylfaen" w:hAnsi="Sylfaen"/>
                <w:sz w:val="20"/>
                <w:lang w:eastAsia="en-US"/>
              </w:rPr>
            </w:pPr>
          </w:p>
        </w:tc>
      </w:tr>
    </w:tbl>
    <w:p w:rsidR="002C0A80" w:rsidRPr="002C0A80" w:rsidRDefault="002C0A80" w:rsidP="002C0A80">
      <w:pPr>
        <w:tabs>
          <w:tab w:val="right" w:pos="10772"/>
        </w:tabs>
        <w:rPr>
          <w:rFonts w:ascii="Sylfaen" w:hAnsi="Sylfaen"/>
        </w:rPr>
      </w:pPr>
      <w:r>
        <w:rPr>
          <w:noProof/>
        </w:rPr>
        <mc:AlternateContent>
          <mc:Choice Requires="wps">
            <w:drawing>
              <wp:anchor distT="0" distB="0" distL="114300" distR="114300" simplePos="0" relativeHeight="251728896"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04" name="Надпись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4" o:spid="_x0000_s1074" type="#_x0000_t202" style="position:absolute;margin-left:27pt;margin-top:9.3pt;width:211.85pt;height:131.4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29920"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03" name="Надпись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3" o:spid="_x0000_s1075" type="#_x0000_t202" style="position:absolute;margin-left:294.35pt;margin-top:9.2pt;width:208.55pt;height:142.6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XN7gIAANQ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jc w:val="right"/>
        <w:rPr>
          <w:rFonts w:ascii="Sylfaen" w:hAnsi="Sylfaen"/>
        </w:rPr>
      </w:pPr>
      <w:r>
        <w:rPr>
          <w:rFonts w:ascii="Sylfaen" w:hAnsi="Sylfaen"/>
        </w:rPr>
        <w:t>Приложение № 3/Հավելված №3</w:t>
      </w:r>
    </w:p>
    <w:p w:rsidR="002C0A80" w:rsidRDefault="002C0A80" w:rsidP="002C0A80">
      <w:pPr>
        <w:jc w:val="right"/>
        <w:rPr>
          <w:rFonts w:ascii="Sylfaen" w:hAnsi="Sylfaen"/>
        </w:rPr>
      </w:pPr>
      <w:r>
        <w:rPr>
          <w:rFonts w:ascii="Sylfaen" w:hAnsi="Sylfaen"/>
        </w:rPr>
        <w:lastRenderedPageBreak/>
        <w:t xml:space="preserve">                                                            к Договору №_____/ թիվ ____________ Պայմանագրի</w:t>
      </w:r>
    </w:p>
    <w:p w:rsidR="002C0A80" w:rsidRDefault="002C0A80" w:rsidP="002C0A80">
      <w:pPr>
        <w:jc w:val="right"/>
        <w:rPr>
          <w:rFonts w:ascii="Sylfaen" w:hAnsi="Sylfaen"/>
        </w:rPr>
      </w:pPr>
      <w:r>
        <w:rPr>
          <w:rFonts w:ascii="Sylfaen" w:hAnsi="Sylfaen"/>
        </w:rPr>
        <w:t xml:space="preserve">                  Спецификация № 1 к договору ________________ от «____» __________ 2025г.</w:t>
      </w:r>
    </w:p>
    <w:p w:rsidR="002C0A80" w:rsidRDefault="002C0A80" w:rsidP="002C0A80">
      <w:pPr>
        <w:jc w:val="right"/>
        <w:rPr>
          <w:rFonts w:ascii="Sylfaen" w:hAnsi="Sylfaen"/>
        </w:rPr>
      </w:pPr>
      <w:r>
        <w:rPr>
          <w:rFonts w:ascii="Sylfaen" w:hAnsi="Sylfaen"/>
        </w:rPr>
        <w:t xml:space="preserve">                   Մասնագիր № 1 «____»  ____________ 2025թ.  թիվ __________Պայմանագրի</w:t>
      </w:r>
    </w:p>
    <w:p w:rsidR="002C0A80" w:rsidRDefault="002C0A80" w:rsidP="002C0A80">
      <w:pPr>
        <w:rPr>
          <w:rFonts w:ascii="Sylfaen" w:hAnsi="Sylfaen"/>
          <w:b/>
          <w:color w:val="000000"/>
        </w:rPr>
      </w:pPr>
    </w:p>
    <w:tbl>
      <w:tblPr>
        <w:tblW w:w="0" w:type="dxa"/>
        <w:tblInd w:w="-5" w:type="dxa"/>
        <w:tblLayout w:type="fixed"/>
        <w:tblLook w:val="04A0" w:firstRow="1" w:lastRow="0" w:firstColumn="1" w:lastColumn="0" w:noHBand="0" w:noVBand="1"/>
      </w:tblPr>
      <w:tblGrid>
        <w:gridCol w:w="1817"/>
        <w:gridCol w:w="1314"/>
        <w:gridCol w:w="1314"/>
        <w:gridCol w:w="979"/>
        <w:gridCol w:w="861"/>
        <w:gridCol w:w="808"/>
        <w:gridCol w:w="776"/>
        <w:gridCol w:w="999"/>
        <w:gridCol w:w="802"/>
        <w:gridCol w:w="845"/>
      </w:tblGrid>
      <w:tr w:rsidR="002C0A80" w:rsidTr="002C0A80">
        <w:trPr>
          <w:trHeight w:val="2691"/>
        </w:trPr>
        <w:tc>
          <w:tcPr>
            <w:tcW w:w="1817"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Код СК-МТР</w:t>
            </w:r>
          </w:p>
        </w:tc>
        <w:tc>
          <w:tcPr>
            <w:tcW w:w="1314" w:type="dxa"/>
            <w:tcBorders>
              <w:top w:val="single" w:sz="4" w:space="0" w:color="auto"/>
              <w:left w:val="single" w:sz="4" w:space="0" w:color="auto"/>
              <w:bottom w:val="nil"/>
              <w:right w:val="single" w:sz="4" w:space="0" w:color="auto"/>
            </w:tcBorders>
          </w:tcPr>
          <w:p w:rsidR="002C0A80" w:rsidRPr="002C0A80" w:rsidRDefault="002C0A80">
            <w:pPr>
              <w:spacing w:line="256" w:lineRule="auto"/>
              <w:jc w:val="center"/>
              <w:rPr>
                <w:b/>
                <w:bCs/>
                <w:color w:val="000000"/>
                <w:sz w:val="16"/>
                <w:szCs w:val="18"/>
                <w:lang w:eastAsia="en-US"/>
              </w:rPr>
            </w:pPr>
          </w:p>
          <w:p w:rsidR="002C0A80" w:rsidRPr="002C0A80" w:rsidRDefault="002C0A80">
            <w:pPr>
              <w:spacing w:line="256" w:lineRule="auto"/>
              <w:jc w:val="center"/>
              <w:rPr>
                <w:b/>
                <w:bCs/>
                <w:color w:val="000000"/>
                <w:sz w:val="16"/>
                <w:szCs w:val="18"/>
                <w:lang w:eastAsia="en-US"/>
              </w:rPr>
            </w:pPr>
          </w:p>
          <w:p w:rsidR="002C0A80" w:rsidRPr="002C0A80" w:rsidRDefault="002C0A80">
            <w:pPr>
              <w:spacing w:line="256" w:lineRule="auto"/>
              <w:jc w:val="center"/>
              <w:rPr>
                <w:b/>
                <w:bCs/>
                <w:color w:val="000000"/>
                <w:sz w:val="16"/>
                <w:szCs w:val="18"/>
                <w:lang w:eastAsia="en-US"/>
              </w:rPr>
            </w:pPr>
          </w:p>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Наименование товара (Արտադրանքի անվանումը)</w:t>
            </w:r>
          </w:p>
        </w:tc>
        <w:tc>
          <w:tcPr>
            <w:tcW w:w="1314"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Марка (ապրանքանիշ)</w:t>
            </w:r>
          </w:p>
        </w:tc>
        <w:tc>
          <w:tcPr>
            <w:tcW w:w="97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Сорт Размер (Չափս)</w:t>
            </w:r>
          </w:p>
        </w:tc>
        <w:tc>
          <w:tcPr>
            <w:tcW w:w="861"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Ед.изм</w:t>
            </w:r>
            <w:r w:rsidRPr="002C0A80">
              <w:rPr>
                <w:color w:val="000000"/>
                <w:sz w:val="16"/>
                <w:lang w:eastAsia="en-US"/>
              </w:rPr>
              <w:t xml:space="preserve"> (</w:t>
            </w:r>
            <w:r w:rsidRPr="002C0A80">
              <w:rPr>
                <w:b/>
                <w:bCs/>
                <w:color w:val="000000"/>
                <w:sz w:val="16"/>
                <w:szCs w:val="18"/>
                <w:lang w:eastAsia="en-US"/>
              </w:rPr>
              <w:t>Չափման միավոր)</w:t>
            </w:r>
          </w:p>
        </w:tc>
        <w:tc>
          <w:tcPr>
            <w:tcW w:w="808"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Кол-во</w:t>
            </w:r>
            <w:r w:rsidRPr="002C0A80">
              <w:rPr>
                <w:color w:val="000000"/>
                <w:sz w:val="16"/>
                <w:lang w:eastAsia="en-US"/>
              </w:rPr>
              <w:t xml:space="preserve"> (</w:t>
            </w:r>
            <w:r w:rsidRPr="002C0A80">
              <w:rPr>
                <w:b/>
                <w:bCs/>
                <w:color w:val="000000"/>
                <w:sz w:val="16"/>
                <w:szCs w:val="18"/>
                <w:lang w:eastAsia="en-US"/>
              </w:rPr>
              <w:t>Քանակ)</w:t>
            </w:r>
          </w:p>
        </w:tc>
        <w:tc>
          <w:tcPr>
            <w:tcW w:w="776"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Цена в драмах РА Без НДС (Գինը ՀՀ դրամով՝ առանց ԱԱՀ-ի)</w:t>
            </w:r>
          </w:p>
        </w:tc>
        <w:tc>
          <w:tcPr>
            <w:tcW w:w="999"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Без НДС (Գումարը ՀՀ դրամով՝ առանց ԱԱՀ-ի)</w:t>
            </w:r>
          </w:p>
        </w:tc>
        <w:tc>
          <w:tcPr>
            <w:tcW w:w="802"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i/>
                <w:iCs/>
                <w:color w:val="000000"/>
                <w:sz w:val="16"/>
                <w:szCs w:val="18"/>
                <w:lang w:eastAsia="en-US"/>
              </w:rPr>
            </w:pPr>
            <w:r w:rsidRPr="002C0A80">
              <w:rPr>
                <w:b/>
                <w:bCs/>
                <w:i/>
                <w:iCs/>
                <w:color w:val="000000"/>
                <w:sz w:val="16"/>
                <w:szCs w:val="18"/>
                <w:lang w:eastAsia="en-US"/>
              </w:rPr>
              <w:t xml:space="preserve">Цена в драмах РА </w:t>
            </w:r>
            <w:r w:rsidRPr="002C0A80">
              <w:rPr>
                <w:rFonts w:ascii="Sylfaen" w:hAnsi="Sylfaen"/>
                <w:b/>
                <w:bCs/>
                <w:i/>
                <w:iCs/>
                <w:color w:val="000000"/>
                <w:sz w:val="16"/>
                <w:szCs w:val="18"/>
                <w:lang w:eastAsia="en-US"/>
              </w:rPr>
              <w:t>с</w:t>
            </w:r>
            <w:r w:rsidRPr="002C0A80">
              <w:rPr>
                <w:b/>
                <w:bCs/>
                <w:i/>
                <w:iCs/>
                <w:color w:val="000000"/>
                <w:sz w:val="16"/>
                <w:szCs w:val="18"/>
                <w:lang w:eastAsia="en-US"/>
              </w:rPr>
              <w:t xml:space="preserve"> НДС</w:t>
            </w:r>
            <w:r w:rsidRPr="002C0A80">
              <w:rPr>
                <w:color w:val="000000"/>
                <w:sz w:val="16"/>
                <w:lang w:eastAsia="en-US"/>
              </w:rPr>
              <w:t xml:space="preserve"> (</w:t>
            </w:r>
            <w:r w:rsidRPr="002C0A80">
              <w:rPr>
                <w:b/>
                <w:bCs/>
                <w:i/>
                <w:iCs/>
                <w:color w:val="000000"/>
                <w:sz w:val="16"/>
                <w:szCs w:val="18"/>
                <w:lang w:eastAsia="en-US"/>
              </w:rPr>
              <w:t>Գինը ՀՀ դրամով՝ ներառյալ ԱԱՀ-ն)</w:t>
            </w:r>
          </w:p>
        </w:tc>
        <w:tc>
          <w:tcPr>
            <w:tcW w:w="845" w:type="dxa"/>
            <w:tcBorders>
              <w:top w:val="single" w:sz="4" w:space="0" w:color="auto"/>
              <w:left w:val="single" w:sz="4" w:space="0" w:color="auto"/>
              <w:bottom w:val="single" w:sz="4" w:space="0" w:color="auto"/>
              <w:right w:val="single" w:sz="4" w:space="0" w:color="auto"/>
            </w:tcBorders>
            <w:vAlign w:val="center"/>
            <w:hideMark/>
          </w:tcPr>
          <w:p w:rsidR="002C0A80" w:rsidRPr="002C0A80" w:rsidRDefault="002C0A80">
            <w:pPr>
              <w:spacing w:line="256" w:lineRule="auto"/>
              <w:jc w:val="center"/>
              <w:rPr>
                <w:b/>
                <w:bCs/>
                <w:color w:val="000000"/>
                <w:sz w:val="16"/>
                <w:szCs w:val="18"/>
                <w:lang w:eastAsia="en-US"/>
              </w:rPr>
            </w:pPr>
            <w:r w:rsidRPr="002C0A80">
              <w:rPr>
                <w:b/>
                <w:bCs/>
                <w:color w:val="000000"/>
                <w:sz w:val="16"/>
                <w:szCs w:val="18"/>
                <w:lang w:eastAsia="en-US"/>
              </w:rPr>
              <w:t>Сумма в драмах РА с НДС (Գումարը ՀՀ դրամով՝ ներառյալ ԱԱՀ-ն)</w:t>
            </w:r>
          </w:p>
        </w:tc>
      </w:tr>
      <w:tr w:rsidR="002C0A80" w:rsidTr="002C0A80">
        <w:trPr>
          <w:trHeight w:val="258"/>
        </w:trPr>
        <w:tc>
          <w:tcPr>
            <w:tcW w:w="10515" w:type="dxa"/>
            <w:gridSpan w:val="10"/>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jc w:val="center"/>
              <w:rPr>
                <w:rFonts w:ascii="Calibri" w:hAnsi="Calibri" w:cs="Calibri"/>
                <w:b/>
                <w:bCs/>
                <w:color w:val="000000"/>
                <w:sz w:val="16"/>
                <w:szCs w:val="22"/>
                <w:lang w:eastAsia="en-US"/>
              </w:rPr>
            </w:pPr>
            <w:r w:rsidRPr="002C0A80">
              <w:rPr>
                <w:rFonts w:ascii="Calibri" w:hAnsi="Calibri" w:cs="Calibri"/>
                <w:b/>
                <w:bCs/>
                <w:color w:val="000000"/>
                <w:sz w:val="16"/>
                <w:szCs w:val="22"/>
                <w:lang w:eastAsia="en-US"/>
              </w:rPr>
              <w:t>Лот 7</w:t>
            </w:r>
          </w:p>
        </w:tc>
      </w:tr>
      <w:tr w:rsidR="002C0A80" w:rsidTr="002C0A80">
        <w:trPr>
          <w:trHeight w:val="250"/>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3451901417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ОПОРА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8ТН.043.056</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16</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Sylfaen" w:hAnsi="Sylfaen"/>
                <w:sz w:val="16"/>
                <w:lang w:eastAsia="en-US"/>
              </w:rPr>
            </w:pPr>
            <w:r w:rsidRPr="002C0A80">
              <w:rPr>
                <w:rFonts w:ascii="Sylfaen" w:hAnsi="Sylfaen"/>
                <w:sz w:val="16"/>
                <w:lang w:eastAsia="en-US"/>
              </w:rPr>
              <w:t> </w:t>
            </w:r>
          </w:p>
        </w:tc>
        <w:tc>
          <w:tcPr>
            <w:tcW w:w="802"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c>
          <w:tcPr>
            <w:tcW w:w="845"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3451901435</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ЧЕКА ТОРМОЗНОЙ КОЛОДКИ</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8ТН.993.006</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Sylfaen" w:hAnsi="Sylfaen"/>
                <w:sz w:val="16"/>
                <w:lang w:eastAsia="en-US"/>
              </w:rPr>
            </w:pPr>
            <w:r w:rsidRPr="002C0A80">
              <w:rPr>
                <w:rFonts w:ascii="Sylfaen" w:hAnsi="Sylfaen"/>
                <w:sz w:val="16"/>
                <w:lang w:eastAsia="en-US"/>
              </w:rPr>
              <w:t> </w:t>
            </w:r>
          </w:p>
        </w:tc>
        <w:tc>
          <w:tcPr>
            <w:tcW w:w="802"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c>
          <w:tcPr>
            <w:tcW w:w="845" w:type="dxa"/>
            <w:tcBorders>
              <w:top w:val="single" w:sz="4" w:space="0" w:color="auto"/>
              <w:left w:val="nil"/>
              <w:bottom w:val="single" w:sz="4" w:space="0" w:color="auto"/>
              <w:right w:val="single" w:sz="4" w:space="0" w:color="auto"/>
            </w:tcBorders>
            <w:noWrap/>
            <w:vAlign w:val="bottom"/>
            <w:hideMark/>
          </w:tcPr>
          <w:p w:rsidR="002C0A80" w:rsidRPr="002C0A80" w:rsidRDefault="002C0A80">
            <w:pPr>
              <w:spacing w:line="256" w:lineRule="auto"/>
              <w:rPr>
                <w:rFonts w:ascii="Calibri" w:hAnsi="Calibri" w:cs="Calibri"/>
                <w:color w:val="000000"/>
                <w:sz w:val="16"/>
                <w:szCs w:val="14"/>
                <w:lang w:eastAsia="en-US"/>
              </w:rPr>
            </w:pPr>
            <w:r w:rsidRPr="002C0A80">
              <w:rPr>
                <w:rFonts w:ascii="Calibri" w:hAnsi="Calibri" w:cs="Calibri"/>
                <w:color w:val="000000"/>
                <w:sz w:val="16"/>
                <w:szCs w:val="14"/>
                <w:lang w:eastAsia="en-US"/>
              </w:rPr>
              <w:t> </w:t>
            </w: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3451901773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ТРОСИК</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5ТН.470.008</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3451902284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ПАЛЕЦ</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5ТЕ.277.023</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3451902344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ХОМУТ</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8ТН.145.013 ДТЖИ.758.581.007</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58Х49Х36</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3451902363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МЕХАНИЗМ БЛОКИРОВКИ</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5ТЕ.362.001</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3451902489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КРОНШТЕЙН</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8ТЕ.120.018</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16</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3451906156</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СВЯЗЬ ШАРОВАЯ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6ТН.031.874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3451907122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КЛИН</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8ТЕ.194.027РН</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3451921676</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КАРЕТКА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5ТН.261.035-036</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3451953504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ЗОЛОТНИК</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394-007</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13</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3643903824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СЕПАРАТОР КОМПРЕССОРА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REMEZA 4061000200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Calibri" w:hAnsi="Calibri" w:cs="Calibri"/>
                <w:color w:val="000000"/>
                <w:sz w:val="16"/>
                <w:szCs w:val="14"/>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szCs w:val="20"/>
                <w:lang w:eastAsia="en-US"/>
              </w:rPr>
            </w:pPr>
            <w:r w:rsidRPr="002C0A80">
              <w:rPr>
                <w:sz w:val="16"/>
                <w:lang w:eastAsia="en-US"/>
              </w:rPr>
              <w:t>3912720014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СВЕРЛО УКОРОЧЕННОЕ ПОВЫШЕННОЙ ЖЕСТКОСТИ С МЕХАНИЧЕСКИМ КРЕПЛЕНИЕМ СМЕННЫХ МНОГОГРАННЫХ ПЛАСТИН С КОНИЧЕСКИМ ХВОСТОВИКОМ</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1С-0315</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36Х194 КМ4</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4151771658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РЕЛЕ ЭЛЕКТРОМАГНИТНОЕ НЕЙТРАЛЬНОЕ</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РЭС-10-031-04-02</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4212130828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МАНОМЕТР ЖЕЛЕЗНОДОРОЖНЫЙ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МПФ</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0-1МПА КЛ.ТОЧН.1,5 IP50, ДИАПАЗО</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4212130829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МАНОМЕТР ЖЕЛЕЗНОДОРОЖНЫЙ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МПФ</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0-1,6МПА КЛ.ТОЧН.1,5 IP50, ДИАПА</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4218720469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РЕЛЕ ДАВЛЕНИЯ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CAMOZZI PM11-NA</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G1/8ДЮЙМА 48В AC/DC 24ВА ОТ -5 Д</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4221600017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КЛЕЩИ ТОКОИЗМЕРИТЕЛЬНЫЕ ЦИФРОВЫЕ</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CEM DT-337</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400МВ-600В 4А-80А 400ОМ-40МОМ 5Г</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4221610403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МУЛЬТИМЕТР ЦИФРОВОЙ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MASTECH MY-68</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1000В/750В 10А 40МОМ 189Х91Х31,5</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4228170013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СЧЕТЧИК ЭЛЕКТРИЧЕСКОЙ ЭНЕРГИИ ПОСТОЯННОГО ТОКА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СКВТ-Ф610</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1500А 3000В 150МВ КЛ.ТОЧН.2,5 28</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4538531352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РЫЧАГ СТЕКЛООЧИСТИТЕЛЯ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60.52058</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4573663924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МОТОРЕДУКТОР СТЕКЛООЧИСТИТЕЛЯ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2108-3730000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4573760298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РЕЗИНКА ЩЕТКИ СТЕКЛООЧИСТИТЕЛЯ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СЛ220-5205513-03</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6673100174</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ТРУБКА МИКРОТЕЛЕФОННАЯ</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МТ-50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3184249013</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КОРПУС АВТОРЕГУЛЯТОРА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102.40.10.104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3187153636</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ХОЛОДИЛЬНИК КОМПРЕССОРА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КТ6.10СБ</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3451901695</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ПРУЖИНА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8ТН.285.092</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3451903730</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РЫЧАГ</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8ТН.231.304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3451906229</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ТЯГА ТОКОПРИЕМНИКА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5ТЕ.234.060</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3451921527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ШАРНИР</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8ТЕ.256.034</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6</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3581000078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КАБЕЛЬ КРОССИРОВОЧНЫЙ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NOKIA KAAPELI 45PT30IL</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2Х0,6</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М</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3928800251</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ОПРАВКА ДЛЯ СОЕДИНЕНИЯ ФРЕЗЫ СО ШПИНДЕЛЕМ СТАНКА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TH-F-SK50D40-055</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50Х55Х181,8</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3928800252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ОПРАВКА ДЛЯ СОЕДИНЕНИЯ ФРЕЗЫ СО ШПИНДЕЛЕМ СТАНКА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TH-F-SK50D40D72-85,9</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40Х85,9Х212,7</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4142510028</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ОБОЛОЧКА РЕЗИНОКОРД</w:t>
            </w:r>
            <w:r w:rsidRPr="002C0A80">
              <w:rPr>
                <w:sz w:val="16"/>
                <w:lang w:eastAsia="en-US"/>
              </w:rPr>
              <w:lastRenderedPageBreak/>
              <w:t>НАЯ ДЛЯ ВЫСОКОЭЛАСТИЧНЫХ МУФТ</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lastRenderedPageBreak/>
              <w:t>ЭМ</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520Х150</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4279861715</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ВИНТ СТАЛЬНОЙ СКОРОСТЕМЕРА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14-142</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4Х3,8</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4279862552</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 ПЛАТА СКОРОСТЕМЕРА</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АЛГ600120023001</w:t>
            </w: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3185321841</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ЗАЖИМ ПИТАЮЩИЙ ПЕРЕХОДНОЙ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КС-069-6</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95-120/150-185 ММ2</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3185611691</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СОЕДИНИТЕЛЬ ЭЛЕКТРОТЯГОВЫЙ ЭЛАСТИЧНЫЙ</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17360-26-00-08 ЭМСЭ</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95Х3,3М</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2</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1817" w:type="dxa"/>
            <w:tcBorders>
              <w:top w:val="single" w:sz="4" w:space="0" w:color="auto"/>
              <w:left w:val="single" w:sz="4" w:space="0" w:color="auto"/>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4221290227</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ВОЛЬТМЕТР</w:t>
            </w:r>
          </w:p>
        </w:tc>
        <w:tc>
          <w:tcPr>
            <w:tcW w:w="1314"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Э365</w:t>
            </w:r>
          </w:p>
        </w:tc>
        <w:tc>
          <w:tcPr>
            <w:tcW w:w="979"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0-600В</w:t>
            </w:r>
          </w:p>
        </w:tc>
        <w:tc>
          <w:tcPr>
            <w:tcW w:w="861"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ШТ</w:t>
            </w:r>
          </w:p>
        </w:tc>
        <w:tc>
          <w:tcPr>
            <w:tcW w:w="808" w:type="dxa"/>
            <w:tcBorders>
              <w:top w:val="single" w:sz="4" w:space="0" w:color="auto"/>
              <w:left w:val="nil"/>
              <w:bottom w:val="single" w:sz="4" w:space="0" w:color="auto"/>
              <w:right w:val="single" w:sz="4" w:space="0" w:color="auto"/>
            </w:tcBorders>
            <w:hideMark/>
          </w:tcPr>
          <w:p w:rsidR="002C0A80" w:rsidRPr="002C0A80" w:rsidRDefault="002C0A80">
            <w:pPr>
              <w:spacing w:line="256" w:lineRule="auto"/>
              <w:rPr>
                <w:sz w:val="16"/>
                <w:lang w:eastAsia="en-US"/>
              </w:rPr>
            </w:pPr>
            <w:r w:rsidRPr="002C0A80">
              <w:rPr>
                <w:sz w:val="16"/>
                <w:lang w:eastAsia="en-US"/>
              </w:rPr>
              <w:t>40</w:t>
            </w: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r w:rsidR="002C0A80" w:rsidTr="002C0A80">
        <w:trPr>
          <w:trHeight w:val="261"/>
        </w:trPr>
        <w:tc>
          <w:tcPr>
            <w:tcW w:w="3131" w:type="dxa"/>
            <w:gridSpan w:val="2"/>
            <w:tcBorders>
              <w:top w:val="single" w:sz="4" w:space="0" w:color="auto"/>
              <w:left w:val="single" w:sz="4" w:space="0" w:color="auto"/>
              <w:bottom w:val="single" w:sz="4" w:space="0" w:color="auto"/>
              <w:right w:val="single" w:sz="4" w:space="0" w:color="auto"/>
            </w:tcBorders>
          </w:tcPr>
          <w:p w:rsidR="002C0A80" w:rsidRPr="002C0A80" w:rsidRDefault="002C0A80">
            <w:pPr>
              <w:spacing w:line="256" w:lineRule="auto"/>
              <w:rPr>
                <w:sz w:val="16"/>
                <w:lang w:eastAsia="en-US"/>
              </w:rPr>
            </w:pPr>
            <w:r w:rsidRPr="002C0A80">
              <w:rPr>
                <w:sz w:val="16"/>
                <w:lang w:eastAsia="en-US"/>
              </w:rPr>
              <w:t>Итого:</w:t>
            </w:r>
          </w:p>
          <w:p w:rsidR="002C0A80" w:rsidRPr="002C0A80" w:rsidRDefault="002C0A80">
            <w:pPr>
              <w:spacing w:line="256" w:lineRule="auto"/>
              <w:rPr>
                <w:sz w:val="16"/>
                <w:lang w:eastAsia="en-US"/>
              </w:rPr>
            </w:pPr>
          </w:p>
        </w:tc>
        <w:tc>
          <w:tcPr>
            <w:tcW w:w="1314"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979"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61"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808" w:type="dxa"/>
            <w:tcBorders>
              <w:top w:val="single" w:sz="4" w:space="0" w:color="auto"/>
              <w:left w:val="nil"/>
              <w:bottom w:val="single" w:sz="4" w:space="0" w:color="auto"/>
              <w:right w:val="single" w:sz="4" w:space="0" w:color="auto"/>
            </w:tcBorders>
          </w:tcPr>
          <w:p w:rsidR="002C0A80" w:rsidRPr="002C0A80" w:rsidRDefault="002C0A80">
            <w:pPr>
              <w:spacing w:line="256" w:lineRule="auto"/>
              <w:rPr>
                <w:sz w:val="16"/>
                <w:lang w:eastAsia="en-US"/>
              </w:rPr>
            </w:pPr>
          </w:p>
        </w:tc>
        <w:tc>
          <w:tcPr>
            <w:tcW w:w="776"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999"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02"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c>
          <w:tcPr>
            <w:tcW w:w="845" w:type="dxa"/>
            <w:tcBorders>
              <w:top w:val="single" w:sz="4" w:space="0" w:color="auto"/>
              <w:left w:val="nil"/>
              <w:bottom w:val="single" w:sz="4" w:space="0" w:color="auto"/>
              <w:right w:val="single" w:sz="4" w:space="0" w:color="auto"/>
            </w:tcBorders>
            <w:noWrap/>
            <w:vAlign w:val="bottom"/>
          </w:tcPr>
          <w:p w:rsidR="002C0A80" w:rsidRPr="002C0A80" w:rsidRDefault="002C0A80">
            <w:pPr>
              <w:spacing w:line="256" w:lineRule="auto"/>
              <w:rPr>
                <w:rFonts w:ascii="Sylfaen" w:hAnsi="Sylfaen"/>
                <w:sz w:val="16"/>
                <w:lang w:eastAsia="en-US"/>
              </w:rPr>
            </w:pPr>
          </w:p>
        </w:tc>
      </w:tr>
    </w:tbl>
    <w:p w:rsidR="002C0A80" w:rsidRDefault="002C0A80" w:rsidP="002C0A80">
      <w:pPr>
        <w:shd w:val="clear" w:color="auto" w:fill="FFFFFF" w:themeFill="background1"/>
        <w:rPr>
          <w:rFonts w:ascii="Sylfaen" w:hAnsi="Sylfaen"/>
          <w:sz w:val="20"/>
          <w:szCs w:val="20"/>
        </w:rPr>
      </w:pPr>
      <w:r>
        <w:rPr>
          <w:noProof/>
          <w:sz w:val="20"/>
          <w:szCs w:val="20"/>
        </w:rPr>
        <mc:AlternateContent>
          <mc:Choice Requires="wps">
            <w:drawing>
              <wp:anchor distT="0" distB="0" distL="114300" distR="114300" simplePos="0" relativeHeight="251720704" behindDoc="0" locked="0" layoutInCell="1" allowOverlap="1">
                <wp:simplePos x="0" y="0"/>
                <wp:positionH relativeFrom="margin">
                  <wp:posOffset>339090</wp:posOffset>
                </wp:positionH>
                <wp:positionV relativeFrom="paragraph">
                  <wp:posOffset>119380</wp:posOffset>
                </wp:positionV>
                <wp:extent cx="2690495" cy="1590675"/>
                <wp:effectExtent l="0" t="0" r="14605" b="28575"/>
                <wp:wrapNone/>
                <wp:docPr id="202" name="Надпись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59004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2" o:spid="_x0000_s1076" type="#_x0000_t202" style="position:absolute;margin-left:26.7pt;margin-top:9.4pt;width:211.85pt;height:125.2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7A6A93" w:rsidRDefault="007A6A93" w:rsidP="002C0A80">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7A6A93" w:rsidRDefault="007A6A93" w:rsidP="002C0A80">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7A6A93" w:rsidRDefault="007A6A93" w:rsidP="002C0A80">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7A6A93" w:rsidRDefault="007A6A93" w:rsidP="002C0A80">
                      <w:pPr>
                        <w:rPr>
                          <w:rFonts w:ascii="Sylfaen" w:hAnsi="Sylfaen" w:cs="Sylfaen"/>
                          <w:sz w:val="22"/>
                          <w:szCs w:val="22"/>
                          <w:lang w:val="hy-AM" w:bidi="he-IL"/>
                        </w:rPr>
                      </w:pPr>
                    </w:p>
                    <w:p w:rsidR="007A6A93" w:rsidRDefault="007A6A93" w:rsidP="002C0A80">
                      <w:pPr>
                        <w:rPr>
                          <w:rFonts w:ascii="Sylfaen" w:hAnsi="Sylfaen" w:cs="Sylfaen"/>
                          <w:sz w:val="22"/>
                          <w:szCs w:val="22"/>
                          <w:lang w:val="hy-AM" w:bidi="he-IL"/>
                        </w:rPr>
                      </w:pPr>
                    </w:p>
                    <w:p w:rsidR="007A6A93" w:rsidRDefault="007A6A93" w:rsidP="002C0A80">
                      <w:pPr>
                        <w:jc w:val="right"/>
                        <w:rPr>
                          <w:rFonts w:ascii="Sylfaen" w:hAnsi="Sylfaen"/>
                          <w:sz w:val="22"/>
                          <w:szCs w:val="22"/>
                          <w:lang w:val="hy-AM" w:bidi="he-IL"/>
                        </w:rPr>
                      </w:pPr>
                      <w:r>
                        <w:rPr>
                          <w:rFonts w:ascii="Sylfaen" w:hAnsi="Sylfaen"/>
                          <w:sz w:val="22"/>
                          <w:szCs w:val="22"/>
                          <w:lang w:val="hy-AM" w:bidi="he-IL"/>
                        </w:rPr>
                        <w:t>______________ А.В. Мельников/</w:t>
                      </w:r>
                    </w:p>
                    <w:p w:rsidR="007A6A93" w:rsidRDefault="007A6A93" w:rsidP="002C0A80">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7A6A93" w:rsidRDefault="007A6A93" w:rsidP="002C0A80">
                      <w:pPr>
                        <w:rPr>
                          <w:rFonts w:ascii="Sylfaen" w:hAnsi="Sylfaen"/>
                          <w:sz w:val="20"/>
                          <w:szCs w:val="20"/>
                          <w:lang w:val="hy-AM"/>
                        </w:rPr>
                      </w:pPr>
                    </w:p>
                  </w:txbxContent>
                </v:textbox>
                <w10:wrap anchorx="margin"/>
              </v:shape>
            </w:pict>
          </mc:Fallback>
        </mc:AlternateContent>
      </w:r>
      <w:r>
        <w:rPr>
          <w:noProof/>
          <w:sz w:val="20"/>
          <w:szCs w:val="20"/>
        </w:rPr>
        <mc:AlternateContent>
          <mc:Choice Requires="wps">
            <w:drawing>
              <wp:anchor distT="0" distB="0" distL="114300" distR="114300" simplePos="0" relativeHeight="251721728" behindDoc="0" locked="0" layoutInCell="1" allowOverlap="1">
                <wp:simplePos x="0" y="0"/>
                <wp:positionH relativeFrom="column">
                  <wp:posOffset>3738245</wp:posOffset>
                </wp:positionH>
                <wp:positionV relativeFrom="paragraph">
                  <wp:posOffset>116840</wp:posOffset>
                </wp:positionV>
                <wp:extent cx="2648585" cy="1811020"/>
                <wp:effectExtent l="0" t="0" r="18415" b="17780"/>
                <wp:wrapNone/>
                <wp:docPr id="201" name="Надпись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01" o:spid="_x0000_s1077" type="#_x0000_t202" style="position:absolute;margin-left:294.35pt;margin-top:9.2pt;width:208.55pt;height:142.6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" strokecolor="white" strokeweight="1pt">
                <v:stroke dashstyle="dash"/>
                <v:shadow color="#868686"/>
                <v:textbox>
                  <w:txbxContent>
                    <w:p w:rsidR="007A6A93" w:rsidRDefault="007A6A93" w:rsidP="002C0A8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7A6A93" w:rsidRDefault="007A6A93" w:rsidP="002C0A8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7A6A93" w:rsidRDefault="007A6A93" w:rsidP="002C0A80">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7A6A93" w:rsidRDefault="007A6A93" w:rsidP="002C0A80">
                      <w:pPr>
                        <w:jc w:val="center"/>
                        <w:rPr>
                          <w:rFonts w:ascii="Sylfaen" w:hAnsi="Sylfaen"/>
                          <w:sz w:val="22"/>
                          <w:szCs w:val="22"/>
                          <w:lang w:val="hy-AM" w:bidi="he-IL"/>
                        </w:rPr>
                      </w:pPr>
                      <w:r>
                        <w:rPr>
                          <w:rFonts w:ascii="Sylfaen" w:hAnsi="Sylfaen"/>
                          <w:sz w:val="22"/>
                          <w:szCs w:val="22"/>
                          <w:lang w:val="hy-AM" w:bidi="he-IL"/>
                        </w:rPr>
                        <w:t>Директор:/ Տնօրեն՝</w:t>
                      </w:r>
                    </w:p>
                    <w:p w:rsidR="007A6A93" w:rsidRDefault="007A6A93" w:rsidP="002C0A80">
                      <w:pPr>
                        <w:jc w:val="center"/>
                        <w:rPr>
                          <w:rFonts w:ascii="Sylfaen" w:hAnsi="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p>
                    <w:p w:rsidR="007A6A93" w:rsidRDefault="007A6A93" w:rsidP="002C0A80">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7A6A93" w:rsidRDefault="007A6A93" w:rsidP="002C0A80">
                      <w:pPr>
                        <w:ind w:left="-142"/>
                        <w:rPr>
                          <w:rFonts w:ascii="Sylfaen" w:hAnsi="Sylfaen"/>
                          <w:sz w:val="22"/>
                          <w:szCs w:val="22"/>
                          <w:lang w:val="hy-AM"/>
                        </w:rPr>
                      </w:pPr>
                      <w:r>
                        <w:rPr>
                          <w:rFonts w:ascii="Sylfaen" w:hAnsi="Sylfaen" w:cs="Sylfaen"/>
                          <w:sz w:val="22"/>
                          <w:szCs w:val="22"/>
                          <w:lang w:val="hy-AM" w:bidi="he-IL"/>
                        </w:rPr>
                        <w:t xml:space="preserve">                                    </w:t>
                      </w:r>
                    </w:p>
                    <w:p w:rsidR="007A6A93" w:rsidRDefault="007A6A93" w:rsidP="002C0A80">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7A6A93" w:rsidRDefault="007A6A93" w:rsidP="002C0A80">
                      <w:pPr>
                        <w:rPr>
                          <w:lang w:val="hy-AM"/>
                        </w:rPr>
                      </w:pPr>
                    </w:p>
                  </w:txbxContent>
                </v:textbox>
              </v:shape>
            </w:pict>
          </mc:Fallback>
        </mc:AlternateContent>
      </w: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rPr>
          <w:rFonts w:ascii="Sylfaen" w:hAnsi="Sylfaen"/>
        </w:rPr>
      </w:pPr>
    </w:p>
    <w:p w:rsidR="002C0A80" w:rsidRDefault="002C0A80" w:rsidP="002C0A80">
      <w:pPr>
        <w:shd w:val="clear" w:color="auto" w:fill="FFFFFF" w:themeFill="background1"/>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jc w:val="right"/>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rFonts w:ascii="Sylfaen" w:hAnsi="Sylfaen"/>
          <w:sz w:val="10"/>
          <w:szCs w:val="10"/>
        </w:rPr>
      </w:pPr>
    </w:p>
    <w:p w:rsidR="002C0A80" w:rsidRDefault="002C0A80" w:rsidP="002C0A80">
      <w:pPr>
        <w:shd w:val="clear" w:color="auto" w:fill="FFFFFF" w:themeFill="background1"/>
        <w:rPr>
          <w:sz w:val="20"/>
          <w:szCs w:val="20"/>
        </w:rPr>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shd w:val="clear" w:color="auto" w:fill="FFFFFF" w:themeFill="background1"/>
      </w:pPr>
    </w:p>
    <w:p w:rsidR="002C0A80" w:rsidRDefault="002C0A80" w:rsidP="002C0A80">
      <w:pPr>
        <w:rPr>
          <w:sz w:val="22"/>
          <w:szCs w:val="22"/>
        </w:rPr>
      </w:pPr>
    </w:p>
    <w:p w:rsidR="006358F3" w:rsidRPr="0065328E" w:rsidRDefault="006358F3" w:rsidP="002C0A80">
      <w:pPr>
        <w:spacing w:after="160" w:line="259" w:lineRule="auto"/>
      </w:pPr>
    </w:p>
    <w:sectPr w:rsidR="006358F3" w:rsidRPr="0065328E"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A93" w:rsidRDefault="007A6A93" w:rsidP="0064449E">
      <w:r>
        <w:separator/>
      </w:r>
    </w:p>
  </w:endnote>
  <w:endnote w:type="continuationSeparator" w:id="0">
    <w:p w:rsidR="007A6A93" w:rsidRDefault="007A6A9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3"/>
      <w:jc w:val="right"/>
    </w:pPr>
  </w:p>
  <w:p w:rsidR="007A6A93" w:rsidRDefault="007A6A93">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3"/>
      <w:jc w:val="right"/>
    </w:pPr>
  </w:p>
  <w:p w:rsidR="007A6A93" w:rsidRDefault="007A6A9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A93" w:rsidRDefault="007A6A93" w:rsidP="0064449E">
      <w:r>
        <w:separator/>
      </w:r>
    </w:p>
  </w:footnote>
  <w:footnote w:type="continuationSeparator" w:id="0">
    <w:p w:rsidR="007A6A93" w:rsidRDefault="007A6A93" w:rsidP="0064449E">
      <w:r>
        <w:continuationSeparator/>
      </w:r>
    </w:p>
  </w:footnote>
  <w:footnote w:id="1">
    <w:p w:rsidR="007A6A93" w:rsidRPr="009A11DC" w:rsidRDefault="007A6A93">
      <w:pPr>
        <w:pStyle w:val="a8"/>
        <w:rPr>
          <w:b/>
        </w:rPr>
      </w:pPr>
      <w:r w:rsidRPr="009A11DC">
        <w:rPr>
          <w:rStyle w:val="a7"/>
          <w:b/>
        </w:rPr>
        <w:footnoteRef/>
      </w:r>
      <w:r w:rsidRPr="009A11DC">
        <w:rPr>
          <w:b/>
        </w:rPr>
        <w:t xml:space="preserve"> Указывается валюта страны участника.</w:t>
      </w:r>
    </w:p>
  </w:footnote>
  <w:footnote w:id="2">
    <w:p w:rsidR="007A6A93" w:rsidRPr="00424D6A" w:rsidRDefault="007A6A93"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rsidR="007A6A93" w:rsidRDefault="007A6A93" w:rsidP="009A11DC">
      <w:pPr>
        <w:pStyle w:val="a8"/>
      </w:pPr>
      <w:r w:rsidRPr="00424D6A">
        <w:rPr>
          <w:b/>
        </w:rPr>
        <w:t>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1"/>
      <w:jc w:val="center"/>
    </w:pPr>
    <w:r>
      <w:fldChar w:fldCharType="begin"/>
    </w:r>
    <w:r>
      <w:instrText xml:space="preserve"> PAGE   \* MERGEFORMAT </w:instrText>
    </w:r>
    <w:r>
      <w:fldChar w:fldCharType="separate"/>
    </w:r>
    <w:r>
      <w:rPr>
        <w:noProof/>
      </w:rPr>
      <w:t>7</w:t>
    </w:r>
    <w:r>
      <w:fldChar w:fldCharType="end"/>
    </w:r>
  </w:p>
  <w:p w:rsidR="007A6A93" w:rsidRDefault="007A6A9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1"/>
      <w:jc w:val="center"/>
    </w:pPr>
    <w:r>
      <w:fldChar w:fldCharType="begin"/>
    </w:r>
    <w:r>
      <w:instrText xml:space="preserve"> PAGE   \* MERGEFORMAT </w:instrText>
    </w:r>
    <w:r>
      <w:fldChar w:fldCharType="separate"/>
    </w:r>
    <w:r w:rsidR="000713C9">
      <w:rPr>
        <w:noProof/>
      </w:rPr>
      <w:t>18</w:t>
    </w:r>
    <w:r>
      <w:fldChar w:fldCharType="end"/>
    </w:r>
  </w:p>
  <w:p w:rsidR="007A6A93" w:rsidRDefault="007A6A9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1"/>
      <w:jc w:val="center"/>
    </w:pPr>
    <w:r>
      <w:fldChar w:fldCharType="begin"/>
    </w:r>
    <w:r>
      <w:instrText xml:space="preserve"> PAGE   \* MERGEFORMAT </w:instrText>
    </w:r>
    <w:r>
      <w:fldChar w:fldCharType="separate"/>
    </w:r>
    <w:r w:rsidR="000713C9">
      <w:rPr>
        <w:noProof/>
      </w:rPr>
      <w:t>17</w:t>
    </w:r>
    <w:r>
      <w:fldChar w:fldCharType="end"/>
    </w:r>
  </w:p>
  <w:p w:rsidR="007A6A93" w:rsidRPr="00345A79" w:rsidRDefault="007A6A93"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1"/>
      <w:jc w:val="center"/>
    </w:pPr>
  </w:p>
  <w:p w:rsidR="007A6A93" w:rsidRDefault="007A6A93"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93" w:rsidRDefault="007A6A9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7"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2"/>
  </w:num>
  <w:num w:numId="3">
    <w:abstractNumId w:val="7"/>
  </w:num>
  <w:num w:numId="4">
    <w:abstractNumId w:val="11"/>
  </w:num>
  <w:num w:numId="5">
    <w:abstractNumId w:val="18"/>
  </w:num>
  <w:num w:numId="6">
    <w:abstractNumId w:val="12"/>
  </w:num>
  <w:num w:numId="7">
    <w:abstractNumId w:val="19"/>
  </w:num>
  <w:num w:numId="8">
    <w:abstractNumId w:val="21"/>
  </w:num>
  <w:num w:numId="9">
    <w:abstractNumId w:val="4"/>
  </w:num>
  <w:num w:numId="10">
    <w:abstractNumId w:val="5"/>
  </w:num>
  <w:num w:numId="11">
    <w:abstractNumId w:val="23"/>
  </w:num>
  <w:num w:numId="12">
    <w:abstractNumId w:val="3"/>
  </w:num>
  <w:num w:numId="13">
    <w:abstractNumId w:val="10"/>
  </w:num>
  <w:num w:numId="14">
    <w:abstractNumId w:val="13"/>
  </w:num>
  <w:num w:numId="15">
    <w:abstractNumId w:val="20"/>
  </w:num>
  <w:num w:numId="16">
    <w:abstractNumId w:val="6"/>
  </w:num>
  <w:num w:numId="17">
    <w:abstractNumId w:val="14"/>
  </w:num>
  <w:num w:numId="18">
    <w:abstractNumId w:val="9"/>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num>
  <w:num w:numId="22">
    <w:abstractNumId w:val="17"/>
    <w:lvlOverride w:ilvl="0">
      <w:startOverride w:val="1"/>
    </w:lvlOverride>
  </w:num>
  <w:num w:numId="23">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A7C"/>
    <w:rsid w:val="000566E7"/>
    <w:rsid w:val="0005700A"/>
    <w:rsid w:val="00060B9D"/>
    <w:rsid w:val="000641EA"/>
    <w:rsid w:val="0006434D"/>
    <w:rsid w:val="00064826"/>
    <w:rsid w:val="00067F8F"/>
    <w:rsid w:val="00070EA6"/>
    <w:rsid w:val="000713C9"/>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50F4"/>
    <w:rsid w:val="00275A8C"/>
    <w:rsid w:val="002765F5"/>
    <w:rsid w:val="002809D7"/>
    <w:rsid w:val="00284B59"/>
    <w:rsid w:val="00290511"/>
    <w:rsid w:val="00290D32"/>
    <w:rsid w:val="00296E49"/>
    <w:rsid w:val="002A390C"/>
    <w:rsid w:val="002A39FC"/>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D7C41"/>
    <w:rsid w:val="003E0FB7"/>
    <w:rsid w:val="003E2136"/>
    <w:rsid w:val="003E3998"/>
    <w:rsid w:val="003E4A5F"/>
    <w:rsid w:val="003F660A"/>
    <w:rsid w:val="004027EB"/>
    <w:rsid w:val="0040311E"/>
    <w:rsid w:val="00403F69"/>
    <w:rsid w:val="0040636E"/>
    <w:rsid w:val="00411251"/>
    <w:rsid w:val="00412758"/>
    <w:rsid w:val="00415E89"/>
    <w:rsid w:val="00416EC3"/>
    <w:rsid w:val="00420685"/>
    <w:rsid w:val="00424D6A"/>
    <w:rsid w:val="00426C3D"/>
    <w:rsid w:val="00426E41"/>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F76"/>
    <w:rsid w:val="004F2BEE"/>
    <w:rsid w:val="004F6542"/>
    <w:rsid w:val="004F6F62"/>
    <w:rsid w:val="00501589"/>
    <w:rsid w:val="00504F56"/>
    <w:rsid w:val="00506D9F"/>
    <w:rsid w:val="005102DE"/>
    <w:rsid w:val="00512523"/>
    <w:rsid w:val="00512C7E"/>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40CA3"/>
    <w:rsid w:val="006413AD"/>
    <w:rsid w:val="006414EE"/>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641"/>
    <w:rsid w:val="007A1660"/>
    <w:rsid w:val="007A34F1"/>
    <w:rsid w:val="007A44FF"/>
    <w:rsid w:val="007A4EFC"/>
    <w:rsid w:val="007A63BC"/>
    <w:rsid w:val="007A6A93"/>
    <w:rsid w:val="007A7B48"/>
    <w:rsid w:val="007B0703"/>
    <w:rsid w:val="007B0A3D"/>
    <w:rsid w:val="007B6748"/>
    <w:rsid w:val="007B6C18"/>
    <w:rsid w:val="007C01DF"/>
    <w:rsid w:val="007D1701"/>
    <w:rsid w:val="007D180B"/>
    <w:rsid w:val="007D2D96"/>
    <w:rsid w:val="007D7B3A"/>
    <w:rsid w:val="007E0B7C"/>
    <w:rsid w:val="007E1489"/>
    <w:rsid w:val="007E35B6"/>
    <w:rsid w:val="007E5959"/>
    <w:rsid w:val="007E595E"/>
    <w:rsid w:val="007E6314"/>
    <w:rsid w:val="007E72B5"/>
    <w:rsid w:val="007E72C5"/>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568B6"/>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01E"/>
    <w:rsid w:val="008D3822"/>
    <w:rsid w:val="008D6043"/>
    <w:rsid w:val="008D7C8A"/>
    <w:rsid w:val="008E6D7B"/>
    <w:rsid w:val="008E79EC"/>
    <w:rsid w:val="008E7E9E"/>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07F8"/>
    <w:rsid w:val="00A633E1"/>
    <w:rsid w:val="00A63A54"/>
    <w:rsid w:val="00A63E64"/>
    <w:rsid w:val="00A6733D"/>
    <w:rsid w:val="00A715D3"/>
    <w:rsid w:val="00A71E9D"/>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013C"/>
    <w:rsid w:val="00B413EF"/>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71F6"/>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5BF3"/>
    <w:rsid w:val="00B9758E"/>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57BB"/>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1EB8"/>
    <w:rsid w:val="00DE24AB"/>
    <w:rsid w:val="00DE2F64"/>
    <w:rsid w:val="00DE3F44"/>
    <w:rsid w:val="00DE47A2"/>
    <w:rsid w:val="00DF144B"/>
    <w:rsid w:val="00DF14C2"/>
    <w:rsid w:val="00DF5020"/>
    <w:rsid w:val="00DF5419"/>
    <w:rsid w:val="00DF55C4"/>
    <w:rsid w:val="00DF680B"/>
    <w:rsid w:val="00E02636"/>
    <w:rsid w:val="00E02D4B"/>
    <w:rsid w:val="00E0386E"/>
    <w:rsid w:val="00E0396A"/>
    <w:rsid w:val="00E04819"/>
    <w:rsid w:val="00E06BE7"/>
    <w:rsid w:val="00E07303"/>
    <w:rsid w:val="00E078E4"/>
    <w:rsid w:val="00E07B38"/>
    <w:rsid w:val="00E136F1"/>
    <w:rsid w:val="00E14690"/>
    <w:rsid w:val="00E14F15"/>
    <w:rsid w:val="00E152B1"/>
    <w:rsid w:val="00E15BC4"/>
    <w:rsid w:val="00E1718D"/>
    <w:rsid w:val="00E21676"/>
    <w:rsid w:val="00E25A29"/>
    <w:rsid w:val="00E26711"/>
    <w:rsid w:val="00E2766B"/>
    <w:rsid w:val="00E30E1B"/>
    <w:rsid w:val="00E3115C"/>
    <w:rsid w:val="00E31A89"/>
    <w:rsid w:val="00E329D2"/>
    <w:rsid w:val="00E334D5"/>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7AF7"/>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391520"/>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uiPriority w:val="99"/>
    <w:rsid w:val="0056399A"/>
    <w:pPr>
      <w:spacing w:before="100" w:beforeAutospacing="1" w:after="100" w:afterAutospacing="1"/>
    </w:pPr>
    <w:rPr>
      <w:b/>
      <w:bCs/>
      <w:color w:val="000000"/>
      <w:sz w:val="16"/>
      <w:szCs w:val="16"/>
    </w:rPr>
  </w:style>
  <w:style w:type="paragraph" w:customStyle="1" w:styleId="font6">
    <w:name w:val="font6"/>
    <w:basedOn w:val="a"/>
    <w:uiPriority w:val="99"/>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uiPriority w:val="99"/>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uiPriority w:val="99"/>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uiPriority w:val="99"/>
    <w:rsid w:val="002C0A80"/>
    <w:pPr>
      <w:spacing w:before="100" w:beforeAutospacing="1" w:after="100" w:afterAutospacing="1"/>
    </w:pPr>
    <w:rPr>
      <w:b/>
      <w:bCs/>
      <w:i/>
      <w:iCs/>
      <w:color w:val="000000"/>
      <w:sz w:val="18"/>
      <w:szCs w:val="18"/>
    </w:rPr>
  </w:style>
  <w:style w:type="paragraph" w:customStyle="1" w:styleId="font8">
    <w:name w:val="font8"/>
    <w:basedOn w:val="a"/>
    <w:uiPriority w:val="99"/>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C1F7C56B6FE47B78ED310D92A9D05AD"/>
        <w:category>
          <w:name w:val="Общие"/>
          <w:gallery w:val="placeholder"/>
        </w:category>
        <w:types>
          <w:type w:val="bbPlcHdr"/>
        </w:types>
        <w:behaviors>
          <w:behavior w:val="content"/>
        </w:behaviors>
        <w:guid w:val="{B22B25E8-8EEF-49FF-B88D-D5EBB407DE70}"/>
      </w:docPartPr>
      <w:docPartBody>
        <w:p w:rsidR="004410F9" w:rsidRDefault="004410F9" w:rsidP="004410F9">
          <w:pPr>
            <w:pStyle w:val="BC1F7C56B6FE47B78ED310D92A9D05AD"/>
          </w:pPr>
          <w:r w:rsidRPr="00754BF9">
            <w:rPr>
              <w:rStyle w:val="a3"/>
            </w:rPr>
            <w:t>Место для ввода текста.</w:t>
          </w:r>
        </w:p>
      </w:docPartBody>
    </w:docPart>
    <w:docPart>
      <w:docPartPr>
        <w:name w:val="5EE287CD5D7349C4B7F776645DEF47EC"/>
        <w:category>
          <w:name w:val="Общие"/>
          <w:gallery w:val="placeholder"/>
        </w:category>
        <w:types>
          <w:type w:val="bbPlcHdr"/>
        </w:types>
        <w:behaviors>
          <w:behavior w:val="content"/>
        </w:behaviors>
        <w:guid w:val="{8705DC53-4078-4B85-AD2B-7D939BE547A7}"/>
      </w:docPartPr>
      <w:docPartBody>
        <w:p w:rsidR="004410F9" w:rsidRDefault="004410F9" w:rsidP="004410F9">
          <w:pPr>
            <w:pStyle w:val="5EE287CD5D7349C4B7F776645DEF47EC"/>
          </w:pPr>
          <w:r w:rsidRPr="00754BF9">
            <w:rPr>
              <w:rStyle w:val="a3"/>
            </w:rPr>
            <w:t>Место для ввода текста.</w:t>
          </w:r>
        </w:p>
      </w:docPartBody>
    </w:docPart>
    <w:docPart>
      <w:docPartPr>
        <w:name w:val="2F979DACD15F4A5EA0E1BC05DEC1D92E"/>
        <w:category>
          <w:name w:val="Общие"/>
          <w:gallery w:val="placeholder"/>
        </w:category>
        <w:types>
          <w:type w:val="bbPlcHdr"/>
        </w:types>
        <w:behaviors>
          <w:behavior w:val="content"/>
        </w:behaviors>
        <w:guid w:val="{D8986ACB-52B5-4F19-B92D-B019F3B35429}"/>
      </w:docPartPr>
      <w:docPartBody>
        <w:p w:rsidR="004410F9" w:rsidRDefault="004410F9" w:rsidP="004410F9">
          <w:pPr>
            <w:pStyle w:val="2F979DACD15F4A5EA0E1BC05DEC1D92E"/>
          </w:pPr>
          <w:r w:rsidRPr="00754BF9">
            <w:rPr>
              <w:rStyle w:val="a3"/>
            </w:rPr>
            <w:t>Место для ввода текста.</w:t>
          </w:r>
        </w:p>
      </w:docPartBody>
    </w:docPart>
    <w:docPart>
      <w:docPartPr>
        <w:name w:val="A7DFFB39383041589021991E807D4958"/>
        <w:category>
          <w:name w:val="Общие"/>
          <w:gallery w:val="placeholder"/>
        </w:category>
        <w:types>
          <w:type w:val="bbPlcHdr"/>
        </w:types>
        <w:behaviors>
          <w:behavior w:val="content"/>
        </w:behaviors>
        <w:guid w:val="{8C6A25BA-3673-4855-AB7B-B34D8B1B5A57}"/>
      </w:docPartPr>
      <w:docPartBody>
        <w:p w:rsidR="004410F9" w:rsidRDefault="004410F9" w:rsidP="004410F9">
          <w:pPr>
            <w:pStyle w:val="A7DFFB39383041589021991E807D4958"/>
          </w:pPr>
          <w:r w:rsidRPr="00754BF9">
            <w:rPr>
              <w:rStyle w:val="a3"/>
            </w:rPr>
            <w:t>Место для ввода текста.</w:t>
          </w:r>
        </w:p>
      </w:docPartBody>
    </w:docPart>
    <w:docPart>
      <w:docPartPr>
        <w:name w:val="2189A2CE1272442692C484E726D185B0"/>
        <w:category>
          <w:name w:val="Общие"/>
          <w:gallery w:val="placeholder"/>
        </w:category>
        <w:types>
          <w:type w:val="bbPlcHdr"/>
        </w:types>
        <w:behaviors>
          <w:behavior w:val="content"/>
        </w:behaviors>
        <w:guid w:val="{A349BF9A-571A-4FA4-A507-45C53D4D0018}"/>
      </w:docPartPr>
      <w:docPartBody>
        <w:p w:rsidR="004410F9" w:rsidRDefault="004410F9" w:rsidP="004410F9">
          <w:pPr>
            <w:pStyle w:val="2189A2CE1272442692C484E726D185B0"/>
          </w:pPr>
          <w:r>
            <w:rPr>
              <w:rStyle w:val="a3"/>
            </w:rPr>
            <w:t>Место для ввода текста.</w:t>
          </w:r>
        </w:p>
      </w:docPartBody>
    </w:docPart>
    <w:docPart>
      <w:docPartPr>
        <w:name w:val="29EF93EF277E469782BC381C9AD7EFC5"/>
        <w:category>
          <w:name w:val="Общие"/>
          <w:gallery w:val="placeholder"/>
        </w:category>
        <w:types>
          <w:type w:val="bbPlcHdr"/>
        </w:types>
        <w:behaviors>
          <w:behavior w:val="content"/>
        </w:behaviors>
        <w:guid w:val="{03402094-BC1A-41DA-916E-43A4E22019DB}"/>
      </w:docPartPr>
      <w:docPartBody>
        <w:p w:rsidR="004410F9" w:rsidRDefault="004410F9" w:rsidP="004410F9">
          <w:pPr>
            <w:pStyle w:val="29EF93EF277E469782BC381C9AD7EFC5"/>
          </w:pPr>
          <w:r>
            <w:rPr>
              <w:rStyle w:val="a3"/>
            </w:rPr>
            <w:t>Место для ввода текста.</w:t>
          </w:r>
        </w:p>
      </w:docPartBody>
    </w:docPart>
    <w:docPart>
      <w:docPartPr>
        <w:name w:val="5F859CB7CF5245FD900AF872546A3240"/>
        <w:category>
          <w:name w:val="Общие"/>
          <w:gallery w:val="placeholder"/>
        </w:category>
        <w:types>
          <w:type w:val="bbPlcHdr"/>
        </w:types>
        <w:behaviors>
          <w:behavior w:val="content"/>
        </w:behaviors>
        <w:guid w:val="{3D5E7457-A142-4C85-A549-2DBC41E857FF}"/>
      </w:docPartPr>
      <w:docPartBody>
        <w:p w:rsidR="004410F9" w:rsidRDefault="004410F9" w:rsidP="004410F9">
          <w:pPr>
            <w:pStyle w:val="5F859CB7CF5245FD900AF872546A3240"/>
          </w:pPr>
          <w:r>
            <w:rPr>
              <w:rStyle w:val="a3"/>
            </w:rPr>
            <w:t>Место для ввода текста.</w:t>
          </w:r>
        </w:p>
      </w:docPartBody>
    </w:docPart>
    <w:docPart>
      <w:docPartPr>
        <w:name w:val="F9AEACFBCA174BD79A491445DF3D0A8F"/>
        <w:category>
          <w:name w:val="Общие"/>
          <w:gallery w:val="placeholder"/>
        </w:category>
        <w:types>
          <w:type w:val="bbPlcHdr"/>
        </w:types>
        <w:behaviors>
          <w:behavior w:val="content"/>
        </w:behaviors>
        <w:guid w:val="{FCD0A20F-00F3-44D3-9C73-B855FBF74C02}"/>
      </w:docPartPr>
      <w:docPartBody>
        <w:p w:rsidR="004410F9" w:rsidRDefault="004410F9" w:rsidP="004410F9">
          <w:pPr>
            <w:pStyle w:val="F9AEACFBCA174BD79A491445DF3D0A8F"/>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40D3"/>
    <w:rsid w:val="00152E6E"/>
    <w:rsid w:val="00160097"/>
    <w:rsid w:val="0017616C"/>
    <w:rsid w:val="001A129B"/>
    <w:rsid w:val="0024324A"/>
    <w:rsid w:val="004410F9"/>
    <w:rsid w:val="00496C79"/>
    <w:rsid w:val="00572003"/>
    <w:rsid w:val="0057735C"/>
    <w:rsid w:val="005A0455"/>
    <w:rsid w:val="005C5876"/>
    <w:rsid w:val="00633F6B"/>
    <w:rsid w:val="006F1C41"/>
    <w:rsid w:val="007412EE"/>
    <w:rsid w:val="00763D5E"/>
    <w:rsid w:val="00822724"/>
    <w:rsid w:val="008F4013"/>
    <w:rsid w:val="0098236B"/>
    <w:rsid w:val="009D3FA2"/>
    <w:rsid w:val="00A06FB2"/>
    <w:rsid w:val="00A30630"/>
    <w:rsid w:val="00AF60FB"/>
    <w:rsid w:val="00B2516D"/>
    <w:rsid w:val="00BD0674"/>
    <w:rsid w:val="00C33853"/>
    <w:rsid w:val="00C92701"/>
    <w:rsid w:val="00DC758F"/>
    <w:rsid w:val="00E12877"/>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410F9"/>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5A2810475E1E4796B1DD8F13AB0F4B34">
    <w:name w:val="5A2810475E1E4796B1DD8F13AB0F4B34"/>
    <w:rsid w:val="004410F9"/>
  </w:style>
  <w:style w:type="paragraph" w:customStyle="1" w:styleId="B013F04A18B2438C93AC388A74E41EFD">
    <w:name w:val="B013F04A18B2438C93AC388A74E41EFD"/>
    <w:rsid w:val="004410F9"/>
  </w:style>
  <w:style w:type="paragraph" w:customStyle="1" w:styleId="0329068EB39749D090555E2F2E261264">
    <w:name w:val="0329068EB39749D090555E2F2E261264"/>
    <w:rsid w:val="004410F9"/>
  </w:style>
  <w:style w:type="paragraph" w:customStyle="1" w:styleId="E147D8E147B949B4A3A835F288E9828D">
    <w:name w:val="E147D8E147B949B4A3A835F288E9828D"/>
    <w:rsid w:val="004410F9"/>
  </w:style>
  <w:style w:type="paragraph" w:customStyle="1" w:styleId="BC1F7C56B6FE47B78ED310D92A9D05AD">
    <w:name w:val="BC1F7C56B6FE47B78ED310D92A9D05AD"/>
    <w:rsid w:val="004410F9"/>
  </w:style>
  <w:style w:type="paragraph" w:customStyle="1" w:styleId="5EE287CD5D7349C4B7F776645DEF47EC">
    <w:name w:val="5EE287CD5D7349C4B7F776645DEF47EC"/>
    <w:rsid w:val="004410F9"/>
  </w:style>
  <w:style w:type="paragraph" w:customStyle="1" w:styleId="2F979DACD15F4A5EA0E1BC05DEC1D92E">
    <w:name w:val="2F979DACD15F4A5EA0E1BC05DEC1D92E"/>
    <w:rsid w:val="004410F9"/>
  </w:style>
  <w:style w:type="paragraph" w:customStyle="1" w:styleId="A7DFFB39383041589021991E807D4958">
    <w:name w:val="A7DFFB39383041589021991E807D4958"/>
    <w:rsid w:val="004410F9"/>
  </w:style>
  <w:style w:type="paragraph" w:customStyle="1" w:styleId="2189A2CE1272442692C484E726D185B0">
    <w:name w:val="2189A2CE1272442692C484E726D185B0"/>
    <w:rsid w:val="004410F9"/>
  </w:style>
  <w:style w:type="paragraph" w:customStyle="1" w:styleId="29EF93EF277E469782BC381C9AD7EFC5">
    <w:name w:val="29EF93EF277E469782BC381C9AD7EFC5"/>
    <w:rsid w:val="004410F9"/>
  </w:style>
  <w:style w:type="paragraph" w:customStyle="1" w:styleId="5F859CB7CF5245FD900AF872546A3240">
    <w:name w:val="5F859CB7CF5245FD900AF872546A3240"/>
    <w:rsid w:val="004410F9"/>
  </w:style>
  <w:style w:type="paragraph" w:customStyle="1" w:styleId="F9AEACFBCA174BD79A491445DF3D0A8F">
    <w:name w:val="F9AEACFBCA174BD79A491445DF3D0A8F"/>
    <w:rsid w:val="004410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FF6CE-C81A-4F92-9699-BFAB54884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161</Pages>
  <Words>42535</Words>
  <Characters>242455</Characters>
  <Application>Microsoft Office Word</Application>
  <DocSecurity>0</DocSecurity>
  <Lines>2020</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83</cp:revision>
  <cp:lastPrinted>2025-05-08T12:07:00Z</cp:lastPrinted>
  <dcterms:created xsi:type="dcterms:W3CDTF">2024-11-25T06:55:00Z</dcterms:created>
  <dcterms:modified xsi:type="dcterms:W3CDTF">2025-10-28T08:48:00Z</dcterms:modified>
</cp:coreProperties>
</file>