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160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36225B" w:rsidRDefault="00426E7D" w:rsidP="00D63997">
      <w:pPr>
        <w:pStyle w:val="11"/>
        <w:ind w:firstLine="0"/>
        <w:jc w:val="center"/>
        <w:rPr>
          <w:rFonts w:ascii="Sylfaen" w:hAnsi="Sylfaen"/>
          <w:b/>
          <w:bCs/>
          <w:color w:val="000000"/>
          <w:szCs w:val="28"/>
        </w:rPr>
      </w:pPr>
      <w:r w:rsidRPr="00426E7D">
        <w:rPr>
          <w:b/>
          <w:bCs/>
          <w:color w:val="000000"/>
          <w:szCs w:val="28"/>
        </w:rPr>
        <w:t xml:space="preserve">на право заключению договора </w:t>
      </w:r>
      <w:r w:rsidR="00880B51" w:rsidRPr="00880B51">
        <w:rPr>
          <w:b/>
          <w:bCs/>
          <w:color w:val="000000"/>
          <w:szCs w:val="28"/>
        </w:rPr>
        <w:t xml:space="preserve">на </w:t>
      </w:r>
      <w:r w:rsidR="00A46ADE">
        <w:rPr>
          <w:b/>
          <w:bCs/>
          <w:color w:val="000000"/>
          <w:szCs w:val="28"/>
        </w:rPr>
        <w:t xml:space="preserve">ремонт </w:t>
      </w:r>
      <w:r w:rsidR="00142DA5">
        <w:rPr>
          <w:b/>
          <w:bCs/>
          <w:color w:val="000000"/>
          <w:szCs w:val="28"/>
        </w:rPr>
        <w:t xml:space="preserve">зданий и сооружений с заменой оконных блоков, и дверей на тяговых подстанциях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880B51">
        <w:rPr>
          <w:rFonts w:eastAsia="MS Mincho"/>
          <w:b/>
          <w:bCs/>
          <w:szCs w:val="28"/>
        </w:rPr>
        <w:t>022/</w:t>
      </w:r>
      <w:r w:rsidR="0036225B">
        <w:rPr>
          <w:rFonts w:ascii="Sylfaen" w:eastAsia="MS Mincho" w:hAnsi="Sylfaen"/>
          <w:b/>
          <w:bCs/>
          <w:szCs w:val="28"/>
          <w:lang w:val="hy-AM"/>
        </w:rPr>
        <w:t>09</w:t>
      </w:r>
      <w:r w:rsidR="0036225B">
        <w:rPr>
          <w:rFonts w:ascii="Sylfaen" w:eastAsia="MS Mincho" w:hAnsi="Sylfaen"/>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443E99">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6457D2">
          <w:rPr>
            <w:noProof/>
            <w:webHidden/>
          </w:rPr>
          <w:t>2</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6457D2">
          <w:rPr>
            <w:noProof/>
            <w:webHidden/>
          </w:rPr>
          <w:t>4</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6457D2">
          <w:rPr>
            <w:noProof/>
            <w:webHidden/>
          </w:rPr>
          <w:t>4</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6457D2">
          <w:rPr>
            <w:noProof/>
            <w:webHidden/>
          </w:rPr>
          <w:t>5</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6457D2">
          <w:rPr>
            <w:noProof/>
            <w:webHidden/>
          </w:rPr>
          <w:t>6</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6457D2">
          <w:rPr>
            <w:noProof/>
            <w:webHidden/>
          </w:rPr>
          <w:t>8</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443E99">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6457D2">
          <w:rPr>
            <w:noProof/>
            <w:webHidden/>
          </w:rPr>
          <w:t>11</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6457D2">
          <w:rPr>
            <w:noProof/>
            <w:webHidden/>
          </w:rPr>
          <w:t>12</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6457D2">
          <w:rPr>
            <w:noProof/>
            <w:webHidden/>
          </w:rPr>
          <w:t>14</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6457D2">
          <w:rPr>
            <w:noProof/>
            <w:webHidden/>
          </w:rPr>
          <w:t>15</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6457D2">
          <w:rPr>
            <w:noProof/>
            <w:webHidden/>
          </w:rPr>
          <w:t>16</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6457D2">
          <w:rPr>
            <w:noProof/>
            <w:webHidden/>
          </w:rPr>
          <w:t>17</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6457D2">
          <w:rPr>
            <w:noProof/>
            <w:webHidden/>
          </w:rPr>
          <w:t>18</w:t>
        </w:r>
        <w:r w:rsidR="00E23A29">
          <w:rPr>
            <w:noProof/>
            <w:webHidden/>
          </w:rPr>
          <w:fldChar w:fldCharType="end"/>
        </w:r>
      </w:hyperlink>
    </w:p>
    <w:p w:rsidR="00E23A29" w:rsidRPr="00A11A06" w:rsidRDefault="00443E99">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6457D2">
          <w:rPr>
            <w:noProof/>
            <w:webHidden/>
          </w:rPr>
          <w:t>20</w:t>
        </w:r>
        <w:r w:rsidR="00E23A29">
          <w:rPr>
            <w:noProof/>
            <w:webHidden/>
          </w:rPr>
          <w:fldChar w:fldCharType="end"/>
        </w:r>
      </w:hyperlink>
    </w:p>
    <w:p w:rsidR="00EF4DF1" w:rsidRPr="00DE71EB" w:rsidRDefault="00E23A29">
      <w:pPr>
        <w:pStyle w:val="23"/>
        <w:tabs>
          <w:tab w:val="right" w:leader="dot" w:pos="9838"/>
        </w:tabs>
        <w:rPr>
          <w:rStyle w:val="ad"/>
          <w:rFonts w:ascii="Sylfaen" w:hAnsi="Sylfaen"/>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D35F18">
        <w:rPr>
          <w:rStyle w:val="ad"/>
          <w:noProof/>
        </w:rPr>
        <w:t>022/0</w:t>
      </w:r>
      <w:r w:rsidR="0036225B">
        <w:rPr>
          <w:rStyle w:val="ad"/>
          <w:rFonts w:ascii="Sylfaen" w:hAnsi="Sylfaen"/>
          <w:noProof/>
          <w:lang w:val="hy-AM"/>
        </w:rPr>
        <w:t>97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6457D2">
        <w:rPr>
          <w:rStyle w:val="ad"/>
          <w:noProof/>
          <w:webHidden/>
        </w:rPr>
        <w:t>26</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3232A" w:rsidRDefault="00141255" w:rsidP="00E3232A">
      <w:pPr>
        <w:spacing w:line="276" w:lineRule="auto"/>
        <w:jc w:val="right"/>
        <w:rPr>
          <w:sz w:val="28"/>
          <w:szCs w:val="28"/>
        </w:rPr>
      </w:pPr>
      <w:r w:rsidRPr="00DF208D">
        <w:rPr>
          <w:sz w:val="28"/>
          <w:szCs w:val="28"/>
        </w:rPr>
        <w:t xml:space="preserve"> </w:t>
      </w:r>
      <w:r w:rsidR="00E3232A">
        <w:rPr>
          <w:sz w:val="28"/>
          <w:szCs w:val="28"/>
        </w:rPr>
        <w:t xml:space="preserve">к извещению о проведении запроса котировок </w:t>
      </w:r>
    </w:p>
    <w:p w:rsidR="00141255" w:rsidRPr="00DF208D" w:rsidRDefault="00E3232A" w:rsidP="00E3232A">
      <w:pPr>
        <w:spacing w:line="276" w:lineRule="auto"/>
        <w:ind w:left="8364"/>
        <w:jc w:val="right"/>
        <w:rPr>
          <w:sz w:val="28"/>
          <w:szCs w:val="28"/>
        </w:rPr>
      </w:pPr>
      <w:r>
        <w:rPr>
          <w:sz w:val="28"/>
          <w:szCs w:val="28"/>
        </w:rPr>
        <w:t>№ЮКЖД-ЗКЦ 022/97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EE47B1">
              <w:rPr>
                <w:bCs/>
                <w:sz w:val="28"/>
                <w:szCs w:val="28"/>
              </w:rPr>
              <w:t xml:space="preserve">Отдел организации закупок </w:t>
            </w:r>
            <w:r w:rsidRPr="00DF208D">
              <w:rPr>
                <w:bCs/>
                <w:sz w:val="28"/>
                <w:szCs w:val="28"/>
              </w:rPr>
              <w:t>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3A25D8" w:rsidRDefault="002E2DC9" w:rsidP="00E708BD">
            <w:pPr>
              <w:pStyle w:val="ConsPlusNormal"/>
              <w:widowControl w:val="0"/>
              <w:shd w:val="clear" w:color="auto" w:fill="FFFFFF"/>
              <w:spacing w:line="276" w:lineRule="auto"/>
              <w:jc w:val="both"/>
              <w:rPr>
                <w:bCs/>
              </w:rPr>
            </w:pPr>
            <w:r w:rsidRPr="003A25D8">
              <w:t>Предмет закупки, выполняемых работ, оказываемых услуг</w:t>
            </w:r>
          </w:p>
        </w:tc>
        <w:tc>
          <w:tcPr>
            <w:tcW w:w="9553" w:type="dxa"/>
          </w:tcPr>
          <w:p w:rsidR="00A87DED" w:rsidRPr="00957D9A" w:rsidRDefault="00957D9A" w:rsidP="00A87DED">
            <w:pPr>
              <w:rPr>
                <w:sz w:val="28"/>
                <w:szCs w:val="28"/>
              </w:rPr>
            </w:pPr>
            <w:r>
              <w:rPr>
                <w:bCs/>
                <w:sz w:val="28"/>
                <w:szCs w:val="28"/>
              </w:rPr>
              <w:t>Лот №1</w:t>
            </w:r>
            <w:r w:rsidR="00CD47EC" w:rsidRPr="00957D9A">
              <w:rPr>
                <w:sz w:val="28"/>
                <w:szCs w:val="28"/>
              </w:rPr>
              <w:t>-</w:t>
            </w:r>
            <w:r w:rsidR="006A2480" w:rsidRPr="00957D9A">
              <w:rPr>
                <w:sz w:val="28"/>
                <w:szCs w:val="28"/>
              </w:rPr>
              <w:t xml:space="preserve"> </w:t>
            </w:r>
            <w:r w:rsidR="00142DA5" w:rsidRPr="00957D9A">
              <w:rPr>
                <w:sz w:val="28"/>
                <w:szCs w:val="28"/>
              </w:rPr>
              <w:t>ремонт зданий и сооружений с заменой оконных блоков и дверей на тягов</w:t>
            </w:r>
            <w:r w:rsidRPr="00957D9A">
              <w:rPr>
                <w:sz w:val="28"/>
                <w:szCs w:val="28"/>
              </w:rPr>
              <w:t>ой</w:t>
            </w:r>
            <w:r w:rsidR="00142DA5" w:rsidRPr="00957D9A">
              <w:rPr>
                <w:sz w:val="28"/>
                <w:szCs w:val="28"/>
              </w:rPr>
              <w:t xml:space="preserve"> подстанци</w:t>
            </w:r>
            <w:r w:rsidRPr="00957D9A">
              <w:rPr>
                <w:sz w:val="28"/>
                <w:szCs w:val="28"/>
              </w:rPr>
              <w:t xml:space="preserve">и </w:t>
            </w:r>
            <w:r w:rsidR="006A2480" w:rsidRPr="00957D9A">
              <w:rPr>
                <w:sz w:val="28"/>
                <w:szCs w:val="28"/>
              </w:rPr>
              <w:t>Агин</w:t>
            </w:r>
            <w:r w:rsidR="00CD47EC" w:rsidRPr="00957D9A">
              <w:rPr>
                <w:sz w:val="28"/>
                <w:szCs w:val="28"/>
              </w:rPr>
              <w:t>;</w:t>
            </w:r>
          </w:p>
          <w:p w:rsidR="00CD47EC" w:rsidRPr="00957D9A" w:rsidRDefault="00957D9A" w:rsidP="00A87DED">
            <w:pPr>
              <w:rPr>
                <w:sz w:val="28"/>
                <w:szCs w:val="28"/>
              </w:rPr>
            </w:pPr>
            <w:r>
              <w:rPr>
                <w:bCs/>
                <w:sz w:val="28"/>
                <w:szCs w:val="28"/>
              </w:rPr>
              <w:t>Лот №2</w:t>
            </w:r>
            <w:r w:rsidRPr="00957D9A">
              <w:rPr>
                <w:sz w:val="28"/>
                <w:szCs w:val="28"/>
              </w:rPr>
              <w:t xml:space="preserve">- ремонт зданий и сооружений с заменой оконных блоков и дверей на тяговой подстанции </w:t>
            </w:r>
            <w:r w:rsidR="006A2480" w:rsidRPr="00957D9A">
              <w:rPr>
                <w:sz w:val="28"/>
                <w:szCs w:val="28"/>
              </w:rPr>
              <w:t>Арташат</w:t>
            </w:r>
            <w:r w:rsidR="00CD47EC" w:rsidRPr="00957D9A">
              <w:rPr>
                <w:sz w:val="28"/>
                <w:szCs w:val="28"/>
              </w:rPr>
              <w:t>;</w:t>
            </w:r>
          </w:p>
          <w:p w:rsidR="00CD47EC" w:rsidRDefault="00957D9A" w:rsidP="00A87DED">
            <w:pPr>
              <w:rPr>
                <w:bCs/>
                <w:sz w:val="28"/>
                <w:szCs w:val="28"/>
              </w:rPr>
            </w:pPr>
            <w:r>
              <w:rPr>
                <w:bCs/>
                <w:sz w:val="28"/>
                <w:szCs w:val="28"/>
              </w:rPr>
              <w:t>Лот №3</w:t>
            </w:r>
            <w:r w:rsidRPr="00957D9A">
              <w:rPr>
                <w:sz w:val="28"/>
                <w:szCs w:val="28"/>
              </w:rPr>
              <w:t xml:space="preserve">- ремонт зданий и сооружений с заменой оконных блоков и дверей на тяговой подстанции </w:t>
            </w:r>
            <w:r w:rsidR="00CD47EC" w:rsidRPr="007C3B9D">
              <w:rPr>
                <w:bCs/>
                <w:sz w:val="28"/>
                <w:szCs w:val="28"/>
              </w:rPr>
              <w:t>Спандарян</w:t>
            </w:r>
            <w:r w:rsidR="00CD47EC">
              <w:rPr>
                <w:bCs/>
                <w:sz w:val="28"/>
                <w:szCs w:val="28"/>
              </w:rPr>
              <w:t>;</w:t>
            </w:r>
          </w:p>
          <w:p w:rsidR="00CD47EC" w:rsidRPr="00CD47EC" w:rsidRDefault="00DE2499" w:rsidP="00A87DED">
            <w:pPr>
              <w:rPr>
                <w:sz w:val="28"/>
                <w:szCs w:val="28"/>
              </w:rPr>
            </w:pPr>
            <w:r>
              <w:rPr>
                <w:bCs/>
                <w:sz w:val="28"/>
                <w:szCs w:val="28"/>
              </w:rPr>
              <w:t>Лот №4</w:t>
            </w:r>
            <w:r w:rsidRPr="00DE2499">
              <w:rPr>
                <w:bCs/>
                <w:sz w:val="28"/>
                <w:szCs w:val="28"/>
              </w:rPr>
              <w:t>- ремонт зданий и сооружений с заменой оконных блоков и дверей на тяговой подстанции</w:t>
            </w:r>
            <w:r w:rsidR="00CD47EC">
              <w:rPr>
                <w:bCs/>
                <w:sz w:val="28"/>
                <w:szCs w:val="28"/>
              </w:rPr>
              <w:t xml:space="preserve"> Цовагюх.</w:t>
            </w: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A87DED" w:rsidRDefault="00A87DED" w:rsidP="00A87DED">
            <w:pPr>
              <w:jc w:val="both"/>
              <w:rPr>
                <w:bCs/>
                <w:sz w:val="28"/>
                <w:szCs w:val="28"/>
              </w:rPr>
            </w:pPr>
            <w:r>
              <w:rPr>
                <w:b/>
                <w:bCs/>
                <w:sz w:val="28"/>
                <w:szCs w:val="28"/>
              </w:rPr>
              <w:t xml:space="preserve">Место </w:t>
            </w:r>
            <w:r w:rsidR="007C3B9D">
              <w:rPr>
                <w:b/>
                <w:bCs/>
                <w:sz w:val="28"/>
                <w:szCs w:val="28"/>
              </w:rPr>
              <w:t xml:space="preserve">оказания услуг: </w:t>
            </w:r>
          </w:p>
          <w:p w:rsidR="00A87DED" w:rsidRDefault="00E708BD" w:rsidP="00A87DED">
            <w:pPr>
              <w:rPr>
                <w:bCs/>
                <w:sz w:val="28"/>
                <w:szCs w:val="28"/>
              </w:rPr>
            </w:pPr>
            <w:r w:rsidRPr="00E708BD">
              <w:rPr>
                <w:bCs/>
                <w:sz w:val="28"/>
                <w:szCs w:val="28"/>
              </w:rPr>
              <w:t xml:space="preserve">Лот №1- ремонт зданий и сооружений с заменой оконных блоков и дверей на тяговой подстанции Агин </w:t>
            </w:r>
            <w:r w:rsidR="00A87DED">
              <w:rPr>
                <w:bCs/>
                <w:sz w:val="28"/>
                <w:szCs w:val="28"/>
              </w:rPr>
              <w:t>(</w:t>
            </w:r>
            <w:r w:rsidR="0066499D">
              <w:rPr>
                <w:bCs/>
                <w:sz w:val="28"/>
                <w:szCs w:val="28"/>
              </w:rPr>
              <w:t>село Агин</w:t>
            </w:r>
            <w:r w:rsidR="00A87DED">
              <w:rPr>
                <w:bCs/>
                <w:sz w:val="28"/>
                <w:szCs w:val="28"/>
              </w:rPr>
              <w:t>);</w:t>
            </w:r>
          </w:p>
          <w:p w:rsidR="00A87DED" w:rsidRDefault="00E708BD" w:rsidP="00A87DED">
            <w:pPr>
              <w:rPr>
                <w:sz w:val="28"/>
                <w:szCs w:val="28"/>
              </w:rPr>
            </w:pPr>
            <w:r w:rsidRPr="00E708BD">
              <w:rPr>
                <w:sz w:val="28"/>
                <w:szCs w:val="28"/>
              </w:rPr>
              <w:lastRenderedPageBreak/>
              <w:t xml:space="preserve">Лот №2- ремонт зданий и сооружений с заменой оконных блоков и дверей на тяговой подстанции Арташат </w:t>
            </w:r>
            <w:r w:rsidR="00A87DED">
              <w:rPr>
                <w:sz w:val="28"/>
                <w:szCs w:val="28"/>
              </w:rPr>
              <w:t>(</w:t>
            </w:r>
            <w:r w:rsidR="009734AC">
              <w:rPr>
                <w:bCs/>
                <w:sz w:val="28"/>
                <w:szCs w:val="28"/>
              </w:rPr>
              <w:t>Араратский марз, шоссе Востан</w:t>
            </w:r>
            <w:r w:rsidR="00A87DED">
              <w:rPr>
                <w:sz w:val="28"/>
                <w:szCs w:val="28"/>
              </w:rPr>
              <w:t>);</w:t>
            </w:r>
          </w:p>
          <w:p w:rsidR="00A87DED" w:rsidRDefault="00E708BD" w:rsidP="00A87DED">
            <w:pPr>
              <w:jc w:val="both"/>
              <w:rPr>
                <w:bCs/>
                <w:sz w:val="28"/>
                <w:szCs w:val="28"/>
              </w:rPr>
            </w:pPr>
            <w:r>
              <w:rPr>
                <w:bCs/>
                <w:sz w:val="28"/>
                <w:szCs w:val="28"/>
              </w:rPr>
              <w:t>Лот №3</w:t>
            </w:r>
            <w:r w:rsidRPr="00957D9A">
              <w:rPr>
                <w:sz w:val="28"/>
                <w:szCs w:val="28"/>
              </w:rPr>
              <w:t xml:space="preserve">- ремонт зданий и сооружений с заменой оконных блоков и дверей на тяговой подстанции </w:t>
            </w:r>
            <w:r w:rsidRPr="007C3B9D">
              <w:rPr>
                <w:bCs/>
                <w:sz w:val="28"/>
                <w:szCs w:val="28"/>
              </w:rPr>
              <w:t>Спандарян</w:t>
            </w:r>
            <w:r>
              <w:rPr>
                <w:bCs/>
                <w:sz w:val="28"/>
                <w:szCs w:val="28"/>
              </w:rPr>
              <w:t xml:space="preserve"> </w:t>
            </w:r>
            <w:r w:rsidR="007C3B9D">
              <w:rPr>
                <w:bCs/>
                <w:sz w:val="28"/>
                <w:szCs w:val="28"/>
              </w:rPr>
              <w:t>(</w:t>
            </w:r>
            <w:r w:rsidR="009734AC">
              <w:rPr>
                <w:bCs/>
                <w:sz w:val="28"/>
                <w:szCs w:val="28"/>
              </w:rPr>
              <w:t>г. Ереван, ул Спандаряна</w:t>
            </w:r>
            <w:r w:rsidR="007C3B9D">
              <w:rPr>
                <w:bCs/>
                <w:sz w:val="28"/>
                <w:szCs w:val="28"/>
              </w:rPr>
              <w:t>);</w:t>
            </w:r>
          </w:p>
          <w:p w:rsidR="007C3B9D" w:rsidRDefault="00E708BD" w:rsidP="00A87DED">
            <w:pPr>
              <w:jc w:val="both"/>
              <w:rPr>
                <w:bCs/>
                <w:sz w:val="28"/>
                <w:szCs w:val="28"/>
              </w:rPr>
            </w:pPr>
            <w:r w:rsidRPr="00E708BD">
              <w:rPr>
                <w:bCs/>
                <w:sz w:val="28"/>
                <w:szCs w:val="28"/>
              </w:rPr>
              <w:t>Лот №4- ремонт зданий и сооружений с заменой оконных блоков и дверей на тяговой подстанции Цовагюх</w:t>
            </w:r>
            <w:r w:rsidR="007C3B9D">
              <w:rPr>
                <w:bCs/>
                <w:sz w:val="28"/>
                <w:szCs w:val="28"/>
              </w:rPr>
              <w:t xml:space="preserve"> (</w:t>
            </w:r>
            <w:r w:rsidR="00A7771B">
              <w:rPr>
                <w:bCs/>
                <w:sz w:val="28"/>
                <w:szCs w:val="28"/>
              </w:rPr>
              <w:t>Гегаркуникский марз, село Цовагюг</w:t>
            </w:r>
            <w:r w:rsidR="007C3B9D">
              <w:rPr>
                <w:bCs/>
                <w:sz w:val="28"/>
                <w:szCs w:val="28"/>
              </w:rPr>
              <w:t>).</w:t>
            </w:r>
          </w:p>
          <w:p w:rsidR="00CD5D61" w:rsidRPr="003C4CFF" w:rsidRDefault="007C3B9D" w:rsidP="003C4CFF">
            <w:pPr>
              <w:spacing w:line="276" w:lineRule="auto"/>
              <w:jc w:val="both"/>
              <w:rPr>
                <w:rFonts w:eastAsia="Calibri"/>
                <w:sz w:val="28"/>
                <w:szCs w:val="28"/>
              </w:rPr>
            </w:pPr>
            <w:r w:rsidRPr="0053569F">
              <w:rPr>
                <w:rFonts w:eastAsia="Calibri"/>
                <w:b/>
                <w:sz w:val="28"/>
                <w:szCs w:val="28"/>
              </w:rPr>
              <w:t>Срок выполнения работ</w:t>
            </w:r>
            <w:r>
              <w:rPr>
                <w:rFonts w:eastAsia="Calibri"/>
                <w:b/>
                <w:sz w:val="28"/>
                <w:szCs w:val="28"/>
              </w:rPr>
              <w:t>:</w:t>
            </w:r>
            <w:r w:rsidR="003C4CFF">
              <w:rPr>
                <w:rFonts w:eastAsia="Calibri"/>
                <w:sz w:val="28"/>
                <w:szCs w:val="28"/>
              </w:rPr>
              <w:t xml:space="preserve"> </w:t>
            </w:r>
            <w:r w:rsidR="00A227B7" w:rsidRPr="00A227B7">
              <w:rPr>
                <w:bCs/>
                <w:sz w:val="28"/>
                <w:szCs w:val="28"/>
              </w:rPr>
              <w:t>не более 45 (сорока пяти) календарных д</w:t>
            </w:r>
            <w:r w:rsidR="00A219FA">
              <w:rPr>
                <w:bCs/>
                <w:sz w:val="28"/>
                <w:szCs w:val="28"/>
              </w:rPr>
              <w:t xml:space="preserve">ней с даты </w:t>
            </w:r>
            <w:r w:rsidR="000D7735">
              <w:rPr>
                <w:bCs/>
                <w:sz w:val="28"/>
                <w:szCs w:val="28"/>
              </w:rPr>
              <w:t>заключения Договора</w:t>
            </w:r>
            <w:r w:rsidR="00A227B7" w:rsidRPr="00A227B7">
              <w:rPr>
                <w:bCs/>
                <w:sz w:val="28"/>
                <w:szCs w:val="28"/>
              </w:rPr>
              <w:t>.</w:t>
            </w:r>
            <w:r w:rsidR="00423DB0">
              <w:rPr>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D47EC" w:rsidRDefault="00C863FA" w:rsidP="00CD47EC">
            <w:pPr>
              <w:pStyle w:val="ConsPlusNormal"/>
              <w:widowControl w:val="0"/>
              <w:shd w:val="clear" w:color="auto" w:fill="FFFFFF"/>
              <w:spacing w:line="276" w:lineRule="auto"/>
              <w:jc w:val="both"/>
            </w:pPr>
            <w:r w:rsidRPr="00F071E4">
              <w:rPr>
                <w:b/>
              </w:rPr>
              <w:t>Начальная (максимальная) цена договора приведена с учетом всех видов налогов, (в том числе без учет</w:t>
            </w:r>
            <w:r w:rsidR="00C0616F" w:rsidRPr="00F071E4">
              <w:rPr>
                <w:b/>
              </w:rPr>
              <w:t xml:space="preserve">а НДС/с учетом НДС) </w:t>
            </w:r>
            <w:r w:rsidR="003A25D8" w:rsidRPr="00F071E4">
              <w:rPr>
                <w:b/>
              </w:rPr>
              <w:t xml:space="preserve">и </w:t>
            </w:r>
            <w:r w:rsidR="00C0616F" w:rsidRPr="00F071E4">
              <w:rPr>
                <w:b/>
              </w:rPr>
              <w:t>составляет</w:t>
            </w:r>
            <w:r w:rsidR="00C0616F" w:rsidRPr="00D65356">
              <w:t xml:space="preserve">: </w:t>
            </w:r>
          </w:p>
          <w:p w:rsidR="009133AA" w:rsidRDefault="00CD47EC" w:rsidP="009133AA">
            <w:pPr>
              <w:pStyle w:val="ConsPlusNormal"/>
              <w:widowControl w:val="0"/>
              <w:shd w:val="clear" w:color="auto" w:fill="FFFFFF"/>
              <w:spacing w:line="276" w:lineRule="auto"/>
              <w:jc w:val="both"/>
            </w:pPr>
            <w:r w:rsidRPr="00CD47EC">
              <w:rPr>
                <w:b/>
              </w:rPr>
              <w:t xml:space="preserve">Лот №1 </w:t>
            </w:r>
            <w:r>
              <w:t xml:space="preserve">– </w:t>
            </w:r>
            <w:r w:rsidR="009133AA">
              <w:t>1 105 663,07 (Один миллион сто пять тысяч шестьсот шестьдесят три) драм РА без НДС 0,7 лумы или 1 326 795,68 (Один миллион триста двадцать шесть тысяч семьсот девяносто пять) драм с  НДС, 68 лумы.</w:t>
            </w:r>
          </w:p>
          <w:p w:rsidR="00A45296" w:rsidRDefault="00F071E4" w:rsidP="00A45296">
            <w:pPr>
              <w:pStyle w:val="ConsPlusNormal"/>
              <w:widowControl w:val="0"/>
              <w:shd w:val="clear" w:color="auto" w:fill="FFFFFF"/>
              <w:spacing w:line="276" w:lineRule="auto"/>
              <w:jc w:val="both"/>
            </w:pPr>
            <w:r>
              <w:rPr>
                <w:b/>
              </w:rPr>
              <w:t xml:space="preserve">Лот №2 </w:t>
            </w:r>
            <w:r w:rsidR="00A45296">
              <w:t xml:space="preserve">– </w:t>
            </w:r>
            <w:r w:rsidR="00DE15F9" w:rsidRPr="00DE15F9">
              <w:t>2 191 084,39 (Два миллио</w:t>
            </w:r>
            <w:r w:rsidR="00DE15F9">
              <w:t>на сто девяносто одна тысяча во</w:t>
            </w:r>
            <w:r w:rsidR="00DE15F9" w:rsidRPr="00DE15F9">
              <w:t>семьдесят четыре) драм РА без НДС, 39 лумы или 2 629 301,26 (Два миллиона шес</w:t>
            </w:r>
            <w:r w:rsidR="00DE15F9">
              <w:t>тьсот двадцать девять тысяч три</w:t>
            </w:r>
            <w:r w:rsidR="00DE15F9" w:rsidRPr="00DE15F9">
              <w:t>с</w:t>
            </w:r>
            <w:r w:rsidR="00DE15F9">
              <w:t>та один) драм РА с НДС, 26 лумы</w:t>
            </w:r>
            <w:r w:rsidR="00A45296">
              <w:t>.</w:t>
            </w:r>
          </w:p>
          <w:p w:rsidR="00563ACE" w:rsidRDefault="00A45296" w:rsidP="00A45296">
            <w:pPr>
              <w:pStyle w:val="ConsPlusNormal"/>
              <w:widowControl w:val="0"/>
              <w:shd w:val="clear" w:color="auto" w:fill="FFFFFF"/>
              <w:spacing w:line="276" w:lineRule="auto"/>
              <w:jc w:val="both"/>
            </w:pPr>
            <w:r w:rsidRPr="00A45296">
              <w:rPr>
                <w:b/>
              </w:rPr>
              <w:t>Лот №3</w:t>
            </w:r>
            <w:r>
              <w:t xml:space="preserve">– </w:t>
            </w:r>
            <w:r w:rsidR="00DE15F9" w:rsidRPr="00DE15F9">
              <w:t>2 161 852,45 (Два миллиона сто шестьдесят одна тысяча восемьсот пятьдесят два) драм РА без НДС, 45 лумы или 2 594 222,</w:t>
            </w:r>
            <w:r w:rsidR="00DE15F9">
              <w:t>94 (Два миллиона пятьсот девяно</w:t>
            </w:r>
            <w:r w:rsidR="00DE15F9" w:rsidRPr="00DE15F9">
              <w:t>сто четыре тысячи двести двадца</w:t>
            </w:r>
            <w:r w:rsidR="00DE15F9">
              <w:t>ть два) драм РА с НДС, 94 лумы</w:t>
            </w:r>
            <w:r>
              <w:t>.</w:t>
            </w:r>
          </w:p>
          <w:p w:rsidR="00A45296" w:rsidRPr="00563ACE" w:rsidRDefault="00F071E4" w:rsidP="00F071E4">
            <w:pPr>
              <w:pStyle w:val="ConsPlusNormal"/>
              <w:widowControl w:val="0"/>
              <w:shd w:val="clear" w:color="auto" w:fill="FFFFFF"/>
              <w:spacing w:line="276" w:lineRule="auto"/>
              <w:jc w:val="both"/>
            </w:pPr>
            <w:r>
              <w:rPr>
                <w:b/>
              </w:rPr>
              <w:t xml:space="preserve">Лот №4 </w:t>
            </w:r>
            <w:r w:rsidR="00563ACE">
              <w:rPr>
                <w:b/>
              </w:rPr>
              <w:t xml:space="preserve">– </w:t>
            </w:r>
            <w:r w:rsidR="00DE15F9" w:rsidRPr="00DE15F9">
              <w:t>972 029,64 (Девятьсот семьдесят две тысячи двадцать девять) драм РА без НДС,64 лумы или 1 166 435,56 (Один миллион сто шестьдесят шесть тысяч четыреста тридцать пять) драм РА с  НДС,56 лумы.</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lastRenderedPageBreak/>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87C5D">
              <w:rPr>
                <w:bCs/>
                <w:sz w:val="28"/>
                <w:szCs w:val="28"/>
              </w:rPr>
              <w:t>1</w:t>
            </w:r>
            <w:r w:rsidR="00C05EC6">
              <w:rPr>
                <w:bCs/>
                <w:sz w:val="28"/>
                <w:szCs w:val="28"/>
              </w:rPr>
              <w:t>7</w:t>
            </w:r>
            <w:r w:rsidR="00DE121C">
              <w:rPr>
                <w:bCs/>
                <w:sz w:val="28"/>
                <w:szCs w:val="28"/>
              </w:rPr>
              <w:t>»</w:t>
            </w:r>
            <w:r w:rsidR="00947A60">
              <w:rPr>
                <w:bCs/>
                <w:sz w:val="28"/>
                <w:szCs w:val="28"/>
              </w:rPr>
              <w:t xml:space="preserve"> </w:t>
            </w:r>
            <w:r w:rsidR="0036225B">
              <w:rPr>
                <w:bCs/>
                <w:sz w:val="28"/>
                <w:szCs w:val="28"/>
              </w:rPr>
              <w:t>октября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C05EC6">
              <w:rPr>
                <w:bCs/>
                <w:sz w:val="28"/>
                <w:szCs w:val="28"/>
              </w:rPr>
              <w:t>21</w:t>
            </w:r>
            <w:r w:rsidR="002E2DC9" w:rsidRPr="00F703C8">
              <w:rPr>
                <w:bCs/>
                <w:sz w:val="28"/>
                <w:szCs w:val="28"/>
              </w:rPr>
              <w:t xml:space="preserve">» </w:t>
            </w:r>
            <w:r w:rsidR="0007769C">
              <w:rPr>
                <w:bCs/>
                <w:sz w:val="28"/>
                <w:szCs w:val="28"/>
              </w:rPr>
              <w:t xml:space="preserve">октября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1B439C">
              <w:rPr>
                <w:bCs/>
                <w:sz w:val="28"/>
                <w:szCs w:val="28"/>
                <w:highlight w:val="yellow"/>
              </w:rPr>
              <w:t xml:space="preserve">тративное здание ДМТО, ком. 212 </w:t>
            </w:r>
            <w:r w:rsidR="001B439C" w:rsidRPr="006970BD">
              <w:rPr>
                <w:bCs/>
                <w:sz w:val="28"/>
                <w:szCs w:val="28"/>
                <w:highlight w:val="yellow"/>
              </w:rPr>
              <w:t>до 18: 00</w:t>
            </w:r>
            <w:r w:rsidR="001B439C" w:rsidRPr="006D1EFA">
              <w:rPr>
                <w:bCs/>
                <w:sz w:val="28"/>
                <w:szCs w:val="28"/>
                <w:highlight w:val="yellow"/>
              </w:rPr>
              <w:t xml:space="preserve"> </w:t>
            </w:r>
            <w:r w:rsidR="001B439C" w:rsidRPr="006970BD">
              <w:rPr>
                <w:bCs/>
                <w:sz w:val="28"/>
                <w:szCs w:val="28"/>
                <w:highlight w:val="yellow"/>
              </w:rPr>
              <w:t>«</w:t>
            </w:r>
            <w:r w:rsidR="00253829">
              <w:rPr>
                <w:bCs/>
                <w:sz w:val="28"/>
                <w:szCs w:val="28"/>
                <w:highlight w:val="yellow"/>
              </w:rPr>
              <w:t>21</w:t>
            </w:r>
            <w:r w:rsidR="001B439C">
              <w:rPr>
                <w:bCs/>
                <w:sz w:val="28"/>
                <w:szCs w:val="28"/>
                <w:highlight w:val="yellow"/>
              </w:rPr>
              <w:t xml:space="preserve">» </w:t>
            </w:r>
            <w:r w:rsidR="0007769C">
              <w:rPr>
                <w:bCs/>
                <w:sz w:val="28"/>
                <w:szCs w:val="28"/>
                <w:highlight w:val="yellow"/>
              </w:rPr>
              <w:t>октября</w:t>
            </w:r>
            <w:r w:rsidR="001B439C" w:rsidRPr="006970BD">
              <w:rPr>
                <w:bCs/>
                <w:sz w:val="28"/>
                <w:szCs w:val="28"/>
                <w:highlight w:val="yellow"/>
              </w:rPr>
              <w:t xml:space="preserve"> 2022г.</w:t>
            </w:r>
          </w:p>
        </w:tc>
      </w:tr>
      <w:tr w:rsidR="00BE7D5B" w:rsidRPr="00DF208D" w:rsidTr="00746987">
        <w:tc>
          <w:tcPr>
            <w:tcW w:w="817" w:type="dxa"/>
          </w:tcPr>
          <w:p w:rsidR="00BE7D5B" w:rsidRDefault="00BE7D5B" w:rsidP="00BE7D5B">
            <w:pPr>
              <w:spacing w:line="276" w:lineRule="auto"/>
              <w:rPr>
                <w:sz w:val="28"/>
                <w:szCs w:val="28"/>
                <w:lang w:val="hy-AM" w:eastAsia="hy-AM"/>
              </w:rPr>
            </w:pPr>
            <w:r>
              <w:rPr>
                <w:sz w:val="28"/>
                <w:szCs w:val="28"/>
                <w:lang w:val="hy-AM" w:eastAsia="hy-AM"/>
              </w:rPr>
              <w:t>1.10</w:t>
            </w:r>
          </w:p>
        </w:tc>
        <w:tc>
          <w:tcPr>
            <w:tcW w:w="4768" w:type="dxa"/>
          </w:tcPr>
          <w:p w:rsidR="00BE7D5B" w:rsidRDefault="00BE7D5B" w:rsidP="00BE7D5B">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BE7D5B" w:rsidRDefault="00BE7D5B" w:rsidP="00BE7D5B">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E7D5B" w:rsidRDefault="00BE7D5B" w:rsidP="00BE7D5B">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BE7D5B" w:rsidRDefault="00BE7D5B" w:rsidP="00BE7D5B">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w:t>
            </w:r>
            <w:r>
              <w:rPr>
                <w:lang w:val="hy-AM" w:eastAsia="hy-AM"/>
              </w:rPr>
              <w:lastRenderedPageBreak/>
              <w:t xml:space="preserve">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E7D5B" w:rsidRPr="00443E99" w:rsidRDefault="00BE7D5B" w:rsidP="00BE7D5B">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443E99">
              <w:rPr>
                <w:sz w:val="28"/>
                <w:szCs w:val="28"/>
                <w:lang w:val="hy-AM" w:eastAsia="hy-AM"/>
              </w:rPr>
              <w:t>документации: «</w:t>
            </w:r>
            <w:r w:rsidRPr="00443E99">
              <w:rPr>
                <w:color w:val="000000" w:themeColor="text1"/>
                <w:sz w:val="28"/>
                <w:szCs w:val="28"/>
                <w:lang w:val="hy-AM" w:eastAsia="hy-AM"/>
              </w:rPr>
              <w:t xml:space="preserve">17» </w:t>
            </w:r>
            <w:r w:rsidRPr="00443E99">
              <w:rPr>
                <w:color w:val="000000" w:themeColor="text1"/>
                <w:sz w:val="28"/>
                <w:szCs w:val="28"/>
                <w:lang w:eastAsia="hy-AM"/>
              </w:rPr>
              <w:t>октября</w:t>
            </w:r>
            <w:r w:rsidRPr="00443E99">
              <w:rPr>
                <w:color w:val="000000" w:themeColor="text1"/>
                <w:sz w:val="28"/>
                <w:szCs w:val="28"/>
                <w:lang w:val="hy-AM" w:eastAsia="hy-AM"/>
              </w:rPr>
              <w:t xml:space="preserve"> </w:t>
            </w:r>
            <w:r w:rsidRPr="00443E99">
              <w:rPr>
                <w:sz w:val="28"/>
                <w:szCs w:val="28"/>
                <w:lang w:val="hy-AM" w:eastAsia="hy-AM"/>
              </w:rPr>
              <w:t>2022 г.</w:t>
            </w:r>
          </w:p>
          <w:p w:rsidR="00BE7D5B" w:rsidRDefault="00BE7D5B" w:rsidP="00BE7D5B">
            <w:pPr>
              <w:spacing w:line="276" w:lineRule="auto"/>
              <w:jc w:val="both"/>
              <w:rPr>
                <w:bCs/>
                <w:sz w:val="28"/>
                <w:szCs w:val="28"/>
                <w:lang w:val="hy-AM" w:eastAsia="hy-AM"/>
              </w:rPr>
            </w:pPr>
            <w:r w:rsidRPr="00443E99">
              <w:rPr>
                <w:sz w:val="28"/>
                <w:szCs w:val="28"/>
                <w:lang w:val="hy-AM" w:eastAsia="hy-AM"/>
              </w:rPr>
              <w:t>Дата окончания срока предоставления участникам разъяснений положений документации: «</w:t>
            </w:r>
            <w:r w:rsidRPr="00443E99">
              <w:rPr>
                <w:color w:val="000000" w:themeColor="text1"/>
                <w:sz w:val="28"/>
                <w:szCs w:val="28"/>
                <w:lang w:eastAsia="hy-AM"/>
              </w:rPr>
              <w:t>18</w:t>
            </w:r>
            <w:r w:rsidRPr="00443E99">
              <w:rPr>
                <w:color w:val="000000" w:themeColor="text1"/>
                <w:sz w:val="28"/>
                <w:szCs w:val="28"/>
                <w:lang w:val="hy-AM" w:eastAsia="hy-AM"/>
              </w:rPr>
              <w:t xml:space="preserve">» </w:t>
            </w:r>
            <w:r w:rsidRPr="00443E99">
              <w:rPr>
                <w:color w:val="000000" w:themeColor="text1"/>
                <w:sz w:val="28"/>
                <w:szCs w:val="28"/>
                <w:lang w:eastAsia="hy-AM"/>
              </w:rPr>
              <w:t>октября</w:t>
            </w:r>
            <w:r>
              <w:rPr>
                <w:color w:val="000000" w:themeColor="text1"/>
                <w:sz w:val="28"/>
                <w:szCs w:val="28"/>
                <w:lang w:val="hy-AM" w:eastAsia="hy-AM"/>
              </w:rPr>
              <w:t xml:space="preserve"> </w:t>
            </w:r>
            <w:r>
              <w:rPr>
                <w:sz w:val="28"/>
                <w:szCs w:val="28"/>
                <w:lang w:val="hy-AM" w:eastAsia="hy-AM"/>
              </w:rPr>
              <w:t>2022 г.</w:t>
            </w:r>
          </w:p>
        </w:tc>
      </w:tr>
      <w:tr w:rsidR="00443E99" w:rsidRPr="00DF208D" w:rsidTr="00746987">
        <w:tc>
          <w:tcPr>
            <w:tcW w:w="817" w:type="dxa"/>
          </w:tcPr>
          <w:p w:rsidR="00443E99" w:rsidRPr="00DF208D" w:rsidRDefault="00443E99" w:rsidP="00443E99">
            <w:pPr>
              <w:spacing w:line="276" w:lineRule="auto"/>
              <w:rPr>
                <w:sz w:val="28"/>
                <w:szCs w:val="28"/>
              </w:rPr>
            </w:pPr>
            <w:r w:rsidRPr="00DF208D">
              <w:rPr>
                <w:sz w:val="28"/>
                <w:szCs w:val="28"/>
              </w:rPr>
              <w:lastRenderedPageBreak/>
              <w:t>1.11</w:t>
            </w:r>
          </w:p>
        </w:tc>
        <w:tc>
          <w:tcPr>
            <w:tcW w:w="4768" w:type="dxa"/>
          </w:tcPr>
          <w:p w:rsidR="00443E99" w:rsidRPr="00DF208D" w:rsidRDefault="00443E99" w:rsidP="00443E9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443E99" w:rsidRPr="00D4175C" w:rsidRDefault="00443E99" w:rsidP="00443E99">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43E99" w:rsidRPr="00DF208D" w:rsidTr="00746987">
        <w:tc>
          <w:tcPr>
            <w:tcW w:w="817" w:type="dxa"/>
          </w:tcPr>
          <w:p w:rsidR="00443E99" w:rsidRPr="00DF208D" w:rsidRDefault="00443E99" w:rsidP="00443E99">
            <w:pPr>
              <w:spacing w:line="276" w:lineRule="auto"/>
              <w:rPr>
                <w:sz w:val="28"/>
                <w:szCs w:val="28"/>
              </w:rPr>
            </w:pPr>
            <w:r w:rsidRPr="00DF208D">
              <w:rPr>
                <w:sz w:val="28"/>
                <w:szCs w:val="28"/>
              </w:rPr>
              <w:t>1.12</w:t>
            </w:r>
          </w:p>
        </w:tc>
        <w:tc>
          <w:tcPr>
            <w:tcW w:w="4768" w:type="dxa"/>
          </w:tcPr>
          <w:p w:rsidR="00443E99" w:rsidRPr="00DF208D" w:rsidRDefault="00443E99" w:rsidP="00443E9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443E99" w:rsidRPr="00D4175C" w:rsidRDefault="00443E99" w:rsidP="00443E9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443E99" w:rsidRPr="00D4175C" w:rsidRDefault="00443E99" w:rsidP="00443E9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443E99" w:rsidRPr="00D4175C" w:rsidRDefault="00443E99" w:rsidP="00443E99">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43E99" w:rsidRPr="00D4175C" w:rsidRDefault="00443E99" w:rsidP="00443E9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443E99" w:rsidRPr="00D4175C" w:rsidRDefault="00443E99" w:rsidP="00443E99">
            <w:pPr>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p w:rsidR="00443E99" w:rsidRPr="00D4175C" w:rsidRDefault="00443E99" w:rsidP="00443E9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904378">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w:t>
            </w:r>
            <w:r w:rsidR="00B87505">
              <w:rPr>
                <w:sz w:val="28"/>
                <w:szCs w:val="28"/>
              </w:rPr>
              <w:t xml:space="preserve"> </w:t>
            </w:r>
            <w:r w:rsidR="0054786F">
              <w:rPr>
                <w:sz w:val="28"/>
                <w:szCs w:val="28"/>
              </w:rPr>
              <w:t xml:space="preserve">рабочих </w:t>
            </w:r>
            <w:r w:rsidR="00B87505">
              <w:rPr>
                <w:sz w:val="28"/>
                <w:szCs w:val="28"/>
              </w:rPr>
              <w:t xml:space="preserve">дней </w:t>
            </w:r>
            <w:r w:rsidR="00044FBC">
              <w:rPr>
                <w:sz w:val="28"/>
                <w:szCs w:val="28"/>
              </w:rPr>
              <w:t>после подписания</w:t>
            </w:r>
            <w:r w:rsidR="0054786F">
              <w:rPr>
                <w:sz w:val="28"/>
                <w:szCs w:val="28"/>
              </w:rPr>
              <w:t xml:space="preserve"> сторонами Акта приема-передачи</w:t>
            </w:r>
            <w:r w:rsidR="00904378">
              <w:rPr>
                <w:sz w:val="28"/>
                <w:szCs w:val="28"/>
              </w:rPr>
              <w:t xml:space="preserve"> выполненных работ и предоставления счета на оплату.</w:t>
            </w:r>
            <w:r w:rsidR="0054786F">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 xml:space="preserve">Изменение количества предусмотренных договором товаров, объема </w:t>
            </w:r>
            <w:r w:rsidRPr="00DF208D">
              <w:rPr>
                <w:sz w:val="28"/>
                <w:szCs w:val="28"/>
              </w:rPr>
              <w:lastRenderedPageBreak/>
              <w:t>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lastRenderedPageBreak/>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E71EB" w:rsidTr="00746987">
        <w:trPr>
          <w:trHeight w:val="563"/>
        </w:trPr>
        <w:tc>
          <w:tcPr>
            <w:tcW w:w="817"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1.22</w:t>
            </w:r>
          </w:p>
        </w:tc>
        <w:tc>
          <w:tcPr>
            <w:tcW w:w="4768"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Перечень документов, которые предоставляются для участия в Запросе  котировок</w:t>
            </w:r>
          </w:p>
        </w:tc>
        <w:tc>
          <w:tcPr>
            <w:tcW w:w="9553" w:type="dxa"/>
          </w:tcPr>
          <w:p w:rsidR="002E2DC9" w:rsidRPr="00CA1429" w:rsidRDefault="002E2DC9" w:rsidP="002E2DC9">
            <w:pPr>
              <w:spacing w:line="276" w:lineRule="auto"/>
              <w:rPr>
                <w:color w:val="000000" w:themeColor="text1"/>
                <w:sz w:val="28"/>
                <w:szCs w:val="28"/>
              </w:rPr>
            </w:pPr>
            <w:r w:rsidRPr="00CA1429">
              <w:rPr>
                <w:color w:val="000000" w:themeColor="text1"/>
                <w:sz w:val="28"/>
                <w:szCs w:val="28"/>
              </w:rPr>
              <w:t xml:space="preserve">Для участия в запросе котировок участник надлежащим образом должен заполнить и предоставить: </w:t>
            </w:r>
          </w:p>
          <w:p w:rsidR="00D120A8" w:rsidRPr="00CA1429" w:rsidRDefault="00CA1429" w:rsidP="002E2DC9">
            <w:pPr>
              <w:spacing w:line="276" w:lineRule="auto"/>
              <w:rPr>
                <w:rFonts w:ascii="Sylfaen" w:hAnsi="Sylfaen"/>
                <w:color w:val="000000" w:themeColor="text1"/>
                <w:sz w:val="28"/>
                <w:szCs w:val="28"/>
                <w:lang w:val="hy-AM"/>
              </w:rPr>
            </w:pPr>
            <w:r w:rsidRPr="00CA1429">
              <w:rPr>
                <w:color w:val="000000" w:themeColor="text1"/>
                <w:sz w:val="28"/>
                <w:szCs w:val="28"/>
              </w:rPr>
              <w:t>Приложение №6</w:t>
            </w:r>
            <w:r w:rsidR="00877394" w:rsidRPr="00CA1429">
              <w:rPr>
                <w:color w:val="000000" w:themeColor="text1"/>
                <w:sz w:val="28"/>
                <w:szCs w:val="28"/>
              </w:rPr>
              <w:t xml:space="preserve"> (</w:t>
            </w:r>
            <w:r w:rsidR="00BE7D5B">
              <w:rPr>
                <w:color w:val="000000" w:themeColor="text1"/>
                <w:sz w:val="28"/>
                <w:szCs w:val="28"/>
              </w:rPr>
              <w:t>форма описи</w:t>
            </w:r>
            <w:r w:rsidR="00B638B7" w:rsidRPr="00CA1429">
              <w:rPr>
                <w:color w:val="000000" w:themeColor="text1"/>
                <w:sz w:val="28"/>
                <w:szCs w:val="28"/>
              </w:rPr>
              <w:t xml:space="preserve"> представленных </w:t>
            </w:r>
            <w:r w:rsidR="001F1E9C" w:rsidRPr="00CA1429">
              <w:rPr>
                <w:color w:val="000000" w:themeColor="text1"/>
                <w:sz w:val="28"/>
                <w:szCs w:val="28"/>
              </w:rPr>
              <w:t>документов</w:t>
            </w:r>
            <w:r w:rsidR="00877394" w:rsidRPr="00CA1429">
              <w:rPr>
                <w:color w:val="000000" w:themeColor="text1"/>
                <w:sz w:val="28"/>
                <w:szCs w:val="28"/>
              </w:rPr>
              <w:t>);</w:t>
            </w:r>
          </w:p>
          <w:p w:rsidR="002E2DC9" w:rsidRPr="00CA1429" w:rsidRDefault="00647A53" w:rsidP="002E2DC9">
            <w:pPr>
              <w:spacing w:line="276" w:lineRule="auto"/>
              <w:rPr>
                <w:color w:val="000000" w:themeColor="text1"/>
                <w:sz w:val="28"/>
                <w:szCs w:val="28"/>
              </w:rPr>
            </w:pPr>
            <w:r w:rsidRPr="00CA1429">
              <w:rPr>
                <w:color w:val="000000" w:themeColor="text1"/>
                <w:sz w:val="28"/>
                <w:szCs w:val="28"/>
              </w:rPr>
              <w:t>Приложение №</w:t>
            </w:r>
            <w:r w:rsidR="00CA1429" w:rsidRPr="00CA1429">
              <w:rPr>
                <w:color w:val="000000" w:themeColor="text1"/>
                <w:sz w:val="28"/>
                <w:szCs w:val="28"/>
              </w:rPr>
              <w:t>7</w:t>
            </w:r>
            <w:r w:rsidR="002E2DC9" w:rsidRPr="00CA1429">
              <w:rPr>
                <w:color w:val="000000" w:themeColor="text1"/>
                <w:sz w:val="28"/>
                <w:szCs w:val="28"/>
              </w:rPr>
              <w:t xml:space="preserve"> (форма </w:t>
            </w:r>
            <w:r w:rsidR="00EA0317" w:rsidRPr="00CA1429">
              <w:rPr>
                <w:color w:val="000000" w:themeColor="text1"/>
                <w:sz w:val="28"/>
                <w:szCs w:val="28"/>
              </w:rPr>
              <w:t>З</w:t>
            </w:r>
            <w:r w:rsidR="002E2DC9" w:rsidRPr="00CA1429">
              <w:rPr>
                <w:color w:val="000000" w:themeColor="text1"/>
                <w:sz w:val="28"/>
                <w:szCs w:val="28"/>
              </w:rPr>
              <w:t>аявки участника);</w:t>
            </w:r>
          </w:p>
          <w:p w:rsidR="00990996" w:rsidRDefault="00647A53" w:rsidP="00230AF5">
            <w:pPr>
              <w:spacing w:line="276" w:lineRule="auto"/>
              <w:rPr>
                <w:color w:val="000000" w:themeColor="text1"/>
                <w:sz w:val="28"/>
                <w:szCs w:val="28"/>
              </w:rPr>
            </w:pPr>
            <w:r w:rsidRPr="00CA1429">
              <w:rPr>
                <w:color w:val="000000" w:themeColor="text1"/>
                <w:sz w:val="28"/>
                <w:szCs w:val="28"/>
              </w:rPr>
              <w:t>Приложение №</w:t>
            </w:r>
            <w:r w:rsidR="009A20C5" w:rsidRPr="00CA1429">
              <w:rPr>
                <w:color w:val="000000" w:themeColor="text1"/>
                <w:sz w:val="28"/>
                <w:szCs w:val="28"/>
                <w:lang w:val="hy-AM"/>
              </w:rPr>
              <w:t>8</w:t>
            </w:r>
            <w:r w:rsidR="009A20C5" w:rsidRPr="00CA1429">
              <w:rPr>
                <w:color w:val="000000" w:themeColor="text1"/>
                <w:sz w:val="28"/>
                <w:szCs w:val="28"/>
              </w:rPr>
              <w:t>, 8.1, №9, 9.1,</w:t>
            </w:r>
            <w:r w:rsidR="002E2DC9" w:rsidRPr="00CA1429">
              <w:rPr>
                <w:color w:val="000000" w:themeColor="text1"/>
                <w:sz w:val="28"/>
                <w:szCs w:val="28"/>
              </w:rPr>
              <w:t xml:space="preserve"> </w:t>
            </w:r>
            <w:r w:rsidR="009A20C5" w:rsidRPr="00CA1429">
              <w:rPr>
                <w:color w:val="000000" w:themeColor="text1"/>
                <w:sz w:val="28"/>
                <w:szCs w:val="28"/>
              </w:rPr>
              <w:t xml:space="preserve">№10, 10.1, №11, 11.1 </w:t>
            </w:r>
            <w:r w:rsidR="002E2DC9" w:rsidRPr="00CA1429">
              <w:rPr>
                <w:color w:val="000000" w:themeColor="text1"/>
                <w:sz w:val="28"/>
                <w:szCs w:val="28"/>
              </w:rPr>
              <w:t>(форма Технического предложения</w:t>
            </w:r>
            <w:r w:rsidR="009A20C5" w:rsidRPr="00CA1429">
              <w:rPr>
                <w:color w:val="000000" w:themeColor="text1"/>
                <w:sz w:val="28"/>
                <w:szCs w:val="28"/>
              </w:rPr>
              <w:t xml:space="preserve"> и прило</w:t>
            </w:r>
            <w:r w:rsidR="0036225B">
              <w:rPr>
                <w:color w:val="000000" w:themeColor="text1"/>
                <w:sz w:val="28"/>
                <w:szCs w:val="28"/>
              </w:rPr>
              <w:t>ж</w:t>
            </w:r>
            <w:r w:rsidR="009A20C5" w:rsidRPr="00CA1429">
              <w:rPr>
                <w:color w:val="000000" w:themeColor="text1"/>
                <w:sz w:val="28"/>
                <w:szCs w:val="28"/>
              </w:rPr>
              <w:t>ения к ним</w:t>
            </w:r>
            <w:r w:rsidR="008C4BA0">
              <w:rPr>
                <w:color w:val="000000" w:themeColor="text1"/>
                <w:sz w:val="28"/>
                <w:szCs w:val="28"/>
              </w:rPr>
              <w:t>);</w:t>
            </w:r>
          </w:p>
          <w:p w:rsidR="008C4BA0" w:rsidRPr="00CA1429" w:rsidRDefault="008C4BA0" w:rsidP="00230AF5">
            <w:pPr>
              <w:spacing w:line="276" w:lineRule="auto"/>
              <w:rPr>
                <w:color w:val="000000" w:themeColor="text1"/>
                <w:sz w:val="28"/>
                <w:szCs w:val="28"/>
              </w:rPr>
            </w:pPr>
            <w:r>
              <w:rPr>
                <w:sz w:val="28"/>
                <w:szCs w:val="28"/>
              </w:rPr>
              <w:t>Приложение №12 (Проект договора)</w:t>
            </w:r>
          </w:p>
          <w:p w:rsidR="00990996" w:rsidRPr="00CA1429" w:rsidRDefault="00990996" w:rsidP="00230AF5">
            <w:pPr>
              <w:spacing w:line="276" w:lineRule="auto"/>
              <w:rPr>
                <w:color w:val="000000" w:themeColor="text1"/>
                <w:sz w:val="28"/>
                <w:szCs w:val="28"/>
              </w:rPr>
            </w:pPr>
            <w:r w:rsidRPr="00CA1429">
              <w:rPr>
                <w:color w:val="000000" w:themeColor="text1"/>
                <w:sz w:val="28"/>
                <w:szCs w:val="28"/>
              </w:rPr>
              <w:t xml:space="preserve">и </w:t>
            </w:r>
            <w:r w:rsidR="002E2DC9" w:rsidRPr="00CA1429">
              <w:rPr>
                <w:color w:val="000000" w:themeColor="text1"/>
                <w:sz w:val="28"/>
                <w:szCs w:val="28"/>
              </w:rPr>
              <w:t>иные документы, указанные в п.п.-2.11.15. – 2.11.</w:t>
            </w:r>
            <w:r w:rsidR="002E2DC9" w:rsidRPr="00DC6DF7">
              <w:rPr>
                <w:color w:val="000000" w:themeColor="text1"/>
                <w:sz w:val="28"/>
                <w:szCs w:val="28"/>
              </w:rPr>
              <w:t>17</w:t>
            </w:r>
            <w:r w:rsidR="002E2DC9" w:rsidRPr="00CA1429">
              <w:rPr>
                <w:color w:val="000000" w:themeColor="text1"/>
                <w:sz w:val="28"/>
                <w:szCs w:val="28"/>
              </w:rPr>
              <w:t xml:space="preserve">. </w:t>
            </w:r>
          </w:p>
        </w:tc>
      </w:tr>
    </w:tbl>
    <w:p w:rsidR="00D1550F" w:rsidRPr="00DE71EB" w:rsidRDefault="00D1550F" w:rsidP="00EE61CE">
      <w:pPr>
        <w:pStyle w:val="2"/>
        <w:spacing w:before="0" w:after="0" w:line="276" w:lineRule="auto"/>
        <w:ind w:left="709"/>
        <w:jc w:val="both"/>
        <w:rPr>
          <w:rFonts w:ascii="Times New Roman" w:hAnsi="Times New Roman"/>
          <w:i w:val="0"/>
          <w:color w:val="FF0000"/>
        </w:rPr>
      </w:pPr>
    </w:p>
    <w:p w:rsidR="00D1550F" w:rsidRPr="00DE71EB" w:rsidRDefault="00D1550F" w:rsidP="00EE61CE">
      <w:pPr>
        <w:pStyle w:val="2"/>
        <w:spacing w:before="0" w:after="0" w:line="276" w:lineRule="auto"/>
        <w:jc w:val="both"/>
        <w:rPr>
          <w:rFonts w:ascii="Times New Roman" w:hAnsi="Times New Roman"/>
          <w:i w:val="0"/>
          <w:color w:val="FF0000"/>
        </w:rPr>
        <w:sectPr w:rsidR="00D1550F" w:rsidRPr="00DE71EB" w:rsidSect="002810CB">
          <w:pgSz w:w="16838" w:h="11906" w:orient="landscape" w:code="9"/>
          <w:pgMar w:top="924" w:right="992" w:bottom="851" w:left="1134" w:header="794" w:footer="794" w:gutter="0"/>
          <w:cols w:space="708"/>
          <w:titlePg/>
          <w:docGrid w:linePitch="360"/>
        </w:sectPr>
      </w:pPr>
    </w:p>
    <w:bookmarkEnd w:id="3"/>
    <w:p w:rsidR="001B1BDC" w:rsidRPr="00DE71EB" w:rsidRDefault="001B1BDC" w:rsidP="00EE61CE">
      <w:pPr>
        <w:spacing w:line="276" w:lineRule="auto"/>
        <w:rPr>
          <w:color w:val="FF0000"/>
        </w:rPr>
        <w:sectPr w:rsidR="001B1BDC" w:rsidRPr="00DE71EB"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w:t>
      </w:r>
      <w:r w:rsidRPr="00CA1429">
        <w:rPr>
          <w:color w:val="000000" w:themeColor="text1"/>
          <w:szCs w:val="28"/>
        </w:rPr>
        <w:t xml:space="preserve">информация должна быть указана в заявке на участие в запросе котировок, оформленной в соответствии с приложением № </w:t>
      </w:r>
      <w:r w:rsidR="00CA1429" w:rsidRPr="00CA1429">
        <w:rPr>
          <w:color w:val="000000" w:themeColor="text1"/>
          <w:szCs w:val="28"/>
        </w:rPr>
        <w:t>8-11</w:t>
      </w:r>
      <w:r w:rsidR="00FE2803" w:rsidRPr="00CA1429">
        <w:rPr>
          <w:color w:val="000000" w:themeColor="text1"/>
          <w:szCs w:val="28"/>
        </w:rPr>
        <w:t xml:space="preserve"> (форма Технического предложения)</w:t>
      </w:r>
      <w:r w:rsidRPr="00CA1429">
        <w:rPr>
          <w:color w:val="000000" w:themeColor="text1"/>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C05EC6" w:rsidRDefault="004A4B5F" w:rsidP="00110A7D">
      <w:pPr>
        <w:pStyle w:val="11"/>
        <w:numPr>
          <w:ilvl w:val="2"/>
          <w:numId w:val="3"/>
        </w:numPr>
        <w:spacing w:line="276" w:lineRule="auto"/>
        <w:ind w:left="284" w:firstLine="1050"/>
        <w:rPr>
          <w:color w:val="000000" w:themeColor="text1"/>
          <w:szCs w:val="28"/>
        </w:rPr>
      </w:pPr>
      <w:r w:rsidRPr="00C05EC6">
        <w:rPr>
          <w:color w:val="000000" w:themeColor="text1"/>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C05EC6">
        <w:rPr>
          <w:color w:val="000000" w:themeColor="text1"/>
          <w:szCs w:val="28"/>
        </w:rPr>
        <w:t>2</w:t>
      </w:r>
      <w:r w:rsidRPr="00C05EC6">
        <w:rPr>
          <w:color w:val="000000" w:themeColor="text1"/>
          <w:szCs w:val="28"/>
        </w:rPr>
        <w:t>.3.</w:t>
      </w:r>
      <w:r w:rsidR="002437F2" w:rsidRPr="00C05EC6">
        <w:rPr>
          <w:color w:val="000000" w:themeColor="text1"/>
          <w:szCs w:val="28"/>
        </w:rPr>
        <w:t>2</w:t>
      </w:r>
      <w:r w:rsidRPr="00C05EC6">
        <w:rPr>
          <w:color w:val="000000" w:themeColor="text1"/>
          <w:szCs w:val="28"/>
        </w:rPr>
        <w:t xml:space="preserve"> приложения № 1 к извещению, </w:t>
      </w:r>
      <w:r w:rsidR="00496C0F" w:rsidRPr="00C05EC6">
        <w:rPr>
          <w:color w:val="000000" w:themeColor="text1"/>
          <w:szCs w:val="28"/>
        </w:rPr>
        <w:t xml:space="preserve">по форме приложения № </w:t>
      </w:r>
      <w:r w:rsidR="00216E02" w:rsidRPr="00C05EC6">
        <w:rPr>
          <w:color w:val="000000" w:themeColor="text1"/>
          <w:szCs w:val="28"/>
        </w:rPr>
        <w:t>4 (техническое предложение)</w:t>
      </w:r>
      <w:r w:rsidR="00496C0F" w:rsidRPr="00C05EC6">
        <w:rPr>
          <w:color w:val="000000" w:themeColor="text1"/>
          <w:szCs w:val="28"/>
        </w:rPr>
        <w:t xml:space="preserve"> извещения, </w:t>
      </w:r>
      <w:r w:rsidRPr="00C05EC6">
        <w:rPr>
          <w:color w:val="000000" w:themeColor="text1"/>
          <w:szCs w:val="28"/>
        </w:rPr>
        <w:t xml:space="preserve">а также документы, предусмотренные пунктом </w:t>
      </w:r>
      <w:r w:rsidR="006857FE" w:rsidRPr="00C05EC6">
        <w:rPr>
          <w:color w:val="000000" w:themeColor="text1"/>
          <w:szCs w:val="28"/>
        </w:rPr>
        <w:t>2</w:t>
      </w:r>
      <w:r w:rsidR="00216E02" w:rsidRPr="00C05EC6">
        <w:rPr>
          <w:color w:val="000000" w:themeColor="text1"/>
          <w:szCs w:val="28"/>
        </w:rPr>
        <w:t>.1</w:t>
      </w:r>
      <w:r w:rsidR="00F145F0" w:rsidRPr="00C05EC6">
        <w:rPr>
          <w:color w:val="000000" w:themeColor="text1"/>
          <w:szCs w:val="28"/>
        </w:rPr>
        <w:t>1</w:t>
      </w:r>
      <w:r w:rsidR="00216E02" w:rsidRPr="00C05EC6">
        <w:rPr>
          <w:color w:val="000000" w:themeColor="text1"/>
          <w:szCs w:val="28"/>
        </w:rPr>
        <w:t>.</w:t>
      </w:r>
      <w:r w:rsidR="002767F0" w:rsidRPr="00C05EC6">
        <w:rPr>
          <w:color w:val="000000" w:themeColor="text1"/>
          <w:szCs w:val="28"/>
        </w:rPr>
        <w:t>15.</w:t>
      </w:r>
      <w:r w:rsidR="00216E02" w:rsidRPr="00C05EC6">
        <w:rPr>
          <w:color w:val="000000" w:themeColor="text1"/>
          <w:szCs w:val="28"/>
        </w:rPr>
        <w:t xml:space="preserve"> приложения</w:t>
      </w:r>
      <w:r w:rsidRPr="00C05EC6">
        <w:rPr>
          <w:color w:val="000000" w:themeColor="text1"/>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C05EC6">
        <w:rPr>
          <w:color w:val="000000" w:themeColor="text1"/>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w:t>
      </w:r>
      <w:r w:rsidRPr="0016613A">
        <w:rPr>
          <w:szCs w:val="28"/>
        </w:rPr>
        <w:t xml:space="preserve">,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DD4319">
        <w:rPr>
          <w:szCs w:val="28"/>
        </w:rPr>
        <w:t>7</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w:t>
      </w:r>
      <w:r w:rsidR="009C6665" w:rsidRPr="0016613A">
        <w:rPr>
          <w:sz w:val="28"/>
          <w:szCs w:val="28"/>
        </w:rPr>
        <w:lastRenderedPageBreak/>
        <w:t xml:space="preserve">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lastRenderedPageBreak/>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lastRenderedPageBreak/>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DD4319">
        <w:rPr>
          <w:sz w:val="28"/>
          <w:szCs w:val="28"/>
        </w:rPr>
        <w:t>2-5</w:t>
      </w:r>
      <w:r w:rsidRPr="0016613A">
        <w:rPr>
          <w:sz w:val="28"/>
          <w:szCs w:val="28"/>
        </w:rPr>
        <w:t xml:space="preserve"> к извещению, и должно предоставляться по форме приложения № </w:t>
      </w:r>
      <w:r w:rsidR="00DD4319">
        <w:rPr>
          <w:sz w:val="28"/>
          <w:szCs w:val="28"/>
        </w:rPr>
        <w:t>8-11</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509BD" w:rsidRDefault="004A4B5F" w:rsidP="00110A7D">
      <w:pPr>
        <w:pStyle w:val="a5"/>
        <w:numPr>
          <w:ilvl w:val="2"/>
          <w:numId w:val="14"/>
        </w:numPr>
        <w:suppressAutoHyphens/>
        <w:spacing w:line="276" w:lineRule="auto"/>
        <w:ind w:left="284" w:firstLine="852"/>
        <w:rPr>
          <w:color w:val="000000" w:themeColor="text1"/>
          <w:sz w:val="28"/>
          <w:szCs w:val="28"/>
        </w:rPr>
      </w:pPr>
      <w:r w:rsidRPr="000509BD">
        <w:rPr>
          <w:color w:val="000000" w:themeColor="text1"/>
          <w:sz w:val="28"/>
          <w:szCs w:val="28"/>
        </w:rPr>
        <w:t>В котировочной заявке должны быть представлены:</w:t>
      </w:r>
    </w:p>
    <w:p w:rsidR="000509BD" w:rsidRPr="000509BD"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Приложение №6 (Опись представленных документов);</w:t>
      </w:r>
    </w:p>
    <w:p w:rsidR="000509BD" w:rsidRPr="000509BD"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Приложение №7 (форма Заявки участника);</w:t>
      </w:r>
    </w:p>
    <w:p w:rsidR="000509BD" w:rsidRDefault="000509BD" w:rsidP="000509BD">
      <w:pPr>
        <w:pStyle w:val="a5"/>
        <w:suppressAutoHyphens/>
        <w:spacing w:line="276" w:lineRule="auto"/>
        <w:ind w:left="284"/>
        <w:rPr>
          <w:color w:val="000000" w:themeColor="text1"/>
          <w:sz w:val="28"/>
          <w:szCs w:val="28"/>
        </w:rPr>
      </w:pPr>
      <w:r w:rsidRPr="000509BD">
        <w:rPr>
          <w:color w:val="000000" w:themeColor="text1"/>
          <w:sz w:val="28"/>
          <w:szCs w:val="28"/>
        </w:rPr>
        <w:t xml:space="preserve">Приложение №8, 8.1, №9, 9.1, №10, 10.1, №11, 11.1 (форма Технического предложения и прилоения к ним) </w:t>
      </w:r>
    </w:p>
    <w:p w:rsidR="00467544" w:rsidRDefault="008C4BA0" w:rsidP="00467544">
      <w:pPr>
        <w:pStyle w:val="a5"/>
        <w:suppressAutoHyphens/>
        <w:spacing w:line="276" w:lineRule="auto"/>
        <w:ind w:left="284"/>
        <w:rPr>
          <w:sz w:val="28"/>
          <w:szCs w:val="28"/>
        </w:rPr>
      </w:pPr>
      <w:r>
        <w:rPr>
          <w:sz w:val="28"/>
          <w:szCs w:val="28"/>
        </w:rPr>
        <w:t>Приложение №12 (Проект договора)</w:t>
      </w:r>
      <w:r w:rsidR="00467544">
        <w:rPr>
          <w:sz w:val="28"/>
          <w:szCs w:val="28"/>
        </w:rPr>
        <w:t>.</w:t>
      </w:r>
    </w:p>
    <w:p w:rsidR="00467544" w:rsidRPr="00467544" w:rsidRDefault="00BE7D5B" w:rsidP="00467544">
      <w:pPr>
        <w:pStyle w:val="a5"/>
        <w:numPr>
          <w:ilvl w:val="2"/>
          <w:numId w:val="14"/>
        </w:numPr>
        <w:suppressAutoHyphens/>
        <w:spacing w:line="276" w:lineRule="auto"/>
        <w:ind w:left="284" w:firstLine="850"/>
        <w:rPr>
          <w:sz w:val="28"/>
          <w:szCs w:val="28"/>
        </w:rPr>
      </w:pPr>
      <w:r>
        <w:rPr>
          <w:sz w:val="28"/>
          <w:szCs w:val="28"/>
        </w:rPr>
        <w:t>Д</w:t>
      </w:r>
      <w:r w:rsidR="00467544">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67544">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DC6DF7" w:rsidRDefault="00746987" w:rsidP="00DC6DF7">
      <w:pPr>
        <w:pStyle w:val="a5"/>
        <w:suppressAutoHyphens/>
        <w:spacing w:line="276" w:lineRule="auto"/>
        <w:ind w:left="1136"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16613A">
        <w:rPr>
          <w:sz w:val="28"/>
          <w:szCs w:val="28"/>
        </w:rPr>
        <w:lastRenderedPageBreak/>
        <w:t>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987C5D">
        <w:rPr>
          <w:b/>
          <w:i/>
          <w:sz w:val="28"/>
          <w:szCs w:val="28"/>
          <w:highlight w:val="yellow"/>
        </w:rPr>
        <w:t>2</w:t>
      </w:r>
      <w:r w:rsidR="00C05EC6">
        <w:rPr>
          <w:b/>
          <w:i/>
          <w:sz w:val="28"/>
          <w:szCs w:val="28"/>
          <w:highlight w:val="yellow"/>
        </w:rPr>
        <w:t>1</w:t>
      </w:r>
      <w:r w:rsidR="00043B9E">
        <w:rPr>
          <w:b/>
          <w:i/>
          <w:sz w:val="28"/>
          <w:szCs w:val="28"/>
          <w:highlight w:val="yellow"/>
        </w:rPr>
        <w:t xml:space="preserve">» </w:t>
      </w:r>
      <w:r w:rsidR="00044FBC">
        <w:rPr>
          <w:b/>
          <w:i/>
          <w:sz w:val="28"/>
          <w:szCs w:val="28"/>
          <w:highlight w:val="yellow"/>
        </w:rPr>
        <w:t>октября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091F48">
      <w:pPr>
        <w:pStyle w:val="a5"/>
        <w:suppressAutoHyphens/>
        <w:spacing w:line="276" w:lineRule="auto"/>
        <w:ind w:firstLine="0"/>
        <w:rPr>
          <w:sz w:val="28"/>
          <w:szCs w:val="28"/>
        </w:rPr>
      </w:pPr>
    </w:p>
    <w:p w:rsidR="00DC603F" w:rsidRDefault="00DC603F" w:rsidP="00091F48">
      <w:pPr>
        <w:pStyle w:val="a5"/>
        <w:suppressAutoHyphens/>
        <w:spacing w:line="276" w:lineRule="auto"/>
        <w:ind w:firstLine="0"/>
        <w:rPr>
          <w:sz w:val="28"/>
          <w:szCs w:val="28"/>
        </w:rPr>
      </w:pPr>
    </w:p>
    <w:p w:rsidR="00DC603F" w:rsidRDefault="00DC603F"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9C7C21" w:rsidRDefault="009C7C21" w:rsidP="00091F48">
      <w:pPr>
        <w:pStyle w:val="a5"/>
        <w:suppressAutoHyphens/>
        <w:spacing w:line="276" w:lineRule="auto"/>
        <w:ind w:firstLine="0"/>
        <w:rPr>
          <w:sz w:val="28"/>
          <w:szCs w:val="28"/>
        </w:rPr>
      </w:pPr>
    </w:p>
    <w:p w:rsidR="009C7C21" w:rsidRDefault="009C7C21"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0771C8" w:rsidRDefault="000771C8" w:rsidP="00091F48">
      <w:pPr>
        <w:pStyle w:val="a5"/>
        <w:suppressAutoHyphens/>
        <w:spacing w:line="276" w:lineRule="auto"/>
        <w:ind w:firstLine="0"/>
        <w:rPr>
          <w:sz w:val="28"/>
          <w:szCs w:val="28"/>
        </w:rPr>
      </w:pP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E3232A" w:rsidRPr="00E3232A" w:rsidRDefault="00E3232A" w:rsidP="00E3232A">
      <w:pPr>
        <w:tabs>
          <w:tab w:val="num" w:pos="1296"/>
        </w:tabs>
        <w:spacing w:after="60"/>
        <w:ind w:left="1296" w:hanging="1296"/>
        <w:jc w:val="right"/>
        <w:outlineLvl w:val="6"/>
        <w:rPr>
          <w:b/>
          <w:sz w:val="28"/>
          <w:szCs w:val="28"/>
        </w:rPr>
      </w:pPr>
      <w:r w:rsidRPr="00E3232A">
        <w:rPr>
          <w:b/>
          <w:sz w:val="28"/>
          <w:szCs w:val="28"/>
        </w:rPr>
        <w:t xml:space="preserve">к извещению о проведении запроса котировок </w:t>
      </w:r>
    </w:p>
    <w:p w:rsidR="00110A7D" w:rsidRPr="00110A7D" w:rsidRDefault="00E3232A" w:rsidP="00E3232A">
      <w:pPr>
        <w:tabs>
          <w:tab w:val="num" w:pos="1296"/>
        </w:tabs>
        <w:spacing w:after="60"/>
        <w:ind w:left="1296" w:hanging="1296"/>
        <w:jc w:val="right"/>
        <w:outlineLvl w:val="6"/>
        <w:rPr>
          <w:b/>
          <w:sz w:val="28"/>
          <w:szCs w:val="28"/>
        </w:rPr>
      </w:pPr>
      <w:r w:rsidRPr="00E3232A">
        <w:rPr>
          <w:b/>
          <w:sz w:val="28"/>
          <w:szCs w:val="28"/>
        </w:rPr>
        <w:t>№ЮКЖД-ЗКЦ 022/97</w:t>
      </w:r>
    </w:p>
    <w:p w:rsidR="005E0A18" w:rsidRDefault="00DE4507" w:rsidP="00702F9F">
      <w:pPr>
        <w:shd w:val="clear" w:color="auto" w:fill="FFFFFF"/>
        <w:spacing w:line="360" w:lineRule="auto"/>
        <w:ind w:left="5"/>
        <w:jc w:val="center"/>
        <w:rPr>
          <w:b/>
          <w:bCs/>
          <w:sz w:val="28"/>
          <w:szCs w:val="28"/>
        </w:rPr>
      </w:pPr>
      <w:r>
        <w:rPr>
          <w:b/>
          <w:bCs/>
          <w:sz w:val="28"/>
          <w:szCs w:val="28"/>
        </w:rPr>
        <w:t>ЛОТ № 1</w:t>
      </w:r>
    </w:p>
    <w:p w:rsidR="007C71C2" w:rsidRDefault="00110A7D" w:rsidP="00702F9F">
      <w:pPr>
        <w:shd w:val="clear" w:color="auto" w:fill="FFFFFF"/>
        <w:spacing w:line="360" w:lineRule="auto"/>
        <w:ind w:left="5"/>
        <w:jc w:val="center"/>
        <w:rPr>
          <w:b/>
          <w:bCs/>
          <w:sz w:val="28"/>
          <w:szCs w:val="28"/>
        </w:rPr>
      </w:pPr>
      <w:r w:rsidRPr="00F10DF2">
        <w:rPr>
          <w:b/>
          <w:bCs/>
          <w:sz w:val="28"/>
          <w:szCs w:val="28"/>
        </w:rPr>
        <w:t>ТЕХНИЧЕСКОЕ ЗАДАНИЕ</w:t>
      </w:r>
    </w:p>
    <w:p w:rsidR="00C669F8" w:rsidRPr="00DC603F" w:rsidRDefault="00702F9F" w:rsidP="00702F9F">
      <w:pPr>
        <w:shd w:val="clear" w:color="auto" w:fill="FFFFFF"/>
        <w:spacing w:line="360" w:lineRule="auto"/>
        <w:ind w:left="5"/>
        <w:jc w:val="center"/>
        <w:rPr>
          <w:b/>
          <w:bCs/>
          <w:sz w:val="28"/>
          <w:szCs w:val="28"/>
        </w:rPr>
      </w:pPr>
      <w:r>
        <w:rPr>
          <w:b/>
          <w:bCs/>
          <w:sz w:val="28"/>
          <w:szCs w:val="28"/>
        </w:rPr>
        <w:t xml:space="preserve">На </w:t>
      </w:r>
      <w:r w:rsidR="00DC603F">
        <w:rPr>
          <w:b/>
          <w:bCs/>
          <w:sz w:val="28"/>
          <w:szCs w:val="28"/>
        </w:rPr>
        <w:t xml:space="preserve">ремонт </w:t>
      </w:r>
      <w:r w:rsidR="005F4E58" w:rsidRPr="005F4E58">
        <w:rPr>
          <w:b/>
          <w:bCs/>
          <w:sz w:val="28"/>
          <w:szCs w:val="28"/>
        </w:rPr>
        <w:t xml:space="preserve">зданий и </w:t>
      </w:r>
      <w:r w:rsidR="00CC6BC3" w:rsidRPr="005F4E58">
        <w:rPr>
          <w:b/>
          <w:bCs/>
          <w:sz w:val="28"/>
          <w:szCs w:val="28"/>
        </w:rPr>
        <w:t>сооружений с заменой ок</w:t>
      </w:r>
      <w:r w:rsidR="00CC6BC3">
        <w:rPr>
          <w:b/>
          <w:bCs/>
          <w:sz w:val="28"/>
          <w:szCs w:val="28"/>
        </w:rPr>
        <w:t>онных блоков и дверей на тяго</w:t>
      </w:r>
      <w:r w:rsidR="00773F67">
        <w:rPr>
          <w:b/>
          <w:bCs/>
          <w:sz w:val="28"/>
          <w:szCs w:val="28"/>
        </w:rPr>
        <w:t xml:space="preserve">вой подстанции Агин </w:t>
      </w:r>
      <w:r w:rsidR="00E221A7">
        <w:rPr>
          <w:b/>
          <w:bCs/>
          <w:sz w:val="28"/>
          <w:szCs w:val="28"/>
        </w:rPr>
        <w:t>(инв. номер №10010112)</w:t>
      </w:r>
    </w:p>
    <w:p w:rsidR="00DC603F" w:rsidRDefault="00DC603F" w:rsidP="00420A4E">
      <w:pPr>
        <w:rPr>
          <w:rFonts w:eastAsia="MS Mincho"/>
          <w:sz w:val="28"/>
          <w:szCs w:val="28"/>
          <w:lang w:val="hy-AM"/>
        </w:rPr>
      </w:pPr>
    </w:p>
    <w:tbl>
      <w:tblPr>
        <w:tblW w:w="102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3"/>
        <w:gridCol w:w="3944"/>
        <w:gridCol w:w="5740"/>
      </w:tblGrid>
      <w:tr w:rsidR="008F3FAA" w:rsidRPr="008F3FAA" w:rsidTr="008F3FAA">
        <w:trPr>
          <w:trHeight w:val="121"/>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1</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Перечень основных данных и требований / </w:t>
            </w:r>
            <w:r w:rsidRPr="008F3FAA">
              <w:rPr>
                <w:rFonts w:ascii="Sylfaen" w:hAnsi="Sylfaen" w:cs="Sylfaen"/>
                <w:lang w:val="hy-AM"/>
              </w:rPr>
              <w:t>Հիմնական</w:t>
            </w:r>
            <w:r w:rsidRPr="008F3FAA">
              <w:rPr>
                <w:lang w:val="hy-AM"/>
              </w:rPr>
              <w:t xml:space="preserve"> </w:t>
            </w:r>
            <w:r w:rsidRPr="008F3FAA">
              <w:rPr>
                <w:rFonts w:ascii="Sylfaen" w:hAnsi="Sylfaen" w:cs="Sylfaen"/>
                <w:lang w:val="hy-AM"/>
              </w:rPr>
              <w:t>տվյալների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պահանջների</w:t>
            </w:r>
            <w:r w:rsidRPr="008F3FAA">
              <w:rPr>
                <w:lang w:val="hy-AM"/>
              </w:rPr>
              <w:t xml:space="preserve"> </w:t>
            </w:r>
            <w:r w:rsidRPr="008F3FAA">
              <w:rPr>
                <w:rFonts w:ascii="Sylfaen" w:hAnsi="Sylfaen" w:cs="Sylfaen"/>
                <w:lang w:val="hy-AM"/>
              </w:rPr>
              <w:t>ցանկ</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jc w:val="both"/>
            </w:pPr>
            <w:r w:rsidRPr="008F3FAA">
              <w:rPr>
                <w:b/>
                <w:u w:val="single"/>
              </w:rPr>
              <w:t>Основные данные</w:t>
            </w:r>
            <w:r w:rsidRPr="008F3FAA">
              <w:rPr>
                <w:b/>
                <w:u w:val="single"/>
                <w:lang w:val="hy-AM"/>
              </w:rPr>
              <w:t xml:space="preserve"> </w:t>
            </w:r>
            <w:r w:rsidRPr="008F3FAA">
              <w:rPr>
                <w:b/>
                <w:u w:val="single"/>
              </w:rPr>
              <w:t>/</w:t>
            </w:r>
            <w:r w:rsidRPr="008F3FAA">
              <w:rPr>
                <w:b/>
                <w:u w:val="single"/>
                <w:lang w:val="hy-AM"/>
              </w:rPr>
              <w:t xml:space="preserve"> </w:t>
            </w:r>
            <w:r w:rsidRPr="008F3FAA">
              <w:rPr>
                <w:rFonts w:ascii="Sylfaen" w:hAnsi="Sylfaen" w:cs="Sylfaen"/>
                <w:b/>
                <w:u w:val="single"/>
                <w:lang w:val="hy-AM"/>
              </w:rPr>
              <w:t>Հիմնական</w:t>
            </w:r>
            <w:r w:rsidRPr="008F3FAA">
              <w:rPr>
                <w:b/>
                <w:u w:val="single"/>
                <w:lang w:val="hy-AM"/>
              </w:rPr>
              <w:t xml:space="preserve"> </w:t>
            </w:r>
            <w:r w:rsidRPr="008F3FAA">
              <w:rPr>
                <w:rFonts w:ascii="Sylfaen" w:hAnsi="Sylfaen" w:cs="Sylfaen"/>
                <w:b/>
                <w:u w:val="single"/>
                <w:lang w:val="hy-AM"/>
              </w:rPr>
              <w:t>տվյալներ</w:t>
            </w:r>
            <w:r w:rsidRPr="008F3FAA">
              <w:rPr>
                <w:lang w:val="hy-AM"/>
              </w:rPr>
              <w:t>:</w:t>
            </w:r>
            <w:r w:rsidRPr="008F3FAA">
              <w:t xml:space="preserve"> </w:t>
            </w:r>
          </w:p>
          <w:p w:rsidR="008F3FAA" w:rsidRPr="008F3FAA" w:rsidRDefault="008F3FAA" w:rsidP="008F3FAA">
            <w:r w:rsidRPr="008F3FAA">
              <w:rPr>
                <w:lang w:val="hy-AM"/>
              </w:rPr>
              <w:t xml:space="preserve">- </w:t>
            </w:r>
            <w:r w:rsidRPr="008F3FAA">
              <w:t xml:space="preserve">см. ведомость </w:t>
            </w:r>
            <w:r w:rsidR="00CD313E" w:rsidRPr="008F3FAA">
              <w:t>объёмов</w:t>
            </w:r>
            <w:r w:rsidRPr="008F3FAA">
              <w:t xml:space="preserve"> работ (Приложение №</w:t>
            </w:r>
            <w:r w:rsidR="000509BD">
              <w:t>2.</w:t>
            </w:r>
            <w:r w:rsidRPr="008F3FAA">
              <w:t>1 к настоящему техническому заданию)</w:t>
            </w:r>
          </w:p>
          <w:p w:rsidR="008F3FAA" w:rsidRPr="008F3FAA" w:rsidRDefault="008F3FAA" w:rsidP="008F3FAA">
            <w:pPr>
              <w:jc w:val="both"/>
              <w:rPr>
                <w:lang w:val="hy-AM"/>
              </w:rPr>
            </w:pPr>
            <w:r w:rsidRPr="008F3FAA">
              <w:t xml:space="preserve">- </w:t>
            </w:r>
            <w:r w:rsidRPr="008F3FAA">
              <w:rPr>
                <w:rFonts w:ascii="Sylfaen" w:hAnsi="Sylfaen" w:cs="Sylfaen"/>
                <w:lang w:val="hy-AM"/>
              </w:rPr>
              <w:t>տես՝</w:t>
            </w:r>
            <w:r w:rsidRPr="008F3FAA">
              <w:rPr>
                <w:lang w:val="hy-AM"/>
              </w:rPr>
              <w:t xml:space="preserve"> </w:t>
            </w:r>
            <w:r w:rsidRPr="008F3FAA">
              <w:rPr>
                <w:rFonts w:ascii="Sylfaen" w:hAnsi="Sylfaen" w:cs="Sylfaen"/>
                <w:lang w:val="hy-AM"/>
              </w:rPr>
              <w:t>Ծավալների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rPr>
              <w:t>ամփոփագիր</w:t>
            </w:r>
          </w:p>
          <w:p w:rsidR="008F3FAA" w:rsidRPr="008F3FAA" w:rsidRDefault="008F3FAA" w:rsidP="008F3FAA">
            <w:pPr>
              <w:jc w:val="both"/>
              <w:rPr>
                <w:b/>
                <w:u w:val="single"/>
                <w:lang w:val="hy-AM"/>
              </w:rPr>
            </w:pPr>
            <w:r w:rsidRPr="008F3FAA">
              <w:rPr>
                <w:b/>
                <w:u w:val="single"/>
              </w:rPr>
              <w:t>Основные требования: /</w:t>
            </w:r>
            <w:r w:rsidRPr="008F3FAA">
              <w:rPr>
                <w:b/>
                <w:u w:val="single"/>
                <w:lang w:val="hy-AM"/>
              </w:rPr>
              <w:t xml:space="preserve"> </w:t>
            </w:r>
            <w:r w:rsidRPr="008F3FAA">
              <w:rPr>
                <w:rFonts w:ascii="Sylfaen" w:hAnsi="Sylfaen" w:cs="Sylfaen"/>
                <w:b/>
                <w:u w:val="single"/>
                <w:lang w:val="hy-AM"/>
              </w:rPr>
              <w:t>Հիմնական</w:t>
            </w:r>
            <w:r w:rsidRPr="008F3FAA">
              <w:rPr>
                <w:b/>
                <w:u w:val="single"/>
                <w:lang w:val="hy-AM"/>
              </w:rPr>
              <w:t xml:space="preserve"> </w:t>
            </w:r>
            <w:r w:rsidRPr="008F3FAA">
              <w:rPr>
                <w:rFonts w:ascii="Sylfaen" w:hAnsi="Sylfaen" w:cs="Sylfaen"/>
                <w:b/>
                <w:u w:val="single"/>
                <w:lang w:val="hy-AM"/>
              </w:rPr>
              <w:t>պահանջներ</w:t>
            </w:r>
            <w:r w:rsidRPr="008F3FAA">
              <w:rPr>
                <w:b/>
                <w:u w:val="single"/>
                <w:lang w:val="hy-AM"/>
              </w:rPr>
              <w:t xml:space="preserve">: </w:t>
            </w:r>
          </w:p>
          <w:p w:rsidR="008F3FAA" w:rsidRPr="008F3FAA" w:rsidRDefault="008F3FAA" w:rsidP="008F3FAA">
            <w:pPr>
              <w:jc w:val="both"/>
            </w:pPr>
            <w:r w:rsidRPr="008F3FAA">
              <w:rPr>
                <w:lang w:val="hy-AM"/>
              </w:rPr>
              <w:t xml:space="preserve">- </w:t>
            </w:r>
            <w:r w:rsidRPr="008F3FAA">
              <w:t>работы выполнить в соответствии со сметой</w:t>
            </w:r>
          </w:p>
          <w:p w:rsidR="008F3FAA" w:rsidRPr="008F3FAA" w:rsidRDefault="008F3FAA" w:rsidP="008F3FAA">
            <w:pPr>
              <w:jc w:val="both"/>
              <w:rPr>
                <w:rFonts w:eastAsia="Calibri"/>
                <w:lang w:val="hy-AM" w:eastAsia="en-US"/>
              </w:rPr>
            </w:pPr>
            <w:r w:rsidRPr="008F3FAA">
              <w:rPr>
                <w:rFonts w:eastAsia="Calibri"/>
                <w:lang w:val="hy-AM" w:eastAsia="en-US"/>
              </w:rPr>
              <w:t>-</w:t>
            </w:r>
            <w:r w:rsidRPr="008F3FAA">
              <w:rPr>
                <w:rFonts w:ascii="Sylfaen" w:hAnsi="Sylfaen" w:cs="Sylfaen"/>
                <w:lang w:val="hy-AM"/>
              </w:rPr>
              <w:t>աշխատանքերը</w:t>
            </w:r>
            <w:r w:rsidRPr="008F3FAA">
              <w:rPr>
                <w:lang w:val="hy-AM"/>
              </w:rPr>
              <w:t xml:space="preserve"> </w:t>
            </w:r>
            <w:r w:rsidRPr="008F3FAA">
              <w:rPr>
                <w:rFonts w:ascii="Sylfaen" w:hAnsi="Sylfaen" w:cs="Sylfaen"/>
                <w:lang w:val="hy-AM"/>
              </w:rPr>
              <w:t>կատարել</w:t>
            </w:r>
            <w:r w:rsidRPr="008F3FAA">
              <w:rPr>
                <w:lang w:val="hy-AM"/>
              </w:rPr>
              <w:t xml:space="preserve"> </w:t>
            </w:r>
            <w:r w:rsidRPr="008F3FAA">
              <w:rPr>
                <w:rFonts w:ascii="Sylfaen" w:hAnsi="Sylfaen" w:cs="Sylfaen"/>
                <w:lang w:val="hy-AM"/>
              </w:rPr>
              <w:t>նախահաշվի</w:t>
            </w:r>
            <w:r w:rsidRPr="008F3FAA">
              <w:rPr>
                <w:lang w:val="hy-AM"/>
              </w:rPr>
              <w:t xml:space="preserve"> </w:t>
            </w:r>
            <w:r w:rsidRPr="008F3FAA">
              <w:rPr>
                <w:rFonts w:ascii="Sylfaen" w:hAnsi="Sylfaen" w:cs="Sylfaen"/>
                <w:lang w:val="hy-AM"/>
              </w:rPr>
              <w:t>համաձայն</w:t>
            </w:r>
            <w:r w:rsidRPr="008F3FAA">
              <w:rPr>
                <w:rFonts w:eastAsia="Calibri"/>
                <w:lang w:val="hy-AM" w:eastAsia="en-US"/>
              </w:rPr>
              <w:t xml:space="preserve"> </w:t>
            </w:r>
          </w:p>
        </w:tc>
      </w:tr>
      <w:tr w:rsidR="008F3FAA" w:rsidRPr="008F3FAA" w:rsidTr="008F3FAA">
        <w:trPr>
          <w:trHeight w:val="357"/>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2</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Общие положения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դրույթներ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before="120"/>
              <w:jc w:val="both"/>
              <w:rPr>
                <w:rFonts w:eastAsia="Calibri"/>
                <w:b/>
                <w:u w:val="single"/>
                <w:lang w:val="hy-AM" w:eastAsia="en-US"/>
              </w:rPr>
            </w:pPr>
            <w:r w:rsidRPr="008F3FAA">
              <w:rPr>
                <w:b/>
                <w:u w:val="single"/>
                <w:lang w:val="hy-AM"/>
              </w:rPr>
              <w:t>Цель и назначение строительных работ</w:t>
            </w:r>
            <w:r w:rsidRPr="008F3FAA">
              <w:rPr>
                <w:rFonts w:eastAsia="Calibri"/>
                <w:b/>
                <w:u w:val="single"/>
                <w:lang w:val="hy-AM" w:eastAsia="en-US"/>
              </w:rPr>
              <w:t xml:space="preserve">/ </w:t>
            </w:r>
            <w:r w:rsidRPr="008F3FAA">
              <w:rPr>
                <w:rFonts w:ascii="Sylfaen" w:hAnsi="Sylfaen" w:cs="Sylfaen"/>
                <w:b/>
                <w:u w:val="single"/>
                <w:lang w:val="hy-AM"/>
              </w:rPr>
              <w:t>Շինարարական</w:t>
            </w:r>
            <w:r w:rsidRPr="008F3FAA">
              <w:rPr>
                <w:b/>
                <w:u w:val="single"/>
                <w:lang w:val="hy-AM"/>
              </w:rPr>
              <w:t xml:space="preserve"> </w:t>
            </w:r>
            <w:r w:rsidRPr="008F3FAA">
              <w:rPr>
                <w:rFonts w:ascii="Sylfaen" w:hAnsi="Sylfaen" w:cs="Sylfaen"/>
                <w:b/>
                <w:u w:val="single"/>
                <w:lang w:val="hy-AM"/>
              </w:rPr>
              <w:t>աշխատանքների</w:t>
            </w:r>
            <w:r w:rsidRPr="008F3FAA">
              <w:rPr>
                <w:b/>
                <w:u w:val="single"/>
                <w:lang w:val="hy-AM"/>
              </w:rPr>
              <w:t xml:space="preserve"> </w:t>
            </w:r>
            <w:r w:rsidRPr="008F3FAA">
              <w:rPr>
                <w:rFonts w:ascii="Sylfaen" w:hAnsi="Sylfaen" w:cs="Sylfaen"/>
                <w:b/>
                <w:u w:val="single"/>
                <w:lang w:val="hy-AM"/>
              </w:rPr>
              <w:t>նպատակ</w:t>
            </w:r>
            <w:r w:rsidRPr="008F3FAA">
              <w:rPr>
                <w:b/>
                <w:u w:val="single"/>
                <w:lang w:val="hy-AM"/>
              </w:rPr>
              <w:t xml:space="preserve"> </w:t>
            </w:r>
            <w:r w:rsidRPr="008F3FAA">
              <w:rPr>
                <w:rFonts w:ascii="Sylfaen" w:hAnsi="Sylfaen" w:cs="Sylfaen"/>
                <w:b/>
                <w:u w:val="single"/>
                <w:lang w:val="hy-AM"/>
              </w:rPr>
              <w:t>և</w:t>
            </w:r>
            <w:r w:rsidRPr="008F3FAA">
              <w:rPr>
                <w:b/>
                <w:u w:val="single"/>
                <w:lang w:val="hy-AM"/>
              </w:rPr>
              <w:t xml:space="preserve"> </w:t>
            </w:r>
            <w:r w:rsidRPr="008F3FAA">
              <w:rPr>
                <w:rFonts w:ascii="Sylfaen" w:hAnsi="Sylfaen" w:cs="Sylfaen"/>
                <w:b/>
                <w:u w:val="single"/>
                <w:lang w:val="hy-AM"/>
              </w:rPr>
              <w:t>նշանակություն</w:t>
            </w:r>
            <w:r w:rsidRPr="008F3FAA">
              <w:rPr>
                <w:b/>
                <w:u w:val="single"/>
                <w:lang w:val="hy-AM"/>
              </w:rPr>
              <w:t>:</w:t>
            </w:r>
            <w:r w:rsidRPr="008F3FAA">
              <w:rPr>
                <w:rFonts w:eastAsia="Calibri"/>
                <w:b/>
                <w:u w:val="single"/>
                <w:lang w:val="hy-AM" w:eastAsia="en-US"/>
              </w:rPr>
              <w:t xml:space="preserve"> </w:t>
            </w:r>
          </w:p>
          <w:p w:rsidR="008F3FAA" w:rsidRPr="008F3FAA" w:rsidRDefault="008F3FAA" w:rsidP="008F3FAA">
            <w:pPr>
              <w:spacing w:before="120"/>
              <w:jc w:val="both"/>
              <w:rPr>
                <w:lang w:val="hy-AM"/>
              </w:rPr>
            </w:pPr>
            <w:r w:rsidRPr="008F3FAA">
              <w:rPr>
                <w:lang w:val="hy-AM"/>
              </w:rPr>
              <w:t>-Ремонт окон и дверей зданий тяговой подстанции Агин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քարշային</w:t>
            </w:r>
            <w:r w:rsidRPr="008F3FAA">
              <w:rPr>
                <w:lang w:val="hy-AM"/>
              </w:rPr>
              <w:t xml:space="preserve"> </w:t>
            </w:r>
            <w:r w:rsidRPr="008F3FAA">
              <w:rPr>
                <w:rFonts w:ascii="Sylfaen" w:hAnsi="Sylfaen" w:cs="Sylfaen"/>
                <w:lang w:val="hy-AM"/>
              </w:rPr>
              <w:t>ենթակայանի</w:t>
            </w:r>
            <w:r w:rsidRPr="008F3FAA">
              <w:rPr>
                <w:lang w:val="hy-AM"/>
              </w:rPr>
              <w:t xml:space="preserve"> </w:t>
            </w:r>
            <w:r w:rsidRPr="008F3FAA">
              <w:rPr>
                <w:rFonts w:ascii="Sylfaen" w:hAnsi="Sylfaen" w:cs="Sylfaen"/>
                <w:lang w:val="hy-AM"/>
              </w:rPr>
              <w:t>շենք</w:t>
            </w:r>
            <w:r w:rsidRPr="008F3FAA">
              <w:rPr>
                <w:lang w:val="hy-AM"/>
              </w:rPr>
              <w:t xml:space="preserve">- </w:t>
            </w:r>
            <w:r w:rsidRPr="008F3FAA">
              <w:rPr>
                <w:rFonts w:ascii="Sylfaen" w:hAnsi="Sylfaen" w:cs="Sylfaen"/>
                <w:lang w:val="hy-AM"/>
              </w:rPr>
              <w:t>շինությունների</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վերանորոգում</w:t>
            </w:r>
            <w:r w:rsidRPr="008F3FAA">
              <w:rPr>
                <w:lang w:val="hy-AM"/>
              </w:rPr>
              <w:t xml:space="preserve"> </w:t>
            </w:r>
          </w:p>
          <w:p w:rsidR="008F3FAA" w:rsidRPr="008F3FAA" w:rsidRDefault="008F3FAA" w:rsidP="008F3FAA">
            <w:pPr>
              <w:spacing w:before="120"/>
              <w:jc w:val="both"/>
              <w:rPr>
                <w:b/>
                <w:u w:val="single"/>
                <w:lang w:val="hy-AM"/>
              </w:rPr>
            </w:pPr>
            <w:r w:rsidRPr="008F3FAA">
              <w:rPr>
                <w:b/>
                <w:u w:val="single"/>
                <w:lang w:val="hy-AM"/>
              </w:rPr>
              <w:t xml:space="preserve">Название объекта и его местоположении / </w:t>
            </w:r>
            <w:r w:rsidRPr="008F3FAA">
              <w:rPr>
                <w:rFonts w:ascii="Sylfaen" w:hAnsi="Sylfaen" w:cs="Sylfaen"/>
                <w:b/>
                <w:u w:val="single"/>
                <w:lang w:val="hy-AM"/>
              </w:rPr>
              <w:t>Օբյեկտի</w:t>
            </w:r>
            <w:r w:rsidRPr="008F3FAA">
              <w:rPr>
                <w:b/>
                <w:u w:val="single"/>
                <w:lang w:val="hy-AM"/>
              </w:rPr>
              <w:t xml:space="preserve"> </w:t>
            </w:r>
            <w:r w:rsidRPr="008F3FAA">
              <w:rPr>
                <w:rFonts w:ascii="Sylfaen" w:hAnsi="Sylfaen" w:cs="Sylfaen"/>
                <w:b/>
                <w:u w:val="single"/>
                <w:lang w:val="hy-AM"/>
              </w:rPr>
              <w:t>անվանումը</w:t>
            </w:r>
            <w:r w:rsidRPr="008F3FAA">
              <w:rPr>
                <w:b/>
                <w:u w:val="single"/>
                <w:lang w:val="hy-AM"/>
              </w:rPr>
              <w:t xml:space="preserve"> </w:t>
            </w:r>
            <w:r w:rsidRPr="008F3FAA">
              <w:rPr>
                <w:rFonts w:ascii="Sylfaen" w:hAnsi="Sylfaen" w:cs="Sylfaen"/>
                <w:b/>
                <w:u w:val="single"/>
                <w:lang w:val="hy-AM"/>
              </w:rPr>
              <w:t>և</w:t>
            </w:r>
            <w:r w:rsidRPr="008F3FAA">
              <w:rPr>
                <w:b/>
                <w:u w:val="single"/>
                <w:lang w:val="hy-AM"/>
              </w:rPr>
              <w:t xml:space="preserve"> </w:t>
            </w:r>
            <w:r w:rsidRPr="008F3FAA">
              <w:rPr>
                <w:rFonts w:ascii="Sylfaen" w:hAnsi="Sylfaen" w:cs="Sylfaen"/>
                <w:b/>
                <w:u w:val="single"/>
                <w:lang w:val="hy-AM"/>
              </w:rPr>
              <w:t>տեղակայությունը</w:t>
            </w:r>
            <w:r w:rsidRPr="008F3FAA">
              <w:rPr>
                <w:b/>
                <w:u w:val="single"/>
                <w:lang w:val="hy-AM"/>
              </w:rPr>
              <w:t>:</w:t>
            </w:r>
          </w:p>
          <w:p w:rsidR="008F3FAA" w:rsidRPr="008F3FAA" w:rsidRDefault="008F3FAA" w:rsidP="008F3FAA">
            <w:pPr>
              <w:spacing w:before="120"/>
              <w:jc w:val="both"/>
            </w:pPr>
            <w:r w:rsidRPr="008F3FAA">
              <w:t xml:space="preserve">- </w:t>
            </w:r>
            <w:r w:rsidRPr="008F3FAA">
              <w:rPr>
                <w:lang w:val="hy-AM"/>
              </w:rPr>
              <w:t>здани</w:t>
            </w:r>
            <w:r w:rsidRPr="008F3FAA">
              <w:t>е</w:t>
            </w:r>
            <w:r w:rsidRPr="008F3FAA">
              <w:rPr>
                <w:lang w:val="hy-AM"/>
              </w:rPr>
              <w:t xml:space="preserve"> </w:t>
            </w:r>
            <w:r w:rsidRPr="008F3FAA">
              <w:t>ТП Агин</w:t>
            </w:r>
            <w:r w:rsidRPr="008F3FAA">
              <w:rPr>
                <w:lang w:val="hy-AM"/>
              </w:rPr>
              <w:t xml:space="preserve"> (инв. номер №10010112), </w:t>
            </w:r>
            <w:r w:rsidRPr="008F3FAA">
              <w:t xml:space="preserve">ст. Агин </w:t>
            </w:r>
          </w:p>
          <w:p w:rsidR="008F3FAA" w:rsidRPr="008F3FAA" w:rsidRDefault="008F3FAA" w:rsidP="008F3FAA">
            <w:pPr>
              <w:spacing w:before="120"/>
              <w:jc w:val="both"/>
              <w:rPr>
                <w:lang w:val="hy-AM"/>
              </w:rPr>
            </w:pPr>
            <w:r w:rsidRPr="008F3FAA">
              <w:rPr>
                <w:lang w:val="hy-AM"/>
              </w:rPr>
              <w:t xml:space="preserve">-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քարշային</w:t>
            </w:r>
            <w:r w:rsidRPr="008F3FAA">
              <w:rPr>
                <w:lang w:val="hy-AM"/>
              </w:rPr>
              <w:t xml:space="preserve"> </w:t>
            </w:r>
            <w:r w:rsidRPr="008F3FAA">
              <w:rPr>
                <w:rFonts w:ascii="Sylfaen" w:hAnsi="Sylfaen" w:cs="Sylfaen"/>
                <w:lang w:val="hy-AM"/>
              </w:rPr>
              <w:t>ենրակայանի</w:t>
            </w:r>
            <w:r w:rsidRPr="008F3FAA">
              <w:rPr>
                <w:lang w:val="hy-AM"/>
              </w:rPr>
              <w:t xml:space="preserve"> </w:t>
            </w:r>
            <w:r w:rsidRPr="008F3FAA">
              <w:rPr>
                <w:rFonts w:ascii="Sylfaen" w:hAnsi="Sylfaen" w:cs="Sylfaen"/>
                <w:lang w:val="hy-AM"/>
              </w:rPr>
              <w:t>շենք</w:t>
            </w:r>
            <w:r w:rsidRPr="008F3FAA">
              <w:rPr>
                <w:lang w:val="hy-AM"/>
              </w:rPr>
              <w:t>-</w:t>
            </w:r>
            <w:r w:rsidRPr="008F3FAA">
              <w:rPr>
                <w:rFonts w:ascii="Sylfaen" w:hAnsi="Sylfaen" w:cs="Sylfaen"/>
                <w:lang w:val="hy-AM"/>
              </w:rPr>
              <w:t>շինություն</w:t>
            </w:r>
            <w:r w:rsidRPr="008F3FAA">
              <w:rPr>
                <w:rFonts w:eastAsia="Calibri"/>
                <w:lang w:val="hy-AM" w:eastAsia="en-US"/>
              </w:rPr>
              <w:t xml:space="preserve"> </w:t>
            </w:r>
            <w:r w:rsidRPr="008F3FAA">
              <w:rPr>
                <w:lang w:val="hy-AM"/>
              </w:rPr>
              <w:t xml:space="preserve"> (</w:t>
            </w:r>
            <w:r w:rsidRPr="008F3FAA">
              <w:rPr>
                <w:rFonts w:ascii="Sylfaen" w:hAnsi="Sylfaen" w:cs="Sylfaen"/>
                <w:lang w:val="hy-AM"/>
              </w:rPr>
              <w:t>գույքահամար</w:t>
            </w:r>
            <w:r w:rsidRPr="008F3FAA">
              <w:rPr>
                <w:lang w:val="hy-AM"/>
              </w:rPr>
              <w:t xml:space="preserve"> №10010112), </w:t>
            </w:r>
            <w:r w:rsidRPr="008F3FAA">
              <w:rPr>
                <w:rFonts w:ascii="Sylfaen" w:hAnsi="Sylfaen" w:cs="Sylfaen"/>
                <w:lang w:val="hy-AM"/>
              </w:rPr>
              <w:t>Աղին</w:t>
            </w:r>
            <w:r w:rsidRPr="008F3FAA">
              <w:rPr>
                <w:lang w:val="hy-AM"/>
              </w:rPr>
              <w:t xml:space="preserve"> </w:t>
            </w:r>
            <w:r w:rsidRPr="008F3FAA">
              <w:rPr>
                <w:rFonts w:ascii="Sylfaen" w:hAnsi="Sylfaen" w:cs="Sylfaen"/>
                <w:lang w:val="hy-AM"/>
              </w:rPr>
              <w:t>կայարան</w:t>
            </w:r>
          </w:p>
          <w:p w:rsidR="008F3FAA" w:rsidRPr="008F3FAA" w:rsidRDefault="008F3FAA" w:rsidP="008F3FAA">
            <w:pPr>
              <w:spacing w:before="120"/>
              <w:jc w:val="both"/>
              <w:rPr>
                <w:b/>
                <w:u w:val="single"/>
                <w:lang w:val="hy-AM"/>
              </w:rPr>
            </w:pPr>
            <w:r w:rsidRPr="008F3FAA">
              <w:rPr>
                <w:b/>
                <w:u w:val="single"/>
                <w:lang w:val="hy-AM"/>
              </w:rPr>
              <w:t>Описание исходного состояния объекта /</w:t>
            </w:r>
            <w:r w:rsidRPr="008F3FAA">
              <w:rPr>
                <w:rFonts w:eastAsia="Calibri"/>
                <w:b/>
                <w:u w:val="single"/>
                <w:lang w:val="hy-AM" w:eastAsia="en-US"/>
              </w:rPr>
              <w:t xml:space="preserve"> </w:t>
            </w:r>
            <w:r w:rsidRPr="008F3FAA">
              <w:rPr>
                <w:rFonts w:ascii="Sylfaen" w:hAnsi="Sylfaen" w:cs="Sylfaen"/>
                <w:b/>
                <w:u w:val="single"/>
                <w:lang w:val="hy-AM"/>
              </w:rPr>
              <w:t>Օբյեկտի</w:t>
            </w:r>
            <w:r w:rsidRPr="008F3FAA">
              <w:rPr>
                <w:b/>
                <w:u w:val="single"/>
                <w:lang w:val="hy-AM"/>
              </w:rPr>
              <w:t xml:space="preserve"> </w:t>
            </w:r>
            <w:r w:rsidRPr="008F3FAA">
              <w:rPr>
                <w:rFonts w:ascii="Sylfaen" w:hAnsi="Sylfaen" w:cs="Sylfaen"/>
                <w:b/>
                <w:u w:val="single"/>
                <w:lang w:val="hy-AM"/>
              </w:rPr>
              <w:t>նախնական</w:t>
            </w:r>
            <w:r w:rsidRPr="008F3FAA">
              <w:rPr>
                <w:b/>
                <w:u w:val="single"/>
                <w:lang w:val="hy-AM"/>
              </w:rPr>
              <w:t xml:space="preserve"> </w:t>
            </w:r>
            <w:r w:rsidRPr="008F3FAA">
              <w:rPr>
                <w:rFonts w:ascii="Sylfaen" w:hAnsi="Sylfaen" w:cs="Sylfaen"/>
                <w:b/>
                <w:u w:val="single"/>
                <w:lang w:val="hy-AM"/>
              </w:rPr>
              <w:t>վիճակի</w:t>
            </w:r>
            <w:r w:rsidRPr="008F3FAA">
              <w:rPr>
                <w:b/>
                <w:u w:val="single"/>
                <w:lang w:val="hy-AM"/>
              </w:rPr>
              <w:t xml:space="preserve"> </w:t>
            </w:r>
            <w:r w:rsidRPr="008F3FAA">
              <w:rPr>
                <w:rFonts w:ascii="Sylfaen" w:hAnsi="Sylfaen" w:cs="Sylfaen"/>
                <w:b/>
                <w:u w:val="single"/>
                <w:lang w:val="hy-AM"/>
              </w:rPr>
              <w:t>նկարագրություն</w:t>
            </w:r>
          </w:p>
          <w:p w:rsidR="008F3FAA" w:rsidRPr="008F3FAA" w:rsidRDefault="008F3FAA" w:rsidP="008F3FAA">
            <w:pPr>
              <w:spacing w:before="120"/>
              <w:jc w:val="both"/>
            </w:pPr>
            <w:r w:rsidRPr="008F3FAA">
              <w:rPr>
                <w:lang w:val="hy-AM"/>
              </w:rPr>
              <w:t xml:space="preserve">- </w:t>
            </w:r>
            <w:r w:rsidRPr="008F3FAA">
              <w:t>Сгнившие деревянные и оконные рамы, разбитые стекла.</w:t>
            </w:r>
          </w:p>
          <w:p w:rsidR="008F3FAA" w:rsidRPr="008F3FAA" w:rsidRDefault="008F3FAA" w:rsidP="008F3FAA">
            <w:pPr>
              <w:spacing w:before="120"/>
              <w:jc w:val="both"/>
              <w:rPr>
                <w:lang w:val="hy-AM"/>
              </w:rPr>
            </w:pPr>
            <w:r w:rsidRPr="008F3FAA">
              <w:t>-</w:t>
            </w:r>
            <w:r w:rsidRPr="008F3FAA">
              <w:rPr>
                <w:lang w:val="hy-AM"/>
              </w:rPr>
              <w:t xml:space="preserve"> </w:t>
            </w:r>
            <w:r w:rsidRPr="008F3FAA">
              <w:rPr>
                <w:rFonts w:ascii="Sylfaen" w:hAnsi="Sylfaen" w:cs="Sylfaen"/>
                <w:lang w:val="hy-AM"/>
              </w:rPr>
              <w:t>Փտած</w:t>
            </w:r>
            <w:r w:rsidRPr="008F3FAA">
              <w:rPr>
                <w:lang w:val="hy-AM"/>
              </w:rPr>
              <w:t xml:space="preserve">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փայտյա</w:t>
            </w:r>
            <w:r w:rsidRPr="008F3FAA">
              <w:rPr>
                <w:lang w:val="hy-AM"/>
              </w:rPr>
              <w:t xml:space="preserve"> </w:t>
            </w:r>
            <w:r w:rsidRPr="008F3FAA">
              <w:rPr>
                <w:rFonts w:ascii="Sylfaen" w:hAnsi="Sylfaen" w:cs="Sylfaen"/>
                <w:lang w:val="hy-AM"/>
              </w:rPr>
              <w:t>շրջանակներ</w:t>
            </w:r>
            <w:r w:rsidRPr="008F3FAA">
              <w:rPr>
                <w:lang w:val="hy-AM"/>
              </w:rPr>
              <w:t xml:space="preserve">, </w:t>
            </w:r>
            <w:r w:rsidRPr="008F3FAA">
              <w:rPr>
                <w:rFonts w:ascii="Sylfaen" w:hAnsi="Sylfaen" w:cs="Sylfaen"/>
                <w:lang w:val="hy-AM"/>
              </w:rPr>
              <w:t>կոտրված</w:t>
            </w:r>
            <w:r w:rsidRPr="008F3FAA">
              <w:rPr>
                <w:lang w:val="hy-AM"/>
              </w:rPr>
              <w:t xml:space="preserve"> </w:t>
            </w:r>
            <w:r w:rsidRPr="008F3FAA">
              <w:rPr>
                <w:rFonts w:ascii="Sylfaen" w:hAnsi="Sylfaen" w:cs="Sylfaen"/>
                <w:lang w:val="hy-AM"/>
              </w:rPr>
              <w:t>ապակիներ</w:t>
            </w:r>
            <w:r w:rsidRPr="008F3FAA">
              <w:rPr>
                <w:lang w:val="hy-AM"/>
              </w:rPr>
              <w:t>:</w:t>
            </w:r>
          </w:p>
          <w:p w:rsidR="008F3FAA" w:rsidRPr="008F3FAA" w:rsidRDefault="008F3FAA" w:rsidP="008F3FAA">
            <w:pPr>
              <w:spacing w:before="120"/>
              <w:jc w:val="both"/>
              <w:rPr>
                <w:b/>
                <w:u w:val="single"/>
                <w:lang w:val="hy-AM"/>
              </w:rPr>
            </w:pPr>
            <w:r w:rsidRPr="008F3FAA">
              <w:rPr>
                <w:b/>
                <w:u w:val="single"/>
                <w:lang w:val="hy-AM"/>
              </w:rPr>
              <w:t xml:space="preserve">Описание задания на ремонт для приведения объекта в должное состояние / </w:t>
            </w:r>
            <w:r w:rsidRPr="008F3FAA">
              <w:rPr>
                <w:rFonts w:ascii="Sylfaen" w:hAnsi="Sylfaen" w:cs="Sylfaen"/>
                <w:b/>
                <w:u w:val="single"/>
                <w:lang w:val="hy-AM"/>
              </w:rPr>
              <w:t>Նորոգման</w:t>
            </w:r>
            <w:r w:rsidRPr="008F3FAA">
              <w:rPr>
                <w:b/>
                <w:u w:val="single"/>
                <w:lang w:val="hy-AM"/>
              </w:rPr>
              <w:t xml:space="preserve"> </w:t>
            </w:r>
            <w:r w:rsidRPr="008F3FAA">
              <w:rPr>
                <w:rFonts w:ascii="Sylfaen" w:hAnsi="Sylfaen" w:cs="Sylfaen"/>
                <w:b/>
                <w:u w:val="single"/>
                <w:lang w:val="hy-AM"/>
              </w:rPr>
              <w:t>առաջադրանքների</w:t>
            </w:r>
            <w:r w:rsidRPr="008F3FAA">
              <w:rPr>
                <w:b/>
                <w:u w:val="single"/>
                <w:lang w:val="hy-AM"/>
              </w:rPr>
              <w:t xml:space="preserve"> </w:t>
            </w:r>
            <w:r w:rsidRPr="008F3FAA">
              <w:rPr>
                <w:rFonts w:ascii="Sylfaen" w:hAnsi="Sylfaen" w:cs="Sylfaen"/>
                <w:b/>
                <w:u w:val="single"/>
                <w:lang w:val="hy-AM"/>
              </w:rPr>
              <w:t>նկարագրություն</w:t>
            </w:r>
            <w:r w:rsidRPr="008F3FAA">
              <w:rPr>
                <w:b/>
                <w:u w:val="single"/>
                <w:lang w:val="hy-AM"/>
              </w:rPr>
              <w:t xml:space="preserve"> </w:t>
            </w:r>
            <w:r w:rsidRPr="008F3FAA">
              <w:rPr>
                <w:rFonts w:ascii="Sylfaen" w:hAnsi="Sylfaen" w:cs="Sylfaen"/>
                <w:b/>
                <w:u w:val="single"/>
                <w:lang w:val="hy-AM"/>
              </w:rPr>
              <w:t>օբյեկտը</w:t>
            </w:r>
            <w:r w:rsidRPr="008F3FAA">
              <w:rPr>
                <w:b/>
                <w:u w:val="single"/>
                <w:lang w:val="hy-AM"/>
              </w:rPr>
              <w:t xml:space="preserve"> </w:t>
            </w:r>
            <w:r w:rsidRPr="008F3FAA">
              <w:rPr>
                <w:rFonts w:ascii="Sylfaen" w:hAnsi="Sylfaen" w:cs="Sylfaen"/>
                <w:b/>
                <w:u w:val="single"/>
                <w:lang w:val="hy-AM"/>
              </w:rPr>
              <w:t>պատշաճ</w:t>
            </w:r>
            <w:r w:rsidRPr="008F3FAA">
              <w:rPr>
                <w:b/>
                <w:u w:val="single"/>
                <w:lang w:val="hy-AM"/>
              </w:rPr>
              <w:t xml:space="preserve">  </w:t>
            </w:r>
            <w:r w:rsidRPr="008F3FAA">
              <w:rPr>
                <w:rFonts w:ascii="Sylfaen" w:hAnsi="Sylfaen" w:cs="Sylfaen"/>
                <w:b/>
                <w:u w:val="single"/>
                <w:lang w:val="hy-AM"/>
              </w:rPr>
              <w:t>վիճակի</w:t>
            </w:r>
            <w:r w:rsidRPr="008F3FAA">
              <w:rPr>
                <w:b/>
                <w:u w:val="single"/>
                <w:lang w:val="hy-AM"/>
              </w:rPr>
              <w:t xml:space="preserve"> </w:t>
            </w:r>
            <w:r w:rsidRPr="008F3FAA">
              <w:rPr>
                <w:rFonts w:ascii="Sylfaen" w:hAnsi="Sylfaen" w:cs="Sylfaen"/>
                <w:b/>
                <w:u w:val="single"/>
                <w:lang w:val="hy-AM"/>
              </w:rPr>
              <w:t>բերելու</w:t>
            </w:r>
            <w:r w:rsidRPr="008F3FAA">
              <w:rPr>
                <w:b/>
                <w:u w:val="single"/>
                <w:lang w:val="hy-AM"/>
              </w:rPr>
              <w:t xml:space="preserve"> </w:t>
            </w:r>
            <w:r w:rsidRPr="008F3FAA">
              <w:rPr>
                <w:rFonts w:ascii="Sylfaen" w:hAnsi="Sylfaen" w:cs="Sylfaen"/>
                <w:b/>
                <w:u w:val="single"/>
                <w:lang w:val="hy-AM"/>
              </w:rPr>
              <w:t>համար</w:t>
            </w:r>
            <w:r w:rsidRPr="008F3FAA">
              <w:rPr>
                <w:b/>
                <w:u w:val="single"/>
                <w:lang w:val="hy-AM"/>
              </w:rPr>
              <w:t>:</w:t>
            </w:r>
          </w:p>
          <w:p w:rsidR="008F3FAA" w:rsidRPr="008F3FAA" w:rsidRDefault="008F3FAA" w:rsidP="008F3FAA">
            <w:pPr>
              <w:spacing w:before="120"/>
              <w:jc w:val="both"/>
            </w:pPr>
            <w:r w:rsidRPr="008F3FAA">
              <w:rPr>
                <w:rFonts w:eastAsia="Calibri"/>
                <w:lang w:val="hy-AM" w:eastAsia="en-US"/>
              </w:rPr>
              <w:lastRenderedPageBreak/>
              <w:t>-</w:t>
            </w:r>
            <w:r w:rsidRPr="008F3FAA">
              <w:rPr>
                <w:lang w:val="hy-AM"/>
              </w:rPr>
              <w:t xml:space="preserve"> </w:t>
            </w:r>
            <w:r w:rsidRPr="008F3FAA">
              <w:t xml:space="preserve">Установка белых металлических пластиковых окон и дверей со стеклопакетом, штукатурка стяжки цементным раствором, </w:t>
            </w:r>
          </w:p>
          <w:p w:rsidR="008F3FAA" w:rsidRPr="008F3FAA" w:rsidRDefault="008F3FAA" w:rsidP="008F3FAA">
            <w:pPr>
              <w:jc w:val="both"/>
            </w:pPr>
            <w:r w:rsidRPr="008F3FAA">
              <w:t xml:space="preserve">- </w:t>
            </w:r>
            <w:r w:rsidRPr="008F3FAA">
              <w:rPr>
                <w:rFonts w:ascii="Sylfaen" w:hAnsi="Sylfaen" w:cs="Sylfaen"/>
                <w:lang w:val="hy-AM"/>
              </w:rPr>
              <w:t>Ս</w:t>
            </w:r>
            <w:r w:rsidRPr="008F3FAA">
              <w:rPr>
                <w:rFonts w:ascii="Sylfaen" w:hAnsi="Sylfaen" w:cs="Sylfaen"/>
              </w:rPr>
              <w:t>պիտակ</w:t>
            </w:r>
            <w:r w:rsidRPr="008F3FAA">
              <w:t xml:space="preserve"> </w:t>
            </w:r>
            <w:r w:rsidRPr="008F3FAA">
              <w:rPr>
                <w:rFonts w:ascii="Sylfaen" w:hAnsi="Sylfaen" w:cs="Sylfaen"/>
              </w:rPr>
              <w:t>մետաղապլաստե</w:t>
            </w:r>
            <w:r w:rsidRPr="008F3FAA">
              <w:t xml:space="preserve"> </w:t>
            </w:r>
            <w:r w:rsidRPr="008F3FAA">
              <w:rPr>
                <w:rFonts w:ascii="Sylfaen" w:hAnsi="Sylfaen" w:cs="Sylfaen"/>
              </w:rPr>
              <w:t>ապակեփաթեթով</w:t>
            </w:r>
            <w:r w:rsidRPr="008F3FAA">
              <w:t xml:space="preserve"> </w:t>
            </w:r>
            <w:r w:rsidRPr="008F3FAA">
              <w:rPr>
                <w:rFonts w:ascii="Sylfaen" w:hAnsi="Sylfaen" w:cs="Sylfaen"/>
              </w:rPr>
              <w:t>պատուհանների</w:t>
            </w:r>
            <w:r w:rsidRPr="008F3FAA">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դռների</w:t>
            </w:r>
            <w:r w:rsidRPr="008F3FAA">
              <w:t xml:space="preserve"> </w:t>
            </w:r>
            <w:r w:rsidRPr="008F3FAA">
              <w:rPr>
                <w:rFonts w:ascii="Sylfaen" w:hAnsi="Sylfaen" w:cs="Sylfaen"/>
              </w:rPr>
              <w:t>տեղադրում</w:t>
            </w:r>
            <w:r w:rsidRPr="008F3FAA">
              <w:rPr>
                <w:lang w:val="hy-AM"/>
              </w:rPr>
              <w:t>,</w:t>
            </w:r>
            <w:r w:rsidRPr="008F3FAA">
              <w:t xml:space="preserve"> </w:t>
            </w:r>
            <w:r w:rsidRPr="008F3FAA">
              <w:rPr>
                <w:rFonts w:ascii="Sylfaen" w:hAnsi="Sylfaen" w:cs="Sylfaen"/>
                <w:lang w:val="hy-AM"/>
              </w:rPr>
              <w:t>ցեմենտող</w:t>
            </w:r>
            <w:r w:rsidRPr="008F3FAA">
              <w:rPr>
                <w:lang w:val="hy-AM"/>
              </w:rPr>
              <w:t xml:space="preserve"> </w:t>
            </w:r>
            <w:r w:rsidRPr="008F3FAA">
              <w:rPr>
                <w:rFonts w:ascii="Sylfaen" w:hAnsi="Sylfaen" w:cs="Sylfaen"/>
                <w:lang w:val="hy-AM"/>
              </w:rPr>
              <w:t>երեսասվաղում</w:t>
            </w:r>
            <w:r w:rsidRPr="008F3FAA">
              <w:rPr>
                <w:lang w:val="hy-AM"/>
              </w:rPr>
              <w:t>,</w:t>
            </w:r>
            <w:r w:rsidRPr="008F3FAA">
              <w:t xml:space="preserve"> </w:t>
            </w:r>
          </w:p>
        </w:tc>
      </w:tr>
      <w:tr w:rsidR="008F3FAA" w:rsidRPr="008F3FAA" w:rsidTr="008F3FAA">
        <w:trPr>
          <w:trHeight w:val="592"/>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lastRenderedPageBreak/>
              <w:t>3</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Требования к производству строительных работ и качеству работ /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ընթացքի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որակի</w:t>
            </w:r>
            <w:r w:rsidRPr="008F3FAA">
              <w:rPr>
                <w:lang w:val="hy-AM"/>
              </w:rPr>
              <w:t xml:space="preserve"> </w:t>
            </w:r>
            <w:r w:rsidRPr="008F3FAA">
              <w:rPr>
                <w:rFonts w:ascii="Sylfaen" w:hAnsi="Sylfaen" w:cs="Sylfaen"/>
                <w:lang w:val="hy-AM"/>
              </w:rPr>
              <w:t>պահանջներ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before="120"/>
              <w:jc w:val="both"/>
            </w:pPr>
            <w:r w:rsidRPr="008F3FAA">
              <w:t>- В соответствии с действующими строительными нормативами и требованиям технического задания</w:t>
            </w:r>
          </w:p>
          <w:p w:rsidR="008F3FAA" w:rsidRPr="008F3FAA" w:rsidRDefault="008F3FAA" w:rsidP="008F3FAA">
            <w:pPr>
              <w:spacing w:before="120"/>
              <w:jc w:val="both"/>
            </w:pPr>
            <w:r w:rsidRPr="008F3FAA">
              <w:t xml:space="preserve">- </w:t>
            </w:r>
            <w:r w:rsidRPr="008F3FAA">
              <w:rPr>
                <w:rFonts w:ascii="Sylfaen" w:hAnsi="Sylfaen" w:cs="Sylfaen"/>
              </w:rPr>
              <w:t>Գործող</w:t>
            </w:r>
            <w:r w:rsidRPr="008F3FAA">
              <w:t xml:space="preserve"> </w:t>
            </w:r>
            <w:r w:rsidRPr="008F3FAA">
              <w:rPr>
                <w:rFonts w:ascii="Sylfaen" w:hAnsi="Sylfaen" w:cs="Sylfaen"/>
              </w:rPr>
              <w:t>շինարարական</w:t>
            </w:r>
            <w:r w:rsidRPr="008F3FAA">
              <w:t xml:space="preserve"> </w:t>
            </w:r>
            <w:r w:rsidRPr="008F3FAA">
              <w:rPr>
                <w:rFonts w:ascii="Sylfaen" w:hAnsi="Sylfaen" w:cs="Sylfaen"/>
              </w:rPr>
              <w:t>նորմատիվների</w:t>
            </w:r>
            <w:r w:rsidRPr="008F3FAA">
              <w:t xml:space="preserve"> </w:t>
            </w:r>
            <w:r w:rsidRPr="008F3FAA">
              <w:rPr>
                <w:rFonts w:ascii="Sylfaen" w:hAnsi="Sylfaen" w:cs="Sylfaen"/>
              </w:rPr>
              <w:t>և</w:t>
            </w:r>
            <w:r w:rsidRPr="008F3FAA">
              <w:t xml:space="preserve"> </w:t>
            </w:r>
            <w:r w:rsidRPr="008F3FAA">
              <w:rPr>
                <w:rFonts w:ascii="Sylfaen" w:hAnsi="Sylfaen" w:cs="Sylfaen"/>
              </w:rPr>
              <w:t>տեխնիկական</w:t>
            </w:r>
            <w:r w:rsidRPr="008F3FAA">
              <w:t xml:space="preserve"> </w:t>
            </w:r>
            <w:r w:rsidRPr="008F3FAA">
              <w:rPr>
                <w:rFonts w:ascii="Sylfaen" w:hAnsi="Sylfaen" w:cs="Sylfaen"/>
              </w:rPr>
              <w:t>առաջադրանքի</w:t>
            </w:r>
            <w:r w:rsidRPr="008F3FAA">
              <w:t xml:space="preserve"> </w:t>
            </w:r>
            <w:r w:rsidRPr="008F3FAA">
              <w:rPr>
                <w:rFonts w:ascii="Sylfaen" w:hAnsi="Sylfaen" w:cs="Sylfaen"/>
              </w:rPr>
              <w:t>պահանջների</w:t>
            </w:r>
            <w:r w:rsidRPr="008F3FAA">
              <w:rPr>
                <w:rFonts w:ascii="Sylfaen" w:hAnsi="Sylfaen" w:cs="Sylfaen"/>
                <w:lang w:val="hy-AM"/>
              </w:rPr>
              <w:t>ն</w:t>
            </w:r>
            <w:r w:rsidRPr="008F3FAA">
              <w:t xml:space="preserve"> </w:t>
            </w:r>
            <w:r w:rsidRPr="008F3FAA">
              <w:rPr>
                <w:rFonts w:ascii="Sylfaen" w:hAnsi="Sylfaen" w:cs="Sylfaen"/>
              </w:rPr>
              <w:t>համապատասխան</w:t>
            </w:r>
          </w:p>
        </w:tc>
      </w:tr>
      <w:tr w:rsidR="008F3FAA" w:rsidRPr="008F3FAA" w:rsidTr="008F3FAA">
        <w:trPr>
          <w:trHeight w:val="289"/>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4</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Общие сроки и график выполнения работ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ժամկետներ</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կատարման</w:t>
            </w:r>
            <w:r w:rsidRPr="008F3FAA">
              <w:rPr>
                <w:lang w:val="hy-AM"/>
              </w:rPr>
              <w:t xml:space="preserve"> </w:t>
            </w:r>
            <w:r w:rsidRPr="008F3FAA">
              <w:rPr>
                <w:rFonts w:ascii="Sylfaen" w:hAnsi="Sylfaen" w:cs="Sylfaen"/>
                <w:lang w:val="hy-AM"/>
              </w:rPr>
              <w:t>ժամանակացույց</w:t>
            </w:r>
          </w:p>
        </w:tc>
        <w:tc>
          <w:tcPr>
            <w:tcW w:w="5740" w:type="dxa"/>
            <w:tcBorders>
              <w:top w:val="single" w:sz="4" w:space="0" w:color="000000"/>
              <w:left w:val="single" w:sz="4" w:space="0" w:color="000000"/>
              <w:bottom w:val="single" w:sz="4" w:space="0" w:color="000000"/>
              <w:right w:val="single" w:sz="4" w:space="0" w:color="000000"/>
            </w:tcBorders>
          </w:tcPr>
          <w:p w:rsidR="008F3FAA" w:rsidRPr="00964AFC" w:rsidRDefault="008F3FAA" w:rsidP="00964AFC">
            <w:pPr>
              <w:jc w:val="both"/>
              <w:rPr>
                <w:color w:val="000000"/>
              </w:rPr>
            </w:pPr>
            <w:r w:rsidRPr="008F3FAA">
              <w:t xml:space="preserve">- начало и окончание работ – </w:t>
            </w:r>
            <w:r w:rsidR="00964AFC" w:rsidRPr="00964AFC">
              <w:t xml:space="preserve">не более 45 (сорока пяти) календарных дней с даты заключения Договора. </w:t>
            </w:r>
          </w:p>
        </w:tc>
      </w:tr>
      <w:tr w:rsidR="008F3FAA" w:rsidRPr="00443E99"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5</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Требования к составу Исполнительной документации, передаваемой Заказчику / </w:t>
            </w:r>
            <w:r w:rsidRPr="008F3FAA">
              <w:rPr>
                <w:rFonts w:ascii="Sylfaen" w:hAnsi="Sylfaen" w:cs="Sylfaen"/>
                <w:lang w:val="hy-AM"/>
              </w:rPr>
              <w:t>Պատվիրատուին</w:t>
            </w:r>
            <w:r w:rsidRPr="008F3FAA">
              <w:rPr>
                <w:lang w:val="hy-AM"/>
              </w:rPr>
              <w:t xml:space="preserve"> </w:t>
            </w:r>
            <w:r w:rsidRPr="008F3FAA">
              <w:rPr>
                <w:rFonts w:ascii="Sylfaen" w:hAnsi="Sylfaen" w:cs="Sylfaen"/>
                <w:lang w:val="hy-AM"/>
              </w:rPr>
              <w:t>փոխանցվող</w:t>
            </w:r>
            <w:r w:rsidRPr="008F3FAA">
              <w:rPr>
                <w:lang w:val="hy-AM"/>
              </w:rPr>
              <w:t xml:space="preserve"> </w:t>
            </w:r>
            <w:r w:rsidRPr="008F3FAA">
              <w:rPr>
                <w:rFonts w:ascii="Sylfaen" w:hAnsi="Sylfaen" w:cs="Sylfaen"/>
                <w:lang w:val="hy-AM"/>
              </w:rPr>
              <w:t>կատարողական</w:t>
            </w:r>
            <w:r w:rsidRPr="008F3FAA">
              <w:rPr>
                <w:lang w:val="hy-AM"/>
              </w:rPr>
              <w:t xml:space="preserve"> </w:t>
            </w:r>
            <w:r w:rsidRPr="008F3FAA">
              <w:rPr>
                <w:rFonts w:ascii="Sylfaen" w:hAnsi="Sylfaen" w:cs="Sylfaen"/>
                <w:lang w:val="hy-AM"/>
              </w:rPr>
              <w:t>փաստաթղթեր</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after="120"/>
              <w:jc w:val="both"/>
              <w:rPr>
                <w:b/>
                <w:lang w:val="hy-AM"/>
              </w:rPr>
            </w:pPr>
            <w:r w:rsidRPr="008F3FAA">
              <w:rPr>
                <w:b/>
                <w:lang w:val="hy-AM"/>
              </w:rPr>
              <w:t xml:space="preserve"> Исполнительная документация:</w:t>
            </w:r>
          </w:p>
          <w:p w:rsidR="008F3FAA" w:rsidRPr="008F3FAA" w:rsidRDefault="008F3FAA" w:rsidP="008F3FAA">
            <w:pPr>
              <w:spacing w:after="120"/>
              <w:jc w:val="both"/>
              <w:rPr>
                <w:b/>
                <w:u w:val="single"/>
                <w:lang w:val="hy-AM"/>
              </w:rPr>
            </w:pPr>
            <w:r w:rsidRPr="008F3FAA">
              <w:rPr>
                <w:rFonts w:ascii="Sylfaen" w:hAnsi="Sylfaen" w:cs="Sylfaen"/>
                <w:b/>
                <w:u w:val="single"/>
                <w:lang w:val="hy-AM"/>
              </w:rPr>
              <w:t>Կատարողական</w:t>
            </w:r>
            <w:r w:rsidRPr="008F3FAA">
              <w:rPr>
                <w:b/>
                <w:u w:val="single"/>
                <w:lang w:val="hy-AM"/>
              </w:rPr>
              <w:t xml:space="preserve"> </w:t>
            </w:r>
            <w:r w:rsidRPr="008F3FAA">
              <w:rPr>
                <w:rFonts w:ascii="Sylfaen" w:hAnsi="Sylfaen" w:cs="Sylfaen"/>
                <w:b/>
                <w:u w:val="single"/>
                <w:lang w:val="hy-AM"/>
              </w:rPr>
              <w:t>փաստաթղթեր</w:t>
            </w:r>
          </w:p>
          <w:p w:rsidR="008F3FAA" w:rsidRPr="008F3FAA" w:rsidRDefault="008F3FAA" w:rsidP="008F3FAA">
            <w:pPr>
              <w:spacing w:after="120"/>
              <w:jc w:val="both"/>
              <w:rPr>
                <w:lang w:val="hy-AM"/>
              </w:rPr>
            </w:pPr>
            <w:r w:rsidRPr="008F3FAA">
              <w:rPr>
                <w:lang w:val="hy-AM"/>
              </w:rPr>
              <w:t xml:space="preserve">- Акт на выполненные общестроительные работы. /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կատարողական</w:t>
            </w:r>
            <w:r w:rsidRPr="008F3FAA">
              <w:rPr>
                <w:lang w:val="hy-AM"/>
              </w:rPr>
              <w:t xml:space="preserve"> </w:t>
            </w:r>
            <w:r w:rsidRPr="008F3FAA">
              <w:rPr>
                <w:rFonts w:ascii="Sylfaen" w:hAnsi="Sylfaen" w:cs="Sylfaen"/>
                <w:lang w:val="hy-AM"/>
              </w:rPr>
              <w:t>ակտ</w:t>
            </w:r>
          </w:p>
        </w:tc>
      </w:tr>
      <w:tr w:rsidR="008F3FAA" w:rsidRPr="00443E99"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6</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Состав и содержание работ,</w:t>
            </w:r>
          </w:p>
          <w:p w:rsidR="008F3FAA" w:rsidRPr="008F3FAA" w:rsidRDefault="008F3FAA" w:rsidP="008F3FAA">
            <w:pPr>
              <w:contextualSpacing/>
              <w:jc w:val="both"/>
              <w:rPr>
                <w:rFonts w:eastAsia="Calibri"/>
                <w:lang w:val="hy-AM" w:eastAsia="en-US"/>
              </w:rPr>
            </w:pPr>
            <w:r w:rsidRPr="008F3FAA">
              <w:rPr>
                <w:lang w:val="hy-AM"/>
              </w:rPr>
              <w:t xml:space="preserve">Общие сроки и график выполнения работ /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կազմը</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բովանդակությունը</w:t>
            </w:r>
            <w:r w:rsidRPr="008F3FAA">
              <w:rPr>
                <w:lang w:val="hy-AM"/>
              </w:rPr>
              <w:t xml:space="preserve">, </w:t>
            </w:r>
            <w:r w:rsidRPr="008F3FAA">
              <w:rPr>
                <w:rFonts w:ascii="Sylfaen" w:hAnsi="Sylfaen" w:cs="Sylfaen"/>
                <w:lang w:val="hy-AM"/>
              </w:rPr>
              <w:t>Ընդհանուր</w:t>
            </w:r>
            <w:r w:rsidRPr="008F3FAA">
              <w:rPr>
                <w:lang w:val="hy-AM"/>
              </w:rPr>
              <w:t xml:space="preserve"> </w:t>
            </w:r>
            <w:r w:rsidRPr="008F3FAA">
              <w:rPr>
                <w:rFonts w:ascii="Sylfaen" w:hAnsi="Sylfaen" w:cs="Sylfaen"/>
                <w:lang w:val="hy-AM"/>
              </w:rPr>
              <w:t>ժամկետներ</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կատարման</w:t>
            </w:r>
            <w:r w:rsidRPr="008F3FAA">
              <w:rPr>
                <w:lang w:val="hy-AM"/>
              </w:rPr>
              <w:t xml:space="preserve"> </w:t>
            </w:r>
            <w:r w:rsidRPr="008F3FAA">
              <w:rPr>
                <w:rFonts w:ascii="Sylfaen" w:hAnsi="Sylfaen" w:cs="Sylfaen"/>
                <w:lang w:val="hy-AM"/>
              </w:rPr>
              <w:t>ժամանակացույցը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jc w:val="both"/>
              <w:rPr>
                <w:vertAlign w:val="superscript"/>
                <w:lang w:val="hy-AM"/>
              </w:rPr>
            </w:pPr>
            <w:r w:rsidRPr="008F3FAA">
              <w:rPr>
                <w:lang w:val="hy-AM"/>
              </w:rPr>
              <w:t>1. Разборка деревянных  оконных блоков- 18,2 м</w:t>
            </w:r>
            <w:r w:rsidRPr="008F3FAA">
              <w:rPr>
                <w:vertAlign w:val="superscript"/>
                <w:lang w:val="hy-AM"/>
              </w:rPr>
              <w:t xml:space="preserve">2-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քանդում</w:t>
            </w:r>
            <w:r w:rsidRPr="008F3FAA">
              <w:rPr>
                <w:lang w:val="hy-AM"/>
              </w:rPr>
              <w:t xml:space="preserve"> – 18,2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vertAlign w:val="superscript"/>
                <w:lang w:val="hy-AM"/>
              </w:rPr>
            </w:pPr>
            <w:r w:rsidRPr="008F3FAA">
              <w:rPr>
                <w:lang w:val="hy-AM"/>
              </w:rPr>
              <w:t xml:space="preserve">2. Разборка  металлических   дверных блоков со сдачей на склад-8,8 м2- </w:t>
            </w:r>
            <w:r w:rsidRPr="008F3FAA">
              <w:rPr>
                <w:rFonts w:ascii="Sylfaen" w:hAnsi="Sylfaen" w:cs="Sylfaen"/>
                <w:lang w:val="hy-AM"/>
              </w:rPr>
              <w:t>Դռների</w:t>
            </w:r>
            <w:r w:rsidRPr="008F3FAA">
              <w:rPr>
                <w:lang w:val="hy-AM"/>
              </w:rPr>
              <w:t xml:space="preserve">  </w:t>
            </w:r>
            <w:r w:rsidRPr="008F3FAA">
              <w:rPr>
                <w:rFonts w:ascii="Sylfaen" w:hAnsi="Sylfaen" w:cs="Sylfaen"/>
                <w:lang w:val="hy-AM"/>
              </w:rPr>
              <w:t>քանդում</w:t>
            </w:r>
            <w:r w:rsidRPr="008F3FAA">
              <w:rPr>
                <w:lang w:val="hy-AM"/>
              </w:rPr>
              <w:t xml:space="preserve">  </w:t>
            </w:r>
            <w:r w:rsidRPr="008F3FAA">
              <w:rPr>
                <w:rFonts w:ascii="Sylfaen" w:hAnsi="Sylfaen" w:cs="Sylfaen"/>
                <w:lang w:val="hy-AM"/>
              </w:rPr>
              <w:t>պահեստ</w:t>
            </w:r>
            <w:r w:rsidRPr="008F3FAA">
              <w:rPr>
                <w:lang w:val="hy-AM"/>
              </w:rPr>
              <w:t xml:space="preserve"> </w:t>
            </w:r>
            <w:r w:rsidRPr="008F3FAA">
              <w:rPr>
                <w:rFonts w:ascii="Sylfaen" w:hAnsi="Sylfaen" w:cs="Sylfaen"/>
                <w:lang w:val="hy-AM"/>
              </w:rPr>
              <w:t>հանձնումով</w:t>
            </w:r>
            <w:r w:rsidRPr="008F3FAA">
              <w:t>-8,8</w:t>
            </w:r>
            <w:r w:rsidRPr="008F3FAA">
              <w:rPr>
                <w:lang w:val="hy-AM"/>
              </w:rPr>
              <w:t xml:space="preserve">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3. Установка белых металлических  пластиковых оконных  блоков со стеклопакетом -10 м</w:t>
            </w:r>
            <w:r w:rsidRPr="008F3FAA">
              <w:rPr>
                <w:vertAlign w:val="superscript"/>
                <w:lang w:val="hy-AM"/>
              </w:rPr>
              <w:t>2</w:t>
            </w:r>
            <w:r w:rsidRPr="008F3FAA">
              <w:rPr>
                <w:lang w:val="hy-AM"/>
              </w:rPr>
              <w:t>, глухая  8,2 м</w:t>
            </w:r>
            <w:r w:rsidRPr="008F3FAA">
              <w:rPr>
                <w:vertAlign w:val="superscript"/>
                <w:lang w:val="hy-AM"/>
              </w:rPr>
              <w:t>2-</w:t>
            </w:r>
            <w:r w:rsidRPr="008F3FAA">
              <w:rPr>
                <w:lang w:val="hy-AM"/>
              </w:rPr>
              <w:t xml:space="preserve"> </w:t>
            </w:r>
            <w:r w:rsidRPr="008F3FAA">
              <w:rPr>
                <w:rFonts w:ascii="Sylfaen" w:hAnsi="Sylfaen" w:cs="Sylfaen"/>
                <w:lang w:val="hy-AM"/>
              </w:rPr>
              <w:t>Սպիտակ</w:t>
            </w:r>
            <w:r w:rsidRPr="008F3FAA">
              <w:rPr>
                <w:lang w:val="hy-AM"/>
              </w:rPr>
              <w:t xml:space="preserve"> </w:t>
            </w:r>
            <w:r w:rsidRPr="008F3FAA">
              <w:rPr>
                <w:rFonts w:ascii="Sylfaen" w:hAnsi="Sylfaen" w:cs="Sylfaen"/>
                <w:lang w:val="hy-AM"/>
              </w:rPr>
              <w:t>մետաղապլաստե</w:t>
            </w:r>
            <w:r w:rsidRPr="008F3FAA">
              <w:rPr>
                <w:lang w:val="hy-AM"/>
              </w:rPr>
              <w:t xml:space="preserve"> </w:t>
            </w:r>
            <w:r w:rsidRPr="008F3FAA">
              <w:rPr>
                <w:rFonts w:ascii="Sylfaen" w:hAnsi="Sylfaen" w:cs="Sylfaen"/>
                <w:lang w:val="hy-AM"/>
              </w:rPr>
              <w:t>ապակեփաթեթով</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բլոկի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vertAlign w:val="superscript"/>
                <w:lang w:val="hy-AM"/>
              </w:rPr>
              <w:t xml:space="preserve"> </w:t>
            </w:r>
            <w:r w:rsidRPr="008F3FAA">
              <w:rPr>
                <w:lang w:val="hy-AM"/>
              </w:rPr>
              <w:t xml:space="preserve">10 </w:t>
            </w:r>
            <w:r w:rsidRPr="008F3FAA">
              <w:rPr>
                <w:rFonts w:ascii="Sylfaen" w:hAnsi="Sylfaen" w:cs="Sylfaen"/>
                <w:lang w:val="hy-AM"/>
              </w:rPr>
              <w:t>մ</w:t>
            </w:r>
            <w:r w:rsidRPr="008F3FAA">
              <w:rPr>
                <w:vertAlign w:val="superscript"/>
                <w:lang w:val="hy-AM"/>
              </w:rPr>
              <w:t>2</w:t>
            </w:r>
            <w:r w:rsidRPr="008F3FAA">
              <w:rPr>
                <w:lang w:val="hy-AM"/>
              </w:rPr>
              <w:t xml:space="preserve">, </w:t>
            </w:r>
            <w:r w:rsidRPr="008F3FAA">
              <w:rPr>
                <w:rFonts w:ascii="Sylfaen" w:hAnsi="Sylfaen" w:cs="Sylfaen"/>
                <w:lang w:val="hy-AM"/>
              </w:rPr>
              <w:t>չբացվող</w:t>
            </w:r>
            <w:r w:rsidRPr="008F3FAA">
              <w:rPr>
                <w:lang w:val="hy-AM"/>
              </w:rPr>
              <w:t xml:space="preserve">- 8,2 </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 xml:space="preserve">4. Установка  белых    металлопластиковых дверных блоков- 8,8 </w:t>
            </w:r>
            <w:r w:rsidRPr="008F3FAA">
              <w:t>м</w:t>
            </w:r>
            <w:r w:rsidRPr="008F3FAA">
              <w:rPr>
                <w:vertAlign w:val="superscript"/>
              </w:rPr>
              <w:t>2</w:t>
            </w:r>
            <w:r w:rsidRPr="008F3FAA">
              <w:rPr>
                <w:vertAlign w:val="superscript"/>
                <w:lang w:val="hy-AM"/>
              </w:rPr>
              <w:t>-</w:t>
            </w:r>
            <w:r w:rsidRPr="008F3FAA">
              <w:rPr>
                <w:lang w:val="hy-AM"/>
              </w:rPr>
              <w:t xml:space="preserve"> </w:t>
            </w:r>
            <w:r w:rsidRPr="008F3FAA">
              <w:rPr>
                <w:rFonts w:ascii="Sylfaen" w:hAnsi="Sylfaen" w:cs="Sylfaen"/>
                <w:lang w:val="hy-AM"/>
              </w:rPr>
              <w:t>Պատուհանի</w:t>
            </w:r>
            <w:r w:rsidRPr="008F3FAA">
              <w:rPr>
                <w:lang w:val="hy-AM"/>
              </w:rPr>
              <w:t xml:space="preserve"> </w:t>
            </w:r>
            <w:r w:rsidRPr="008F3FAA">
              <w:rPr>
                <w:rFonts w:ascii="Sylfaen" w:hAnsi="Sylfaen" w:cs="Sylfaen"/>
                <w:lang w:val="hy-AM"/>
              </w:rPr>
              <w:t>քանդում</w:t>
            </w:r>
            <w:r w:rsidRPr="008F3FAA">
              <w:rPr>
                <w:lang w:val="hy-AM"/>
              </w:rPr>
              <w:t xml:space="preserve">- 8,8 </w:t>
            </w:r>
            <w:r w:rsidRPr="008F3FAA">
              <w:rPr>
                <w:rFonts w:ascii="Sylfaen" w:hAnsi="Sylfaen" w:cs="Sylfaen"/>
                <w:lang w:val="hy-AM"/>
              </w:rPr>
              <w:t>մ</w:t>
            </w:r>
            <w:r w:rsidRPr="008F3FAA">
              <w:rPr>
                <w:vertAlign w:val="superscript"/>
                <w:lang w:val="hy-AM"/>
              </w:rPr>
              <w:t>2</w:t>
            </w:r>
          </w:p>
          <w:p w:rsidR="008F3FAA" w:rsidRPr="008F3FAA" w:rsidRDefault="008F3FAA" w:rsidP="008F3FAA">
            <w:pPr>
              <w:shd w:val="clear" w:color="auto" w:fill="F8F9FA"/>
              <w:jc w:val="both"/>
              <w:rPr>
                <w:rFonts w:eastAsia="Calibri"/>
                <w:lang w:val="hy-AM" w:eastAsia="en-US"/>
              </w:rPr>
            </w:pPr>
            <w:r w:rsidRPr="008F3FAA">
              <w:rPr>
                <w:rFonts w:eastAsia="Calibri"/>
                <w:lang w:val="hy-AM" w:eastAsia="en-US"/>
              </w:rPr>
              <w:t xml:space="preserve">5. Улучшенная     штукатурка откосов дверных  и оконных -7,2 </w:t>
            </w:r>
            <w:r w:rsidRPr="008F3FAA">
              <w:t>м</w:t>
            </w:r>
            <w:r w:rsidRPr="008F3FAA">
              <w:rPr>
                <w:vertAlign w:val="superscript"/>
              </w:rPr>
              <w:t>2</w:t>
            </w:r>
            <w:r w:rsidRPr="008F3FAA">
              <w:rPr>
                <w:rFonts w:eastAsia="Calibri"/>
                <w:vertAlign w:val="superscript"/>
                <w:lang w:val="hy-AM" w:eastAsia="en-US"/>
              </w:rPr>
              <w:t>-</w:t>
            </w:r>
            <w:r w:rsidRPr="008F3FAA">
              <w:rPr>
                <w:rFonts w:eastAsia="Calibri"/>
                <w:lang w:eastAsia="en-US"/>
              </w:rPr>
              <w:t xml:space="preserve"> </w:t>
            </w:r>
            <w:r w:rsidRPr="008F3FAA">
              <w:rPr>
                <w:rFonts w:ascii="Sylfaen" w:eastAsia="Calibri" w:hAnsi="Sylfaen" w:cs="Sylfaen"/>
                <w:lang w:eastAsia="en-US"/>
              </w:rPr>
              <w:t>Շեպությունների</w:t>
            </w:r>
            <w:r w:rsidRPr="008F3FAA">
              <w:rPr>
                <w:rFonts w:eastAsia="Calibri"/>
                <w:lang w:eastAsia="en-US"/>
              </w:rPr>
              <w:t xml:space="preserve">  </w:t>
            </w:r>
            <w:r w:rsidRPr="008F3FAA">
              <w:rPr>
                <w:rFonts w:ascii="Sylfaen" w:eastAsia="Calibri" w:hAnsi="Sylfaen" w:cs="Sylfaen"/>
                <w:lang w:eastAsia="en-US"/>
              </w:rPr>
              <w:t>սվաղ</w:t>
            </w:r>
            <w:r w:rsidRPr="008F3FAA">
              <w:rPr>
                <w:rFonts w:eastAsia="Calibri"/>
                <w:lang w:eastAsia="en-US"/>
              </w:rPr>
              <w:t xml:space="preserve">  </w:t>
            </w:r>
            <w:r w:rsidRPr="008F3FAA">
              <w:rPr>
                <w:rFonts w:ascii="Sylfaen" w:eastAsia="Calibri" w:hAnsi="Sylfaen" w:cs="Sylfaen"/>
                <w:lang w:eastAsia="en-US"/>
              </w:rPr>
              <w:t>գիպսոնիտով</w:t>
            </w:r>
            <w:r w:rsidRPr="008F3FAA">
              <w:rPr>
                <w:rFonts w:eastAsia="Calibri"/>
                <w:lang w:eastAsia="en-US"/>
              </w:rPr>
              <w:t xml:space="preserve"> -7,2</w:t>
            </w:r>
            <w:r w:rsidRPr="008F3FAA">
              <w:rPr>
                <w:rFonts w:eastAsia="Calibri"/>
                <w:lang w:val="hy-AM" w:eastAsia="en-US"/>
              </w:rPr>
              <w:t xml:space="preserve"> </w:t>
            </w:r>
            <w:r w:rsidRPr="008F3FAA">
              <w:rPr>
                <w:rFonts w:ascii="Sylfaen" w:hAnsi="Sylfaen" w:cs="Sylfaen"/>
                <w:lang w:val="hy-AM"/>
              </w:rPr>
              <w:t>մ</w:t>
            </w:r>
            <w:r w:rsidRPr="008F3FAA">
              <w:rPr>
                <w:vertAlign w:val="superscript"/>
                <w:lang w:val="hy-AM"/>
              </w:rPr>
              <w:t>2</w:t>
            </w:r>
          </w:p>
          <w:p w:rsidR="008F3FAA" w:rsidRPr="008F3FAA" w:rsidRDefault="008F3FAA" w:rsidP="008F3FAA">
            <w:pPr>
              <w:shd w:val="clear" w:color="auto" w:fill="F8F9FA"/>
              <w:jc w:val="both"/>
              <w:rPr>
                <w:vertAlign w:val="superscript"/>
                <w:lang w:val="hy-AM"/>
              </w:rPr>
            </w:pPr>
            <w:r w:rsidRPr="008F3FAA">
              <w:rPr>
                <w:rFonts w:eastAsia="Calibri"/>
                <w:lang w:val="hy-AM" w:eastAsia="en-US"/>
              </w:rPr>
              <w:t>6. Штукатурка наружных  откосов   цементным  раствором-2.5</w:t>
            </w:r>
            <w:r w:rsidRPr="008F3FAA">
              <w:rPr>
                <w:lang w:val="hy-AM"/>
              </w:rPr>
              <w:t>м</w:t>
            </w:r>
            <w:r w:rsidRPr="008F3FAA">
              <w:rPr>
                <w:vertAlign w:val="superscript"/>
                <w:lang w:val="hy-AM"/>
              </w:rPr>
              <w:t>2</w:t>
            </w:r>
            <w:r w:rsidRPr="008F3FAA">
              <w:rPr>
                <w:rFonts w:eastAsia="Calibri"/>
                <w:vertAlign w:val="superscript"/>
                <w:lang w:val="hy-AM" w:eastAsia="en-US"/>
              </w:rPr>
              <w:t xml:space="preserve">- </w:t>
            </w:r>
            <w:r w:rsidRPr="008F3FAA">
              <w:rPr>
                <w:rFonts w:ascii="Sylfaen" w:eastAsia="Calibri" w:hAnsi="Sylfaen" w:cs="Sylfaen"/>
                <w:lang w:val="hy-AM" w:eastAsia="en-US"/>
              </w:rPr>
              <w:t>Շեպությունների</w:t>
            </w:r>
            <w:r w:rsidRPr="008F3FAA">
              <w:rPr>
                <w:rFonts w:eastAsia="Calibri"/>
                <w:lang w:val="hy-AM" w:eastAsia="en-US"/>
              </w:rPr>
              <w:t xml:space="preserve"> </w:t>
            </w:r>
            <w:r w:rsidRPr="008F3FAA">
              <w:rPr>
                <w:rFonts w:ascii="Sylfaen" w:eastAsia="Calibri" w:hAnsi="Sylfaen" w:cs="Sylfaen"/>
                <w:lang w:val="hy-AM" w:eastAsia="en-US"/>
              </w:rPr>
              <w:t>սվաղում</w:t>
            </w:r>
            <w:r w:rsidRPr="008F3FAA">
              <w:rPr>
                <w:rFonts w:eastAsia="Calibri"/>
                <w:lang w:val="hy-AM" w:eastAsia="en-US"/>
              </w:rPr>
              <w:t xml:space="preserve"> </w:t>
            </w:r>
            <w:r w:rsidRPr="008F3FAA">
              <w:rPr>
                <w:rFonts w:ascii="Sylfaen" w:eastAsia="Calibri" w:hAnsi="Sylfaen" w:cs="Sylfaen"/>
                <w:lang w:val="hy-AM" w:eastAsia="en-US"/>
              </w:rPr>
              <w:t>ցեմենտի</w:t>
            </w:r>
            <w:r w:rsidRPr="008F3FAA">
              <w:rPr>
                <w:rFonts w:eastAsia="Calibri"/>
                <w:lang w:val="hy-AM" w:eastAsia="en-US"/>
              </w:rPr>
              <w:t xml:space="preserve"> </w:t>
            </w:r>
            <w:r w:rsidRPr="008F3FAA">
              <w:rPr>
                <w:rFonts w:ascii="Sylfaen" w:eastAsia="Calibri" w:hAnsi="Sylfaen" w:cs="Sylfaen"/>
                <w:lang w:val="hy-AM" w:eastAsia="en-US"/>
              </w:rPr>
              <w:t>լուծույթով</w:t>
            </w:r>
            <w:r w:rsidRPr="008F3FAA">
              <w:rPr>
                <w:rFonts w:eastAsia="Calibri"/>
                <w:lang w:val="hy-AM" w:eastAsia="en-US"/>
              </w:rPr>
              <w:t xml:space="preserve"> -2.5</w:t>
            </w:r>
            <w:r w:rsidRPr="008F3FAA">
              <w:rPr>
                <w:rFonts w:ascii="Sylfaen" w:hAnsi="Sylfaen" w:cs="Sylfaen"/>
                <w:lang w:val="hy-AM"/>
              </w:rPr>
              <w:t>մ</w:t>
            </w:r>
            <w:r w:rsidRPr="008F3FAA">
              <w:rPr>
                <w:vertAlign w:val="superscript"/>
                <w:lang w:val="hy-AM"/>
              </w:rPr>
              <w:t>2</w:t>
            </w:r>
          </w:p>
          <w:p w:rsidR="008F3FAA" w:rsidRPr="008F3FAA" w:rsidRDefault="008F3FAA" w:rsidP="008F3FAA">
            <w:pPr>
              <w:jc w:val="both"/>
              <w:rPr>
                <w:lang w:val="hy-AM"/>
              </w:rPr>
            </w:pPr>
            <w:r w:rsidRPr="008F3FAA">
              <w:rPr>
                <w:lang w:val="hy-AM"/>
              </w:rPr>
              <w:t>7. Улучшенная  латексная  окраска  откосов   за  2  раза со шпа</w:t>
            </w:r>
            <w:r w:rsidRPr="008F3FAA">
              <w:t>к</w:t>
            </w:r>
            <w:r w:rsidRPr="008F3FAA">
              <w:rPr>
                <w:lang w:val="hy-AM"/>
              </w:rPr>
              <w:t>левкой   - 7,2 м</w:t>
            </w:r>
            <w:r w:rsidRPr="008F3FAA">
              <w:rPr>
                <w:vertAlign w:val="superscript"/>
                <w:lang w:val="hy-AM"/>
              </w:rPr>
              <w:t>2-</w:t>
            </w:r>
            <w:r w:rsidRPr="008F3FAA">
              <w:rPr>
                <w:lang w:val="hy-AM"/>
              </w:rPr>
              <w:t xml:space="preserve"> </w:t>
            </w:r>
            <w:r w:rsidRPr="008F3FAA">
              <w:rPr>
                <w:rFonts w:ascii="Sylfaen" w:hAnsi="Sylfaen" w:cs="Sylfaen"/>
                <w:lang w:val="hy-AM"/>
              </w:rPr>
              <w:t>Լավորակ</w:t>
            </w:r>
            <w:r w:rsidRPr="008F3FAA">
              <w:rPr>
                <w:lang w:val="hy-AM"/>
              </w:rPr>
              <w:t xml:space="preserve"> </w:t>
            </w:r>
            <w:r w:rsidRPr="008F3FAA">
              <w:rPr>
                <w:rFonts w:ascii="Sylfaen" w:hAnsi="Sylfaen" w:cs="Sylfaen"/>
                <w:lang w:val="hy-AM"/>
              </w:rPr>
              <w:t>լատեկսային</w:t>
            </w:r>
            <w:r w:rsidRPr="008F3FAA">
              <w:rPr>
                <w:lang w:val="hy-AM"/>
              </w:rPr>
              <w:t xml:space="preserve"> </w:t>
            </w:r>
            <w:r w:rsidRPr="008F3FAA">
              <w:rPr>
                <w:rFonts w:ascii="Sylfaen" w:hAnsi="Sylfaen" w:cs="Sylfaen"/>
                <w:lang w:val="hy-AM"/>
              </w:rPr>
              <w:t>ներկում</w:t>
            </w:r>
            <w:r w:rsidRPr="008F3FAA">
              <w:rPr>
                <w:lang w:val="hy-AM"/>
              </w:rPr>
              <w:t xml:space="preserve"> – 7,2 </w:t>
            </w:r>
            <w:r w:rsidRPr="008F3FAA">
              <w:rPr>
                <w:rFonts w:ascii="Sylfaen" w:hAnsi="Sylfaen" w:cs="Sylfaen"/>
                <w:lang w:val="hy-AM"/>
              </w:rPr>
              <w:t>մ</w:t>
            </w:r>
            <w:r w:rsidRPr="008F3FAA">
              <w:rPr>
                <w:vertAlign w:val="superscript"/>
                <w:lang w:val="hy-AM"/>
              </w:rPr>
              <w:t>2</w:t>
            </w:r>
            <w:r w:rsidRPr="008F3FAA">
              <w:rPr>
                <w:lang w:val="hy-AM"/>
              </w:rPr>
              <w:t xml:space="preserve"> </w:t>
            </w:r>
          </w:p>
          <w:p w:rsidR="008F3FAA" w:rsidRPr="008F3FAA" w:rsidRDefault="008F3FAA" w:rsidP="008F3FAA">
            <w:pPr>
              <w:jc w:val="both"/>
            </w:pPr>
            <w:r w:rsidRPr="008F3FAA">
              <w:rPr>
                <w:lang w:val="hy-AM"/>
              </w:rPr>
              <w:t>8. Установка  подоконников  шир. 20см – 2,2м</w:t>
            </w:r>
            <w:r w:rsidRPr="008F3FAA">
              <w:rPr>
                <w:vertAlign w:val="superscript"/>
                <w:lang w:val="hy-AM"/>
              </w:rPr>
              <w:t>2-</w:t>
            </w:r>
            <w:r w:rsidRPr="008F3FAA">
              <w:rPr>
                <w:lang w:val="hy-AM"/>
              </w:rPr>
              <w:t xml:space="preserve"> </w:t>
            </w:r>
            <w:r w:rsidRPr="008F3FAA">
              <w:rPr>
                <w:rFonts w:ascii="Sylfaen" w:hAnsi="Sylfaen" w:cs="Sylfaen"/>
                <w:lang w:val="hy-AM"/>
              </w:rPr>
              <w:t>Պատուհանագոգերի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rFonts w:ascii="Sylfaen" w:hAnsi="Sylfaen" w:cs="Sylfaen"/>
                <w:lang w:val="hy-AM"/>
              </w:rPr>
              <w:t>լայն</w:t>
            </w:r>
            <w:r w:rsidRPr="008F3FAA">
              <w:rPr>
                <w:lang w:val="hy-AM"/>
              </w:rPr>
              <w:t>. 20</w:t>
            </w:r>
            <w:r w:rsidRPr="008F3FAA">
              <w:rPr>
                <w:rFonts w:ascii="Sylfaen" w:hAnsi="Sylfaen" w:cs="Sylfaen"/>
                <w:lang w:val="hy-AM"/>
              </w:rPr>
              <w:t>սմ</w:t>
            </w:r>
            <w:r w:rsidRPr="008F3FAA">
              <w:rPr>
                <w:lang w:val="hy-AM"/>
              </w:rPr>
              <w:t xml:space="preserve"> – 2,2</w:t>
            </w:r>
            <w:r w:rsidRPr="008F3FAA">
              <w:rPr>
                <w:rFonts w:ascii="Sylfaen" w:hAnsi="Sylfaen" w:cs="Sylfaen"/>
                <w:lang w:val="hy-AM"/>
              </w:rPr>
              <w:t>մ</w:t>
            </w:r>
            <w:r w:rsidRPr="008F3FAA">
              <w:rPr>
                <w:vertAlign w:val="superscript"/>
                <w:lang w:val="hy-AM"/>
              </w:rPr>
              <w:t>2</w:t>
            </w:r>
            <w:r w:rsidRPr="008F3FAA">
              <w:rPr>
                <w:lang w:val="hy-AM"/>
              </w:rPr>
              <w:t xml:space="preserve"> </w:t>
            </w:r>
          </w:p>
          <w:p w:rsidR="008F3FAA" w:rsidRPr="008F3FAA" w:rsidRDefault="008F3FAA" w:rsidP="008F3FAA">
            <w:pPr>
              <w:jc w:val="both"/>
              <w:rPr>
                <w:vertAlign w:val="superscript"/>
                <w:lang w:val="hy-AM"/>
              </w:rPr>
            </w:pPr>
            <w:r w:rsidRPr="008F3FAA">
              <w:rPr>
                <w:lang w:val="hy-AM"/>
              </w:rPr>
              <w:t>9. Очистка  комнаты  от мусора,  погрузка и  вывоз  мусора на  5км. (общий мусор после ремонта)- 0,9м</w:t>
            </w:r>
            <w:r w:rsidRPr="008F3FAA">
              <w:rPr>
                <w:vertAlign w:val="superscript"/>
                <w:lang w:val="hy-AM"/>
              </w:rPr>
              <w:t>2-</w:t>
            </w:r>
            <w:r w:rsidRPr="008F3FAA">
              <w:rPr>
                <w:lang w:val="hy-AM"/>
              </w:rPr>
              <w:t xml:space="preserve"> </w:t>
            </w:r>
            <w:r w:rsidRPr="008F3FAA">
              <w:rPr>
                <w:rFonts w:ascii="Sylfaen" w:hAnsi="Sylfaen" w:cs="Sylfaen"/>
                <w:lang w:val="hy-AM"/>
              </w:rPr>
              <w:lastRenderedPageBreak/>
              <w:t>Շին</w:t>
            </w:r>
            <w:r w:rsidRPr="008F3FAA">
              <w:rPr>
                <w:lang w:val="hy-AM"/>
              </w:rPr>
              <w:t xml:space="preserve">  </w:t>
            </w:r>
            <w:r w:rsidRPr="008F3FAA">
              <w:rPr>
                <w:rFonts w:ascii="Sylfaen" w:hAnsi="Sylfaen" w:cs="Sylfaen"/>
                <w:lang w:val="hy-AM"/>
              </w:rPr>
              <w:t>աղբի</w:t>
            </w:r>
            <w:r w:rsidRPr="008F3FAA">
              <w:rPr>
                <w:lang w:val="hy-AM"/>
              </w:rPr>
              <w:t xml:space="preserve"> </w:t>
            </w:r>
            <w:r w:rsidRPr="008F3FAA">
              <w:rPr>
                <w:rFonts w:ascii="Sylfaen" w:hAnsi="Sylfaen" w:cs="Sylfaen"/>
                <w:lang w:val="hy-AM"/>
              </w:rPr>
              <w:t>մաքրում</w:t>
            </w:r>
            <w:r w:rsidRPr="008F3FAA">
              <w:rPr>
                <w:lang w:val="hy-AM"/>
              </w:rPr>
              <w:t xml:space="preserve">, </w:t>
            </w:r>
            <w:r w:rsidRPr="008F3FAA">
              <w:rPr>
                <w:rFonts w:ascii="Sylfaen" w:hAnsi="Sylfaen" w:cs="Sylfaen"/>
                <w:lang w:val="hy-AM"/>
              </w:rPr>
              <w:t>բարձում</w:t>
            </w:r>
            <w:r w:rsidRPr="008F3FAA">
              <w:rPr>
                <w:lang w:val="hy-AM"/>
              </w:rPr>
              <w:t xml:space="preserve">  </w:t>
            </w:r>
            <w:r w:rsidRPr="008F3FAA">
              <w:rPr>
                <w:rFonts w:ascii="Sylfaen" w:hAnsi="Sylfaen" w:cs="Sylfaen"/>
                <w:lang w:val="hy-AM"/>
              </w:rPr>
              <w:t>ինքնաթափ</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տեղափոխում</w:t>
            </w:r>
            <w:r w:rsidRPr="008F3FAA">
              <w:rPr>
                <w:lang w:val="hy-AM"/>
              </w:rPr>
              <w:t xml:space="preserve">  5</w:t>
            </w:r>
            <w:r w:rsidRPr="008F3FAA">
              <w:rPr>
                <w:rFonts w:ascii="Sylfaen" w:hAnsi="Sylfaen" w:cs="Sylfaen"/>
                <w:lang w:val="hy-AM"/>
              </w:rPr>
              <w:t>կմ</w:t>
            </w:r>
            <w:r w:rsidRPr="008F3FAA">
              <w:rPr>
                <w:lang w:val="hy-AM"/>
              </w:rPr>
              <w:t>- 0,9</w:t>
            </w:r>
            <w:r w:rsidRPr="008F3FAA">
              <w:rPr>
                <w:rFonts w:ascii="Sylfaen" w:hAnsi="Sylfaen" w:cs="Sylfaen"/>
                <w:lang w:val="hy-AM"/>
              </w:rPr>
              <w:t>մ</w:t>
            </w:r>
            <w:r w:rsidRPr="008F3FAA">
              <w:rPr>
                <w:vertAlign w:val="superscript"/>
                <w:lang w:val="hy-AM"/>
              </w:rPr>
              <w:t>2</w:t>
            </w:r>
          </w:p>
        </w:tc>
      </w:tr>
      <w:tr w:rsidR="008F3FAA" w:rsidRPr="00443E99"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lastRenderedPageBreak/>
              <w:t>7</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rFonts w:eastAsia="Calibri"/>
                <w:lang w:val="hy-AM" w:eastAsia="en-US"/>
              </w:rPr>
            </w:pPr>
            <w:r w:rsidRPr="008F3FAA">
              <w:rPr>
                <w:lang w:val="hy-AM"/>
              </w:rPr>
              <w:t xml:space="preserve">Наблюдаемые результаты строительных работ с соответствующими объемными показателями. / </w:t>
            </w:r>
            <w:r w:rsidRPr="008F3FAA">
              <w:rPr>
                <w:rFonts w:ascii="Sylfaen" w:hAnsi="Sylfaen" w:cs="Sylfaen"/>
                <w:lang w:val="hy-AM"/>
              </w:rPr>
              <w:t>Շինարարական</w:t>
            </w:r>
            <w:r w:rsidRPr="008F3FAA">
              <w:rPr>
                <w:lang w:val="hy-AM"/>
              </w:rPr>
              <w:t xml:space="preserve">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տեսանելի</w:t>
            </w:r>
            <w:r w:rsidRPr="008F3FAA">
              <w:rPr>
                <w:lang w:val="hy-AM"/>
              </w:rPr>
              <w:t xml:space="preserve"> </w:t>
            </w:r>
            <w:r w:rsidRPr="008F3FAA">
              <w:rPr>
                <w:rFonts w:ascii="Sylfaen" w:hAnsi="Sylfaen" w:cs="Sylfaen"/>
                <w:lang w:val="hy-AM"/>
              </w:rPr>
              <w:t>արդյունքները</w:t>
            </w:r>
            <w:r w:rsidRPr="008F3FAA">
              <w:rPr>
                <w:lang w:val="hy-AM"/>
              </w:rPr>
              <w:t xml:space="preserve"> </w:t>
            </w:r>
            <w:r w:rsidRPr="008F3FAA">
              <w:rPr>
                <w:rFonts w:ascii="Sylfaen" w:hAnsi="Sylfaen" w:cs="Sylfaen"/>
                <w:lang w:val="hy-AM"/>
              </w:rPr>
              <w:t>համապատասխան</w:t>
            </w:r>
            <w:r w:rsidRPr="008F3FAA">
              <w:rPr>
                <w:lang w:val="hy-AM"/>
              </w:rPr>
              <w:t xml:space="preserve"> </w:t>
            </w:r>
            <w:r w:rsidRPr="008F3FAA">
              <w:rPr>
                <w:rFonts w:ascii="Sylfaen" w:hAnsi="Sylfaen" w:cs="Sylfaen"/>
                <w:lang w:val="hy-AM"/>
              </w:rPr>
              <w:t>ծավալային</w:t>
            </w:r>
            <w:r w:rsidRPr="008F3FAA">
              <w:rPr>
                <w:lang w:val="hy-AM"/>
              </w:rPr>
              <w:t xml:space="preserve"> </w:t>
            </w:r>
            <w:r w:rsidRPr="008F3FAA">
              <w:rPr>
                <w:rFonts w:ascii="Sylfaen" w:hAnsi="Sylfaen" w:cs="Sylfaen"/>
                <w:lang w:val="hy-AM"/>
              </w:rPr>
              <w:t>ցուցանիշներով</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 1. Установлены металлопластиковые окна со стеклопакетами – 18,2 м2.</w:t>
            </w:r>
          </w:p>
          <w:p w:rsidR="008F3FAA" w:rsidRPr="008F3FAA" w:rsidRDefault="008F3FAA" w:rsidP="008F3FAA">
            <w:pPr>
              <w:contextualSpacing/>
              <w:jc w:val="both"/>
              <w:rPr>
                <w:lang w:val="hy-AM"/>
              </w:rPr>
            </w:pPr>
            <w:r w:rsidRPr="008F3FAA">
              <w:rPr>
                <w:lang w:val="hy-AM"/>
              </w:rPr>
              <w:t xml:space="preserve">- </w:t>
            </w:r>
            <w:r w:rsidRPr="008F3FAA">
              <w:rPr>
                <w:rFonts w:ascii="Sylfaen" w:hAnsi="Sylfaen" w:cs="Sylfaen"/>
                <w:lang w:val="hy-AM"/>
              </w:rPr>
              <w:t>Մետաղապլաստիկ</w:t>
            </w:r>
            <w:r w:rsidRPr="008F3FAA">
              <w:rPr>
                <w:lang w:val="hy-AM"/>
              </w:rPr>
              <w:t xml:space="preserve"> </w:t>
            </w:r>
            <w:r w:rsidRPr="008F3FAA">
              <w:rPr>
                <w:rFonts w:ascii="Sylfaen" w:hAnsi="Sylfaen" w:cs="Sylfaen"/>
                <w:lang w:val="hy-AM"/>
              </w:rPr>
              <w:t>պատուհանների</w:t>
            </w:r>
            <w:r w:rsidRPr="008F3FAA">
              <w:rPr>
                <w:lang w:val="hy-AM"/>
              </w:rPr>
              <w:t xml:space="preserve"> </w:t>
            </w:r>
            <w:r w:rsidRPr="008F3FAA">
              <w:rPr>
                <w:rFonts w:ascii="Sylfaen" w:hAnsi="Sylfaen" w:cs="Sylfaen"/>
                <w:lang w:val="hy-AM"/>
              </w:rPr>
              <w:t>տեղադրում</w:t>
            </w:r>
            <w:r w:rsidRPr="008F3FAA">
              <w:rPr>
                <w:lang w:val="hy-AM"/>
              </w:rPr>
              <w:t xml:space="preserve"> </w:t>
            </w:r>
            <w:r w:rsidRPr="008F3FAA">
              <w:rPr>
                <w:rFonts w:ascii="Sylfaen" w:hAnsi="Sylfaen" w:cs="Sylfaen"/>
                <w:lang w:val="hy-AM"/>
              </w:rPr>
              <w:t>ապակեփաթեթով</w:t>
            </w:r>
            <w:r w:rsidRPr="008F3FAA">
              <w:rPr>
                <w:lang w:val="hy-AM"/>
              </w:rPr>
              <w:t xml:space="preserve"> – 18,2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2. Установленные металл. двери с утиплителям-8,8 м2</w:t>
            </w:r>
          </w:p>
          <w:p w:rsidR="008F3FAA" w:rsidRPr="008F3FAA" w:rsidRDefault="008F3FAA" w:rsidP="008F3FAA">
            <w:pPr>
              <w:contextualSpacing/>
              <w:jc w:val="both"/>
              <w:rPr>
                <w:lang w:val="hy-AM"/>
              </w:rPr>
            </w:pPr>
            <w:r w:rsidRPr="008F3FAA">
              <w:rPr>
                <w:lang w:val="hy-AM"/>
              </w:rPr>
              <w:t>-</w:t>
            </w:r>
            <w:r w:rsidRPr="008F3FAA">
              <w:rPr>
                <w:rFonts w:ascii="Sylfaen" w:hAnsi="Sylfaen" w:cs="Sylfaen"/>
                <w:lang w:val="hy-AM"/>
              </w:rPr>
              <w:t>Տեղադրված</w:t>
            </w:r>
            <w:r w:rsidRPr="008F3FAA">
              <w:rPr>
                <w:lang w:val="hy-AM"/>
              </w:rPr>
              <w:t xml:space="preserve">  </w:t>
            </w:r>
            <w:r w:rsidRPr="008F3FAA">
              <w:rPr>
                <w:rFonts w:ascii="Sylfaen" w:hAnsi="Sylfaen" w:cs="Sylfaen"/>
                <w:lang w:val="hy-AM"/>
              </w:rPr>
              <w:t>մետաղյա</w:t>
            </w:r>
            <w:r w:rsidRPr="008F3FAA">
              <w:rPr>
                <w:lang w:val="hy-AM"/>
              </w:rPr>
              <w:t xml:space="preserve">  </w:t>
            </w:r>
            <w:r w:rsidRPr="008F3FAA">
              <w:rPr>
                <w:rFonts w:ascii="Sylfaen" w:hAnsi="Sylfaen" w:cs="Sylfaen"/>
                <w:lang w:val="hy-AM"/>
              </w:rPr>
              <w:t>դռներ</w:t>
            </w:r>
            <w:r w:rsidRPr="008F3FAA">
              <w:rPr>
                <w:lang w:val="hy-AM"/>
              </w:rPr>
              <w:t xml:space="preserve">  </w:t>
            </w:r>
            <w:r w:rsidRPr="008F3FAA">
              <w:rPr>
                <w:rFonts w:ascii="Sylfaen" w:hAnsi="Sylfaen" w:cs="Sylfaen"/>
                <w:lang w:val="hy-AM"/>
              </w:rPr>
              <w:t>ջերմամեկուսիչով</w:t>
            </w:r>
            <w:r w:rsidRPr="008F3FAA">
              <w:rPr>
                <w:lang w:val="hy-AM"/>
              </w:rPr>
              <w:t xml:space="preserve"> -8,8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3. Новые штукатурные откосы-9,7м2</w:t>
            </w:r>
          </w:p>
          <w:p w:rsidR="008F3FAA" w:rsidRPr="008F3FAA" w:rsidRDefault="008F3FAA" w:rsidP="008F3FAA">
            <w:pPr>
              <w:contextualSpacing/>
              <w:jc w:val="both"/>
              <w:rPr>
                <w:lang w:val="hy-AM"/>
              </w:rPr>
            </w:pPr>
            <w:r w:rsidRPr="008F3FAA">
              <w:rPr>
                <w:lang w:val="hy-AM"/>
              </w:rPr>
              <w:t>-</w:t>
            </w:r>
            <w:r w:rsidRPr="008F3FAA">
              <w:rPr>
                <w:rFonts w:ascii="Sylfaen" w:hAnsi="Sylfaen" w:cs="Sylfaen"/>
                <w:lang w:val="hy-AM"/>
              </w:rPr>
              <w:t>Նոր</w:t>
            </w:r>
            <w:r w:rsidRPr="008F3FAA">
              <w:rPr>
                <w:lang w:val="hy-AM"/>
              </w:rPr>
              <w:t xml:space="preserve"> </w:t>
            </w:r>
            <w:r w:rsidRPr="008F3FAA">
              <w:rPr>
                <w:rFonts w:ascii="Sylfaen" w:hAnsi="Sylfaen" w:cs="Sylfaen"/>
                <w:lang w:val="hy-AM"/>
              </w:rPr>
              <w:t>ցեմենտի</w:t>
            </w:r>
            <w:r w:rsidRPr="008F3FAA">
              <w:rPr>
                <w:lang w:val="hy-AM"/>
              </w:rPr>
              <w:t xml:space="preserve"> </w:t>
            </w:r>
            <w:r w:rsidRPr="008F3FAA">
              <w:rPr>
                <w:rFonts w:ascii="Sylfaen" w:hAnsi="Sylfaen" w:cs="Sylfaen"/>
                <w:lang w:val="hy-AM"/>
              </w:rPr>
              <w:t>լուծույթով</w:t>
            </w:r>
            <w:r w:rsidRPr="008F3FAA">
              <w:rPr>
                <w:lang w:val="hy-AM"/>
              </w:rPr>
              <w:t xml:space="preserve"> </w:t>
            </w:r>
            <w:r w:rsidRPr="008F3FAA">
              <w:rPr>
                <w:rFonts w:ascii="Sylfaen" w:hAnsi="Sylfaen" w:cs="Sylfaen"/>
                <w:lang w:val="hy-AM"/>
              </w:rPr>
              <w:t>սվաղված</w:t>
            </w:r>
            <w:r w:rsidRPr="008F3FAA">
              <w:rPr>
                <w:lang w:val="hy-AM"/>
              </w:rPr>
              <w:t xml:space="preserve"> </w:t>
            </w:r>
            <w:r w:rsidRPr="008F3FAA">
              <w:rPr>
                <w:rFonts w:ascii="Sylfaen" w:hAnsi="Sylfaen" w:cs="Sylfaen"/>
                <w:lang w:val="hy-AM"/>
              </w:rPr>
              <w:t>բացվածքներ</w:t>
            </w:r>
            <w:r w:rsidRPr="008F3FAA">
              <w:rPr>
                <w:lang w:val="hy-AM"/>
              </w:rPr>
              <w:t xml:space="preserve">-9,7 </w:t>
            </w:r>
            <w:r w:rsidRPr="008F3FAA">
              <w:rPr>
                <w:rFonts w:ascii="Sylfaen" w:hAnsi="Sylfaen" w:cs="Sylfaen"/>
                <w:lang w:val="hy-AM"/>
              </w:rPr>
              <w:t>մ</w:t>
            </w:r>
            <w:r w:rsidRPr="008F3FAA">
              <w:rPr>
                <w:lang w:val="hy-AM"/>
              </w:rPr>
              <w:t>2</w:t>
            </w:r>
          </w:p>
          <w:p w:rsidR="008F3FAA" w:rsidRPr="008F3FAA" w:rsidRDefault="008F3FAA" w:rsidP="008F3FAA">
            <w:pPr>
              <w:contextualSpacing/>
              <w:jc w:val="both"/>
              <w:rPr>
                <w:lang w:val="hy-AM"/>
              </w:rPr>
            </w:pPr>
            <w:r w:rsidRPr="008F3FAA">
              <w:rPr>
                <w:lang w:val="hy-AM"/>
              </w:rPr>
              <w:t xml:space="preserve">4. Новая  улучшенная  латексная  окраска  откосов   со шпатлевкой   - 7,2 м2 -  </w:t>
            </w:r>
            <w:r w:rsidRPr="008F3FAA">
              <w:rPr>
                <w:rFonts w:ascii="Sylfaen" w:hAnsi="Sylfaen" w:cs="Sylfaen"/>
                <w:lang w:val="hy-AM"/>
              </w:rPr>
              <w:t>Նոր</w:t>
            </w:r>
            <w:r w:rsidRPr="008F3FAA">
              <w:rPr>
                <w:lang w:val="hy-AM"/>
              </w:rPr>
              <w:t xml:space="preserve"> </w:t>
            </w:r>
            <w:r w:rsidRPr="008F3FAA">
              <w:rPr>
                <w:rFonts w:ascii="Sylfaen" w:hAnsi="Sylfaen" w:cs="Sylfaen"/>
                <w:lang w:val="hy-AM"/>
              </w:rPr>
              <w:t>լավորակ</w:t>
            </w:r>
            <w:r w:rsidRPr="008F3FAA">
              <w:rPr>
                <w:lang w:val="hy-AM"/>
              </w:rPr>
              <w:t xml:space="preserve"> </w:t>
            </w:r>
            <w:r w:rsidRPr="008F3FAA">
              <w:rPr>
                <w:rFonts w:ascii="Sylfaen" w:hAnsi="Sylfaen" w:cs="Sylfaen"/>
                <w:lang w:val="hy-AM"/>
              </w:rPr>
              <w:t>լատեկսային</w:t>
            </w:r>
            <w:r w:rsidRPr="008F3FAA">
              <w:rPr>
                <w:lang w:val="hy-AM"/>
              </w:rPr>
              <w:t xml:space="preserve"> </w:t>
            </w:r>
            <w:r w:rsidRPr="008F3FAA">
              <w:rPr>
                <w:rFonts w:ascii="Sylfaen" w:hAnsi="Sylfaen" w:cs="Sylfaen"/>
                <w:lang w:val="hy-AM"/>
              </w:rPr>
              <w:t>ներկված</w:t>
            </w:r>
            <w:r w:rsidRPr="008F3FAA">
              <w:rPr>
                <w:lang w:val="hy-AM"/>
              </w:rPr>
              <w:t xml:space="preserve"> </w:t>
            </w:r>
            <w:r w:rsidRPr="008F3FAA">
              <w:rPr>
                <w:rFonts w:ascii="Sylfaen" w:hAnsi="Sylfaen" w:cs="Sylfaen"/>
                <w:lang w:val="hy-AM"/>
              </w:rPr>
              <w:t>բացվածքներ</w:t>
            </w:r>
            <w:r w:rsidRPr="008F3FAA">
              <w:rPr>
                <w:lang w:val="hy-AM"/>
              </w:rPr>
              <w:t xml:space="preserve">– 7,2 </w:t>
            </w:r>
            <w:r w:rsidRPr="008F3FAA">
              <w:rPr>
                <w:rFonts w:ascii="Sylfaen" w:hAnsi="Sylfaen" w:cs="Sylfaen"/>
                <w:lang w:val="hy-AM"/>
              </w:rPr>
              <w:t>մ</w:t>
            </w:r>
            <w:r w:rsidRPr="008F3FAA">
              <w:rPr>
                <w:lang w:val="hy-AM"/>
              </w:rPr>
              <w:t>2</w:t>
            </w:r>
          </w:p>
        </w:tc>
      </w:tr>
      <w:tr w:rsidR="008F3FAA" w:rsidRPr="00443E99"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sidRPr="008F3FAA">
              <w:t>8</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rFonts w:eastAsia="Calibri"/>
                <w:lang w:val="hy-AM" w:eastAsia="en-US"/>
              </w:rPr>
            </w:pPr>
            <w:r w:rsidRPr="008F3FAA">
              <w:rPr>
                <w:lang w:val="hy-AM"/>
              </w:rPr>
              <w:t xml:space="preserve">Порядок контроля и приемки работ / </w:t>
            </w:r>
            <w:r w:rsidRPr="008F3FAA">
              <w:rPr>
                <w:rFonts w:ascii="Sylfaen" w:hAnsi="Sylfaen" w:cs="Sylfaen"/>
                <w:lang w:val="hy-AM"/>
              </w:rPr>
              <w:t>Աշխատանքների</w:t>
            </w:r>
            <w:r w:rsidRPr="008F3FAA">
              <w:rPr>
                <w:lang w:val="hy-AM"/>
              </w:rPr>
              <w:t xml:space="preserve"> </w:t>
            </w:r>
            <w:r w:rsidRPr="008F3FAA">
              <w:rPr>
                <w:rFonts w:ascii="Sylfaen" w:hAnsi="Sylfaen" w:cs="Sylfaen"/>
                <w:lang w:val="hy-AM"/>
              </w:rPr>
              <w:t>վերահսկողության</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ընդունման</w:t>
            </w:r>
            <w:r w:rsidRPr="008F3FAA">
              <w:rPr>
                <w:lang w:val="hy-AM"/>
              </w:rPr>
              <w:t xml:space="preserve"> </w:t>
            </w:r>
            <w:r w:rsidRPr="008F3FAA">
              <w:rPr>
                <w:rFonts w:ascii="Sylfaen" w:hAnsi="Sylfaen" w:cs="Sylfaen"/>
                <w:lang w:val="hy-AM"/>
              </w:rPr>
              <w:t>կարգը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 xml:space="preserve">Визуально, комиссионно, с представителями ОКС, Заказчика и Подрядчика/ </w:t>
            </w:r>
            <w:r w:rsidRPr="008F3FAA">
              <w:rPr>
                <w:rFonts w:ascii="Sylfaen" w:hAnsi="Sylfaen" w:cs="Sylfaen"/>
                <w:lang w:val="hy-AM"/>
              </w:rPr>
              <w:t>Տեսանելի</w:t>
            </w:r>
            <w:r w:rsidRPr="008F3FAA">
              <w:rPr>
                <w:lang w:val="hy-AM"/>
              </w:rPr>
              <w:t xml:space="preserve">, </w:t>
            </w:r>
            <w:r w:rsidRPr="008F3FAA">
              <w:rPr>
                <w:rFonts w:ascii="Sylfaen" w:hAnsi="Sylfaen" w:cs="Sylfaen"/>
                <w:lang w:val="hy-AM"/>
              </w:rPr>
              <w:t>հանձնաժողովով՝</w:t>
            </w:r>
            <w:r w:rsidRPr="008F3FAA">
              <w:rPr>
                <w:lang w:val="hy-AM"/>
              </w:rPr>
              <w:t xml:space="preserve"> </w:t>
            </w:r>
            <w:r w:rsidRPr="008F3FAA">
              <w:rPr>
                <w:rFonts w:ascii="Sylfaen" w:hAnsi="Sylfaen" w:cs="Sylfaen"/>
                <w:lang w:val="hy-AM"/>
              </w:rPr>
              <w:t>ԿՆԲ</w:t>
            </w:r>
            <w:r w:rsidRPr="008F3FAA">
              <w:rPr>
                <w:lang w:val="hy-AM"/>
              </w:rPr>
              <w:t>-</w:t>
            </w:r>
            <w:r w:rsidRPr="008F3FAA">
              <w:rPr>
                <w:rFonts w:ascii="Sylfaen" w:hAnsi="Sylfaen" w:cs="Sylfaen"/>
                <w:lang w:val="hy-AM"/>
              </w:rPr>
              <w:t>ի</w:t>
            </w:r>
            <w:r w:rsidRPr="008F3FAA">
              <w:rPr>
                <w:lang w:val="hy-AM"/>
              </w:rPr>
              <w:t xml:space="preserve">, </w:t>
            </w:r>
            <w:r w:rsidRPr="008F3FAA">
              <w:rPr>
                <w:rFonts w:ascii="Sylfaen" w:hAnsi="Sylfaen" w:cs="Sylfaen"/>
                <w:lang w:val="hy-AM"/>
              </w:rPr>
              <w:t>Պատվիրատուի</w:t>
            </w:r>
            <w:r w:rsidRPr="008F3FAA">
              <w:rPr>
                <w:lang w:val="hy-AM"/>
              </w:rPr>
              <w:t xml:space="preserve"> </w:t>
            </w:r>
            <w:r w:rsidRPr="008F3FAA">
              <w:rPr>
                <w:rFonts w:ascii="Sylfaen" w:hAnsi="Sylfaen" w:cs="Sylfaen"/>
                <w:lang w:val="hy-AM"/>
              </w:rPr>
              <w:t>և</w:t>
            </w:r>
            <w:r w:rsidRPr="008F3FAA">
              <w:rPr>
                <w:lang w:val="hy-AM"/>
              </w:rPr>
              <w:t xml:space="preserve"> </w:t>
            </w:r>
            <w:r w:rsidRPr="008F3FAA">
              <w:rPr>
                <w:rFonts w:ascii="Sylfaen" w:hAnsi="Sylfaen" w:cs="Sylfaen"/>
                <w:lang w:val="hy-AM"/>
              </w:rPr>
              <w:t>Կատարողի</w:t>
            </w:r>
            <w:r w:rsidRPr="008F3FAA">
              <w:rPr>
                <w:lang w:val="hy-AM"/>
              </w:rPr>
              <w:t xml:space="preserve"> </w:t>
            </w:r>
            <w:r w:rsidRPr="008F3FAA">
              <w:rPr>
                <w:rFonts w:ascii="Sylfaen" w:hAnsi="Sylfaen" w:cs="Sylfaen"/>
                <w:lang w:val="hy-AM"/>
              </w:rPr>
              <w:t>ներկայությամբ</w:t>
            </w:r>
          </w:p>
        </w:tc>
      </w:tr>
      <w:tr w:rsidR="008F3FAA" w:rsidRPr="008F3FAA"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9</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rPr>
                <w:lang w:val="hy-AM"/>
              </w:rPr>
            </w:pPr>
            <w:r w:rsidRPr="008F3FAA">
              <w:rPr>
                <w:lang w:val="hy-AM"/>
              </w:rPr>
              <w:t>Сведения о начальной (максимальной) цене договора</w:t>
            </w:r>
          </w:p>
          <w:p w:rsidR="008F3FAA" w:rsidRPr="008F3FAA" w:rsidRDefault="008F3FAA" w:rsidP="008F3FAA">
            <w:pPr>
              <w:spacing w:line="276" w:lineRule="auto"/>
              <w:contextualSpacing/>
              <w:rPr>
                <w:lang w:val="hy-AM"/>
              </w:rPr>
            </w:pPr>
            <w:r w:rsidRPr="008F3FAA">
              <w:rPr>
                <w:rFonts w:ascii="Sylfaen" w:hAnsi="Sylfaen" w:cs="Sylfaen"/>
                <w:lang w:val="hy-AM"/>
              </w:rPr>
              <w:t>Պայմանագրի</w:t>
            </w:r>
            <w:r w:rsidRPr="008F3FAA">
              <w:rPr>
                <w:lang w:val="hy-AM"/>
              </w:rPr>
              <w:t xml:space="preserve"> </w:t>
            </w:r>
            <w:r w:rsidRPr="008F3FAA">
              <w:rPr>
                <w:rFonts w:ascii="Sylfaen" w:hAnsi="Sylfaen" w:cs="Sylfaen"/>
                <w:lang w:val="hy-AM"/>
              </w:rPr>
              <w:t>մեկնարկային</w:t>
            </w:r>
            <w:r w:rsidRPr="008F3FAA">
              <w:rPr>
                <w:lang w:val="hy-AM"/>
              </w:rPr>
              <w:t xml:space="preserve"> (</w:t>
            </w:r>
            <w:r w:rsidRPr="008F3FAA">
              <w:rPr>
                <w:rFonts w:ascii="Sylfaen" w:hAnsi="Sylfaen" w:cs="Sylfaen"/>
                <w:lang w:val="hy-AM"/>
              </w:rPr>
              <w:t>առավելագույն</w:t>
            </w:r>
            <w:r w:rsidRPr="008F3FAA">
              <w:rPr>
                <w:lang w:val="hy-AM"/>
              </w:rPr>
              <w:t xml:space="preserve">) </w:t>
            </w:r>
            <w:r w:rsidRPr="008F3FAA">
              <w:rPr>
                <w:rFonts w:ascii="Sylfaen" w:hAnsi="Sylfaen" w:cs="Sylfaen"/>
                <w:lang w:val="hy-AM"/>
              </w:rPr>
              <w:t>գինը</w:t>
            </w: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pPr>
            <w:r>
              <w:rPr>
                <w:lang w:val="hy-AM"/>
              </w:rPr>
              <w:t xml:space="preserve"> </w:t>
            </w:r>
            <w:r w:rsidRPr="008F3FAA">
              <w:rPr>
                <w:lang w:val="hy-AM"/>
              </w:rPr>
              <w:t xml:space="preserve"> 1 105 663,07</w:t>
            </w:r>
            <w:r w:rsidRPr="008F3FAA">
              <w:t xml:space="preserve"> (</w:t>
            </w:r>
            <w:r w:rsidRPr="008F3FAA">
              <w:rPr>
                <w:lang w:val="hy-AM"/>
              </w:rPr>
              <w:t>Один миллион сто пят</w:t>
            </w:r>
            <w:r w:rsidR="00B625A7">
              <w:rPr>
                <w:lang w:val="hy-AM"/>
              </w:rPr>
              <w:t>ь тысяч шестьсот шестьдесят три</w:t>
            </w:r>
            <w:r w:rsidR="00B625A7">
              <w:t>)</w:t>
            </w:r>
            <w:r w:rsidRPr="008F3FAA">
              <w:t xml:space="preserve"> драм РА без НДС</w:t>
            </w:r>
            <w:r w:rsidR="00B625A7">
              <w:t xml:space="preserve"> 0,7 лумы</w:t>
            </w:r>
            <w:r w:rsidRPr="008F3FAA">
              <w:t xml:space="preserve"> или 1 326 795,68 (Один миллион триста двадцать шесть тысяч семьсот девяносто пять) драм с  НДС</w:t>
            </w:r>
            <w:r w:rsidR="00B625A7">
              <w:t>, 68 лумы</w:t>
            </w:r>
            <w:r w:rsidRPr="008F3FAA">
              <w:t>.</w:t>
            </w:r>
          </w:p>
          <w:p w:rsidR="008F3FAA" w:rsidRPr="008F3FAA" w:rsidRDefault="008F3FAA" w:rsidP="00210998">
            <w:pPr>
              <w:contextualSpacing/>
              <w:jc w:val="both"/>
            </w:pPr>
            <w:r w:rsidRPr="008F3FAA">
              <w:t xml:space="preserve">   1 105 663,07 (</w:t>
            </w:r>
            <w:r w:rsidRPr="008F3FAA">
              <w:rPr>
                <w:rFonts w:ascii="Sylfaen" w:hAnsi="Sylfaen" w:cs="Sylfaen"/>
                <w:lang w:val="hy-AM"/>
              </w:rPr>
              <w:t>մեկ</w:t>
            </w:r>
            <w:r w:rsidRPr="008F3FAA">
              <w:rPr>
                <w:lang w:val="hy-AM"/>
              </w:rPr>
              <w:t xml:space="preserve"> </w:t>
            </w:r>
            <w:r w:rsidRPr="008F3FAA">
              <w:rPr>
                <w:rFonts w:ascii="Sylfaen" w:hAnsi="Sylfaen" w:cs="Sylfaen"/>
                <w:lang w:val="hy-AM"/>
              </w:rPr>
              <w:t>միլիոն</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հինգ</w:t>
            </w:r>
            <w:r w:rsidRPr="008F3FAA">
              <w:rPr>
                <w:lang w:val="hy-AM"/>
              </w:rPr>
              <w:t xml:space="preserve"> </w:t>
            </w:r>
            <w:r w:rsidRPr="008F3FAA">
              <w:rPr>
                <w:rFonts w:ascii="Sylfaen" w:hAnsi="Sylfaen" w:cs="Sylfaen"/>
                <w:lang w:val="hy-AM"/>
              </w:rPr>
              <w:t>հազար</w:t>
            </w:r>
            <w:r w:rsidRPr="008F3FAA">
              <w:rPr>
                <w:lang w:val="hy-AM"/>
              </w:rPr>
              <w:t xml:space="preserve"> </w:t>
            </w:r>
            <w:r w:rsidRPr="008F3FAA">
              <w:rPr>
                <w:rFonts w:ascii="Sylfaen" w:hAnsi="Sylfaen" w:cs="Sylfaen"/>
                <w:lang w:val="hy-AM"/>
              </w:rPr>
              <w:t>վեց</w:t>
            </w:r>
            <w:r w:rsidRPr="008F3FAA">
              <w:rPr>
                <w:lang w:val="hy-AM"/>
              </w:rPr>
              <w:t xml:space="preserve"> </w:t>
            </w:r>
            <w:r w:rsidRPr="008F3FAA">
              <w:rPr>
                <w:rFonts w:ascii="Sylfaen" w:hAnsi="Sylfaen" w:cs="Sylfaen"/>
                <w:lang w:val="hy-AM"/>
              </w:rPr>
              <w:t>հարյուր</w:t>
            </w:r>
            <w:r w:rsidRPr="008F3FAA">
              <w:rPr>
                <w:lang w:val="hy-AM"/>
              </w:rPr>
              <w:t xml:space="preserve"> </w:t>
            </w:r>
            <w:r w:rsidR="00210998">
              <w:rPr>
                <w:rFonts w:ascii="Sylfaen" w:hAnsi="Sylfaen" w:cs="Sylfaen"/>
                <w:lang w:val="hy-AM"/>
              </w:rPr>
              <w:t>վաթսուներեք</w:t>
            </w:r>
            <w:r w:rsidRPr="008F3FAA">
              <w:t xml:space="preserve">) </w:t>
            </w:r>
            <w:r w:rsidRPr="008F3FAA">
              <w:rPr>
                <w:rFonts w:ascii="Sylfaen" w:hAnsi="Sylfaen" w:cs="Sylfaen"/>
              </w:rPr>
              <w:t>ՀՀ</w:t>
            </w:r>
            <w:r w:rsidRPr="008F3FAA">
              <w:t xml:space="preserve"> </w:t>
            </w:r>
            <w:r w:rsidRPr="008F3FAA">
              <w:rPr>
                <w:rFonts w:ascii="Sylfaen" w:hAnsi="Sylfaen" w:cs="Sylfaen"/>
              </w:rPr>
              <w:t>դրամ</w:t>
            </w:r>
            <w:r w:rsidRPr="008F3FAA">
              <w:t xml:space="preserve"> </w:t>
            </w:r>
            <w:r w:rsidRPr="008F3FAA">
              <w:rPr>
                <w:rFonts w:ascii="Sylfaen" w:hAnsi="Sylfaen" w:cs="Sylfaen"/>
              </w:rPr>
              <w:t>առանց</w:t>
            </w:r>
            <w:r w:rsidRPr="008F3FAA">
              <w:t xml:space="preserve"> </w:t>
            </w:r>
            <w:r w:rsidRPr="008F3FAA">
              <w:rPr>
                <w:rFonts w:ascii="Sylfaen" w:hAnsi="Sylfaen" w:cs="Sylfaen"/>
              </w:rPr>
              <w:t>ԱԱՀ</w:t>
            </w:r>
            <w:r w:rsidR="00210998">
              <w:rPr>
                <w:rFonts w:ascii="Sylfaen" w:hAnsi="Sylfaen" w:cs="Sylfaen"/>
                <w:lang w:val="hy-AM"/>
              </w:rPr>
              <w:t>, 07 լումա</w:t>
            </w:r>
            <w:r w:rsidRPr="008F3FAA">
              <w:t xml:space="preserve"> </w:t>
            </w:r>
            <w:r w:rsidRPr="008F3FAA">
              <w:rPr>
                <w:rFonts w:ascii="Sylfaen" w:hAnsi="Sylfaen" w:cs="Sylfaen"/>
              </w:rPr>
              <w:t>կամ</w:t>
            </w:r>
            <w:r w:rsidRPr="008F3FAA">
              <w:t xml:space="preserve"> 1 326 795,68 (</w:t>
            </w:r>
            <w:r w:rsidRPr="008F3FAA">
              <w:rPr>
                <w:rFonts w:ascii="Sylfaen" w:hAnsi="Sylfaen" w:cs="Sylfaen"/>
                <w:lang w:val="hy-AM"/>
              </w:rPr>
              <w:t>մեկ</w:t>
            </w:r>
            <w:r w:rsidRPr="008F3FAA">
              <w:rPr>
                <w:lang w:val="hy-AM"/>
              </w:rPr>
              <w:t xml:space="preserve"> </w:t>
            </w:r>
            <w:r w:rsidRPr="008F3FAA">
              <w:rPr>
                <w:rFonts w:ascii="Sylfaen" w:hAnsi="Sylfaen" w:cs="Sylfaen"/>
                <w:lang w:val="hy-AM"/>
              </w:rPr>
              <w:t>միլիոն</w:t>
            </w:r>
            <w:r w:rsidRPr="008F3FAA">
              <w:rPr>
                <w:lang w:val="hy-AM"/>
              </w:rPr>
              <w:t xml:space="preserve"> </w:t>
            </w:r>
            <w:r w:rsidRPr="008F3FAA">
              <w:rPr>
                <w:rFonts w:ascii="Sylfaen" w:hAnsi="Sylfaen" w:cs="Sylfaen"/>
                <w:lang w:val="hy-AM"/>
              </w:rPr>
              <w:t>երեք</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քսանվեց</w:t>
            </w:r>
            <w:r w:rsidRPr="008F3FAA">
              <w:rPr>
                <w:lang w:val="hy-AM"/>
              </w:rPr>
              <w:t xml:space="preserve"> </w:t>
            </w:r>
            <w:r w:rsidRPr="008F3FAA">
              <w:rPr>
                <w:rFonts w:ascii="Sylfaen" w:hAnsi="Sylfaen" w:cs="Sylfaen"/>
                <w:lang w:val="hy-AM"/>
              </w:rPr>
              <w:t>հազար</w:t>
            </w:r>
            <w:r w:rsidRPr="008F3FAA">
              <w:rPr>
                <w:lang w:val="hy-AM"/>
              </w:rPr>
              <w:t xml:space="preserve"> </w:t>
            </w:r>
            <w:r w:rsidRPr="008F3FAA">
              <w:rPr>
                <w:rFonts w:ascii="Sylfaen" w:hAnsi="Sylfaen" w:cs="Sylfaen"/>
                <w:lang w:val="hy-AM"/>
              </w:rPr>
              <w:t>յոթ</w:t>
            </w:r>
            <w:r w:rsidRPr="008F3FAA">
              <w:rPr>
                <w:lang w:val="hy-AM"/>
              </w:rPr>
              <w:t xml:space="preserve"> </w:t>
            </w:r>
            <w:r w:rsidRPr="008F3FAA">
              <w:rPr>
                <w:rFonts w:ascii="Sylfaen" w:hAnsi="Sylfaen" w:cs="Sylfaen"/>
                <w:lang w:val="hy-AM"/>
              </w:rPr>
              <w:t>հարյուր</w:t>
            </w:r>
            <w:r w:rsidRPr="008F3FAA">
              <w:rPr>
                <w:lang w:val="hy-AM"/>
              </w:rPr>
              <w:t xml:space="preserve"> </w:t>
            </w:r>
            <w:r w:rsidRPr="008F3FAA">
              <w:rPr>
                <w:rFonts w:ascii="Sylfaen" w:hAnsi="Sylfaen" w:cs="Sylfaen"/>
                <w:lang w:val="hy-AM"/>
              </w:rPr>
              <w:t>ինսունհինգ</w:t>
            </w:r>
            <w:r w:rsidRPr="008F3FAA">
              <w:t xml:space="preserve">) </w:t>
            </w:r>
            <w:r w:rsidRPr="008F3FAA">
              <w:rPr>
                <w:rFonts w:ascii="Sylfaen" w:hAnsi="Sylfaen" w:cs="Sylfaen"/>
                <w:lang w:val="hy-AM"/>
              </w:rPr>
              <w:t>ՀՀ</w:t>
            </w:r>
            <w:r w:rsidRPr="008F3FAA">
              <w:rPr>
                <w:lang w:val="hy-AM"/>
              </w:rPr>
              <w:t xml:space="preserve"> </w:t>
            </w:r>
            <w:r w:rsidRPr="008F3FAA">
              <w:rPr>
                <w:rFonts w:ascii="Sylfaen" w:hAnsi="Sylfaen" w:cs="Sylfaen"/>
              </w:rPr>
              <w:t>դրամ</w:t>
            </w:r>
            <w:r w:rsidR="00035F9A">
              <w:rPr>
                <w:rFonts w:ascii="Sylfaen" w:hAnsi="Sylfaen" w:cs="Sylfaen"/>
                <w:lang w:val="hy-AM"/>
              </w:rPr>
              <w:t xml:space="preserve"> ներառյալ</w:t>
            </w:r>
            <w:r w:rsidRPr="008F3FAA">
              <w:t xml:space="preserve"> </w:t>
            </w:r>
            <w:r w:rsidRPr="008F3FAA">
              <w:rPr>
                <w:rFonts w:ascii="Sylfaen" w:hAnsi="Sylfaen" w:cs="Sylfaen"/>
              </w:rPr>
              <w:t>ԱԱՀ</w:t>
            </w:r>
            <w:r w:rsidR="00210998">
              <w:rPr>
                <w:rFonts w:ascii="Sylfaen" w:hAnsi="Sylfaen" w:cs="Sylfaen"/>
                <w:lang w:val="hy-AM"/>
              </w:rPr>
              <w:t>, 68 լումա</w:t>
            </w:r>
            <w:r w:rsidRPr="008F3FAA">
              <w:rPr>
                <w:rFonts w:ascii="Sylfaen" w:hAnsi="Sylfaen" w:cs="Sylfaen"/>
              </w:rPr>
              <w:t>։</w:t>
            </w:r>
          </w:p>
        </w:tc>
      </w:tr>
      <w:tr w:rsidR="008F3FAA" w:rsidRPr="00443E99" w:rsidTr="008F3FAA">
        <w:trPr>
          <w:trHeight w:val="355"/>
        </w:trPr>
        <w:tc>
          <w:tcPr>
            <w:tcW w:w="593"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10</w:t>
            </w:r>
          </w:p>
        </w:tc>
        <w:tc>
          <w:tcPr>
            <w:tcW w:w="3944"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spacing w:line="276" w:lineRule="auto"/>
              <w:contextualSpacing/>
            </w:pPr>
            <w:r w:rsidRPr="008F3FAA">
              <w:t>Форма, сроки и порядок оплаты товара, работы, услуги</w:t>
            </w:r>
          </w:p>
          <w:p w:rsidR="008F3FAA" w:rsidRPr="008F3FAA" w:rsidRDefault="008F3FAA" w:rsidP="008F3FAA">
            <w:pPr>
              <w:spacing w:line="276" w:lineRule="auto"/>
              <w:contextualSpacing/>
            </w:pPr>
            <w:r w:rsidRPr="008F3FAA">
              <w:rPr>
                <w:rFonts w:ascii="Sylfaen" w:eastAsia="Calibri" w:hAnsi="Sylfaen" w:cs="Sylfaen"/>
                <w:color w:val="000000"/>
                <w:lang w:val="hy-AM" w:eastAsia="en-US"/>
              </w:rPr>
              <w:t>Ապրանքի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ծառայության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վճարման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ձևը</w:t>
            </w:r>
            <w:r w:rsidRPr="008F3FAA">
              <w:rPr>
                <w:rFonts w:eastAsia="Calibri"/>
                <w:color w:val="000000"/>
                <w:lang w:val="hy-AM" w:eastAsia="en-US"/>
              </w:rPr>
              <w:t xml:space="preserve">, </w:t>
            </w:r>
            <w:r w:rsidRPr="008F3FAA">
              <w:rPr>
                <w:rFonts w:ascii="Sylfaen" w:eastAsia="Calibri" w:hAnsi="Sylfaen" w:cs="Sylfaen"/>
                <w:color w:val="000000"/>
                <w:lang w:val="hy-AM" w:eastAsia="en-US"/>
              </w:rPr>
              <w:t>ժամկետները</w:t>
            </w:r>
            <w:r w:rsidRPr="008F3FAA">
              <w:rPr>
                <w:rFonts w:eastAsia="Calibri"/>
                <w:color w:val="000000"/>
                <w:lang w:val="hy-AM" w:eastAsia="en-US"/>
              </w:rPr>
              <w:t xml:space="preserve"> </w:t>
            </w:r>
            <w:r w:rsidRPr="008F3FAA">
              <w:rPr>
                <w:rFonts w:ascii="Sylfaen" w:eastAsia="Calibri" w:hAnsi="Sylfaen" w:cs="Sylfaen"/>
                <w:color w:val="000000"/>
                <w:lang w:val="hy-AM" w:eastAsia="en-US"/>
              </w:rPr>
              <w:t>և</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կարգը</w:t>
            </w:r>
          </w:p>
          <w:p w:rsidR="008F3FAA" w:rsidRPr="008F3FAA" w:rsidRDefault="008F3FAA" w:rsidP="008F3FAA">
            <w:pPr>
              <w:spacing w:line="276" w:lineRule="auto"/>
              <w:contextualSpacing/>
            </w:pPr>
          </w:p>
        </w:tc>
        <w:tc>
          <w:tcPr>
            <w:tcW w:w="5740" w:type="dxa"/>
            <w:tcBorders>
              <w:top w:val="single" w:sz="4" w:space="0" w:color="000000"/>
              <w:left w:val="single" w:sz="4" w:space="0" w:color="000000"/>
              <w:bottom w:val="single" w:sz="4" w:space="0" w:color="000000"/>
              <w:right w:val="single" w:sz="4" w:space="0" w:color="000000"/>
            </w:tcBorders>
          </w:tcPr>
          <w:p w:rsidR="008F3FAA" w:rsidRPr="008F3FAA" w:rsidRDefault="008F3FAA" w:rsidP="008F3FAA">
            <w:pPr>
              <w:contextualSpacing/>
              <w:jc w:val="both"/>
              <w:rPr>
                <w:lang w:val="hy-AM"/>
              </w:rPr>
            </w:pPr>
            <w:r w:rsidRPr="008F3FAA">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8F3FAA" w:rsidRPr="008F3FAA" w:rsidRDefault="008F3FAA" w:rsidP="008F3FAA">
            <w:pPr>
              <w:contextualSpacing/>
              <w:jc w:val="both"/>
              <w:rPr>
                <w:lang w:val="hy-AM"/>
              </w:rPr>
            </w:pPr>
            <w:r w:rsidRPr="008F3FAA">
              <w:rPr>
                <w:rFonts w:ascii="Sylfaen" w:eastAsia="Calibri" w:hAnsi="Sylfaen" w:cs="Sylfaen"/>
                <w:color w:val="000000"/>
                <w:lang w:val="hy-AM" w:eastAsia="en-US"/>
              </w:rPr>
              <w:t>Վճարումը</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կատարվում</w:t>
            </w:r>
            <w:r w:rsidRPr="008F3FAA">
              <w:rPr>
                <w:rFonts w:eastAsia="Calibri"/>
                <w:color w:val="000000"/>
                <w:lang w:val="hy-AM" w:eastAsia="en-US"/>
              </w:rPr>
              <w:t xml:space="preserve"> </w:t>
            </w:r>
            <w:r w:rsidRPr="008F3FAA">
              <w:rPr>
                <w:rFonts w:ascii="Sylfaen" w:eastAsia="Calibri" w:hAnsi="Sylfaen" w:cs="Sylfaen"/>
                <w:color w:val="000000"/>
                <w:lang w:val="hy-AM" w:eastAsia="en-US"/>
              </w:rPr>
              <w:t>է</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Կողմերի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կողմից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կատարված</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աշխատանքների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ընդունման</w:t>
            </w:r>
            <w:r w:rsidRPr="008F3FAA">
              <w:rPr>
                <w:rFonts w:eastAsia="Calibri"/>
                <w:color w:val="000000"/>
                <w:lang w:val="hy-AM" w:eastAsia="en-US"/>
              </w:rPr>
              <w:t>-</w:t>
            </w:r>
            <w:r w:rsidRPr="008F3FAA">
              <w:rPr>
                <w:rFonts w:ascii="Sylfaen" w:eastAsia="Calibri" w:hAnsi="Sylfaen" w:cs="Sylfaen"/>
                <w:color w:val="000000"/>
                <w:lang w:val="hy-AM" w:eastAsia="en-US"/>
              </w:rPr>
              <w:t>հանձնման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ակտի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ստորագրումից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եւ</w:t>
            </w:r>
            <w:r w:rsidRPr="008F3FAA">
              <w:rPr>
                <w:rFonts w:eastAsia="Calibri"/>
                <w:color w:val="000000"/>
                <w:lang w:val="hy-AM" w:eastAsia="en-US"/>
              </w:rPr>
              <w:t xml:space="preserve"> </w:t>
            </w:r>
            <w:r w:rsidRPr="008F3FAA">
              <w:rPr>
                <w:rFonts w:ascii="Sylfaen" w:eastAsia="Calibri" w:hAnsi="Sylfaen" w:cs="Sylfaen"/>
                <w:color w:val="000000"/>
                <w:lang w:val="hy-AM" w:eastAsia="en-US"/>
              </w:rPr>
              <w:t>վճարման</w:t>
            </w:r>
            <w:r w:rsidRPr="008F3FAA">
              <w:rPr>
                <w:rFonts w:eastAsia="Calibri"/>
                <w:color w:val="000000"/>
                <w:lang w:val="hy-AM" w:eastAsia="en-US"/>
              </w:rPr>
              <w:t xml:space="preserve"> </w:t>
            </w:r>
            <w:r w:rsidRPr="008F3FAA">
              <w:rPr>
                <w:rFonts w:ascii="Sylfaen" w:eastAsia="Calibri" w:hAnsi="Sylfaen" w:cs="Sylfaen"/>
                <w:color w:val="000000"/>
                <w:lang w:val="hy-AM" w:eastAsia="en-US"/>
              </w:rPr>
              <w:t>հաշվի</w:t>
            </w:r>
            <w:r w:rsidRPr="008F3FAA">
              <w:rPr>
                <w:rFonts w:eastAsia="Calibri"/>
                <w:color w:val="000000"/>
                <w:lang w:val="hy-AM" w:eastAsia="en-US"/>
              </w:rPr>
              <w:t xml:space="preserve"> </w:t>
            </w:r>
            <w:r w:rsidRPr="008F3FAA">
              <w:rPr>
                <w:rFonts w:ascii="Sylfaen" w:eastAsia="Calibri" w:hAnsi="Sylfaen" w:cs="Sylfaen"/>
                <w:color w:val="000000"/>
                <w:lang w:val="hy-AM" w:eastAsia="en-US"/>
              </w:rPr>
              <w:t>տրամադրումից</w:t>
            </w:r>
            <w:r w:rsidRPr="008F3FAA">
              <w:rPr>
                <w:rFonts w:eastAsia="Calibri"/>
                <w:color w:val="000000"/>
                <w:lang w:val="hy-AM" w:eastAsia="en-US"/>
              </w:rPr>
              <w:t xml:space="preserve"> </w:t>
            </w:r>
            <w:r w:rsidRPr="008F3FAA">
              <w:rPr>
                <w:rFonts w:ascii="Sylfaen" w:eastAsia="Calibri" w:hAnsi="Sylfaen" w:cs="Sylfaen"/>
                <w:color w:val="000000"/>
                <w:lang w:val="hy-AM" w:eastAsia="en-US"/>
              </w:rPr>
              <w:t>հետո</w:t>
            </w:r>
            <w:r w:rsidRPr="008F3FAA">
              <w:rPr>
                <w:rFonts w:eastAsia="Calibri"/>
                <w:color w:val="000000"/>
                <w:lang w:val="hy-AM" w:eastAsia="en-US"/>
              </w:rPr>
              <w:t xml:space="preserve"> 15 (</w:t>
            </w:r>
            <w:r w:rsidRPr="008F3FAA">
              <w:rPr>
                <w:rFonts w:ascii="Sylfaen" w:eastAsia="Calibri" w:hAnsi="Sylfaen" w:cs="Sylfaen"/>
                <w:color w:val="000000"/>
                <w:lang w:val="hy-AM" w:eastAsia="en-US"/>
              </w:rPr>
              <w:t>տասնհինգ</w:t>
            </w:r>
            <w:r w:rsidRPr="008F3FAA">
              <w:rPr>
                <w:rFonts w:eastAsia="Calibri"/>
                <w:color w:val="000000"/>
                <w:lang w:val="hy-AM" w:eastAsia="en-US"/>
              </w:rPr>
              <w:t xml:space="preserve">) </w:t>
            </w:r>
            <w:r w:rsidRPr="008F3FAA">
              <w:rPr>
                <w:rFonts w:ascii="Sylfaen" w:eastAsia="Calibri" w:hAnsi="Sylfaen" w:cs="Sylfaen"/>
                <w:color w:val="000000"/>
                <w:lang w:val="hy-AM" w:eastAsia="en-US"/>
              </w:rPr>
              <w:t>աշխատանքային</w:t>
            </w:r>
            <w:r w:rsidRPr="008F3FAA">
              <w:rPr>
                <w:rFonts w:eastAsia="Calibri"/>
                <w:color w:val="000000"/>
                <w:lang w:val="hy-AM" w:eastAsia="en-US"/>
              </w:rPr>
              <w:t xml:space="preserve"> </w:t>
            </w:r>
            <w:r w:rsidRPr="008F3FAA">
              <w:rPr>
                <w:rFonts w:ascii="Sylfaen" w:eastAsia="Calibri" w:hAnsi="Sylfaen" w:cs="Sylfaen"/>
                <w:color w:val="000000"/>
                <w:lang w:val="hy-AM" w:eastAsia="en-US"/>
              </w:rPr>
              <w:t>օրվա</w:t>
            </w:r>
            <w:r w:rsidRPr="008F3FAA">
              <w:rPr>
                <w:rFonts w:eastAsia="Calibri"/>
                <w:color w:val="000000"/>
                <w:lang w:val="hy-AM" w:eastAsia="en-US"/>
              </w:rPr>
              <w:t xml:space="preserve"> </w:t>
            </w:r>
            <w:r w:rsidRPr="008F3FAA">
              <w:rPr>
                <w:rFonts w:ascii="Sylfaen" w:eastAsia="Calibri" w:hAnsi="Sylfaen" w:cs="Sylfaen"/>
                <w:color w:val="000000"/>
                <w:lang w:val="hy-AM" w:eastAsia="en-US"/>
              </w:rPr>
              <w:t>ընթացքում</w:t>
            </w:r>
            <w:r w:rsidRPr="008F3FAA">
              <w:rPr>
                <w:rFonts w:eastAsia="Calibri"/>
                <w:color w:val="000000"/>
                <w:lang w:val="hy-AM" w:eastAsia="en-US"/>
              </w:rPr>
              <w:t>:</w:t>
            </w:r>
          </w:p>
        </w:tc>
      </w:tr>
    </w:tbl>
    <w:p w:rsidR="000771C8" w:rsidRDefault="000771C8" w:rsidP="00420A4E">
      <w:pPr>
        <w:rPr>
          <w:rFonts w:eastAsia="MS Mincho"/>
          <w:sz w:val="28"/>
          <w:szCs w:val="28"/>
          <w:lang w:val="hy-AM"/>
        </w:rPr>
      </w:pPr>
    </w:p>
    <w:p w:rsidR="000771C8" w:rsidRPr="005E0A18" w:rsidRDefault="000771C8" w:rsidP="000771C8">
      <w:pPr>
        <w:contextualSpacing/>
        <w:jc w:val="right"/>
        <w:rPr>
          <w:b/>
          <w:sz w:val="28"/>
          <w:szCs w:val="28"/>
          <w:lang w:val="hy-AM"/>
        </w:rPr>
      </w:pPr>
    </w:p>
    <w:p w:rsidR="000771C8" w:rsidRPr="005E0A18" w:rsidRDefault="000771C8" w:rsidP="000771C8">
      <w:pPr>
        <w:contextualSpacing/>
        <w:jc w:val="right"/>
        <w:rPr>
          <w:b/>
          <w:sz w:val="28"/>
          <w:szCs w:val="28"/>
          <w:lang w:val="hy-AM"/>
        </w:rPr>
      </w:pPr>
    </w:p>
    <w:p w:rsidR="000509BD" w:rsidRDefault="000509BD">
      <w:pPr>
        <w:rPr>
          <w:b/>
          <w:sz w:val="28"/>
          <w:szCs w:val="28"/>
          <w:lang w:val="hy-AM"/>
        </w:rPr>
      </w:pPr>
      <w:r>
        <w:rPr>
          <w:b/>
          <w:sz w:val="28"/>
          <w:szCs w:val="28"/>
          <w:lang w:val="hy-AM"/>
        </w:rPr>
        <w:br w:type="page"/>
      </w:r>
    </w:p>
    <w:p w:rsidR="000771C8" w:rsidRPr="005E0A18" w:rsidRDefault="000771C8" w:rsidP="000771C8">
      <w:pPr>
        <w:contextualSpacing/>
        <w:jc w:val="right"/>
        <w:rPr>
          <w:b/>
          <w:sz w:val="28"/>
          <w:szCs w:val="28"/>
          <w:lang w:val="hy-AM"/>
        </w:rPr>
      </w:pPr>
    </w:p>
    <w:p w:rsidR="00E3232A" w:rsidRDefault="000771C8" w:rsidP="00CD313E">
      <w:pPr>
        <w:contextualSpacing/>
        <w:jc w:val="right"/>
        <w:rPr>
          <w:b/>
          <w:sz w:val="28"/>
          <w:szCs w:val="28"/>
        </w:rPr>
      </w:pPr>
      <w:r w:rsidRPr="000771C8">
        <w:rPr>
          <w:b/>
          <w:sz w:val="28"/>
          <w:szCs w:val="28"/>
        </w:rPr>
        <w:t>Приложение №</w:t>
      </w:r>
      <w:r w:rsidR="00514C1B">
        <w:rPr>
          <w:b/>
          <w:sz w:val="28"/>
          <w:szCs w:val="28"/>
        </w:rPr>
        <w:t>2.</w:t>
      </w:r>
      <w:r w:rsidRPr="000771C8">
        <w:rPr>
          <w:b/>
          <w:sz w:val="28"/>
          <w:szCs w:val="28"/>
        </w:rPr>
        <w:t xml:space="preserve">1 </w:t>
      </w:r>
    </w:p>
    <w:p w:rsidR="000771C8" w:rsidRDefault="000771C8" w:rsidP="00CD313E">
      <w:pPr>
        <w:contextualSpacing/>
        <w:jc w:val="right"/>
        <w:rPr>
          <w:b/>
          <w:sz w:val="28"/>
          <w:szCs w:val="28"/>
        </w:rPr>
      </w:pPr>
      <w:r w:rsidRPr="000771C8">
        <w:rPr>
          <w:b/>
          <w:sz w:val="28"/>
          <w:szCs w:val="28"/>
        </w:rPr>
        <w:t>к техническому заданию</w:t>
      </w:r>
    </w:p>
    <w:p w:rsidR="00CD313E" w:rsidRDefault="00CC6BC3" w:rsidP="00CD313E">
      <w:pPr>
        <w:shd w:val="clear" w:color="auto" w:fill="FFFFFF"/>
        <w:ind w:left="5"/>
        <w:jc w:val="right"/>
        <w:rPr>
          <w:b/>
          <w:bCs/>
          <w:sz w:val="28"/>
          <w:szCs w:val="28"/>
        </w:rPr>
      </w:pPr>
      <w:r>
        <w:rPr>
          <w:b/>
          <w:bCs/>
          <w:sz w:val="28"/>
          <w:szCs w:val="28"/>
        </w:rPr>
        <w:t xml:space="preserve">На ремонт </w:t>
      </w:r>
      <w:r w:rsidRPr="005F4E58">
        <w:rPr>
          <w:b/>
          <w:bCs/>
          <w:sz w:val="28"/>
          <w:szCs w:val="28"/>
        </w:rPr>
        <w:t>зданий и сооружений с заменой ок</w:t>
      </w:r>
      <w:r>
        <w:rPr>
          <w:b/>
          <w:bCs/>
          <w:sz w:val="28"/>
          <w:szCs w:val="28"/>
        </w:rPr>
        <w:t xml:space="preserve">онных блоков </w:t>
      </w:r>
    </w:p>
    <w:p w:rsidR="00CC6BC3" w:rsidRPr="00DC603F" w:rsidRDefault="00CC6BC3" w:rsidP="00CD313E">
      <w:pPr>
        <w:shd w:val="clear" w:color="auto" w:fill="FFFFFF"/>
        <w:ind w:left="5"/>
        <w:jc w:val="right"/>
        <w:rPr>
          <w:b/>
          <w:bCs/>
          <w:sz w:val="28"/>
          <w:szCs w:val="28"/>
        </w:rPr>
      </w:pPr>
      <w:r>
        <w:rPr>
          <w:b/>
          <w:bCs/>
          <w:sz w:val="28"/>
          <w:szCs w:val="28"/>
        </w:rPr>
        <w:t>и дверей на тяго</w:t>
      </w:r>
      <w:r w:rsidRPr="005F4E58">
        <w:rPr>
          <w:b/>
          <w:bCs/>
          <w:sz w:val="28"/>
          <w:szCs w:val="28"/>
        </w:rPr>
        <w:t>вой подстанции Агин;</w:t>
      </w:r>
      <w:r>
        <w:rPr>
          <w:b/>
          <w:bCs/>
          <w:sz w:val="28"/>
          <w:szCs w:val="28"/>
        </w:rPr>
        <w:t xml:space="preserve"> (инв. номер №10010112)</w:t>
      </w:r>
    </w:p>
    <w:p w:rsidR="00CC6BC3" w:rsidRDefault="00CC6BC3" w:rsidP="000771C8">
      <w:pPr>
        <w:contextualSpacing/>
        <w:jc w:val="right"/>
        <w:rPr>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6116"/>
        <w:gridCol w:w="1783"/>
        <w:gridCol w:w="1610"/>
      </w:tblGrid>
      <w:tr w:rsidR="00546881" w:rsidRPr="00443E99" w:rsidTr="00DA647E">
        <w:trPr>
          <w:trHeight w:val="888"/>
        </w:trPr>
        <w:tc>
          <w:tcPr>
            <w:tcW w:w="10206" w:type="dxa"/>
            <w:gridSpan w:val="4"/>
            <w:shd w:val="clear" w:color="auto" w:fill="auto"/>
            <w:vAlign w:val="center"/>
          </w:tcPr>
          <w:p w:rsidR="00546881" w:rsidRPr="000771C8" w:rsidRDefault="00546881" w:rsidP="000771C8">
            <w:pPr>
              <w:jc w:val="center"/>
              <w:rPr>
                <w:color w:val="000000"/>
                <w:lang w:val="hy-AM" w:eastAsia="hy-AM"/>
              </w:rPr>
            </w:pPr>
            <w:r w:rsidRPr="000771C8">
              <w:rPr>
                <w:color w:val="000000"/>
                <w:lang w:val="hy-AM" w:eastAsia="hy-AM"/>
              </w:rPr>
              <w:t xml:space="preserve">        Ведомость объемов работ </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sidRPr="000771C8">
              <w:rPr>
                <w:rFonts w:ascii="Sylfaen" w:hAnsi="Sylfaen" w:cs="Sylfaen"/>
                <w:color w:val="000000"/>
                <w:lang w:val="hy-AM" w:eastAsia="hy-AM"/>
              </w:rPr>
              <w:t>ամփոփագիր</w:t>
            </w:r>
          </w:p>
        </w:tc>
      </w:tr>
      <w:tr w:rsidR="00546881" w:rsidRPr="000771C8" w:rsidTr="00DA647E">
        <w:trPr>
          <w:trHeight w:val="888"/>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w:t>
            </w:r>
          </w:p>
        </w:tc>
        <w:tc>
          <w:tcPr>
            <w:tcW w:w="6116"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Наименование  работ  и  затрат</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անվանումը</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ծախսերը</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Ед.изм.</w:t>
            </w:r>
            <w:r w:rsidRPr="000771C8">
              <w:rPr>
                <w:color w:val="000000"/>
                <w:lang w:val="hy-AM" w:eastAsia="hy-AM"/>
              </w:rPr>
              <w:br/>
            </w:r>
            <w:r w:rsidRPr="000771C8">
              <w:rPr>
                <w:rFonts w:ascii="Sylfaen" w:hAnsi="Sylfaen" w:cs="Sylfaen"/>
                <w:color w:val="000000"/>
                <w:lang w:val="hy-AM" w:eastAsia="hy-AM"/>
              </w:rPr>
              <w:t>Չափման</w:t>
            </w:r>
            <w:r w:rsidRPr="000771C8">
              <w:rPr>
                <w:color w:val="000000"/>
                <w:lang w:val="hy-AM" w:eastAsia="hy-AM"/>
              </w:rPr>
              <w:t xml:space="preserve">  </w:t>
            </w:r>
            <w:r w:rsidRPr="000771C8">
              <w:rPr>
                <w:rFonts w:ascii="Sylfaen" w:hAnsi="Sylfaen" w:cs="Sylfaen"/>
                <w:color w:val="000000"/>
                <w:lang w:val="hy-AM" w:eastAsia="hy-AM"/>
              </w:rPr>
              <w:t>միավոր</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Количество</w:t>
            </w:r>
            <w:r w:rsidRPr="000771C8">
              <w:rPr>
                <w:color w:val="000000"/>
                <w:lang w:val="hy-AM" w:eastAsia="hy-AM"/>
              </w:rPr>
              <w:br/>
            </w:r>
            <w:r w:rsidRPr="000771C8">
              <w:rPr>
                <w:rFonts w:ascii="Sylfaen" w:hAnsi="Sylfaen" w:cs="Sylfaen"/>
                <w:color w:val="000000"/>
                <w:lang w:val="hy-AM" w:eastAsia="hy-AM"/>
              </w:rPr>
              <w:t>Քանակը</w:t>
            </w:r>
          </w:p>
        </w:tc>
      </w:tr>
      <w:tr w:rsidR="00546881" w:rsidRPr="000771C8" w:rsidTr="00DA647E">
        <w:trPr>
          <w:trHeight w:val="444"/>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Разборка  оконных блоков   </w:t>
            </w:r>
            <w:r w:rsidRPr="000771C8">
              <w:rPr>
                <w:rFonts w:ascii="Sylfaen" w:hAnsi="Sylfaen" w:cs="Sylfaen"/>
                <w:color w:val="000000"/>
                <w:lang w:val="hy-AM" w:eastAsia="hy-AM"/>
              </w:rPr>
              <w:t>Պատուհանի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18,20</w:t>
            </w:r>
          </w:p>
        </w:tc>
      </w:tr>
      <w:tr w:rsidR="00546881" w:rsidRPr="000771C8" w:rsidTr="00DA647E">
        <w:trPr>
          <w:trHeight w:val="444"/>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Разборка   дверных блоков</w:t>
            </w:r>
          </w:p>
          <w:p w:rsidR="00546881" w:rsidRPr="000771C8" w:rsidRDefault="00546881" w:rsidP="000771C8">
            <w:pPr>
              <w:rPr>
                <w:color w:val="000000"/>
                <w:lang w:val="hy-AM" w:eastAsia="hy-AM"/>
              </w:rPr>
            </w:pPr>
            <w:r w:rsidRPr="000771C8">
              <w:rPr>
                <w:color w:val="000000"/>
                <w:lang w:val="hy-AM" w:eastAsia="hy-AM"/>
              </w:rPr>
              <w:t xml:space="preserve"> </w:t>
            </w:r>
            <w:r w:rsidRPr="000771C8">
              <w:rPr>
                <w:rFonts w:ascii="Sylfaen" w:hAnsi="Sylfaen" w:cs="Sylfaen"/>
                <w:color w:val="000000"/>
                <w:lang w:val="hy-AM" w:eastAsia="hy-AM"/>
              </w:rPr>
              <w:t>Դռների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8,80</w:t>
            </w:r>
          </w:p>
        </w:tc>
      </w:tr>
      <w:tr w:rsidR="00546881" w:rsidRPr="000771C8" w:rsidTr="00DA647E">
        <w:trPr>
          <w:trHeight w:val="118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10м2,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պրոֆիլ</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բացվող</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10,00</w:t>
            </w:r>
          </w:p>
        </w:tc>
      </w:tr>
      <w:tr w:rsidR="00546881" w:rsidRPr="000771C8" w:rsidTr="00DA647E">
        <w:trPr>
          <w:trHeight w:val="1333"/>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4</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глухая  часть  8,2м2/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չբացվող</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8,20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5</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Сетки для окон</w:t>
            </w:r>
          </w:p>
          <w:p w:rsidR="00546881" w:rsidRPr="000771C8" w:rsidRDefault="00546881" w:rsidP="000771C8">
            <w:pPr>
              <w:rPr>
                <w:color w:val="000000"/>
                <w:lang w:val="hy-AM" w:eastAsia="hy-AM"/>
              </w:rPr>
            </w:pP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ցանցեր</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шт</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3,00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6</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Сложный замок  </w:t>
            </w:r>
          </w:p>
          <w:p w:rsidR="00546881" w:rsidRPr="000771C8" w:rsidRDefault="00546881" w:rsidP="000771C8">
            <w:pPr>
              <w:rPr>
                <w:color w:val="000000"/>
                <w:lang w:val="hy-AM" w:eastAsia="hy-AM"/>
              </w:rPr>
            </w:pPr>
            <w:r w:rsidRPr="000771C8">
              <w:rPr>
                <w:rFonts w:ascii="Sylfaen" w:hAnsi="Sylfaen" w:cs="Sylfaen"/>
                <w:color w:val="000000"/>
                <w:lang w:val="hy-AM" w:eastAsia="hy-AM"/>
              </w:rPr>
              <w:t>Բարդ</w:t>
            </w:r>
            <w:r w:rsidRPr="000771C8">
              <w:rPr>
                <w:color w:val="000000"/>
                <w:lang w:val="hy-AM" w:eastAsia="hy-AM"/>
              </w:rPr>
              <w:t xml:space="preserve"> </w:t>
            </w:r>
            <w:r w:rsidRPr="000771C8">
              <w:rPr>
                <w:rFonts w:ascii="Sylfaen" w:hAnsi="Sylfaen" w:cs="Sylfaen"/>
                <w:color w:val="000000"/>
                <w:lang w:val="hy-AM" w:eastAsia="hy-AM"/>
              </w:rPr>
              <w:t>բրնակ</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шт</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3,00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белых    металлопластиковых дверных блоков </w:t>
            </w:r>
            <w:r w:rsidRPr="000771C8">
              <w:rPr>
                <w:rFonts w:ascii="Sylfaen" w:hAnsi="Sylfaen" w:cs="Sylfaen"/>
                <w:color w:val="000000"/>
                <w:lang w:val="hy-AM" w:eastAsia="hy-AM"/>
              </w:rPr>
              <w:t>Փակ</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դռան</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8,80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Улучшенная     штукатурка откосов дверных  и оконных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w:t>
            </w:r>
            <w:r w:rsidRPr="000771C8">
              <w:rPr>
                <w:color w:val="000000"/>
                <w:lang w:val="hy-AM" w:eastAsia="hy-AM"/>
              </w:rPr>
              <w:t xml:space="preserve">  </w:t>
            </w:r>
            <w:r w:rsidRPr="000771C8">
              <w:rPr>
                <w:rFonts w:ascii="Sylfaen" w:hAnsi="Sylfaen" w:cs="Sylfaen"/>
                <w:color w:val="000000"/>
                <w:lang w:val="hy-AM" w:eastAsia="hy-AM"/>
              </w:rPr>
              <w:t>գիպսոնիտով</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7,20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8</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Штукатурка наружных  откосов   цементным  раствором.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սվաղում</w:t>
            </w:r>
            <w:r w:rsidRPr="000771C8">
              <w:rPr>
                <w:color w:val="000000"/>
                <w:lang w:val="hy-AM" w:eastAsia="hy-AM"/>
              </w:rPr>
              <w:t xml:space="preserve"> </w:t>
            </w:r>
            <w:r w:rsidRPr="000771C8">
              <w:rPr>
                <w:rFonts w:ascii="Sylfaen" w:hAnsi="Sylfaen" w:cs="Sylfaen"/>
                <w:color w:val="000000"/>
                <w:lang w:val="hy-AM" w:eastAsia="hy-AM"/>
              </w:rPr>
              <w:t>ցեմենտի</w:t>
            </w:r>
            <w:r w:rsidRPr="000771C8">
              <w:rPr>
                <w:color w:val="000000"/>
                <w:lang w:val="hy-AM" w:eastAsia="hy-AM"/>
              </w:rPr>
              <w:t xml:space="preserve"> </w:t>
            </w:r>
            <w:r w:rsidRPr="000771C8">
              <w:rPr>
                <w:rFonts w:ascii="Sylfaen" w:hAnsi="Sylfaen" w:cs="Sylfaen"/>
                <w:color w:val="000000"/>
                <w:lang w:val="hy-AM" w:eastAsia="hy-AM"/>
              </w:rPr>
              <w:t>լուծույթով</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2,50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9</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Улучшенная  латексная  окраска  откосов   за  2  раза со шпатлевкой    </w:t>
            </w:r>
            <w:r w:rsidRPr="000771C8">
              <w:rPr>
                <w:rFonts w:ascii="Sylfaen" w:hAnsi="Sylfaen" w:cs="Sylfaen"/>
                <w:color w:val="000000"/>
                <w:lang w:val="hy-AM" w:eastAsia="hy-AM"/>
              </w:rPr>
              <w:t>Լավորակ</w:t>
            </w:r>
            <w:r w:rsidRPr="000771C8">
              <w:rPr>
                <w:color w:val="000000"/>
                <w:lang w:val="hy-AM" w:eastAsia="hy-AM"/>
              </w:rPr>
              <w:t xml:space="preserve"> </w:t>
            </w:r>
            <w:r w:rsidRPr="000771C8">
              <w:rPr>
                <w:rFonts w:ascii="Sylfaen" w:hAnsi="Sylfaen" w:cs="Sylfaen"/>
                <w:color w:val="000000"/>
                <w:lang w:val="hy-AM" w:eastAsia="hy-AM"/>
              </w:rPr>
              <w:t>լատեկսային</w:t>
            </w:r>
            <w:r w:rsidRPr="000771C8">
              <w:rPr>
                <w:color w:val="000000"/>
                <w:lang w:val="hy-AM" w:eastAsia="hy-AM"/>
              </w:rPr>
              <w:t xml:space="preserve"> </w:t>
            </w:r>
            <w:r w:rsidRPr="000771C8">
              <w:rPr>
                <w:rFonts w:ascii="Sylfaen" w:hAnsi="Sylfaen" w:cs="Sylfaen"/>
                <w:color w:val="000000"/>
                <w:lang w:val="hy-AM" w:eastAsia="hy-AM"/>
              </w:rPr>
              <w:t>ներկում</w:t>
            </w:r>
            <w:r w:rsidRPr="000771C8">
              <w:rPr>
                <w:color w:val="000000"/>
                <w:lang w:val="hy-AM" w:eastAsia="hy-AM"/>
              </w:rPr>
              <w:t xml:space="preserve">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7,20</w:t>
            </w:r>
          </w:p>
        </w:tc>
      </w:tr>
      <w:tr w:rsidR="00546881" w:rsidRPr="000771C8" w:rsidTr="00DA647E">
        <w:trPr>
          <w:trHeight w:val="222"/>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10</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Установка  подоконников  шир.  20см  </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м2</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2,20</w:t>
            </w:r>
          </w:p>
        </w:tc>
      </w:tr>
      <w:tr w:rsidR="00546881" w:rsidRPr="000771C8" w:rsidTr="00DA647E">
        <w:trPr>
          <w:trHeight w:val="666"/>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11</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Доска  подоконная  пластмассовая шир.20см  </w:t>
            </w:r>
            <w:r w:rsidRPr="000771C8">
              <w:rPr>
                <w:rFonts w:ascii="Sylfaen" w:hAnsi="Sylfaen" w:cs="Sylfaen"/>
                <w:color w:val="000000"/>
                <w:lang w:val="hy-AM" w:eastAsia="hy-AM"/>
              </w:rPr>
              <w:t>Պլաստմասե</w:t>
            </w:r>
            <w:r w:rsidRPr="000771C8">
              <w:rPr>
                <w:color w:val="000000"/>
                <w:lang w:val="hy-AM" w:eastAsia="hy-AM"/>
              </w:rPr>
              <w:t xml:space="preserve">, </w:t>
            </w:r>
            <w:r w:rsidRPr="000771C8">
              <w:rPr>
                <w:rFonts w:ascii="Sylfaen" w:hAnsi="Sylfaen" w:cs="Sylfaen"/>
                <w:color w:val="000000"/>
                <w:lang w:val="hy-AM" w:eastAsia="hy-AM"/>
              </w:rPr>
              <w:t>լայն</w:t>
            </w:r>
            <w:r w:rsidRPr="000771C8">
              <w:rPr>
                <w:color w:val="000000"/>
                <w:lang w:val="hy-AM" w:eastAsia="hy-AM"/>
              </w:rPr>
              <w:t>20</w:t>
            </w:r>
            <w:r w:rsidRPr="000771C8">
              <w:rPr>
                <w:rFonts w:ascii="Sylfaen" w:hAnsi="Sylfaen" w:cs="Sylfaen"/>
                <w:color w:val="000000"/>
                <w:lang w:val="hy-AM" w:eastAsia="hy-AM"/>
              </w:rPr>
              <w:t>սմ</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պատուհանագոք</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м</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11,00</w:t>
            </w:r>
          </w:p>
        </w:tc>
      </w:tr>
      <w:tr w:rsidR="00546881" w:rsidRPr="000771C8" w:rsidTr="00DA647E">
        <w:trPr>
          <w:trHeight w:val="1111"/>
        </w:trPr>
        <w:tc>
          <w:tcPr>
            <w:tcW w:w="697"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12</w:t>
            </w:r>
          </w:p>
        </w:tc>
        <w:tc>
          <w:tcPr>
            <w:tcW w:w="6116" w:type="dxa"/>
            <w:shd w:val="clear" w:color="auto" w:fill="auto"/>
            <w:vAlign w:val="center"/>
            <w:hideMark/>
          </w:tcPr>
          <w:p w:rsidR="00546881" w:rsidRPr="000771C8" w:rsidRDefault="00546881" w:rsidP="000771C8">
            <w:pPr>
              <w:rPr>
                <w:color w:val="000000"/>
                <w:lang w:val="hy-AM" w:eastAsia="hy-AM"/>
              </w:rPr>
            </w:pPr>
            <w:r w:rsidRPr="000771C8">
              <w:rPr>
                <w:color w:val="000000"/>
                <w:lang w:val="hy-AM" w:eastAsia="hy-AM"/>
              </w:rPr>
              <w:t xml:space="preserve">Очистка  комнаты  от мусора,  погрузка и  вывоз  мусора на  7км. (общий мусор после ремонта)  </w:t>
            </w:r>
            <w:r w:rsidRPr="000771C8">
              <w:rPr>
                <w:rFonts w:ascii="Sylfaen" w:hAnsi="Sylfaen" w:cs="Sylfaen"/>
                <w:color w:val="000000"/>
                <w:lang w:val="hy-AM" w:eastAsia="hy-AM"/>
              </w:rPr>
              <w:t>Շին</w:t>
            </w:r>
            <w:r w:rsidRPr="000771C8">
              <w:rPr>
                <w:color w:val="000000"/>
                <w:lang w:val="hy-AM" w:eastAsia="hy-AM"/>
              </w:rPr>
              <w:t xml:space="preserve">  </w:t>
            </w:r>
            <w:r w:rsidRPr="000771C8">
              <w:rPr>
                <w:rFonts w:ascii="Sylfaen" w:hAnsi="Sylfaen" w:cs="Sylfaen"/>
                <w:color w:val="000000"/>
                <w:lang w:val="hy-AM" w:eastAsia="hy-AM"/>
              </w:rPr>
              <w:t>աղբի</w:t>
            </w:r>
            <w:r w:rsidRPr="000771C8">
              <w:rPr>
                <w:color w:val="000000"/>
                <w:lang w:val="hy-AM" w:eastAsia="hy-AM"/>
              </w:rPr>
              <w:t xml:space="preserve"> </w:t>
            </w:r>
            <w:r w:rsidRPr="000771C8">
              <w:rPr>
                <w:rFonts w:ascii="Sylfaen" w:hAnsi="Sylfaen" w:cs="Sylfaen"/>
                <w:color w:val="000000"/>
                <w:lang w:val="hy-AM" w:eastAsia="hy-AM"/>
              </w:rPr>
              <w:t>մագրում</w:t>
            </w:r>
            <w:r w:rsidRPr="000771C8">
              <w:rPr>
                <w:color w:val="000000"/>
                <w:lang w:val="hy-AM" w:eastAsia="hy-AM"/>
              </w:rPr>
              <w:t xml:space="preserve">, </w:t>
            </w:r>
            <w:r w:rsidRPr="000771C8">
              <w:rPr>
                <w:rFonts w:ascii="Sylfaen" w:hAnsi="Sylfaen" w:cs="Sylfaen"/>
                <w:color w:val="000000"/>
                <w:lang w:val="hy-AM" w:eastAsia="hy-AM"/>
              </w:rPr>
              <w:t>բարձում</w:t>
            </w:r>
            <w:r w:rsidRPr="000771C8">
              <w:rPr>
                <w:color w:val="000000"/>
                <w:lang w:val="hy-AM" w:eastAsia="hy-AM"/>
              </w:rPr>
              <w:t xml:space="preserve">  </w:t>
            </w:r>
            <w:r w:rsidRPr="000771C8">
              <w:rPr>
                <w:rFonts w:ascii="Sylfaen" w:hAnsi="Sylfaen" w:cs="Sylfaen"/>
                <w:color w:val="000000"/>
                <w:lang w:val="hy-AM" w:eastAsia="hy-AM"/>
              </w:rPr>
              <w:t>ինքնաթափ</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տեղափոխում</w:t>
            </w:r>
            <w:r w:rsidRPr="000771C8">
              <w:rPr>
                <w:color w:val="000000"/>
                <w:lang w:val="hy-AM" w:eastAsia="hy-AM"/>
              </w:rPr>
              <w:t xml:space="preserve">  7</w:t>
            </w:r>
            <w:r w:rsidRPr="000771C8">
              <w:rPr>
                <w:rFonts w:ascii="Sylfaen" w:hAnsi="Sylfaen" w:cs="Sylfaen"/>
                <w:color w:val="000000"/>
                <w:lang w:val="hy-AM" w:eastAsia="hy-AM"/>
              </w:rPr>
              <w:t>կմ</w:t>
            </w:r>
          </w:p>
        </w:tc>
        <w:tc>
          <w:tcPr>
            <w:tcW w:w="1783"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 xml:space="preserve">тн </w:t>
            </w:r>
            <w:r w:rsidRPr="000771C8">
              <w:rPr>
                <w:rFonts w:ascii="Sylfaen" w:hAnsi="Sylfaen" w:cs="Sylfaen"/>
                <w:color w:val="000000"/>
                <w:lang w:val="hy-AM" w:eastAsia="hy-AM"/>
              </w:rPr>
              <w:t>տ</w:t>
            </w:r>
          </w:p>
        </w:tc>
        <w:tc>
          <w:tcPr>
            <w:tcW w:w="1610" w:type="dxa"/>
            <w:shd w:val="clear" w:color="auto" w:fill="auto"/>
            <w:vAlign w:val="center"/>
            <w:hideMark/>
          </w:tcPr>
          <w:p w:rsidR="00546881" w:rsidRPr="000771C8" w:rsidRDefault="00546881" w:rsidP="000771C8">
            <w:pPr>
              <w:jc w:val="center"/>
              <w:rPr>
                <w:color w:val="000000"/>
                <w:lang w:val="hy-AM" w:eastAsia="hy-AM"/>
              </w:rPr>
            </w:pPr>
            <w:r w:rsidRPr="000771C8">
              <w:rPr>
                <w:color w:val="000000"/>
                <w:lang w:val="hy-AM" w:eastAsia="hy-AM"/>
              </w:rPr>
              <w:t>0,90</w:t>
            </w:r>
          </w:p>
        </w:tc>
      </w:tr>
    </w:tbl>
    <w:p w:rsidR="0063028E" w:rsidRDefault="0063028E">
      <w:pPr>
        <w:rPr>
          <w:sz w:val="22"/>
          <w:szCs w:val="22"/>
        </w:rPr>
      </w:pPr>
      <w:r>
        <w:rPr>
          <w:sz w:val="22"/>
          <w:szCs w:val="22"/>
        </w:rPr>
        <w:br w:type="page"/>
      </w:r>
    </w:p>
    <w:p w:rsidR="00773F67" w:rsidRPr="00110A7D" w:rsidRDefault="00773F67" w:rsidP="00773F67">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3</w:t>
      </w:r>
    </w:p>
    <w:p w:rsidR="00E3232A" w:rsidRPr="00E3232A" w:rsidRDefault="00E3232A" w:rsidP="00E3232A">
      <w:pPr>
        <w:tabs>
          <w:tab w:val="num" w:pos="1296"/>
        </w:tabs>
        <w:spacing w:after="60"/>
        <w:ind w:left="1296" w:hanging="1296"/>
        <w:jc w:val="right"/>
        <w:outlineLvl w:val="6"/>
        <w:rPr>
          <w:b/>
          <w:sz w:val="28"/>
          <w:szCs w:val="28"/>
        </w:rPr>
      </w:pPr>
      <w:r w:rsidRPr="00E3232A">
        <w:rPr>
          <w:b/>
          <w:sz w:val="28"/>
          <w:szCs w:val="28"/>
        </w:rPr>
        <w:t xml:space="preserve">к извещению о проведении запроса котировок </w:t>
      </w:r>
    </w:p>
    <w:p w:rsidR="00773F67" w:rsidRPr="00110A7D" w:rsidRDefault="00E3232A" w:rsidP="00E3232A">
      <w:pPr>
        <w:tabs>
          <w:tab w:val="num" w:pos="1296"/>
        </w:tabs>
        <w:spacing w:after="60"/>
        <w:ind w:left="1296" w:hanging="1296"/>
        <w:jc w:val="right"/>
        <w:outlineLvl w:val="6"/>
        <w:rPr>
          <w:b/>
          <w:sz w:val="28"/>
          <w:szCs w:val="28"/>
        </w:rPr>
      </w:pPr>
      <w:r w:rsidRPr="00E3232A">
        <w:rPr>
          <w:b/>
          <w:sz w:val="28"/>
          <w:szCs w:val="28"/>
        </w:rPr>
        <w:t>№ЮКЖД-ЗКЦ 022/97</w:t>
      </w:r>
    </w:p>
    <w:p w:rsidR="000771C8" w:rsidRPr="000771C8" w:rsidRDefault="000771C8" w:rsidP="000771C8">
      <w:pPr>
        <w:contextualSpacing/>
        <w:rPr>
          <w:sz w:val="22"/>
          <w:szCs w:val="22"/>
        </w:rPr>
      </w:pPr>
    </w:p>
    <w:p w:rsidR="00CD313E" w:rsidRDefault="00CD313E" w:rsidP="00CD313E">
      <w:pPr>
        <w:shd w:val="clear" w:color="auto" w:fill="FFFFFF"/>
        <w:spacing w:line="360" w:lineRule="auto"/>
        <w:ind w:left="5"/>
        <w:jc w:val="center"/>
        <w:rPr>
          <w:b/>
          <w:bCs/>
          <w:sz w:val="28"/>
          <w:szCs w:val="28"/>
        </w:rPr>
      </w:pPr>
      <w:r>
        <w:rPr>
          <w:b/>
          <w:bCs/>
          <w:sz w:val="28"/>
          <w:szCs w:val="28"/>
        </w:rPr>
        <w:t>ЛОТ № 2</w:t>
      </w:r>
    </w:p>
    <w:p w:rsidR="000771C8" w:rsidRDefault="000771C8"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Default="00773F67" w:rsidP="00AA2F0A">
      <w:pPr>
        <w:shd w:val="clear" w:color="auto" w:fill="FFFFFF"/>
        <w:spacing w:line="276" w:lineRule="auto"/>
        <w:jc w:val="center"/>
        <w:rPr>
          <w:b/>
          <w:bCs/>
          <w:sz w:val="28"/>
          <w:szCs w:val="28"/>
        </w:rPr>
      </w:pPr>
      <w:r w:rsidRPr="00B35257">
        <w:rPr>
          <w:b/>
          <w:bCs/>
          <w:sz w:val="28"/>
          <w:szCs w:val="28"/>
        </w:rPr>
        <w:t xml:space="preserve">На ремонт зданий и сооружений с заменой </w:t>
      </w:r>
      <w:r w:rsidR="00B35257" w:rsidRPr="00B35257">
        <w:rPr>
          <w:b/>
          <w:bCs/>
          <w:sz w:val="28"/>
          <w:szCs w:val="28"/>
        </w:rPr>
        <w:t>оконных блоков и дверей на тягов</w:t>
      </w:r>
      <w:r w:rsidRPr="00B35257">
        <w:rPr>
          <w:b/>
          <w:bCs/>
          <w:sz w:val="28"/>
          <w:szCs w:val="28"/>
        </w:rPr>
        <w:t xml:space="preserve">ой подстанции </w:t>
      </w:r>
      <w:r w:rsidR="000771C8" w:rsidRPr="00B35257">
        <w:rPr>
          <w:b/>
          <w:bCs/>
          <w:sz w:val="28"/>
          <w:szCs w:val="28"/>
        </w:rPr>
        <w:t xml:space="preserve">Арташат </w:t>
      </w:r>
      <w:r w:rsidR="00D82E70" w:rsidRPr="00D82E70">
        <w:rPr>
          <w:b/>
          <w:bCs/>
          <w:sz w:val="28"/>
          <w:szCs w:val="28"/>
        </w:rPr>
        <w:t>(инв. номер №10010061)</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977"/>
        <w:gridCol w:w="6520"/>
      </w:tblGrid>
      <w:tr w:rsidR="00652D12" w:rsidRPr="00652D12" w:rsidTr="00DA647E">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AA2F0A" w:rsidP="00652D12">
            <w:pPr>
              <w:spacing w:line="276" w:lineRule="auto"/>
              <w:contextualSpacing/>
              <w:jc w:val="both"/>
            </w:pPr>
            <w:r w:rsidRPr="00AA2F0A">
              <w:rPr>
                <w:b/>
                <w:bCs/>
                <w:sz w:val="28"/>
                <w:szCs w:val="28"/>
                <w:lang w:val="hy-AM"/>
              </w:rPr>
              <w:tab/>
            </w:r>
            <w:r w:rsidR="00652D12">
              <w:t>1</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Перечень основных данных и требований / </w:t>
            </w:r>
            <w:r w:rsidRPr="00652D12">
              <w:rPr>
                <w:rFonts w:ascii="Sylfaen" w:hAnsi="Sylfaen" w:cs="Sylfaen"/>
                <w:lang w:val="hy-AM"/>
              </w:rPr>
              <w:t>Հիմնական</w:t>
            </w:r>
            <w:r w:rsidRPr="00652D12">
              <w:rPr>
                <w:lang w:val="hy-AM"/>
              </w:rPr>
              <w:t xml:space="preserve"> </w:t>
            </w:r>
            <w:r w:rsidRPr="00652D12">
              <w:rPr>
                <w:rFonts w:ascii="Sylfaen" w:hAnsi="Sylfaen" w:cs="Sylfaen"/>
                <w:lang w:val="hy-AM"/>
              </w:rPr>
              <w:t>տվյալների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պահանջների</w:t>
            </w:r>
            <w:r w:rsidRPr="00652D12">
              <w:rPr>
                <w:lang w:val="hy-AM"/>
              </w:rPr>
              <w:t xml:space="preserve"> </w:t>
            </w:r>
            <w:r w:rsidRPr="00652D12">
              <w:rPr>
                <w:rFonts w:ascii="Sylfaen" w:hAnsi="Sylfaen" w:cs="Sylfaen"/>
                <w:lang w:val="hy-AM"/>
              </w:rPr>
              <w:t>ցանկ</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r w:rsidRPr="00652D12">
              <w:rPr>
                <w:b/>
                <w:u w:val="single"/>
              </w:rPr>
              <w:t>Основные данные</w:t>
            </w:r>
            <w:r w:rsidRPr="00652D12">
              <w:rPr>
                <w:b/>
                <w:u w:val="single"/>
                <w:lang w:val="hy-AM"/>
              </w:rPr>
              <w:t xml:space="preserve"> </w:t>
            </w:r>
            <w:r w:rsidRPr="00652D12">
              <w:rPr>
                <w:b/>
                <w:u w:val="single"/>
              </w:rPr>
              <w:t>/</w:t>
            </w:r>
            <w:r w:rsidRPr="00652D12">
              <w:rPr>
                <w:b/>
                <w:u w:val="single"/>
                <w:lang w:val="hy-AM"/>
              </w:rPr>
              <w:t xml:space="preserve"> </w:t>
            </w:r>
            <w:r w:rsidRPr="00652D12">
              <w:rPr>
                <w:rFonts w:ascii="Sylfaen" w:hAnsi="Sylfaen" w:cs="Sylfaen"/>
                <w:b/>
                <w:u w:val="single"/>
                <w:lang w:val="hy-AM"/>
              </w:rPr>
              <w:t>Հիմնական</w:t>
            </w:r>
            <w:r w:rsidRPr="00652D12">
              <w:rPr>
                <w:b/>
                <w:u w:val="single"/>
                <w:lang w:val="hy-AM"/>
              </w:rPr>
              <w:t xml:space="preserve"> </w:t>
            </w:r>
            <w:r w:rsidRPr="00652D12">
              <w:rPr>
                <w:rFonts w:ascii="Sylfaen" w:hAnsi="Sylfaen" w:cs="Sylfaen"/>
                <w:b/>
                <w:u w:val="single"/>
                <w:lang w:val="hy-AM"/>
              </w:rPr>
              <w:t>տվյալներ</w:t>
            </w:r>
            <w:r w:rsidRPr="00652D12">
              <w:rPr>
                <w:lang w:val="hy-AM"/>
              </w:rPr>
              <w:t>:</w:t>
            </w:r>
            <w:r w:rsidRPr="00652D12">
              <w:t xml:space="preserve"> </w:t>
            </w:r>
          </w:p>
          <w:p w:rsidR="00652D12" w:rsidRPr="00652D12" w:rsidRDefault="00652D12" w:rsidP="00652D12">
            <w:r w:rsidRPr="00652D12">
              <w:rPr>
                <w:lang w:val="hy-AM"/>
              </w:rPr>
              <w:t xml:space="preserve">- </w:t>
            </w:r>
            <w:r w:rsidRPr="00652D12">
              <w:t xml:space="preserve">см. ведомость </w:t>
            </w:r>
            <w:r w:rsidR="00B35257" w:rsidRPr="00652D12">
              <w:t>объёмов</w:t>
            </w:r>
            <w:r w:rsidRPr="00652D12">
              <w:t xml:space="preserve"> работ (Приложение №</w:t>
            </w:r>
            <w:r w:rsidR="000509BD">
              <w:t>3.</w:t>
            </w:r>
            <w:r w:rsidRPr="00652D12">
              <w:t>1 к настоящему техническому заданию)</w:t>
            </w:r>
          </w:p>
          <w:p w:rsidR="00652D12" w:rsidRPr="00652D12" w:rsidRDefault="00652D12" w:rsidP="00652D12">
            <w:pPr>
              <w:jc w:val="both"/>
              <w:rPr>
                <w:lang w:val="hy-AM"/>
              </w:rPr>
            </w:pPr>
            <w:r w:rsidRPr="00652D12">
              <w:t xml:space="preserve">- </w:t>
            </w:r>
            <w:r w:rsidRPr="00652D12">
              <w:rPr>
                <w:rFonts w:ascii="Sylfaen" w:hAnsi="Sylfaen" w:cs="Sylfaen"/>
                <w:lang w:val="hy-AM"/>
              </w:rPr>
              <w:t>տես՝</w:t>
            </w:r>
            <w:r w:rsidRPr="00652D12">
              <w:rPr>
                <w:lang w:val="hy-AM"/>
              </w:rPr>
              <w:t xml:space="preserve"> </w:t>
            </w:r>
            <w:r w:rsidRPr="00652D12">
              <w:rPr>
                <w:rFonts w:ascii="Sylfaen" w:hAnsi="Sylfaen" w:cs="Sylfaen"/>
                <w:lang w:val="hy-AM"/>
              </w:rPr>
              <w:t>Ծավալների</w:t>
            </w:r>
            <w:r w:rsidRPr="00652D12">
              <w:rPr>
                <w:lang w:val="hy-AM"/>
              </w:rPr>
              <w:t xml:space="preserve"> </w:t>
            </w:r>
            <w:r w:rsidRPr="00652D12">
              <w:rPr>
                <w:rFonts w:ascii="Sylfaen" w:hAnsi="Sylfaen" w:cs="Sylfaen"/>
              </w:rPr>
              <w:t>ամփոփագիր</w:t>
            </w:r>
          </w:p>
          <w:p w:rsidR="00652D12" w:rsidRPr="00652D12" w:rsidRDefault="00652D12" w:rsidP="00652D12">
            <w:pPr>
              <w:jc w:val="both"/>
              <w:rPr>
                <w:b/>
                <w:u w:val="single"/>
                <w:lang w:val="hy-AM"/>
              </w:rPr>
            </w:pPr>
            <w:r w:rsidRPr="00652D12">
              <w:rPr>
                <w:b/>
                <w:u w:val="single"/>
              </w:rPr>
              <w:t>Основные требования: /</w:t>
            </w:r>
            <w:r w:rsidRPr="00652D12">
              <w:rPr>
                <w:b/>
                <w:u w:val="single"/>
                <w:lang w:val="hy-AM"/>
              </w:rPr>
              <w:t xml:space="preserve"> </w:t>
            </w:r>
            <w:r w:rsidRPr="00652D12">
              <w:rPr>
                <w:rFonts w:ascii="Sylfaen" w:hAnsi="Sylfaen" w:cs="Sylfaen"/>
                <w:b/>
                <w:u w:val="single"/>
                <w:lang w:val="hy-AM"/>
              </w:rPr>
              <w:t>Հիմնական</w:t>
            </w:r>
            <w:r w:rsidRPr="00652D12">
              <w:rPr>
                <w:b/>
                <w:u w:val="single"/>
                <w:lang w:val="hy-AM"/>
              </w:rPr>
              <w:t xml:space="preserve"> </w:t>
            </w:r>
            <w:r w:rsidRPr="00652D12">
              <w:rPr>
                <w:rFonts w:ascii="Sylfaen" w:hAnsi="Sylfaen" w:cs="Sylfaen"/>
                <w:b/>
                <w:u w:val="single"/>
                <w:lang w:val="hy-AM"/>
              </w:rPr>
              <w:t>պահանջներ</w:t>
            </w:r>
            <w:r w:rsidRPr="00652D12">
              <w:rPr>
                <w:b/>
                <w:u w:val="single"/>
                <w:lang w:val="hy-AM"/>
              </w:rPr>
              <w:t xml:space="preserve">: </w:t>
            </w:r>
          </w:p>
          <w:p w:rsidR="00652D12" w:rsidRPr="00652D12" w:rsidRDefault="00652D12" w:rsidP="00652D12">
            <w:pPr>
              <w:jc w:val="both"/>
            </w:pPr>
            <w:r w:rsidRPr="00652D12">
              <w:rPr>
                <w:lang w:val="hy-AM"/>
              </w:rPr>
              <w:t xml:space="preserve">- </w:t>
            </w:r>
            <w:r w:rsidRPr="00652D12">
              <w:t>работы выполнить в соответствии со сметой</w:t>
            </w:r>
          </w:p>
          <w:p w:rsidR="00652D12" w:rsidRPr="00652D12" w:rsidRDefault="00652D12" w:rsidP="00652D12">
            <w:pPr>
              <w:jc w:val="both"/>
              <w:rPr>
                <w:rFonts w:eastAsia="Calibri"/>
                <w:lang w:val="hy-AM" w:eastAsia="en-US"/>
              </w:rPr>
            </w:pPr>
            <w:r w:rsidRPr="00652D12">
              <w:rPr>
                <w:rFonts w:eastAsia="Calibri"/>
                <w:lang w:val="hy-AM" w:eastAsia="en-US"/>
              </w:rPr>
              <w:t>-</w:t>
            </w:r>
            <w:r w:rsidRPr="00652D12">
              <w:rPr>
                <w:rFonts w:ascii="Sylfaen" w:hAnsi="Sylfaen" w:cs="Sylfaen"/>
                <w:lang w:val="hy-AM"/>
              </w:rPr>
              <w:t>աշխատանքերը</w:t>
            </w:r>
            <w:r w:rsidRPr="00652D12">
              <w:rPr>
                <w:lang w:val="hy-AM"/>
              </w:rPr>
              <w:t xml:space="preserve"> </w:t>
            </w:r>
            <w:r w:rsidRPr="00652D12">
              <w:rPr>
                <w:rFonts w:ascii="Sylfaen" w:hAnsi="Sylfaen" w:cs="Sylfaen"/>
                <w:lang w:val="hy-AM"/>
              </w:rPr>
              <w:t>կատարել</w:t>
            </w:r>
            <w:r w:rsidRPr="00652D12">
              <w:rPr>
                <w:lang w:val="hy-AM"/>
              </w:rPr>
              <w:t xml:space="preserve"> </w:t>
            </w:r>
            <w:r w:rsidRPr="00652D12">
              <w:rPr>
                <w:rFonts w:ascii="Sylfaen" w:hAnsi="Sylfaen" w:cs="Sylfaen"/>
                <w:lang w:val="hy-AM"/>
              </w:rPr>
              <w:t>նախահաշվի</w:t>
            </w:r>
            <w:r w:rsidRPr="00652D12">
              <w:rPr>
                <w:lang w:val="hy-AM"/>
              </w:rPr>
              <w:t xml:space="preserve"> </w:t>
            </w:r>
            <w:r w:rsidRPr="00652D12">
              <w:rPr>
                <w:rFonts w:ascii="Sylfaen" w:hAnsi="Sylfaen" w:cs="Sylfaen"/>
                <w:lang w:val="hy-AM"/>
              </w:rPr>
              <w:t>համաձայն</w:t>
            </w:r>
            <w:r w:rsidRPr="00652D12">
              <w:rPr>
                <w:rFonts w:eastAsia="Calibri"/>
                <w:lang w:val="hy-AM" w:eastAsia="en-US"/>
              </w:rPr>
              <w:t xml:space="preserve"> </w:t>
            </w:r>
          </w:p>
        </w:tc>
      </w:tr>
      <w:tr w:rsidR="00652D12" w:rsidRPr="00652D12" w:rsidTr="00DA647E">
        <w:trPr>
          <w:trHeight w:val="424"/>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t>2</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Общие положения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դրույթներ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before="120"/>
              <w:jc w:val="both"/>
              <w:rPr>
                <w:rFonts w:eastAsia="Calibri"/>
                <w:b/>
                <w:u w:val="single"/>
                <w:lang w:val="hy-AM" w:eastAsia="en-US"/>
              </w:rPr>
            </w:pPr>
            <w:r w:rsidRPr="00652D12">
              <w:rPr>
                <w:b/>
                <w:u w:val="single"/>
                <w:lang w:val="hy-AM"/>
              </w:rPr>
              <w:t>Цель и назначение строительных работ</w:t>
            </w:r>
            <w:r w:rsidRPr="00652D12">
              <w:rPr>
                <w:rFonts w:eastAsia="Calibri"/>
                <w:b/>
                <w:u w:val="single"/>
                <w:lang w:val="hy-AM" w:eastAsia="en-US"/>
              </w:rPr>
              <w:t xml:space="preserve">/ </w:t>
            </w:r>
            <w:r w:rsidRPr="00652D12">
              <w:rPr>
                <w:rFonts w:ascii="Sylfaen" w:hAnsi="Sylfaen" w:cs="Sylfaen"/>
                <w:b/>
                <w:u w:val="single"/>
                <w:lang w:val="hy-AM"/>
              </w:rPr>
              <w:t>Շինարարական</w:t>
            </w:r>
            <w:r w:rsidRPr="00652D12">
              <w:rPr>
                <w:b/>
                <w:u w:val="single"/>
                <w:lang w:val="hy-AM"/>
              </w:rPr>
              <w:t xml:space="preserve"> </w:t>
            </w:r>
            <w:r w:rsidRPr="00652D12">
              <w:rPr>
                <w:rFonts w:ascii="Sylfaen" w:hAnsi="Sylfaen" w:cs="Sylfaen"/>
                <w:b/>
                <w:u w:val="single"/>
                <w:lang w:val="hy-AM"/>
              </w:rPr>
              <w:t>աշխատանքների</w:t>
            </w:r>
            <w:r w:rsidRPr="00652D12">
              <w:rPr>
                <w:b/>
                <w:u w:val="single"/>
                <w:lang w:val="hy-AM"/>
              </w:rPr>
              <w:t xml:space="preserve"> </w:t>
            </w:r>
            <w:r w:rsidRPr="00652D12">
              <w:rPr>
                <w:rFonts w:ascii="Sylfaen" w:hAnsi="Sylfaen" w:cs="Sylfaen"/>
                <w:b/>
                <w:u w:val="single"/>
                <w:lang w:val="hy-AM"/>
              </w:rPr>
              <w:t>նպատակ</w:t>
            </w:r>
            <w:r w:rsidRPr="00652D12">
              <w:rPr>
                <w:b/>
                <w:u w:val="single"/>
                <w:lang w:val="hy-AM"/>
              </w:rPr>
              <w:t xml:space="preserve"> </w:t>
            </w:r>
            <w:r w:rsidRPr="00652D12">
              <w:rPr>
                <w:rFonts w:ascii="Sylfaen" w:hAnsi="Sylfaen" w:cs="Sylfaen"/>
                <w:b/>
                <w:u w:val="single"/>
                <w:lang w:val="hy-AM"/>
              </w:rPr>
              <w:t>և</w:t>
            </w:r>
            <w:r w:rsidRPr="00652D12">
              <w:rPr>
                <w:b/>
                <w:u w:val="single"/>
                <w:lang w:val="hy-AM"/>
              </w:rPr>
              <w:t xml:space="preserve"> </w:t>
            </w:r>
            <w:r w:rsidRPr="00652D12">
              <w:rPr>
                <w:rFonts w:ascii="Sylfaen" w:hAnsi="Sylfaen" w:cs="Sylfaen"/>
                <w:b/>
                <w:u w:val="single"/>
                <w:lang w:val="hy-AM"/>
              </w:rPr>
              <w:t>նշանակություն</w:t>
            </w:r>
            <w:r w:rsidRPr="00652D12">
              <w:rPr>
                <w:b/>
                <w:u w:val="single"/>
                <w:lang w:val="hy-AM"/>
              </w:rPr>
              <w:t>:</w:t>
            </w:r>
            <w:r w:rsidRPr="00652D12">
              <w:rPr>
                <w:rFonts w:eastAsia="Calibri"/>
                <w:b/>
                <w:u w:val="single"/>
                <w:lang w:val="hy-AM" w:eastAsia="en-US"/>
              </w:rPr>
              <w:t xml:space="preserve"> </w:t>
            </w:r>
          </w:p>
          <w:p w:rsidR="00652D12" w:rsidRPr="00652D12" w:rsidRDefault="00652D12" w:rsidP="00DA647E">
            <w:pPr>
              <w:rPr>
                <w:lang w:val="hy-AM"/>
              </w:rPr>
            </w:pPr>
            <w:r w:rsidRPr="00652D12">
              <w:rPr>
                <w:lang w:val="hy-AM"/>
              </w:rPr>
              <w:t xml:space="preserve">-Ремонт окон и дверей зданий тяговой подстанции Арташат–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քարշային</w:t>
            </w:r>
            <w:r w:rsidRPr="00652D12">
              <w:rPr>
                <w:lang w:val="hy-AM"/>
              </w:rPr>
              <w:t xml:space="preserve"> </w:t>
            </w:r>
            <w:r w:rsidRPr="00652D12">
              <w:rPr>
                <w:rFonts w:ascii="Sylfaen" w:hAnsi="Sylfaen" w:cs="Sylfaen"/>
                <w:lang w:val="hy-AM"/>
              </w:rPr>
              <w:t>ենթակայանի</w:t>
            </w:r>
            <w:r w:rsidRPr="00652D12">
              <w:rPr>
                <w:lang w:val="hy-AM"/>
              </w:rPr>
              <w:t xml:space="preserve"> </w:t>
            </w:r>
            <w:r w:rsidRPr="00652D12">
              <w:rPr>
                <w:rFonts w:ascii="Sylfaen" w:hAnsi="Sylfaen" w:cs="Sylfaen"/>
                <w:lang w:val="hy-AM"/>
              </w:rPr>
              <w:t>շենք</w:t>
            </w:r>
            <w:r w:rsidRPr="00652D12">
              <w:rPr>
                <w:lang w:val="hy-AM"/>
              </w:rPr>
              <w:t xml:space="preserve">- </w:t>
            </w:r>
            <w:r w:rsidRPr="00652D12">
              <w:rPr>
                <w:rFonts w:ascii="Sylfaen" w:hAnsi="Sylfaen" w:cs="Sylfaen"/>
                <w:lang w:val="hy-AM"/>
              </w:rPr>
              <w:t>շինությունների</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վերանորոգում</w:t>
            </w:r>
            <w:r w:rsidRPr="00652D12">
              <w:rPr>
                <w:lang w:val="hy-AM"/>
              </w:rPr>
              <w:t xml:space="preserve"> </w:t>
            </w:r>
          </w:p>
          <w:p w:rsidR="00652D12" w:rsidRPr="00652D12" w:rsidRDefault="00652D12" w:rsidP="00DA647E">
            <w:pPr>
              <w:rPr>
                <w:b/>
                <w:u w:val="single"/>
                <w:lang w:val="hy-AM"/>
              </w:rPr>
            </w:pPr>
            <w:r w:rsidRPr="00652D12">
              <w:rPr>
                <w:b/>
                <w:u w:val="single"/>
                <w:lang w:val="hy-AM"/>
              </w:rPr>
              <w:t xml:space="preserve">Название объекта и его местоположении / </w:t>
            </w:r>
            <w:r w:rsidRPr="00652D12">
              <w:rPr>
                <w:rFonts w:ascii="Sylfaen" w:hAnsi="Sylfaen" w:cs="Sylfaen"/>
                <w:b/>
                <w:u w:val="single"/>
                <w:lang w:val="hy-AM"/>
              </w:rPr>
              <w:t>Օբյեկտի</w:t>
            </w:r>
            <w:r w:rsidRPr="00652D12">
              <w:rPr>
                <w:b/>
                <w:u w:val="single"/>
                <w:lang w:val="hy-AM"/>
              </w:rPr>
              <w:t xml:space="preserve"> </w:t>
            </w:r>
            <w:r w:rsidRPr="00652D12">
              <w:rPr>
                <w:rFonts w:ascii="Sylfaen" w:hAnsi="Sylfaen" w:cs="Sylfaen"/>
                <w:b/>
                <w:u w:val="single"/>
                <w:lang w:val="hy-AM"/>
              </w:rPr>
              <w:t>անվանումը</w:t>
            </w:r>
            <w:r w:rsidRPr="00652D12">
              <w:rPr>
                <w:b/>
                <w:u w:val="single"/>
                <w:lang w:val="hy-AM"/>
              </w:rPr>
              <w:t xml:space="preserve"> </w:t>
            </w:r>
            <w:r w:rsidRPr="00652D12">
              <w:rPr>
                <w:rFonts w:ascii="Sylfaen" w:hAnsi="Sylfaen" w:cs="Sylfaen"/>
                <w:b/>
                <w:u w:val="single"/>
                <w:lang w:val="hy-AM"/>
              </w:rPr>
              <w:t>և</w:t>
            </w:r>
            <w:r w:rsidRPr="00652D12">
              <w:rPr>
                <w:b/>
                <w:u w:val="single"/>
                <w:lang w:val="hy-AM"/>
              </w:rPr>
              <w:t xml:space="preserve"> </w:t>
            </w:r>
            <w:r w:rsidRPr="00652D12">
              <w:rPr>
                <w:rFonts w:ascii="Sylfaen" w:hAnsi="Sylfaen" w:cs="Sylfaen"/>
                <w:b/>
                <w:u w:val="single"/>
                <w:lang w:val="hy-AM"/>
              </w:rPr>
              <w:t>տեղակայությունը</w:t>
            </w:r>
            <w:r w:rsidRPr="00652D12">
              <w:rPr>
                <w:b/>
                <w:u w:val="single"/>
                <w:lang w:val="hy-AM"/>
              </w:rPr>
              <w:t>:</w:t>
            </w:r>
          </w:p>
          <w:p w:rsidR="00652D12" w:rsidRPr="00652D12" w:rsidRDefault="00652D12" w:rsidP="00DA647E">
            <w:pPr>
              <w:jc w:val="both"/>
              <w:rPr>
                <w:lang w:val="hy-AM"/>
              </w:rPr>
            </w:pPr>
            <w:r w:rsidRPr="00652D12">
              <w:rPr>
                <w:rFonts w:eastAsia="Calibri"/>
                <w:lang w:val="hy-AM" w:eastAsia="en-US"/>
              </w:rPr>
              <w:t xml:space="preserve">- </w:t>
            </w:r>
            <w:r w:rsidRPr="00652D12">
              <w:rPr>
                <w:lang w:val="hy-AM"/>
              </w:rPr>
              <w:t>здани</w:t>
            </w:r>
            <w:r w:rsidRPr="00652D12">
              <w:t>е</w:t>
            </w:r>
            <w:r w:rsidRPr="00652D12">
              <w:rPr>
                <w:lang w:val="hy-AM"/>
              </w:rPr>
              <w:t xml:space="preserve"> </w:t>
            </w:r>
            <w:r w:rsidRPr="00652D12">
              <w:t>ТП Арташат</w:t>
            </w:r>
            <w:r w:rsidRPr="00652D12">
              <w:rPr>
                <w:lang w:val="hy-AM"/>
              </w:rPr>
              <w:t xml:space="preserve">, </w:t>
            </w:r>
            <w:r w:rsidRPr="00652D12">
              <w:t>ст. Арташат,</w:t>
            </w:r>
            <w:r w:rsidRPr="00652D12">
              <w:rPr>
                <w:lang w:val="hy-AM"/>
              </w:rPr>
              <w:t xml:space="preserve"> </w:t>
            </w:r>
          </w:p>
          <w:p w:rsidR="00652D12" w:rsidRPr="00652D12" w:rsidRDefault="00652D12" w:rsidP="00DA647E">
            <w:pPr>
              <w:jc w:val="both"/>
              <w:rPr>
                <w:lang w:val="hy-AM"/>
              </w:rPr>
            </w:pPr>
            <w:r w:rsidRPr="00652D12">
              <w:rPr>
                <w:rFonts w:eastAsia="Calibri"/>
                <w:lang w:val="hy-AM" w:eastAsia="en-US"/>
              </w:rPr>
              <w:t>-</w:t>
            </w:r>
            <w:r w:rsidRPr="00652D12">
              <w:rPr>
                <w:lang w:val="hy-AM"/>
              </w:rPr>
              <w:t xml:space="preserve">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քարշային</w:t>
            </w:r>
            <w:r w:rsidRPr="00652D12">
              <w:rPr>
                <w:lang w:val="hy-AM"/>
              </w:rPr>
              <w:t xml:space="preserve"> </w:t>
            </w:r>
            <w:r w:rsidRPr="00652D12">
              <w:rPr>
                <w:rFonts w:ascii="Sylfaen" w:hAnsi="Sylfaen" w:cs="Sylfaen"/>
                <w:lang w:val="hy-AM"/>
              </w:rPr>
              <w:t>ենրակայանի</w:t>
            </w:r>
            <w:r w:rsidRPr="00652D12">
              <w:rPr>
                <w:lang w:val="hy-AM"/>
              </w:rPr>
              <w:t xml:space="preserve"> </w:t>
            </w:r>
            <w:r w:rsidRPr="00652D12">
              <w:rPr>
                <w:rFonts w:ascii="Sylfaen" w:hAnsi="Sylfaen" w:cs="Sylfaen"/>
                <w:lang w:val="hy-AM"/>
              </w:rPr>
              <w:t>շենք</w:t>
            </w:r>
            <w:r w:rsidRPr="00652D12">
              <w:rPr>
                <w:lang w:val="hy-AM"/>
              </w:rPr>
              <w:t>-</w:t>
            </w:r>
            <w:r w:rsidRPr="00652D12">
              <w:rPr>
                <w:rFonts w:ascii="Sylfaen" w:hAnsi="Sylfaen" w:cs="Sylfaen"/>
                <w:lang w:val="hy-AM"/>
              </w:rPr>
              <w:t>շինություն</w:t>
            </w:r>
            <w:r w:rsidRPr="00652D12">
              <w:rPr>
                <w:rFonts w:eastAsia="Calibri"/>
                <w:lang w:val="hy-AM" w:eastAsia="en-US"/>
              </w:rPr>
              <w:t xml:space="preserve"> </w:t>
            </w:r>
            <w:r w:rsidRPr="00652D12">
              <w:rPr>
                <w:lang w:val="hy-AM"/>
              </w:rPr>
              <w:t xml:space="preserve"> (</w:t>
            </w:r>
            <w:r w:rsidRPr="00652D12">
              <w:rPr>
                <w:rFonts w:ascii="Sylfaen" w:hAnsi="Sylfaen" w:cs="Sylfaen"/>
                <w:lang w:val="hy-AM"/>
              </w:rPr>
              <w:t>գույքահամար</w:t>
            </w:r>
            <w:r w:rsidRPr="00652D12">
              <w:rPr>
                <w:lang w:val="hy-AM"/>
              </w:rPr>
              <w:t xml:space="preserve"> №10010061), </w:t>
            </w:r>
            <w:r w:rsidRPr="00652D12">
              <w:rPr>
                <w:rFonts w:ascii="Sylfaen" w:hAnsi="Sylfaen" w:cs="Sylfaen"/>
                <w:lang w:val="hy-AM"/>
              </w:rPr>
              <w:t>Արտաշատ</w:t>
            </w:r>
            <w:r w:rsidRPr="00652D12">
              <w:rPr>
                <w:lang w:val="hy-AM"/>
              </w:rPr>
              <w:t xml:space="preserve"> </w:t>
            </w:r>
            <w:r w:rsidRPr="00652D12">
              <w:rPr>
                <w:rFonts w:ascii="Sylfaen" w:hAnsi="Sylfaen" w:cs="Sylfaen"/>
                <w:lang w:val="hy-AM"/>
              </w:rPr>
              <w:t>կայարան</w:t>
            </w:r>
          </w:p>
          <w:p w:rsidR="00652D12" w:rsidRPr="00652D12" w:rsidRDefault="00652D12" w:rsidP="00DA647E">
            <w:pPr>
              <w:jc w:val="both"/>
              <w:rPr>
                <w:b/>
                <w:u w:val="single"/>
                <w:lang w:val="hy-AM"/>
              </w:rPr>
            </w:pPr>
            <w:r w:rsidRPr="00652D12">
              <w:rPr>
                <w:b/>
                <w:u w:val="single"/>
                <w:lang w:val="hy-AM"/>
              </w:rPr>
              <w:t>Описание исходного состояния объекта /</w:t>
            </w:r>
            <w:r w:rsidRPr="00652D12">
              <w:rPr>
                <w:rFonts w:eastAsia="Calibri"/>
                <w:b/>
                <w:u w:val="single"/>
                <w:lang w:val="hy-AM" w:eastAsia="en-US"/>
              </w:rPr>
              <w:t xml:space="preserve"> </w:t>
            </w:r>
            <w:r w:rsidRPr="00652D12">
              <w:rPr>
                <w:rFonts w:ascii="Sylfaen" w:hAnsi="Sylfaen" w:cs="Sylfaen"/>
                <w:b/>
                <w:u w:val="single"/>
                <w:lang w:val="hy-AM"/>
              </w:rPr>
              <w:t>Օբյեկտի</w:t>
            </w:r>
            <w:r w:rsidRPr="00652D12">
              <w:rPr>
                <w:b/>
                <w:u w:val="single"/>
                <w:lang w:val="hy-AM"/>
              </w:rPr>
              <w:t xml:space="preserve"> </w:t>
            </w:r>
            <w:r w:rsidRPr="00652D12">
              <w:rPr>
                <w:rFonts w:ascii="Sylfaen" w:hAnsi="Sylfaen" w:cs="Sylfaen"/>
                <w:b/>
                <w:u w:val="single"/>
                <w:lang w:val="hy-AM"/>
              </w:rPr>
              <w:t>նախնական</w:t>
            </w:r>
            <w:r w:rsidRPr="00652D12">
              <w:rPr>
                <w:b/>
                <w:u w:val="single"/>
                <w:lang w:val="hy-AM"/>
              </w:rPr>
              <w:t xml:space="preserve"> </w:t>
            </w:r>
            <w:r w:rsidRPr="00652D12">
              <w:rPr>
                <w:rFonts w:ascii="Sylfaen" w:hAnsi="Sylfaen" w:cs="Sylfaen"/>
                <w:b/>
                <w:u w:val="single"/>
                <w:lang w:val="hy-AM"/>
              </w:rPr>
              <w:t>վիճակի</w:t>
            </w:r>
            <w:r w:rsidRPr="00652D12">
              <w:rPr>
                <w:b/>
                <w:u w:val="single"/>
                <w:lang w:val="hy-AM"/>
              </w:rPr>
              <w:t xml:space="preserve"> </w:t>
            </w:r>
            <w:r w:rsidRPr="00652D12">
              <w:rPr>
                <w:rFonts w:ascii="Sylfaen" w:hAnsi="Sylfaen" w:cs="Sylfaen"/>
                <w:b/>
                <w:u w:val="single"/>
                <w:lang w:val="hy-AM"/>
              </w:rPr>
              <w:t>նկարագրություն</w:t>
            </w:r>
          </w:p>
          <w:p w:rsidR="00652D12" w:rsidRPr="00652D12" w:rsidRDefault="00652D12" w:rsidP="00652D12">
            <w:pPr>
              <w:spacing w:before="120"/>
              <w:jc w:val="both"/>
            </w:pPr>
            <w:r w:rsidRPr="00652D12">
              <w:rPr>
                <w:lang w:val="hy-AM"/>
              </w:rPr>
              <w:t xml:space="preserve">- </w:t>
            </w:r>
            <w:r w:rsidRPr="00652D12">
              <w:t>Сгнившие деревянные и оконные рамы, разбитые стекла.</w:t>
            </w:r>
          </w:p>
          <w:p w:rsidR="00652D12" w:rsidRPr="00B35257" w:rsidRDefault="00652D12" w:rsidP="00652D12">
            <w:pPr>
              <w:spacing w:before="120"/>
              <w:jc w:val="both"/>
              <w:rPr>
                <w:lang w:val="hy-AM"/>
              </w:rPr>
            </w:pPr>
            <w:r w:rsidRPr="00652D12">
              <w:t>-</w:t>
            </w:r>
            <w:r w:rsidRPr="00652D12">
              <w:rPr>
                <w:lang w:val="hy-AM"/>
              </w:rPr>
              <w:t xml:space="preserve"> </w:t>
            </w:r>
            <w:r w:rsidRPr="00652D12">
              <w:rPr>
                <w:rFonts w:ascii="Sylfaen" w:hAnsi="Sylfaen" w:cs="Sylfaen"/>
                <w:lang w:val="hy-AM"/>
              </w:rPr>
              <w:t>Փտած</w:t>
            </w:r>
            <w:r w:rsidRPr="00652D12">
              <w:rPr>
                <w:lang w:val="hy-AM"/>
              </w:rPr>
              <w:t xml:space="preserve">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փայտյա</w:t>
            </w:r>
            <w:r w:rsidRPr="00652D12">
              <w:rPr>
                <w:lang w:val="hy-AM"/>
              </w:rPr>
              <w:t xml:space="preserve"> </w:t>
            </w:r>
            <w:r w:rsidRPr="00652D12">
              <w:rPr>
                <w:rFonts w:ascii="Sylfaen" w:hAnsi="Sylfaen" w:cs="Sylfaen"/>
                <w:lang w:val="hy-AM"/>
              </w:rPr>
              <w:t>շրջանակներ</w:t>
            </w:r>
            <w:r w:rsidRPr="00652D12">
              <w:rPr>
                <w:lang w:val="hy-AM"/>
              </w:rPr>
              <w:t xml:space="preserve">, </w:t>
            </w:r>
            <w:r w:rsidRPr="00652D12">
              <w:rPr>
                <w:rFonts w:ascii="Sylfaen" w:hAnsi="Sylfaen" w:cs="Sylfaen"/>
                <w:lang w:val="hy-AM"/>
              </w:rPr>
              <w:t>կոտրված</w:t>
            </w:r>
            <w:r w:rsidRPr="00652D12">
              <w:rPr>
                <w:lang w:val="hy-AM"/>
              </w:rPr>
              <w:t xml:space="preserve"> </w:t>
            </w:r>
            <w:r w:rsidRPr="00652D12">
              <w:rPr>
                <w:rFonts w:ascii="Sylfaen" w:hAnsi="Sylfaen" w:cs="Sylfaen"/>
                <w:lang w:val="hy-AM"/>
              </w:rPr>
              <w:t>ապակիներ</w:t>
            </w:r>
            <w:r w:rsidR="00B35257">
              <w:rPr>
                <w:lang w:val="hy-AM"/>
              </w:rPr>
              <w:t>:</w:t>
            </w:r>
          </w:p>
          <w:p w:rsidR="00652D12" w:rsidRPr="00652D12" w:rsidRDefault="00652D12" w:rsidP="00652D12">
            <w:pPr>
              <w:spacing w:before="120"/>
              <w:jc w:val="both"/>
              <w:rPr>
                <w:b/>
                <w:u w:val="single"/>
                <w:lang w:val="hy-AM"/>
              </w:rPr>
            </w:pPr>
            <w:r w:rsidRPr="00652D12">
              <w:rPr>
                <w:b/>
                <w:u w:val="single"/>
                <w:lang w:val="hy-AM"/>
              </w:rPr>
              <w:t xml:space="preserve">Описание задания на ремонт для приведения объекта в должное состояние / </w:t>
            </w:r>
            <w:r w:rsidRPr="00652D12">
              <w:rPr>
                <w:rFonts w:ascii="Sylfaen" w:hAnsi="Sylfaen" w:cs="Sylfaen"/>
                <w:b/>
                <w:u w:val="single"/>
                <w:lang w:val="hy-AM"/>
              </w:rPr>
              <w:t>Նորոգման</w:t>
            </w:r>
            <w:r w:rsidRPr="00652D12">
              <w:rPr>
                <w:b/>
                <w:u w:val="single"/>
                <w:lang w:val="hy-AM"/>
              </w:rPr>
              <w:t xml:space="preserve"> </w:t>
            </w:r>
            <w:r w:rsidRPr="00652D12">
              <w:rPr>
                <w:rFonts w:ascii="Sylfaen" w:hAnsi="Sylfaen" w:cs="Sylfaen"/>
                <w:b/>
                <w:u w:val="single"/>
                <w:lang w:val="hy-AM"/>
              </w:rPr>
              <w:t>առաջադրանքների</w:t>
            </w:r>
            <w:r w:rsidRPr="00652D12">
              <w:rPr>
                <w:b/>
                <w:u w:val="single"/>
                <w:lang w:val="hy-AM"/>
              </w:rPr>
              <w:t xml:space="preserve"> </w:t>
            </w:r>
            <w:r w:rsidRPr="00652D12">
              <w:rPr>
                <w:rFonts w:ascii="Sylfaen" w:hAnsi="Sylfaen" w:cs="Sylfaen"/>
                <w:b/>
                <w:u w:val="single"/>
                <w:lang w:val="hy-AM"/>
              </w:rPr>
              <w:t>նկարագրություն</w:t>
            </w:r>
            <w:r w:rsidRPr="00652D12">
              <w:rPr>
                <w:b/>
                <w:u w:val="single"/>
                <w:lang w:val="hy-AM"/>
              </w:rPr>
              <w:t xml:space="preserve"> </w:t>
            </w:r>
            <w:r w:rsidRPr="00652D12">
              <w:rPr>
                <w:rFonts w:ascii="Sylfaen" w:hAnsi="Sylfaen" w:cs="Sylfaen"/>
                <w:b/>
                <w:u w:val="single"/>
                <w:lang w:val="hy-AM"/>
              </w:rPr>
              <w:t>օբյեկտը</w:t>
            </w:r>
            <w:r w:rsidRPr="00652D12">
              <w:rPr>
                <w:b/>
                <w:u w:val="single"/>
                <w:lang w:val="hy-AM"/>
              </w:rPr>
              <w:t xml:space="preserve"> </w:t>
            </w:r>
            <w:r w:rsidRPr="00652D12">
              <w:rPr>
                <w:rFonts w:ascii="Sylfaen" w:hAnsi="Sylfaen" w:cs="Sylfaen"/>
                <w:b/>
                <w:u w:val="single"/>
                <w:lang w:val="hy-AM"/>
              </w:rPr>
              <w:t>պատշաճ</w:t>
            </w:r>
            <w:r w:rsidRPr="00652D12">
              <w:rPr>
                <w:b/>
                <w:u w:val="single"/>
                <w:lang w:val="hy-AM"/>
              </w:rPr>
              <w:t xml:space="preserve">  </w:t>
            </w:r>
            <w:r w:rsidRPr="00652D12">
              <w:rPr>
                <w:rFonts w:ascii="Sylfaen" w:hAnsi="Sylfaen" w:cs="Sylfaen"/>
                <w:b/>
                <w:u w:val="single"/>
                <w:lang w:val="hy-AM"/>
              </w:rPr>
              <w:t>վիճակի</w:t>
            </w:r>
            <w:r w:rsidRPr="00652D12">
              <w:rPr>
                <w:b/>
                <w:u w:val="single"/>
                <w:lang w:val="hy-AM"/>
              </w:rPr>
              <w:t xml:space="preserve"> </w:t>
            </w:r>
            <w:r w:rsidRPr="00652D12">
              <w:rPr>
                <w:rFonts w:ascii="Sylfaen" w:hAnsi="Sylfaen" w:cs="Sylfaen"/>
                <w:b/>
                <w:u w:val="single"/>
                <w:lang w:val="hy-AM"/>
              </w:rPr>
              <w:t>բերելու</w:t>
            </w:r>
            <w:r w:rsidRPr="00652D12">
              <w:rPr>
                <w:b/>
                <w:u w:val="single"/>
                <w:lang w:val="hy-AM"/>
              </w:rPr>
              <w:t xml:space="preserve"> </w:t>
            </w:r>
            <w:r w:rsidRPr="00652D12">
              <w:rPr>
                <w:rFonts w:ascii="Sylfaen" w:hAnsi="Sylfaen" w:cs="Sylfaen"/>
                <w:b/>
                <w:u w:val="single"/>
                <w:lang w:val="hy-AM"/>
              </w:rPr>
              <w:t>համար</w:t>
            </w:r>
            <w:r w:rsidRPr="00652D12">
              <w:rPr>
                <w:b/>
                <w:u w:val="single"/>
                <w:lang w:val="hy-AM"/>
              </w:rPr>
              <w:t>:</w:t>
            </w:r>
          </w:p>
          <w:p w:rsidR="00652D12" w:rsidRPr="00652D12" w:rsidRDefault="00652D12" w:rsidP="00652D12">
            <w:pPr>
              <w:spacing w:before="120"/>
              <w:jc w:val="both"/>
            </w:pPr>
            <w:r w:rsidRPr="00652D12">
              <w:rPr>
                <w:rFonts w:eastAsia="Calibri"/>
                <w:lang w:val="hy-AM" w:eastAsia="en-US"/>
              </w:rPr>
              <w:t>-</w:t>
            </w:r>
            <w:r w:rsidRPr="00652D12">
              <w:rPr>
                <w:lang w:val="hy-AM"/>
              </w:rPr>
              <w:t xml:space="preserve"> </w:t>
            </w:r>
            <w:r w:rsidRPr="00652D12">
              <w:t xml:space="preserve">Установка белых металлических пластиковых окон и дверей со стеклопакетом, штукатурка стяжки цементным раствором, </w:t>
            </w:r>
          </w:p>
          <w:p w:rsidR="00652D12" w:rsidRPr="00652D12" w:rsidRDefault="00652D12" w:rsidP="00652D12">
            <w:pPr>
              <w:jc w:val="both"/>
            </w:pPr>
            <w:r w:rsidRPr="00652D12">
              <w:t xml:space="preserve">- </w:t>
            </w:r>
            <w:r w:rsidRPr="00652D12">
              <w:rPr>
                <w:rFonts w:ascii="Sylfaen" w:hAnsi="Sylfaen" w:cs="Sylfaen"/>
                <w:lang w:val="hy-AM"/>
              </w:rPr>
              <w:t>Ս</w:t>
            </w:r>
            <w:r w:rsidRPr="00652D12">
              <w:rPr>
                <w:rFonts w:ascii="Sylfaen" w:hAnsi="Sylfaen" w:cs="Sylfaen"/>
              </w:rPr>
              <w:t>պիտակ</w:t>
            </w:r>
            <w:r w:rsidRPr="00652D12">
              <w:t xml:space="preserve"> </w:t>
            </w:r>
            <w:r w:rsidRPr="00652D12">
              <w:rPr>
                <w:rFonts w:ascii="Sylfaen" w:hAnsi="Sylfaen" w:cs="Sylfaen"/>
              </w:rPr>
              <w:t>մետաղապլաստե</w:t>
            </w:r>
            <w:r w:rsidRPr="00652D12">
              <w:t xml:space="preserve"> </w:t>
            </w:r>
            <w:r w:rsidRPr="00652D12">
              <w:rPr>
                <w:rFonts w:ascii="Sylfaen" w:hAnsi="Sylfaen" w:cs="Sylfaen"/>
              </w:rPr>
              <w:t>ապակեփաթեթով</w:t>
            </w:r>
            <w:r w:rsidRPr="00652D12">
              <w:t xml:space="preserve"> </w:t>
            </w:r>
            <w:r w:rsidRPr="00652D12">
              <w:rPr>
                <w:rFonts w:ascii="Sylfaen" w:hAnsi="Sylfaen" w:cs="Sylfaen"/>
              </w:rPr>
              <w:t>պատուհանների</w:t>
            </w:r>
            <w:r w:rsidRPr="00652D12">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դռների</w:t>
            </w:r>
            <w:r w:rsidRPr="00652D12">
              <w:t xml:space="preserve"> </w:t>
            </w:r>
            <w:r w:rsidRPr="00652D12">
              <w:rPr>
                <w:rFonts w:ascii="Sylfaen" w:hAnsi="Sylfaen" w:cs="Sylfaen"/>
              </w:rPr>
              <w:t>տեղադրում</w:t>
            </w:r>
            <w:r w:rsidRPr="00652D12">
              <w:rPr>
                <w:lang w:val="hy-AM"/>
              </w:rPr>
              <w:t>,</w:t>
            </w:r>
            <w:r w:rsidRPr="00652D12">
              <w:t xml:space="preserve"> </w:t>
            </w:r>
            <w:r w:rsidRPr="00652D12">
              <w:rPr>
                <w:rFonts w:ascii="Sylfaen" w:hAnsi="Sylfaen" w:cs="Sylfaen"/>
                <w:lang w:val="hy-AM"/>
              </w:rPr>
              <w:t>ցեմենտող</w:t>
            </w:r>
            <w:r w:rsidRPr="00652D12">
              <w:rPr>
                <w:lang w:val="hy-AM"/>
              </w:rPr>
              <w:t xml:space="preserve"> </w:t>
            </w:r>
            <w:r w:rsidRPr="00652D12">
              <w:rPr>
                <w:rFonts w:ascii="Sylfaen" w:hAnsi="Sylfaen" w:cs="Sylfaen"/>
                <w:lang w:val="hy-AM"/>
              </w:rPr>
              <w:t>երեսասվաղում</w:t>
            </w:r>
            <w:r w:rsidRPr="00652D12">
              <w:rPr>
                <w:lang w:val="hy-AM"/>
              </w:rPr>
              <w:t>,</w:t>
            </w:r>
            <w:r w:rsidRPr="00652D12">
              <w:t xml:space="preserve"> </w:t>
            </w:r>
          </w:p>
          <w:p w:rsidR="00652D12" w:rsidRPr="00652D12" w:rsidRDefault="00652D12" w:rsidP="00652D12">
            <w:pPr>
              <w:jc w:val="both"/>
              <w:rPr>
                <w:lang w:val="hy-AM"/>
              </w:rPr>
            </w:pPr>
          </w:p>
        </w:tc>
      </w:tr>
      <w:tr w:rsidR="00652D12" w:rsidRPr="00652D12" w:rsidTr="00DA647E">
        <w:trPr>
          <w:trHeight w:val="703"/>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lastRenderedPageBreak/>
              <w:t>3</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Требования к производству строительных работ и качеству работ /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ընթացքի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որակի</w:t>
            </w:r>
            <w:r w:rsidRPr="00652D12">
              <w:rPr>
                <w:lang w:val="hy-AM"/>
              </w:rPr>
              <w:t xml:space="preserve"> </w:t>
            </w:r>
            <w:r w:rsidRPr="00652D12">
              <w:rPr>
                <w:rFonts w:ascii="Sylfaen" w:hAnsi="Sylfaen" w:cs="Sylfaen"/>
                <w:lang w:val="hy-AM"/>
              </w:rPr>
              <w:t>պահանջներ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before="120"/>
              <w:jc w:val="both"/>
            </w:pPr>
            <w:r w:rsidRPr="00652D12">
              <w:t>- В соответствии с действующими строительными нормативами и требованиям технического задания</w:t>
            </w:r>
          </w:p>
          <w:p w:rsidR="00652D12" w:rsidRPr="00652D12" w:rsidRDefault="00652D12" w:rsidP="00652D12">
            <w:pPr>
              <w:spacing w:before="120"/>
              <w:jc w:val="both"/>
            </w:pPr>
            <w:r w:rsidRPr="00652D12">
              <w:t xml:space="preserve">- </w:t>
            </w:r>
            <w:r w:rsidRPr="00652D12">
              <w:rPr>
                <w:rFonts w:ascii="Sylfaen" w:hAnsi="Sylfaen" w:cs="Sylfaen"/>
              </w:rPr>
              <w:t>Գործող</w:t>
            </w:r>
            <w:r w:rsidRPr="00652D12">
              <w:t xml:space="preserve"> </w:t>
            </w:r>
            <w:r w:rsidRPr="00652D12">
              <w:rPr>
                <w:rFonts w:ascii="Sylfaen" w:hAnsi="Sylfaen" w:cs="Sylfaen"/>
              </w:rPr>
              <w:t>շինարարական</w:t>
            </w:r>
            <w:r w:rsidRPr="00652D12">
              <w:t xml:space="preserve"> </w:t>
            </w:r>
            <w:r w:rsidRPr="00652D12">
              <w:rPr>
                <w:rFonts w:ascii="Sylfaen" w:hAnsi="Sylfaen" w:cs="Sylfaen"/>
              </w:rPr>
              <w:t>նորմատիվների</w:t>
            </w:r>
            <w:r w:rsidRPr="00652D12">
              <w:t xml:space="preserve"> </w:t>
            </w:r>
            <w:r w:rsidRPr="00652D12">
              <w:rPr>
                <w:rFonts w:ascii="Sylfaen" w:hAnsi="Sylfaen" w:cs="Sylfaen"/>
              </w:rPr>
              <w:t>և</w:t>
            </w:r>
            <w:r w:rsidRPr="00652D12">
              <w:t xml:space="preserve"> </w:t>
            </w:r>
            <w:r w:rsidRPr="00652D12">
              <w:rPr>
                <w:rFonts w:ascii="Sylfaen" w:hAnsi="Sylfaen" w:cs="Sylfaen"/>
              </w:rPr>
              <w:t>տեխնիկական</w:t>
            </w:r>
            <w:r w:rsidRPr="00652D12">
              <w:t xml:space="preserve"> </w:t>
            </w:r>
            <w:r w:rsidRPr="00652D12">
              <w:rPr>
                <w:rFonts w:ascii="Sylfaen" w:hAnsi="Sylfaen" w:cs="Sylfaen"/>
              </w:rPr>
              <w:t>առաջադրանքի</w:t>
            </w:r>
            <w:r w:rsidRPr="00652D12">
              <w:t xml:space="preserve"> </w:t>
            </w:r>
            <w:r w:rsidRPr="00652D12">
              <w:rPr>
                <w:rFonts w:ascii="Sylfaen" w:hAnsi="Sylfaen" w:cs="Sylfaen"/>
              </w:rPr>
              <w:t>պահանջների</w:t>
            </w:r>
            <w:r w:rsidRPr="00652D12">
              <w:rPr>
                <w:rFonts w:ascii="Sylfaen" w:hAnsi="Sylfaen" w:cs="Sylfaen"/>
                <w:lang w:val="hy-AM"/>
              </w:rPr>
              <w:t>ն</w:t>
            </w:r>
            <w:r w:rsidRPr="00652D12">
              <w:t xml:space="preserve"> </w:t>
            </w:r>
            <w:r w:rsidRPr="00652D12">
              <w:rPr>
                <w:rFonts w:ascii="Sylfaen" w:hAnsi="Sylfaen" w:cs="Sylfaen"/>
              </w:rPr>
              <w:t>համապատասխան</w:t>
            </w:r>
          </w:p>
          <w:p w:rsidR="00652D12" w:rsidRPr="00652D12" w:rsidRDefault="00652D12" w:rsidP="00652D12">
            <w:pPr>
              <w:spacing w:before="120"/>
              <w:jc w:val="both"/>
              <w:rPr>
                <w:rFonts w:eastAsia="Calibri"/>
                <w:lang w:val="hy-AM" w:eastAsia="en-US"/>
              </w:rPr>
            </w:pPr>
          </w:p>
        </w:tc>
      </w:tr>
      <w:tr w:rsidR="00652D12" w:rsidRPr="00652D12" w:rsidTr="00DA647E">
        <w:trPr>
          <w:trHeight w:val="344"/>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pPr>
            <w:r>
              <w:t>4</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jc w:val="both"/>
              <w:rPr>
                <w:lang w:val="hy-AM"/>
              </w:rPr>
            </w:pPr>
            <w:r w:rsidRPr="00652D12">
              <w:rPr>
                <w:lang w:val="hy-AM"/>
              </w:rPr>
              <w:t xml:space="preserve">Общие сроки и график выполнения работ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ժամկետներ</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կատարման</w:t>
            </w:r>
            <w:r w:rsidRPr="00652D12">
              <w:rPr>
                <w:lang w:val="hy-AM"/>
              </w:rPr>
              <w:t xml:space="preserve"> </w:t>
            </w:r>
            <w:r w:rsidRPr="00652D12">
              <w:rPr>
                <w:rFonts w:ascii="Sylfaen" w:hAnsi="Sylfaen" w:cs="Sylfaen"/>
                <w:lang w:val="hy-AM"/>
              </w:rPr>
              <w:t>ժամանակացույց</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pPr>
            <w:r w:rsidRPr="00652D12">
              <w:t xml:space="preserve">- начало и окончание работ – </w:t>
            </w:r>
            <w:r w:rsidR="00964AFC" w:rsidRPr="00964AFC">
              <w:t xml:space="preserve">не более 45 (сорока пяти) календарных дней с даты заключения Договора. </w:t>
            </w:r>
          </w:p>
          <w:p w:rsidR="00652D12" w:rsidRPr="00652D12" w:rsidRDefault="00652D12" w:rsidP="00652D12">
            <w:pPr>
              <w:jc w:val="both"/>
              <w:rPr>
                <w:color w:val="000000"/>
                <w:lang w:val="hy-AM"/>
              </w:rPr>
            </w:pPr>
          </w:p>
        </w:tc>
      </w:tr>
      <w:tr w:rsidR="00652D12" w:rsidRPr="00443E99"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5</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 xml:space="preserve">Требования к составу Исполнительной документации, передаваемой Заказчику / </w:t>
            </w:r>
            <w:r w:rsidRPr="00652D12">
              <w:rPr>
                <w:rFonts w:ascii="Sylfaen" w:hAnsi="Sylfaen" w:cs="Sylfaen"/>
                <w:lang w:val="hy-AM"/>
              </w:rPr>
              <w:t>Պատվիրատուին</w:t>
            </w:r>
            <w:r w:rsidRPr="00652D12">
              <w:rPr>
                <w:lang w:val="hy-AM"/>
              </w:rPr>
              <w:t xml:space="preserve"> </w:t>
            </w:r>
            <w:r w:rsidRPr="00652D12">
              <w:rPr>
                <w:rFonts w:ascii="Sylfaen" w:hAnsi="Sylfaen" w:cs="Sylfaen"/>
                <w:lang w:val="hy-AM"/>
              </w:rPr>
              <w:t>փոխանցվող</w:t>
            </w:r>
            <w:r w:rsidRPr="00652D12">
              <w:rPr>
                <w:lang w:val="hy-AM"/>
              </w:rPr>
              <w:t xml:space="preserve"> </w:t>
            </w:r>
            <w:r w:rsidRPr="00652D12">
              <w:rPr>
                <w:rFonts w:ascii="Sylfaen" w:hAnsi="Sylfaen" w:cs="Sylfaen"/>
                <w:lang w:val="hy-AM"/>
              </w:rPr>
              <w:t>կատարողական</w:t>
            </w:r>
            <w:r w:rsidRPr="00652D12">
              <w:rPr>
                <w:lang w:val="hy-AM"/>
              </w:rPr>
              <w:t xml:space="preserve"> </w:t>
            </w:r>
            <w:r w:rsidRPr="00652D12">
              <w:rPr>
                <w:rFonts w:ascii="Sylfaen" w:hAnsi="Sylfaen" w:cs="Sylfaen"/>
                <w:lang w:val="hy-AM"/>
              </w:rPr>
              <w:t>փաստաթղթեր</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b/>
                <w:lang w:val="hy-AM"/>
              </w:rPr>
            </w:pPr>
            <w:r w:rsidRPr="00652D12">
              <w:rPr>
                <w:b/>
                <w:lang w:val="hy-AM"/>
              </w:rPr>
              <w:t xml:space="preserve"> Исполнительная документация:</w:t>
            </w:r>
          </w:p>
          <w:p w:rsidR="00652D12" w:rsidRPr="00652D12" w:rsidRDefault="00652D12" w:rsidP="00652D12">
            <w:pPr>
              <w:spacing w:after="120"/>
              <w:jc w:val="both"/>
              <w:rPr>
                <w:b/>
                <w:u w:val="single"/>
                <w:lang w:val="hy-AM"/>
              </w:rPr>
            </w:pPr>
            <w:r w:rsidRPr="00652D12">
              <w:rPr>
                <w:rFonts w:ascii="Sylfaen" w:hAnsi="Sylfaen" w:cs="Sylfaen"/>
                <w:b/>
                <w:u w:val="single"/>
                <w:lang w:val="hy-AM"/>
              </w:rPr>
              <w:t>Կատարողական</w:t>
            </w:r>
            <w:r w:rsidRPr="00652D12">
              <w:rPr>
                <w:b/>
                <w:u w:val="single"/>
                <w:lang w:val="hy-AM"/>
              </w:rPr>
              <w:t xml:space="preserve"> </w:t>
            </w:r>
            <w:r w:rsidRPr="00652D12">
              <w:rPr>
                <w:rFonts w:ascii="Sylfaen" w:hAnsi="Sylfaen" w:cs="Sylfaen"/>
                <w:b/>
                <w:u w:val="single"/>
                <w:lang w:val="hy-AM"/>
              </w:rPr>
              <w:t>փաստաթղթեր</w:t>
            </w:r>
          </w:p>
          <w:p w:rsidR="00652D12" w:rsidRPr="00652D12" w:rsidRDefault="00652D12" w:rsidP="00652D12">
            <w:pPr>
              <w:spacing w:after="120"/>
              <w:jc w:val="both"/>
              <w:rPr>
                <w:lang w:val="hy-AM"/>
              </w:rPr>
            </w:pPr>
            <w:r w:rsidRPr="00652D12">
              <w:rPr>
                <w:lang w:val="hy-AM"/>
              </w:rPr>
              <w:t xml:space="preserve">- Акт на выполненные общестроительные работы. /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կատարողական</w:t>
            </w:r>
            <w:r w:rsidRPr="00652D12">
              <w:rPr>
                <w:lang w:val="hy-AM"/>
              </w:rPr>
              <w:t xml:space="preserve"> </w:t>
            </w:r>
            <w:r w:rsidRPr="00652D12">
              <w:rPr>
                <w:rFonts w:ascii="Sylfaen" w:hAnsi="Sylfaen" w:cs="Sylfaen"/>
                <w:lang w:val="hy-AM"/>
              </w:rPr>
              <w:t>ակտ</w:t>
            </w:r>
          </w:p>
        </w:tc>
      </w:tr>
      <w:tr w:rsidR="00652D12" w:rsidRPr="00443E99"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6</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Состав и содержание работ,</w:t>
            </w:r>
          </w:p>
          <w:p w:rsidR="00652D12" w:rsidRPr="00652D12" w:rsidRDefault="00652D12" w:rsidP="00652D12">
            <w:pPr>
              <w:spacing w:line="276" w:lineRule="auto"/>
              <w:contextualSpacing/>
              <w:rPr>
                <w:rFonts w:eastAsia="Calibri"/>
                <w:lang w:val="hy-AM" w:eastAsia="en-US"/>
              </w:rPr>
            </w:pPr>
            <w:r w:rsidRPr="00652D12">
              <w:rPr>
                <w:lang w:val="hy-AM"/>
              </w:rPr>
              <w:t xml:space="preserve">Общие сроки и график выполнения работ /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կազմը</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բովանդակությունը</w:t>
            </w:r>
            <w:r w:rsidRPr="00652D12">
              <w:rPr>
                <w:lang w:val="hy-AM"/>
              </w:rPr>
              <w:t xml:space="preserve">, </w:t>
            </w:r>
            <w:r w:rsidRPr="00652D12">
              <w:rPr>
                <w:rFonts w:ascii="Sylfaen" w:hAnsi="Sylfaen" w:cs="Sylfaen"/>
                <w:lang w:val="hy-AM"/>
              </w:rPr>
              <w:t>Ընդհանուր</w:t>
            </w:r>
            <w:r w:rsidRPr="00652D12">
              <w:rPr>
                <w:lang w:val="hy-AM"/>
              </w:rPr>
              <w:t xml:space="preserve"> </w:t>
            </w:r>
            <w:r w:rsidRPr="00652D12">
              <w:rPr>
                <w:rFonts w:ascii="Sylfaen" w:hAnsi="Sylfaen" w:cs="Sylfaen"/>
                <w:lang w:val="hy-AM"/>
              </w:rPr>
              <w:t>ժամկետներ</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կատարման</w:t>
            </w:r>
            <w:r w:rsidRPr="00652D12">
              <w:rPr>
                <w:lang w:val="hy-AM"/>
              </w:rPr>
              <w:t xml:space="preserve"> </w:t>
            </w:r>
            <w:r w:rsidRPr="00652D12">
              <w:rPr>
                <w:rFonts w:ascii="Sylfaen" w:hAnsi="Sylfaen" w:cs="Sylfaen"/>
                <w:lang w:val="hy-AM"/>
              </w:rPr>
              <w:t>ժամանակացույցը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lang w:val="hy-AM"/>
              </w:rPr>
            </w:pPr>
            <w:r w:rsidRPr="00652D12">
              <w:rPr>
                <w:lang w:val="hy-AM"/>
              </w:rPr>
              <w:t xml:space="preserve">1. Разборка  металлических   дверных блоков со сдачей на склад-3.45 м2- </w:t>
            </w:r>
            <w:r w:rsidRPr="00652D12">
              <w:rPr>
                <w:rFonts w:ascii="Sylfaen" w:hAnsi="Sylfaen" w:cs="Sylfaen"/>
                <w:lang w:val="hy-AM"/>
              </w:rPr>
              <w:t>Դռների</w:t>
            </w:r>
            <w:r w:rsidRPr="00652D12">
              <w:rPr>
                <w:lang w:val="hy-AM"/>
              </w:rPr>
              <w:t xml:space="preserve">  </w:t>
            </w:r>
            <w:r w:rsidRPr="00652D12">
              <w:rPr>
                <w:rFonts w:ascii="Sylfaen" w:hAnsi="Sylfaen" w:cs="Sylfaen"/>
                <w:lang w:val="hy-AM"/>
              </w:rPr>
              <w:t>քանդում</w:t>
            </w:r>
            <w:r w:rsidRPr="00652D12">
              <w:rPr>
                <w:lang w:val="hy-AM"/>
              </w:rPr>
              <w:t xml:space="preserve">  </w:t>
            </w:r>
            <w:r w:rsidRPr="00652D12">
              <w:rPr>
                <w:rFonts w:ascii="Sylfaen" w:hAnsi="Sylfaen" w:cs="Sylfaen"/>
                <w:lang w:val="hy-AM"/>
              </w:rPr>
              <w:t>պահեստ</w:t>
            </w:r>
            <w:r w:rsidRPr="00652D12">
              <w:rPr>
                <w:lang w:val="hy-AM"/>
              </w:rPr>
              <w:t xml:space="preserve"> </w:t>
            </w:r>
            <w:r w:rsidRPr="00652D12">
              <w:rPr>
                <w:rFonts w:ascii="Sylfaen" w:hAnsi="Sylfaen" w:cs="Sylfaen"/>
                <w:lang w:val="hy-AM"/>
              </w:rPr>
              <w:t>հանձնումով</w:t>
            </w:r>
            <w:r w:rsidRPr="00652D12">
              <w:rPr>
                <w:lang w:val="hy-AM"/>
              </w:rPr>
              <w:t xml:space="preserve">-3.45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2. Разборка деревянных  оконных блоков- 9,96м2- </w:t>
            </w:r>
            <w:r w:rsidRPr="00652D12">
              <w:rPr>
                <w:rFonts w:ascii="Sylfaen" w:hAnsi="Sylfaen" w:cs="Sylfaen"/>
                <w:lang w:val="hy-AM"/>
              </w:rPr>
              <w:t>Պատուհանի</w:t>
            </w:r>
            <w:r w:rsidRPr="00652D12">
              <w:rPr>
                <w:lang w:val="hy-AM"/>
              </w:rPr>
              <w:t xml:space="preserve"> </w:t>
            </w:r>
            <w:r w:rsidRPr="00652D12">
              <w:rPr>
                <w:rFonts w:ascii="Sylfaen" w:hAnsi="Sylfaen" w:cs="Sylfaen"/>
                <w:lang w:val="hy-AM"/>
              </w:rPr>
              <w:t>քանդում</w:t>
            </w:r>
            <w:r w:rsidRPr="00652D12">
              <w:rPr>
                <w:lang w:val="hy-AM"/>
              </w:rPr>
              <w:t>- 9,96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3. Установка белых металлических  пластиковых оконных  блоков со стеклопакетом   отк.часть - 6,6 м2, закрытая  16,1 м2- </w:t>
            </w:r>
            <w:r w:rsidRPr="00652D12">
              <w:rPr>
                <w:rFonts w:ascii="Sylfaen" w:hAnsi="Sylfaen" w:cs="Sylfaen"/>
                <w:lang w:val="hy-AM"/>
              </w:rPr>
              <w:t>Սպիտակ</w:t>
            </w:r>
            <w:r w:rsidRPr="00652D12">
              <w:rPr>
                <w:lang w:val="hy-AM"/>
              </w:rPr>
              <w:t xml:space="preserve"> </w:t>
            </w:r>
            <w:r w:rsidRPr="00652D12">
              <w:rPr>
                <w:rFonts w:ascii="Sylfaen" w:hAnsi="Sylfaen" w:cs="Sylfaen"/>
                <w:lang w:val="hy-AM"/>
              </w:rPr>
              <w:t>մետաղապլաստե</w:t>
            </w:r>
            <w:r w:rsidRPr="00652D12">
              <w:rPr>
                <w:lang w:val="hy-AM"/>
              </w:rPr>
              <w:t xml:space="preserve"> </w:t>
            </w:r>
            <w:r w:rsidRPr="00652D12">
              <w:rPr>
                <w:rFonts w:ascii="Sylfaen" w:hAnsi="Sylfaen" w:cs="Sylfaen"/>
                <w:lang w:val="hy-AM"/>
              </w:rPr>
              <w:t>ապակեփաթեթով</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բլոկի</w:t>
            </w:r>
            <w:r w:rsidRPr="00652D12">
              <w:rPr>
                <w:lang w:val="hy-AM"/>
              </w:rPr>
              <w:t xml:space="preserve"> </w:t>
            </w:r>
            <w:r w:rsidRPr="00652D12">
              <w:rPr>
                <w:rFonts w:ascii="Sylfaen" w:hAnsi="Sylfaen" w:cs="Sylfaen"/>
                <w:lang w:val="hy-AM"/>
              </w:rPr>
              <w:t>տեղադրում</w:t>
            </w:r>
            <w:r w:rsidRPr="00652D12">
              <w:rPr>
                <w:lang w:val="hy-AM"/>
              </w:rPr>
              <w:t xml:space="preserve">  - 6,6 </w:t>
            </w:r>
            <w:r w:rsidRPr="00652D12">
              <w:rPr>
                <w:rFonts w:ascii="Sylfaen" w:hAnsi="Sylfaen" w:cs="Sylfaen"/>
                <w:lang w:val="hy-AM"/>
              </w:rPr>
              <w:t>մ</w:t>
            </w:r>
            <w:r w:rsidRPr="00652D12">
              <w:rPr>
                <w:lang w:val="hy-AM"/>
              </w:rPr>
              <w:t xml:space="preserve">2 / </w:t>
            </w:r>
            <w:r w:rsidRPr="00652D12">
              <w:rPr>
                <w:rFonts w:ascii="Sylfaen" w:hAnsi="Sylfaen" w:cs="Sylfaen"/>
                <w:lang w:val="hy-AM"/>
              </w:rPr>
              <w:t>փակ</w:t>
            </w:r>
            <w:r w:rsidRPr="00652D12">
              <w:rPr>
                <w:lang w:val="hy-AM"/>
              </w:rPr>
              <w:t xml:space="preserve">-16.1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4. Установка  подоконников  шир. 30см – 5м2- </w:t>
            </w:r>
            <w:r w:rsidRPr="00652D12">
              <w:rPr>
                <w:rFonts w:ascii="Sylfaen" w:hAnsi="Sylfaen" w:cs="Sylfaen"/>
                <w:lang w:val="hy-AM"/>
              </w:rPr>
              <w:t>Պատուհանագոգերի</w:t>
            </w:r>
            <w:r w:rsidRPr="00652D12">
              <w:rPr>
                <w:lang w:val="hy-AM"/>
              </w:rPr>
              <w:t xml:space="preserve"> </w:t>
            </w:r>
            <w:r w:rsidRPr="00652D12">
              <w:rPr>
                <w:rFonts w:ascii="Sylfaen" w:hAnsi="Sylfaen" w:cs="Sylfaen"/>
                <w:lang w:val="hy-AM"/>
              </w:rPr>
              <w:t>տեղադրում</w:t>
            </w:r>
            <w:r w:rsidRPr="00652D12">
              <w:rPr>
                <w:lang w:val="hy-AM"/>
              </w:rPr>
              <w:t xml:space="preserve">  </w:t>
            </w:r>
            <w:r w:rsidRPr="00652D12">
              <w:rPr>
                <w:rFonts w:ascii="Sylfaen" w:hAnsi="Sylfaen" w:cs="Sylfaen"/>
                <w:lang w:val="hy-AM"/>
              </w:rPr>
              <w:t>լայն</w:t>
            </w:r>
            <w:r w:rsidRPr="00652D12">
              <w:rPr>
                <w:lang w:val="hy-AM"/>
              </w:rPr>
              <w:t>. 30</w:t>
            </w:r>
            <w:r w:rsidRPr="00652D12">
              <w:rPr>
                <w:rFonts w:ascii="Sylfaen" w:hAnsi="Sylfaen" w:cs="Sylfaen"/>
                <w:lang w:val="hy-AM"/>
              </w:rPr>
              <w:t>սմ</w:t>
            </w:r>
            <w:r w:rsidRPr="00652D12">
              <w:rPr>
                <w:lang w:val="hy-AM"/>
              </w:rPr>
              <w:t xml:space="preserve"> – 5</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5. Штукатурка откосов  внутри комнат  оконных гипсонит 38,5м -9,6м2-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w:t>
            </w:r>
            <w:r w:rsidRPr="00652D12">
              <w:rPr>
                <w:lang w:val="hy-AM"/>
              </w:rPr>
              <w:t xml:space="preserve">  </w:t>
            </w:r>
            <w:r w:rsidRPr="00652D12">
              <w:rPr>
                <w:rFonts w:ascii="Sylfaen" w:hAnsi="Sylfaen" w:cs="Sylfaen"/>
                <w:lang w:val="hy-AM"/>
              </w:rPr>
              <w:t>գիպսոնիտով</w:t>
            </w:r>
            <w:r w:rsidRPr="00652D12">
              <w:rPr>
                <w:lang w:val="hy-AM"/>
              </w:rPr>
              <w:t xml:space="preserve"> 38,5м-9,6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6. Штукатурка наружных откосов   цементным  раствором- 4,6 м2 -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p>
          <w:p w:rsidR="00652D12" w:rsidRPr="00652D12" w:rsidRDefault="00652D12" w:rsidP="00652D12">
            <w:pPr>
              <w:spacing w:after="120"/>
              <w:jc w:val="both"/>
              <w:rPr>
                <w:lang w:val="hy-AM"/>
              </w:rPr>
            </w:pP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-4,6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7. Улучшенная  латексная  окраска  откосов   за  2  раза</w:t>
            </w:r>
          </w:p>
          <w:p w:rsidR="00652D12" w:rsidRPr="00652D12" w:rsidRDefault="00652D12" w:rsidP="00652D12">
            <w:pPr>
              <w:spacing w:after="120"/>
              <w:jc w:val="both"/>
              <w:rPr>
                <w:lang w:val="hy-AM"/>
              </w:rPr>
            </w:pPr>
            <w:r w:rsidRPr="00652D12">
              <w:rPr>
                <w:lang w:val="hy-AM"/>
              </w:rPr>
              <w:lastRenderedPageBreak/>
              <w:t xml:space="preserve"> со шпатлевкой   - 9,6 м2 -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ներկում</w:t>
            </w:r>
            <w:r w:rsidRPr="00652D12">
              <w:rPr>
                <w:lang w:val="hy-AM"/>
              </w:rPr>
              <w:t xml:space="preserve"> – 9,6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8. Разборка   перегородки     толщ.10см. – 0,8м2- </w:t>
            </w:r>
            <w:r w:rsidRPr="00652D12">
              <w:rPr>
                <w:rFonts w:ascii="Sylfaen" w:hAnsi="Sylfaen" w:cs="Sylfaen"/>
                <w:lang w:val="hy-AM"/>
              </w:rPr>
              <w:t>Միջնապատի</w:t>
            </w:r>
            <w:r w:rsidRPr="00652D12">
              <w:rPr>
                <w:lang w:val="hy-AM"/>
              </w:rPr>
              <w:t xml:space="preserve"> </w:t>
            </w:r>
            <w:r w:rsidRPr="00652D12">
              <w:rPr>
                <w:rFonts w:ascii="Sylfaen" w:hAnsi="Sylfaen" w:cs="Sylfaen"/>
                <w:lang w:val="hy-AM"/>
              </w:rPr>
              <w:t>քանդում</w:t>
            </w:r>
            <w:r w:rsidRPr="00652D12">
              <w:rPr>
                <w:lang w:val="hy-AM"/>
              </w:rPr>
              <w:t xml:space="preserve">  </w:t>
            </w:r>
            <w:r w:rsidRPr="00652D12">
              <w:rPr>
                <w:rFonts w:ascii="Sylfaen" w:hAnsi="Sylfaen" w:cs="Sylfaen"/>
                <w:lang w:val="hy-AM"/>
              </w:rPr>
              <w:t>հաստ</w:t>
            </w:r>
            <w:r w:rsidRPr="00652D12">
              <w:rPr>
                <w:lang w:val="hy-AM"/>
              </w:rPr>
              <w:t xml:space="preserve"> 10</w:t>
            </w:r>
            <w:r w:rsidRPr="00652D12">
              <w:rPr>
                <w:rFonts w:ascii="Sylfaen" w:hAnsi="Sylfaen" w:cs="Sylfaen"/>
                <w:lang w:val="hy-AM"/>
              </w:rPr>
              <w:t>սմ</w:t>
            </w:r>
            <w:r w:rsidRPr="00652D12">
              <w:rPr>
                <w:lang w:val="hy-AM"/>
              </w:rPr>
              <w:t xml:space="preserve"> – 0,8 </w:t>
            </w:r>
          </w:p>
          <w:p w:rsidR="00652D12" w:rsidRPr="00652D12" w:rsidRDefault="00652D12" w:rsidP="00652D12">
            <w:pPr>
              <w:jc w:val="both"/>
              <w:rPr>
                <w:lang w:val="hy-AM"/>
              </w:rPr>
            </w:pPr>
            <w:r w:rsidRPr="00652D12">
              <w:rPr>
                <w:lang w:val="hy-AM"/>
              </w:rPr>
              <w:t xml:space="preserve"> 9. Уменьшение   размера  дверного проема камнем   туф   правильной формы – 0,4 м2 / - </w:t>
            </w:r>
            <w:r w:rsidRPr="00652D12">
              <w:rPr>
                <w:rFonts w:ascii="Sylfaen" w:hAnsi="Sylfaen" w:cs="Sylfaen"/>
                <w:lang w:val="hy-AM"/>
              </w:rPr>
              <w:t>Ստանդարտ</w:t>
            </w:r>
            <w:r w:rsidRPr="00652D12">
              <w:rPr>
                <w:lang w:val="hy-AM"/>
              </w:rPr>
              <w:t xml:space="preserve"> </w:t>
            </w:r>
            <w:r w:rsidRPr="00652D12">
              <w:rPr>
                <w:rFonts w:ascii="Sylfaen" w:hAnsi="Sylfaen" w:cs="Sylfaen"/>
                <w:lang w:val="hy-AM"/>
              </w:rPr>
              <w:t>տուֆ</w:t>
            </w:r>
            <w:r w:rsidRPr="00652D12">
              <w:rPr>
                <w:lang w:val="hy-AM"/>
              </w:rPr>
              <w:t xml:space="preserve"> </w:t>
            </w:r>
            <w:r w:rsidRPr="00652D12">
              <w:rPr>
                <w:rFonts w:ascii="Sylfaen" w:hAnsi="Sylfaen" w:cs="Sylfaen"/>
                <w:lang w:val="hy-AM"/>
              </w:rPr>
              <w:t>քարի</w:t>
            </w:r>
            <w:r w:rsidRPr="00652D12">
              <w:rPr>
                <w:lang w:val="hy-AM"/>
              </w:rPr>
              <w:t xml:space="preserve"> </w:t>
            </w:r>
            <w:r w:rsidRPr="00652D12">
              <w:rPr>
                <w:rFonts w:ascii="Sylfaen" w:hAnsi="Sylfaen" w:cs="Sylfaen"/>
                <w:lang w:val="hy-AM"/>
              </w:rPr>
              <w:t>շարվածքով</w:t>
            </w:r>
            <w:r w:rsidRPr="00652D12">
              <w:rPr>
                <w:lang w:val="hy-AM"/>
              </w:rPr>
              <w:t xml:space="preserve"> </w:t>
            </w:r>
            <w:r w:rsidRPr="00652D12">
              <w:rPr>
                <w:rFonts w:ascii="Sylfaen" w:hAnsi="Sylfaen" w:cs="Sylfaen"/>
                <w:lang w:val="hy-AM"/>
              </w:rPr>
              <w:t>նվազեցնել</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բացվածքի</w:t>
            </w:r>
            <w:r w:rsidRPr="00652D12">
              <w:rPr>
                <w:lang w:val="hy-AM"/>
              </w:rPr>
              <w:t xml:space="preserve"> </w:t>
            </w:r>
            <w:r w:rsidRPr="00652D12">
              <w:rPr>
                <w:rFonts w:ascii="Sylfaen" w:hAnsi="Sylfaen" w:cs="Sylfaen"/>
                <w:lang w:val="hy-AM"/>
              </w:rPr>
              <w:t>չափը</w:t>
            </w:r>
            <w:r w:rsidRPr="00652D12">
              <w:rPr>
                <w:lang w:val="hy-AM"/>
              </w:rPr>
              <w:t xml:space="preserve"> – 0,4 </w:t>
            </w:r>
            <w:r w:rsidRPr="00652D12">
              <w:rPr>
                <w:rFonts w:ascii="Sylfaen" w:hAnsi="Sylfaen" w:cs="Sylfaen"/>
                <w:lang w:val="hy-AM"/>
              </w:rPr>
              <w:t>մ</w:t>
            </w:r>
            <w:r w:rsidRPr="00652D12">
              <w:rPr>
                <w:lang w:val="hy-AM"/>
              </w:rPr>
              <w:t xml:space="preserve">2 </w:t>
            </w:r>
          </w:p>
          <w:p w:rsidR="00652D12" w:rsidRPr="00652D12" w:rsidRDefault="00652D12" w:rsidP="00652D12">
            <w:pPr>
              <w:jc w:val="both"/>
              <w:rPr>
                <w:lang w:val="hy-AM"/>
              </w:rPr>
            </w:pPr>
            <w:r w:rsidRPr="00652D12">
              <w:rPr>
                <w:lang w:val="hy-AM"/>
              </w:rPr>
              <w:t xml:space="preserve">10. Штукатурка кладки    цементным  раствором– 1,3 м2 / -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 1,3 </w:t>
            </w:r>
            <w:r w:rsidRPr="00652D12">
              <w:rPr>
                <w:rFonts w:ascii="Sylfaen" w:hAnsi="Sylfaen" w:cs="Sylfaen"/>
                <w:lang w:val="hy-AM"/>
              </w:rPr>
              <w:t>մ</w:t>
            </w:r>
            <w:r w:rsidRPr="00652D12">
              <w:rPr>
                <w:lang w:val="hy-AM"/>
              </w:rPr>
              <w:t xml:space="preserve">2 </w:t>
            </w:r>
          </w:p>
          <w:p w:rsidR="00652D12" w:rsidRPr="00652D12" w:rsidRDefault="00652D12" w:rsidP="00652D12">
            <w:pPr>
              <w:jc w:val="both"/>
              <w:rPr>
                <w:lang w:val="hy-AM"/>
              </w:rPr>
            </w:pPr>
            <w:r w:rsidRPr="00652D12">
              <w:rPr>
                <w:lang w:val="hy-AM"/>
              </w:rPr>
              <w:t xml:space="preserve">11. Улучшенная  гажевая  штукатурка  стен– 1,3 м2- </w:t>
            </w:r>
            <w:r w:rsidRPr="00652D12">
              <w:rPr>
                <w:rFonts w:ascii="Sylfaen" w:hAnsi="Sylfaen" w:cs="Sylfaen"/>
                <w:lang w:val="hy-AM"/>
              </w:rPr>
              <w:t>Պատերի</w:t>
            </w:r>
            <w:r w:rsidRPr="00652D12">
              <w:rPr>
                <w:lang w:val="hy-AM"/>
              </w:rPr>
              <w:t xml:space="preserve"> </w:t>
            </w:r>
            <w:r w:rsidRPr="00652D12">
              <w:rPr>
                <w:rFonts w:ascii="Sylfaen" w:hAnsi="Sylfaen" w:cs="Sylfaen"/>
                <w:lang w:val="hy-AM"/>
              </w:rPr>
              <w:t>գաջի</w:t>
            </w:r>
            <w:r w:rsidRPr="00652D12">
              <w:rPr>
                <w:lang w:val="hy-AM"/>
              </w:rPr>
              <w:t xml:space="preserve"> </w:t>
            </w:r>
            <w:r w:rsidRPr="00652D12">
              <w:rPr>
                <w:rFonts w:ascii="Sylfaen" w:hAnsi="Sylfaen" w:cs="Sylfaen"/>
                <w:lang w:val="hy-AM"/>
              </w:rPr>
              <w:t>սվաղ</w:t>
            </w:r>
            <w:r w:rsidRPr="00652D12">
              <w:rPr>
                <w:lang w:val="hy-AM"/>
              </w:rPr>
              <w:t xml:space="preserve"> – 1,3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12. Установка металлической наружной  двери с утеплителем– 1,89 м2- </w:t>
            </w:r>
            <w:r w:rsidRPr="00652D12">
              <w:rPr>
                <w:rFonts w:ascii="Sylfaen" w:hAnsi="Sylfaen" w:cs="Sylfaen"/>
                <w:lang w:val="hy-AM"/>
              </w:rPr>
              <w:t>Մետաղական</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տեղադրում</w:t>
            </w:r>
            <w:r w:rsidRPr="00652D12">
              <w:rPr>
                <w:lang w:val="hy-AM"/>
              </w:rPr>
              <w:t xml:space="preserve">  – 1,89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12. Установка  белых    металлопластиковых дверных блоков– 4,77 м2- </w:t>
            </w:r>
            <w:r w:rsidRPr="00652D12">
              <w:rPr>
                <w:rFonts w:ascii="Sylfaen" w:hAnsi="Sylfaen" w:cs="Sylfaen"/>
                <w:lang w:val="hy-AM"/>
              </w:rPr>
              <w:t>Փակ</w:t>
            </w:r>
            <w:r w:rsidRPr="00652D12">
              <w:rPr>
                <w:lang w:val="hy-AM"/>
              </w:rPr>
              <w:t xml:space="preserve">  </w:t>
            </w:r>
            <w:r w:rsidRPr="00652D12">
              <w:rPr>
                <w:rFonts w:ascii="Sylfaen" w:hAnsi="Sylfaen" w:cs="Sylfaen"/>
                <w:lang w:val="hy-AM"/>
              </w:rPr>
              <w:t>սպիտակ</w:t>
            </w:r>
            <w:r w:rsidRPr="00652D12">
              <w:rPr>
                <w:lang w:val="hy-AM"/>
              </w:rPr>
              <w:t xml:space="preserve">   </w:t>
            </w:r>
            <w:r w:rsidRPr="00652D12">
              <w:rPr>
                <w:rFonts w:ascii="Sylfaen" w:hAnsi="Sylfaen" w:cs="Sylfaen"/>
                <w:lang w:val="hy-AM"/>
              </w:rPr>
              <w:t>մետաղապլաստե</w:t>
            </w:r>
            <w:r w:rsidRPr="00652D12">
              <w:rPr>
                <w:lang w:val="hy-AM"/>
              </w:rPr>
              <w:t xml:space="preserve"> </w:t>
            </w:r>
            <w:r w:rsidRPr="00652D12">
              <w:rPr>
                <w:rFonts w:ascii="Sylfaen" w:hAnsi="Sylfaen" w:cs="Sylfaen"/>
                <w:lang w:val="hy-AM"/>
              </w:rPr>
              <w:t>դռան</w:t>
            </w:r>
            <w:r w:rsidRPr="00652D12">
              <w:rPr>
                <w:lang w:val="hy-AM"/>
              </w:rPr>
              <w:t xml:space="preserve"> </w:t>
            </w:r>
            <w:r w:rsidRPr="00652D12">
              <w:rPr>
                <w:rFonts w:ascii="Sylfaen" w:hAnsi="Sylfaen" w:cs="Sylfaen"/>
                <w:lang w:val="hy-AM"/>
              </w:rPr>
              <w:t>բլոկի</w:t>
            </w:r>
            <w:r w:rsidRPr="00652D12">
              <w:rPr>
                <w:lang w:val="hy-AM"/>
              </w:rPr>
              <w:t xml:space="preserve">  </w:t>
            </w:r>
            <w:r w:rsidRPr="00652D12">
              <w:rPr>
                <w:rFonts w:ascii="Sylfaen" w:hAnsi="Sylfaen" w:cs="Sylfaen"/>
                <w:lang w:val="hy-AM"/>
              </w:rPr>
              <w:t>տեղադրում</w:t>
            </w:r>
            <w:r w:rsidRPr="00652D12">
              <w:rPr>
                <w:lang w:val="hy-AM"/>
              </w:rPr>
              <w:t xml:space="preserve">   – 4,77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13. Штукатурка откосов   цементным  раствором 7,2м  – 2,1 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7,2 </w:t>
            </w:r>
            <w:r w:rsidRPr="00652D12">
              <w:rPr>
                <w:rFonts w:ascii="Sylfaen" w:hAnsi="Sylfaen" w:cs="Sylfaen"/>
                <w:lang w:val="hy-AM"/>
              </w:rPr>
              <w:t>մ</w:t>
            </w:r>
            <w:r w:rsidRPr="00652D12">
              <w:rPr>
                <w:lang w:val="hy-AM"/>
              </w:rPr>
              <w:t xml:space="preserve">  – 2,1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14. Штукатурка откосов  гажевым  раствором 7,2м– 2,1 м2-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w:t>
            </w:r>
            <w:r w:rsidRPr="00652D12">
              <w:rPr>
                <w:lang w:val="hy-AM"/>
              </w:rPr>
              <w:t xml:space="preserve">   </w:t>
            </w:r>
            <w:r w:rsidRPr="00652D12">
              <w:rPr>
                <w:rFonts w:ascii="Sylfaen" w:hAnsi="Sylfaen" w:cs="Sylfaen"/>
                <w:lang w:val="hy-AM"/>
              </w:rPr>
              <w:t>գաջով</w:t>
            </w:r>
            <w:r w:rsidRPr="00652D12">
              <w:rPr>
                <w:lang w:val="hy-AM"/>
              </w:rPr>
              <w:t xml:space="preserve"> 7,2 </w:t>
            </w:r>
            <w:r w:rsidRPr="00652D12">
              <w:rPr>
                <w:rFonts w:ascii="Sylfaen" w:hAnsi="Sylfaen" w:cs="Sylfaen"/>
                <w:lang w:val="hy-AM"/>
              </w:rPr>
              <w:t>մ</w:t>
            </w:r>
            <w:r w:rsidRPr="00652D12">
              <w:rPr>
                <w:lang w:val="hy-AM"/>
              </w:rPr>
              <w:t xml:space="preserve">  – 2,1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15. Улучшенная  латексная  окраска откосов   за  2  раза со шпатлевкой  – 4,7 м2-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ներկում</w:t>
            </w:r>
            <w:r w:rsidRPr="00652D12">
              <w:rPr>
                <w:lang w:val="hy-AM"/>
              </w:rPr>
              <w:t xml:space="preserve">  – 4,7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r w:rsidRPr="00652D12">
              <w:rPr>
                <w:lang w:val="hy-AM"/>
              </w:rPr>
              <w:t xml:space="preserve">16. Очистка  комнаты  от мусора,  погрузка и  вывоз  мусора на  0,8км. (общий мусор после ремонта) – 4,7 м2- </w:t>
            </w:r>
            <w:r w:rsidRPr="00652D12">
              <w:rPr>
                <w:rFonts w:ascii="Sylfaen" w:hAnsi="Sylfaen" w:cs="Sylfaen"/>
                <w:lang w:val="hy-AM"/>
              </w:rPr>
              <w:t>Շին</w:t>
            </w:r>
            <w:r w:rsidRPr="00652D12">
              <w:rPr>
                <w:lang w:val="hy-AM"/>
              </w:rPr>
              <w:t xml:space="preserve">  </w:t>
            </w:r>
            <w:r w:rsidRPr="00652D12">
              <w:rPr>
                <w:rFonts w:ascii="Sylfaen" w:hAnsi="Sylfaen" w:cs="Sylfaen"/>
                <w:lang w:val="hy-AM"/>
              </w:rPr>
              <w:t>աղբի</w:t>
            </w:r>
            <w:r w:rsidRPr="00652D12">
              <w:rPr>
                <w:lang w:val="hy-AM"/>
              </w:rPr>
              <w:t xml:space="preserve"> </w:t>
            </w:r>
            <w:r w:rsidRPr="00652D12">
              <w:rPr>
                <w:rFonts w:ascii="Sylfaen" w:hAnsi="Sylfaen" w:cs="Sylfaen"/>
                <w:lang w:val="hy-AM"/>
              </w:rPr>
              <w:t>մաքրում</w:t>
            </w:r>
            <w:r w:rsidRPr="00652D12">
              <w:rPr>
                <w:lang w:val="hy-AM"/>
              </w:rPr>
              <w:t xml:space="preserve">, </w:t>
            </w:r>
            <w:r w:rsidRPr="00652D12">
              <w:rPr>
                <w:rFonts w:ascii="Sylfaen" w:hAnsi="Sylfaen" w:cs="Sylfaen"/>
                <w:lang w:val="hy-AM"/>
              </w:rPr>
              <w:t>բարձում</w:t>
            </w:r>
            <w:r w:rsidRPr="00652D12">
              <w:rPr>
                <w:lang w:val="hy-AM"/>
              </w:rPr>
              <w:t xml:space="preserve">  </w:t>
            </w:r>
            <w:r w:rsidRPr="00652D12">
              <w:rPr>
                <w:rFonts w:ascii="Sylfaen" w:hAnsi="Sylfaen" w:cs="Sylfaen"/>
                <w:lang w:val="hy-AM"/>
              </w:rPr>
              <w:t>ինքնաթափում</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տեղափոխում</w:t>
            </w:r>
            <w:r w:rsidRPr="00652D12">
              <w:rPr>
                <w:lang w:val="hy-AM"/>
              </w:rPr>
              <w:t xml:space="preserve">  7</w:t>
            </w:r>
            <w:r w:rsidRPr="00652D12">
              <w:rPr>
                <w:rFonts w:ascii="Sylfaen" w:hAnsi="Sylfaen" w:cs="Sylfaen"/>
                <w:lang w:val="hy-AM"/>
              </w:rPr>
              <w:t>կմ</w:t>
            </w:r>
            <w:r w:rsidRPr="00652D12">
              <w:rPr>
                <w:lang w:val="hy-AM"/>
              </w:rPr>
              <w:t xml:space="preserve">– 0,8 </w:t>
            </w:r>
            <w:r w:rsidRPr="00652D12">
              <w:rPr>
                <w:rFonts w:ascii="Sylfaen" w:hAnsi="Sylfaen" w:cs="Sylfaen"/>
                <w:lang w:val="hy-AM"/>
              </w:rPr>
              <w:t>մ</w:t>
            </w:r>
            <w:r w:rsidRPr="00652D12">
              <w:rPr>
                <w:lang w:val="hy-AM"/>
              </w:rPr>
              <w:t>2</w:t>
            </w:r>
          </w:p>
        </w:tc>
      </w:tr>
      <w:tr w:rsidR="00652D12" w:rsidRPr="00443E99" w:rsidTr="00DA647E">
        <w:trPr>
          <w:trHeight w:val="478"/>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lastRenderedPageBreak/>
              <w:t>7</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rFonts w:eastAsia="Calibri"/>
                <w:lang w:val="hy-AM" w:eastAsia="en-US"/>
              </w:rPr>
            </w:pPr>
            <w:r w:rsidRPr="00652D12">
              <w:rPr>
                <w:lang w:val="hy-AM"/>
              </w:rPr>
              <w:t xml:space="preserve">Наблюдаемые результаты строительных работ с соответствующими объемными показателями. / </w:t>
            </w:r>
            <w:r w:rsidRPr="00652D12">
              <w:rPr>
                <w:rFonts w:ascii="Sylfaen" w:hAnsi="Sylfaen" w:cs="Sylfaen"/>
                <w:lang w:val="hy-AM"/>
              </w:rPr>
              <w:t>Շինարարական</w:t>
            </w:r>
            <w:r w:rsidRPr="00652D12">
              <w:rPr>
                <w:lang w:val="hy-AM"/>
              </w:rPr>
              <w:t xml:space="preserve">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տեսանելի</w:t>
            </w:r>
            <w:r w:rsidRPr="00652D12">
              <w:rPr>
                <w:lang w:val="hy-AM"/>
              </w:rPr>
              <w:t xml:space="preserve"> </w:t>
            </w:r>
            <w:r w:rsidRPr="00652D12">
              <w:rPr>
                <w:rFonts w:ascii="Sylfaen" w:hAnsi="Sylfaen" w:cs="Sylfaen"/>
                <w:lang w:val="hy-AM"/>
              </w:rPr>
              <w:t>արդյունքները</w:t>
            </w:r>
            <w:r w:rsidRPr="00652D12">
              <w:rPr>
                <w:lang w:val="hy-AM"/>
              </w:rPr>
              <w:t xml:space="preserve"> </w:t>
            </w:r>
            <w:r w:rsidRPr="00652D12">
              <w:rPr>
                <w:rFonts w:ascii="Sylfaen" w:hAnsi="Sylfaen" w:cs="Sylfaen"/>
                <w:lang w:val="hy-AM"/>
              </w:rPr>
              <w:t>համապատասխան</w:t>
            </w:r>
            <w:r w:rsidRPr="00652D12">
              <w:rPr>
                <w:lang w:val="hy-AM"/>
              </w:rPr>
              <w:t xml:space="preserve"> </w:t>
            </w:r>
            <w:r w:rsidRPr="00652D12">
              <w:rPr>
                <w:rFonts w:ascii="Sylfaen" w:hAnsi="Sylfaen" w:cs="Sylfaen"/>
                <w:lang w:val="hy-AM"/>
              </w:rPr>
              <w:t>ծավալային</w:t>
            </w:r>
            <w:r w:rsidRPr="00652D12">
              <w:rPr>
                <w:lang w:val="hy-AM"/>
              </w:rPr>
              <w:t xml:space="preserve"> </w:t>
            </w:r>
            <w:r w:rsidRPr="00652D12">
              <w:rPr>
                <w:rFonts w:ascii="Sylfaen" w:hAnsi="Sylfaen" w:cs="Sylfaen"/>
                <w:lang w:val="hy-AM"/>
              </w:rPr>
              <w:t>ցուցանիշներով</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after="120"/>
              <w:jc w:val="both"/>
              <w:rPr>
                <w:lang w:val="hy-AM"/>
              </w:rPr>
            </w:pPr>
            <w:r w:rsidRPr="00652D12">
              <w:rPr>
                <w:lang w:val="hy-AM"/>
              </w:rPr>
              <w:t xml:space="preserve"> 1. Установлены металлопластиковые окна со стеклопакетами – 22,7 м2.</w:t>
            </w:r>
          </w:p>
          <w:p w:rsidR="00652D12" w:rsidRPr="00652D12" w:rsidRDefault="00652D12" w:rsidP="00652D12">
            <w:pPr>
              <w:tabs>
                <w:tab w:val="left" w:pos="7475"/>
              </w:tabs>
              <w:spacing w:after="120"/>
              <w:jc w:val="both"/>
              <w:rPr>
                <w:lang w:val="hy-AM"/>
              </w:rPr>
            </w:pPr>
            <w:r w:rsidRPr="00652D12">
              <w:rPr>
                <w:lang w:val="hy-AM"/>
              </w:rPr>
              <w:t xml:space="preserve">- </w:t>
            </w:r>
            <w:r w:rsidRPr="00652D12">
              <w:rPr>
                <w:rFonts w:ascii="Sylfaen" w:hAnsi="Sylfaen" w:cs="Sylfaen"/>
                <w:lang w:val="hy-AM"/>
              </w:rPr>
              <w:t>Մետաղապլաստիկ</w:t>
            </w:r>
            <w:r w:rsidRPr="00652D12">
              <w:rPr>
                <w:lang w:val="hy-AM"/>
              </w:rPr>
              <w:t xml:space="preserve"> </w:t>
            </w:r>
            <w:r w:rsidRPr="00652D12">
              <w:rPr>
                <w:rFonts w:ascii="Sylfaen" w:hAnsi="Sylfaen" w:cs="Sylfaen"/>
                <w:lang w:val="hy-AM"/>
              </w:rPr>
              <w:t>պատուհանների</w:t>
            </w:r>
            <w:r w:rsidRPr="00652D12">
              <w:rPr>
                <w:lang w:val="hy-AM"/>
              </w:rPr>
              <w:t xml:space="preserve"> </w:t>
            </w:r>
            <w:r w:rsidRPr="00652D12">
              <w:rPr>
                <w:rFonts w:ascii="Sylfaen" w:hAnsi="Sylfaen" w:cs="Sylfaen"/>
                <w:lang w:val="hy-AM"/>
              </w:rPr>
              <w:t>տեղադրում</w:t>
            </w:r>
            <w:r w:rsidRPr="00652D12">
              <w:rPr>
                <w:lang w:val="hy-AM"/>
              </w:rPr>
              <w:t xml:space="preserve"> </w:t>
            </w:r>
            <w:r w:rsidRPr="00652D12">
              <w:rPr>
                <w:rFonts w:ascii="Sylfaen" w:hAnsi="Sylfaen" w:cs="Sylfaen"/>
                <w:lang w:val="hy-AM"/>
              </w:rPr>
              <w:t>ապակեփաթեթով</w:t>
            </w:r>
            <w:r w:rsidRPr="00652D12">
              <w:rPr>
                <w:lang w:val="hy-AM"/>
              </w:rPr>
              <w:t xml:space="preserve"> – 22,7 </w:t>
            </w:r>
            <w:r w:rsidRPr="00652D12">
              <w:rPr>
                <w:rFonts w:ascii="Sylfaen" w:hAnsi="Sylfaen" w:cs="Sylfaen"/>
                <w:lang w:val="hy-AM"/>
              </w:rPr>
              <w:t>մ</w:t>
            </w:r>
            <w:r w:rsidRPr="00652D12">
              <w:rPr>
                <w:lang w:val="hy-AM"/>
              </w:rPr>
              <w:t>2</w:t>
            </w:r>
          </w:p>
          <w:p w:rsidR="00652D12" w:rsidRPr="00652D12" w:rsidRDefault="00652D12" w:rsidP="00652D12">
            <w:pPr>
              <w:tabs>
                <w:tab w:val="left" w:pos="7475"/>
              </w:tabs>
              <w:spacing w:after="120"/>
              <w:jc w:val="both"/>
              <w:rPr>
                <w:lang w:val="hy-AM"/>
              </w:rPr>
            </w:pPr>
            <w:r w:rsidRPr="00652D12">
              <w:rPr>
                <w:lang w:val="hy-AM"/>
              </w:rPr>
              <w:t>2. Установленные металл. двери с утиплителям-6,66м2</w:t>
            </w:r>
          </w:p>
          <w:p w:rsidR="00652D12" w:rsidRPr="00652D12" w:rsidRDefault="00652D12" w:rsidP="00652D12">
            <w:pPr>
              <w:tabs>
                <w:tab w:val="left" w:pos="7475"/>
              </w:tabs>
              <w:spacing w:after="120"/>
              <w:jc w:val="both"/>
              <w:rPr>
                <w:lang w:val="hy-AM"/>
              </w:rPr>
            </w:pPr>
            <w:r w:rsidRPr="00652D12">
              <w:rPr>
                <w:lang w:val="hy-AM"/>
              </w:rPr>
              <w:t>-</w:t>
            </w:r>
            <w:r w:rsidRPr="00652D12">
              <w:rPr>
                <w:rFonts w:ascii="Sylfaen" w:hAnsi="Sylfaen" w:cs="Sylfaen"/>
                <w:lang w:val="hy-AM"/>
              </w:rPr>
              <w:t>Տեղադրված</w:t>
            </w:r>
            <w:r w:rsidRPr="00652D12">
              <w:rPr>
                <w:lang w:val="hy-AM"/>
              </w:rPr>
              <w:t xml:space="preserve"> </w:t>
            </w:r>
            <w:r w:rsidRPr="00652D12">
              <w:rPr>
                <w:rFonts w:ascii="Sylfaen" w:hAnsi="Sylfaen" w:cs="Sylfaen"/>
                <w:lang w:val="hy-AM"/>
              </w:rPr>
              <w:t>մետաղյա</w:t>
            </w:r>
            <w:r w:rsidRPr="00652D12">
              <w:rPr>
                <w:lang w:val="hy-AM"/>
              </w:rPr>
              <w:t xml:space="preserve"> </w:t>
            </w:r>
            <w:r w:rsidRPr="00652D12">
              <w:rPr>
                <w:rFonts w:ascii="Sylfaen" w:hAnsi="Sylfaen" w:cs="Sylfaen"/>
                <w:lang w:val="hy-AM"/>
              </w:rPr>
              <w:t>դռներ</w:t>
            </w:r>
            <w:r w:rsidRPr="00652D12">
              <w:rPr>
                <w:lang w:val="hy-AM"/>
              </w:rPr>
              <w:t xml:space="preserve"> </w:t>
            </w:r>
            <w:r w:rsidRPr="00652D12">
              <w:rPr>
                <w:rFonts w:ascii="Sylfaen" w:hAnsi="Sylfaen" w:cs="Sylfaen"/>
                <w:lang w:val="hy-AM"/>
              </w:rPr>
              <w:t>ջերմամեկւսիչով</w:t>
            </w:r>
            <w:r w:rsidRPr="00652D12">
              <w:rPr>
                <w:lang w:val="hy-AM"/>
              </w:rPr>
              <w:t xml:space="preserve">-6,66 </w:t>
            </w:r>
            <w:r w:rsidRPr="00652D12">
              <w:rPr>
                <w:rFonts w:ascii="Sylfaen" w:hAnsi="Sylfaen" w:cs="Sylfaen"/>
                <w:lang w:val="hy-AM"/>
              </w:rPr>
              <w:t>մ</w:t>
            </w:r>
            <w:r w:rsidRPr="00652D12">
              <w:rPr>
                <w:lang w:val="hy-AM"/>
              </w:rPr>
              <w:t>2</w:t>
            </w:r>
          </w:p>
          <w:p w:rsidR="00652D12" w:rsidRPr="00652D12" w:rsidRDefault="00652D12" w:rsidP="00652D12">
            <w:pPr>
              <w:tabs>
                <w:tab w:val="left" w:pos="7475"/>
              </w:tabs>
              <w:spacing w:after="120"/>
              <w:jc w:val="both"/>
              <w:rPr>
                <w:lang w:val="hy-AM"/>
              </w:rPr>
            </w:pPr>
            <w:r w:rsidRPr="00652D12">
              <w:rPr>
                <w:lang w:val="hy-AM"/>
              </w:rPr>
              <w:t xml:space="preserve">3. Новые штукатурные откосы-38,5м, штукатурные </w:t>
            </w:r>
          </w:p>
          <w:p w:rsidR="00652D12" w:rsidRPr="00652D12" w:rsidRDefault="00652D12" w:rsidP="00652D12">
            <w:pPr>
              <w:tabs>
                <w:tab w:val="left" w:pos="7475"/>
              </w:tabs>
              <w:spacing w:after="120"/>
              <w:jc w:val="both"/>
              <w:rPr>
                <w:lang w:val="hy-AM"/>
              </w:rPr>
            </w:pPr>
            <w:r w:rsidRPr="00652D12">
              <w:rPr>
                <w:lang w:val="hy-AM"/>
              </w:rPr>
              <w:t>стены 9,6м2</w:t>
            </w:r>
          </w:p>
          <w:p w:rsidR="00652D12" w:rsidRPr="00652D12" w:rsidRDefault="00652D12" w:rsidP="00652D12">
            <w:pPr>
              <w:tabs>
                <w:tab w:val="left" w:pos="7475"/>
              </w:tabs>
              <w:spacing w:after="120"/>
              <w:jc w:val="both"/>
              <w:rPr>
                <w:lang w:val="hy-AM"/>
              </w:rPr>
            </w:pPr>
            <w:r w:rsidRPr="00652D12">
              <w:rPr>
                <w:lang w:val="hy-AM"/>
              </w:rPr>
              <w:t>-</w:t>
            </w:r>
            <w:r w:rsidRPr="00652D12">
              <w:rPr>
                <w:rFonts w:ascii="Sylfaen" w:hAnsi="Sylfaen" w:cs="Sylfaen"/>
                <w:lang w:val="hy-AM"/>
              </w:rPr>
              <w:t>Նոր</w:t>
            </w:r>
            <w:r w:rsidRPr="00652D12">
              <w:rPr>
                <w:lang w:val="hy-AM"/>
              </w:rPr>
              <w:t xml:space="preserve"> </w:t>
            </w:r>
            <w:r w:rsidRPr="00652D12">
              <w:rPr>
                <w:rFonts w:ascii="Sylfaen" w:hAnsi="Sylfaen" w:cs="Sylfaen"/>
                <w:lang w:val="hy-AM"/>
              </w:rPr>
              <w:t>սվաղված</w:t>
            </w:r>
            <w:r w:rsidRPr="00652D12">
              <w:rPr>
                <w:lang w:val="hy-AM"/>
              </w:rPr>
              <w:t xml:space="preserve"> </w:t>
            </w:r>
            <w:r w:rsidRPr="00652D12">
              <w:rPr>
                <w:rFonts w:ascii="Sylfaen" w:hAnsi="Sylfaen" w:cs="Sylfaen"/>
                <w:lang w:val="hy-AM"/>
              </w:rPr>
              <w:t>բացվածքներ</w:t>
            </w:r>
            <w:r w:rsidRPr="00652D12">
              <w:rPr>
                <w:lang w:val="hy-AM"/>
              </w:rPr>
              <w:t>-38,5</w:t>
            </w:r>
            <w:r w:rsidRPr="00652D12">
              <w:rPr>
                <w:rFonts w:ascii="Sylfaen" w:hAnsi="Sylfaen" w:cs="Sylfaen"/>
                <w:lang w:val="hy-AM"/>
              </w:rPr>
              <w:t>մ</w:t>
            </w:r>
            <w:r w:rsidRPr="00652D12">
              <w:rPr>
                <w:lang w:val="hy-AM"/>
              </w:rPr>
              <w:t xml:space="preserve">, </w:t>
            </w:r>
            <w:r w:rsidRPr="00652D12">
              <w:rPr>
                <w:rFonts w:ascii="Sylfaen" w:hAnsi="Sylfaen" w:cs="Sylfaen"/>
                <w:lang w:val="hy-AM"/>
              </w:rPr>
              <w:t>սվաղած</w:t>
            </w:r>
            <w:r w:rsidRPr="00652D12">
              <w:rPr>
                <w:lang w:val="hy-AM"/>
              </w:rPr>
              <w:t xml:space="preserve"> </w:t>
            </w:r>
            <w:r w:rsidRPr="00652D12">
              <w:rPr>
                <w:rFonts w:ascii="Sylfaen" w:hAnsi="Sylfaen" w:cs="Sylfaen"/>
                <w:lang w:val="hy-AM"/>
              </w:rPr>
              <w:t>պատեր</w:t>
            </w:r>
            <w:r w:rsidRPr="00652D12">
              <w:rPr>
                <w:lang w:val="hy-AM"/>
              </w:rPr>
              <w:t>-9,6</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4. Новые штукатурные наружные откосы   цементным  раствором- 4,6 м2 - </w:t>
            </w:r>
            <w:r w:rsidRPr="00652D12">
              <w:rPr>
                <w:rFonts w:ascii="Sylfaen" w:hAnsi="Sylfaen" w:cs="Sylfaen"/>
                <w:lang w:val="hy-AM"/>
              </w:rPr>
              <w:t>Շեպությունների</w:t>
            </w:r>
            <w:r w:rsidRPr="00652D12">
              <w:rPr>
                <w:lang w:val="hy-AM"/>
              </w:rPr>
              <w:t xml:space="preserve"> </w:t>
            </w:r>
            <w:r w:rsidRPr="00652D12">
              <w:rPr>
                <w:rFonts w:ascii="Sylfaen" w:hAnsi="Sylfaen" w:cs="Sylfaen"/>
                <w:lang w:val="hy-AM"/>
              </w:rPr>
              <w:t>սվաղում</w:t>
            </w:r>
            <w:r w:rsidRPr="00652D12">
              <w:rPr>
                <w:lang w:val="hy-AM"/>
              </w:rPr>
              <w:t xml:space="preserve"> </w:t>
            </w:r>
            <w:r w:rsidRPr="00652D12">
              <w:rPr>
                <w:rFonts w:ascii="Sylfaen" w:hAnsi="Sylfaen" w:cs="Sylfaen"/>
                <w:lang w:val="hy-AM"/>
              </w:rPr>
              <w:t>ցեմենտի</w:t>
            </w:r>
            <w:r w:rsidRPr="00652D12">
              <w:rPr>
                <w:lang w:val="hy-AM"/>
              </w:rPr>
              <w:t xml:space="preserve"> </w:t>
            </w:r>
            <w:r w:rsidRPr="00652D12">
              <w:rPr>
                <w:rFonts w:ascii="Sylfaen" w:hAnsi="Sylfaen" w:cs="Sylfaen"/>
                <w:lang w:val="hy-AM"/>
              </w:rPr>
              <w:t>լուծույթով</w:t>
            </w:r>
            <w:r w:rsidRPr="00652D12">
              <w:rPr>
                <w:lang w:val="hy-AM"/>
              </w:rPr>
              <w:t xml:space="preserve"> -4,6 </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lastRenderedPageBreak/>
              <w:t xml:space="preserve">5.Новые установленные  подоконники  шир. 30см – 5м2- </w:t>
            </w:r>
            <w:r w:rsidRPr="00652D12">
              <w:rPr>
                <w:rFonts w:ascii="Sylfaen" w:hAnsi="Sylfaen" w:cs="Sylfaen"/>
                <w:lang w:val="hy-AM"/>
              </w:rPr>
              <w:t>Նոր</w:t>
            </w:r>
            <w:r w:rsidRPr="00652D12">
              <w:rPr>
                <w:lang w:val="hy-AM"/>
              </w:rPr>
              <w:t xml:space="preserve"> </w:t>
            </w:r>
            <w:r w:rsidRPr="00652D12">
              <w:rPr>
                <w:rFonts w:ascii="Sylfaen" w:hAnsi="Sylfaen" w:cs="Sylfaen"/>
                <w:lang w:val="hy-AM"/>
              </w:rPr>
              <w:t>տեղադրված</w:t>
            </w:r>
            <w:r w:rsidRPr="00652D12">
              <w:rPr>
                <w:lang w:val="hy-AM"/>
              </w:rPr>
              <w:t xml:space="preserve"> </w:t>
            </w:r>
            <w:r w:rsidRPr="00652D12">
              <w:rPr>
                <w:rFonts w:ascii="Sylfaen" w:hAnsi="Sylfaen" w:cs="Sylfaen"/>
                <w:lang w:val="hy-AM"/>
              </w:rPr>
              <w:t>պատուհանագոգեր</w:t>
            </w:r>
            <w:r w:rsidRPr="00652D12">
              <w:rPr>
                <w:lang w:val="hy-AM"/>
              </w:rPr>
              <w:t xml:space="preserve">  </w:t>
            </w:r>
            <w:r w:rsidRPr="00652D12">
              <w:rPr>
                <w:rFonts w:ascii="Sylfaen" w:hAnsi="Sylfaen" w:cs="Sylfaen"/>
                <w:lang w:val="hy-AM"/>
              </w:rPr>
              <w:t>լայն</w:t>
            </w:r>
            <w:r w:rsidRPr="00652D12">
              <w:rPr>
                <w:lang w:val="hy-AM"/>
              </w:rPr>
              <w:t>. 30</w:t>
            </w:r>
            <w:r w:rsidRPr="00652D12">
              <w:rPr>
                <w:rFonts w:ascii="Sylfaen" w:hAnsi="Sylfaen" w:cs="Sylfaen"/>
                <w:lang w:val="hy-AM"/>
              </w:rPr>
              <w:t>սմ</w:t>
            </w:r>
            <w:r w:rsidRPr="00652D12">
              <w:rPr>
                <w:lang w:val="hy-AM"/>
              </w:rPr>
              <w:t xml:space="preserve"> – 5</w:t>
            </w:r>
            <w:r w:rsidRPr="00652D12">
              <w:rPr>
                <w:rFonts w:ascii="Sylfaen" w:hAnsi="Sylfaen" w:cs="Sylfaen"/>
                <w:lang w:val="hy-AM"/>
              </w:rPr>
              <w:t>մ</w:t>
            </w:r>
            <w:r w:rsidRPr="00652D12">
              <w:rPr>
                <w:lang w:val="hy-AM"/>
              </w:rPr>
              <w:t>2</w:t>
            </w:r>
          </w:p>
          <w:p w:rsidR="00652D12" w:rsidRPr="00652D12" w:rsidRDefault="00652D12" w:rsidP="00652D12">
            <w:pPr>
              <w:spacing w:after="120"/>
              <w:jc w:val="both"/>
              <w:rPr>
                <w:lang w:val="hy-AM"/>
              </w:rPr>
            </w:pPr>
            <w:r w:rsidRPr="00652D12">
              <w:rPr>
                <w:lang w:val="hy-AM"/>
              </w:rPr>
              <w:t xml:space="preserve">6. Новая  улучшенная  латексная  окраска  откосов   со шпатлевкой   - 9,6 м2 -  </w:t>
            </w:r>
            <w:r w:rsidRPr="00652D12">
              <w:rPr>
                <w:rFonts w:ascii="Sylfaen" w:hAnsi="Sylfaen" w:cs="Sylfaen"/>
                <w:lang w:val="hy-AM"/>
              </w:rPr>
              <w:t>Նոր</w:t>
            </w:r>
            <w:r w:rsidRPr="00652D12">
              <w:rPr>
                <w:lang w:val="hy-AM"/>
              </w:rPr>
              <w:t xml:space="preserve"> </w:t>
            </w:r>
            <w:r w:rsidRPr="00652D12">
              <w:rPr>
                <w:rFonts w:ascii="Sylfaen" w:hAnsi="Sylfaen" w:cs="Sylfaen"/>
                <w:lang w:val="hy-AM"/>
              </w:rPr>
              <w:t>լավորակ</w:t>
            </w:r>
            <w:r w:rsidRPr="00652D12">
              <w:rPr>
                <w:lang w:val="hy-AM"/>
              </w:rPr>
              <w:t xml:space="preserve"> </w:t>
            </w:r>
            <w:r w:rsidRPr="00652D12">
              <w:rPr>
                <w:rFonts w:ascii="Sylfaen" w:hAnsi="Sylfaen" w:cs="Sylfaen"/>
                <w:lang w:val="hy-AM"/>
              </w:rPr>
              <w:t>լատեկսային</w:t>
            </w:r>
            <w:r w:rsidRPr="00652D12">
              <w:rPr>
                <w:lang w:val="hy-AM"/>
              </w:rPr>
              <w:t xml:space="preserve"> </w:t>
            </w:r>
            <w:r w:rsidRPr="00652D12">
              <w:rPr>
                <w:rFonts w:ascii="Sylfaen" w:hAnsi="Sylfaen" w:cs="Sylfaen"/>
                <w:lang w:val="hy-AM"/>
              </w:rPr>
              <w:t>ներկված</w:t>
            </w:r>
            <w:r w:rsidRPr="00652D12">
              <w:rPr>
                <w:lang w:val="hy-AM"/>
              </w:rPr>
              <w:t xml:space="preserve"> </w:t>
            </w:r>
            <w:r w:rsidRPr="00652D12">
              <w:rPr>
                <w:rFonts w:ascii="Sylfaen" w:hAnsi="Sylfaen" w:cs="Sylfaen"/>
                <w:lang w:val="hy-AM"/>
              </w:rPr>
              <w:t>բացվածքներ</w:t>
            </w:r>
            <w:r w:rsidRPr="00652D12">
              <w:rPr>
                <w:lang w:val="hy-AM"/>
              </w:rPr>
              <w:t xml:space="preserve">– 9,6 </w:t>
            </w:r>
            <w:r w:rsidRPr="00652D12">
              <w:rPr>
                <w:rFonts w:ascii="Sylfaen" w:hAnsi="Sylfaen" w:cs="Sylfaen"/>
                <w:lang w:val="hy-AM"/>
              </w:rPr>
              <w:t>մ</w:t>
            </w:r>
            <w:r w:rsidRPr="00652D12">
              <w:rPr>
                <w:lang w:val="hy-AM"/>
              </w:rPr>
              <w:t xml:space="preserve">2 </w:t>
            </w:r>
          </w:p>
          <w:p w:rsidR="00652D12" w:rsidRPr="00652D12" w:rsidRDefault="00652D12" w:rsidP="00652D12">
            <w:pPr>
              <w:spacing w:after="120"/>
              <w:jc w:val="both"/>
              <w:rPr>
                <w:lang w:val="hy-AM"/>
              </w:rPr>
            </w:pPr>
          </w:p>
        </w:tc>
      </w:tr>
      <w:tr w:rsidR="00652D12" w:rsidRPr="00443E99" w:rsidTr="00DA647E">
        <w:trPr>
          <w:trHeight w:val="1365"/>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lastRenderedPageBreak/>
              <w:t>8</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rFonts w:eastAsia="Calibri"/>
                <w:lang w:val="hy-AM" w:eastAsia="en-US"/>
              </w:rPr>
            </w:pPr>
            <w:r w:rsidRPr="00652D12">
              <w:rPr>
                <w:lang w:val="hy-AM"/>
              </w:rPr>
              <w:t xml:space="preserve">Порядок контроля и приемки работ / </w:t>
            </w:r>
            <w:r w:rsidRPr="00652D12">
              <w:rPr>
                <w:rFonts w:ascii="Sylfaen" w:hAnsi="Sylfaen" w:cs="Sylfaen"/>
                <w:lang w:val="hy-AM"/>
              </w:rPr>
              <w:t>Աշխատանքների</w:t>
            </w:r>
            <w:r w:rsidRPr="00652D12">
              <w:rPr>
                <w:lang w:val="hy-AM"/>
              </w:rPr>
              <w:t xml:space="preserve"> </w:t>
            </w:r>
            <w:r w:rsidRPr="00652D12">
              <w:rPr>
                <w:rFonts w:ascii="Sylfaen" w:hAnsi="Sylfaen" w:cs="Sylfaen"/>
                <w:lang w:val="hy-AM"/>
              </w:rPr>
              <w:t>վերահսկողության</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ընդունման</w:t>
            </w:r>
            <w:r w:rsidRPr="00652D12">
              <w:rPr>
                <w:lang w:val="hy-AM"/>
              </w:rPr>
              <w:t xml:space="preserve"> </w:t>
            </w:r>
            <w:r w:rsidRPr="00652D12">
              <w:rPr>
                <w:rFonts w:ascii="Sylfaen" w:hAnsi="Sylfaen" w:cs="Sylfaen"/>
                <w:lang w:val="hy-AM"/>
              </w:rPr>
              <w:t>կարգը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360" w:lineRule="auto"/>
              <w:contextualSpacing/>
              <w:rPr>
                <w:lang w:val="hy-AM"/>
              </w:rPr>
            </w:pPr>
            <w:r w:rsidRPr="00652D12">
              <w:rPr>
                <w:lang w:val="hy-AM"/>
              </w:rPr>
              <w:t xml:space="preserve">Визуально, комиссионно, с представителями ОКС, Заказчика и Подрядчика/ </w:t>
            </w:r>
            <w:r w:rsidRPr="00652D12">
              <w:rPr>
                <w:rFonts w:ascii="Sylfaen" w:hAnsi="Sylfaen" w:cs="Sylfaen"/>
                <w:lang w:val="hy-AM"/>
              </w:rPr>
              <w:t>Տեսանելի</w:t>
            </w:r>
            <w:r w:rsidRPr="00652D12">
              <w:rPr>
                <w:lang w:val="hy-AM"/>
              </w:rPr>
              <w:t xml:space="preserve">, </w:t>
            </w:r>
            <w:r w:rsidRPr="00652D12">
              <w:rPr>
                <w:rFonts w:ascii="Sylfaen" w:hAnsi="Sylfaen" w:cs="Sylfaen"/>
                <w:lang w:val="hy-AM"/>
              </w:rPr>
              <w:t>հանձնաժողովով՝</w:t>
            </w:r>
            <w:r w:rsidRPr="00652D12">
              <w:rPr>
                <w:lang w:val="hy-AM"/>
              </w:rPr>
              <w:t xml:space="preserve"> </w:t>
            </w:r>
            <w:r w:rsidRPr="00652D12">
              <w:rPr>
                <w:rFonts w:ascii="Sylfaen" w:hAnsi="Sylfaen" w:cs="Sylfaen"/>
                <w:lang w:val="hy-AM"/>
              </w:rPr>
              <w:t>ԿՆԲ</w:t>
            </w:r>
            <w:r w:rsidRPr="00652D12">
              <w:rPr>
                <w:lang w:val="hy-AM"/>
              </w:rPr>
              <w:t>-</w:t>
            </w:r>
            <w:r w:rsidRPr="00652D12">
              <w:rPr>
                <w:rFonts w:ascii="Sylfaen" w:hAnsi="Sylfaen" w:cs="Sylfaen"/>
                <w:lang w:val="hy-AM"/>
              </w:rPr>
              <w:t>ի</w:t>
            </w:r>
            <w:r w:rsidRPr="00652D12">
              <w:rPr>
                <w:lang w:val="hy-AM"/>
              </w:rPr>
              <w:t xml:space="preserve">, </w:t>
            </w:r>
            <w:r w:rsidRPr="00652D12">
              <w:rPr>
                <w:rFonts w:ascii="Sylfaen" w:hAnsi="Sylfaen" w:cs="Sylfaen"/>
                <w:lang w:val="hy-AM"/>
              </w:rPr>
              <w:t>Պատվիրատուի</w:t>
            </w:r>
            <w:r w:rsidRPr="00652D12">
              <w:rPr>
                <w:lang w:val="hy-AM"/>
              </w:rPr>
              <w:t xml:space="preserve"> </w:t>
            </w:r>
            <w:r w:rsidRPr="00652D12">
              <w:rPr>
                <w:rFonts w:ascii="Sylfaen" w:hAnsi="Sylfaen" w:cs="Sylfaen"/>
                <w:lang w:val="hy-AM"/>
              </w:rPr>
              <w:t>և</w:t>
            </w:r>
            <w:r w:rsidRPr="00652D12">
              <w:rPr>
                <w:lang w:val="hy-AM"/>
              </w:rPr>
              <w:t xml:space="preserve"> </w:t>
            </w:r>
            <w:r w:rsidRPr="00652D12">
              <w:rPr>
                <w:rFonts w:ascii="Sylfaen" w:hAnsi="Sylfaen" w:cs="Sylfaen"/>
                <w:lang w:val="hy-AM"/>
              </w:rPr>
              <w:t>Կատարողի</w:t>
            </w:r>
            <w:r w:rsidRPr="00652D12">
              <w:rPr>
                <w:lang w:val="hy-AM"/>
              </w:rPr>
              <w:t xml:space="preserve"> </w:t>
            </w:r>
            <w:r w:rsidRPr="00652D12">
              <w:rPr>
                <w:rFonts w:ascii="Sylfaen" w:hAnsi="Sylfaen" w:cs="Sylfaen"/>
                <w:lang w:val="hy-AM"/>
              </w:rPr>
              <w:t>ներկայությամբ</w:t>
            </w:r>
          </w:p>
        </w:tc>
      </w:tr>
      <w:tr w:rsidR="00652D12" w:rsidRPr="00652D12"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9</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rPr>
                <w:lang w:val="hy-AM"/>
              </w:rPr>
            </w:pPr>
            <w:r w:rsidRPr="00652D12">
              <w:rPr>
                <w:lang w:val="hy-AM"/>
              </w:rPr>
              <w:t>Сведения о начальной (максимальной) цене договора</w:t>
            </w:r>
          </w:p>
          <w:p w:rsidR="00652D12" w:rsidRPr="00652D12" w:rsidRDefault="00652D12" w:rsidP="00652D12">
            <w:pPr>
              <w:spacing w:line="276" w:lineRule="auto"/>
              <w:contextualSpacing/>
              <w:rPr>
                <w:lang w:val="hy-AM"/>
              </w:rPr>
            </w:pPr>
            <w:r w:rsidRPr="00652D12">
              <w:rPr>
                <w:rFonts w:ascii="Sylfaen" w:hAnsi="Sylfaen" w:cs="Sylfaen"/>
                <w:lang w:val="hy-AM"/>
              </w:rPr>
              <w:t>Պայմանագրի</w:t>
            </w:r>
            <w:r w:rsidRPr="00652D12">
              <w:rPr>
                <w:lang w:val="hy-AM"/>
              </w:rPr>
              <w:t xml:space="preserve"> </w:t>
            </w:r>
            <w:r w:rsidRPr="00652D12">
              <w:rPr>
                <w:rFonts w:ascii="Sylfaen" w:hAnsi="Sylfaen" w:cs="Sylfaen"/>
                <w:lang w:val="hy-AM"/>
              </w:rPr>
              <w:t>մեկնարկային</w:t>
            </w:r>
            <w:r w:rsidRPr="00652D12">
              <w:rPr>
                <w:lang w:val="hy-AM"/>
              </w:rPr>
              <w:t xml:space="preserve"> (</w:t>
            </w:r>
            <w:r w:rsidRPr="00652D12">
              <w:rPr>
                <w:rFonts w:ascii="Sylfaen" w:hAnsi="Sylfaen" w:cs="Sylfaen"/>
                <w:lang w:val="hy-AM"/>
              </w:rPr>
              <w:t>առավելագույն</w:t>
            </w:r>
            <w:r w:rsidRPr="00652D12">
              <w:rPr>
                <w:lang w:val="hy-AM"/>
              </w:rPr>
              <w:t xml:space="preserve">) </w:t>
            </w:r>
            <w:r w:rsidRPr="00652D12">
              <w:rPr>
                <w:rFonts w:ascii="Sylfaen" w:hAnsi="Sylfaen" w:cs="Sylfaen"/>
                <w:lang w:val="hy-AM"/>
              </w:rPr>
              <w:t>գինը</w:t>
            </w: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pPr>
            <w:r w:rsidRPr="00652D12">
              <w:t>2 191 084,39</w:t>
            </w:r>
            <w:r w:rsidRPr="00652D12">
              <w:rPr>
                <w:lang w:val="hy-AM"/>
              </w:rPr>
              <w:t xml:space="preserve"> </w:t>
            </w:r>
            <w:r w:rsidRPr="00652D12">
              <w:t>(</w:t>
            </w:r>
            <w:r w:rsidRPr="00652D12">
              <w:rPr>
                <w:lang w:val="hy-AM"/>
              </w:rPr>
              <w:t xml:space="preserve">Два миллиона </w:t>
            </w:r>
            <w:r w:rsidRPr="00652D12">
              <w:rPr>
                <w:rFonts w:ascii="Sylfaen" w:hAnsi="Sylfaen"/>
              </w:rPr>
              <w:t xml:space="preserve">сто девяносто одна </w:t>
            </w:r>
            <w:r w:rsidR="005C2C74" w:rsidRPr="00652D12">
              <w:rPr>
                <w:rFonts w:ascii="Sylfaen" w:hAnsi="Sylfaen"/>
              </w:rPr>
              <w:t>тысяча</w:t>
            </w:r>
            <w:r w:rsidRPr="00652D12">
              <w:rPr>
                <w:rFonts w:ascii="Sylfaen" w:hAnsi="Sylfaen"/>
              </w:rPr>
              <w:t xml:space="preserve"> </w:t>
            </w:r>
            <w:r w:rsidR="005C2C74" w:rsidRPr="00652D12">
              <w:rPr>
                <w:rFonts w:ascii="Sylfaen" w:hAnsi="Sylfaen"/>
              </w:rPr>
              <w:t>восемьдесят</w:t>
            </w:r>
            <w:r w:rsidRPr="00652D12">
              <w:rPr>
                <w:rFonts w:ascii="Sylfaen" w:hAnsi="Sylfaen"/>
              </w:rPr>
              <w:t xml:space="preserve"> </w:t>
            </w:r>
            <w:r w:rsidR="005C2C74" w:rsidRPr="00652D12">
              <w:rPr>
                <w:rFonts w:ascii="Sylfaen" w:hAnsi="Sylfaen"/>
              </w:rPr>
              <w:t>четыре</w:t>
            </w:r>
            <w:r w:rsidR="005C2C74">
              <w:rPr>
                <w:rFonts w:ascii="Sylfaen" w:hAnsi="Sylfaen"/>
              </w:rPr>
              <w:t>)</w:t>
            </w:r>
            <w:r w:rsidRPr="00652D12">
              <w:t xml:space="preserve"> драм РА без НДС</w:t>
            </w:r>
            <w:r w:rsidR="005C2C74">
              <w:t>, 39 лумы</w:t>
            </w:r>
            <w:r w:rsidRPr="00652D12">
              <w:t xml:space="preserve"> или 2</w:t>
            </w:r>
            <w:r w:rsidR="00B90F63">
              <w:rPr>
                <w:rFonts w:ascii="Sylfaen" w:hAnsi="Sylfaen"/>
                <w:lang w:val="hy-AM"/>
              </w:rPr>
              <w:t> 629 301,26</w:t>
            </w:r>
            <w:r w:rsidRPr="00652D12">
              <w:t xml:space="preserve"> (Два миллиона шестьсот двадцать </w:t>
            </w:r>
            <w:r w:rsidR="005C2C74" w:rsidRPr="00652D12">
              <w:t>девять</w:t>
            </w:r>
            <w:r w:rsidRPr="00652D12">
              <w:t xml:space="preserve"> тысяч трист</w:t>
            </w:r>
            <w:r w:rsidR="004B45E2">
              <w:t>а один) драм РА с НДС</w:t>
            </w:r>
            <w:r w:rsidRPr="00652D12">
              <w:t xml:space="preserve">, </w:t>
            </w:r>
            <w:r w:rsidR="004B45E2">
              <w:t>2</w:t>
            </w:r>
            <w:r w:rsidR="00B90F63">
              <w:t>6</w:t>
            </w:r>
            <w:r w:rsidR="004B45E2">
              <w:t xml:space="preserve"> лумы</w:t>
            </w:r>
            <w:r w:rsidRPr="00652D12">
              <w:t>.</w:t>
            </w:r>
          </w:p>
          <w:p w:rsidR="00652D12" w:rsidRPr="00652D12" w:rsidRDefault="00652D12" w:rsidP="00035F9A">
            <w:pPr>
              <w:contextualSpacing/>
              <w:jc w:val="both"/>
            </w:pPr>
            <w:r w:rsidRPr="00652D12">
              <w:rPr>
                <w:rFonts w:ascii="Sylfaen" w:hAnsi="Sylfaen" w:cs="Sylfaen"/>
              </w:rPr>
              <w:t>2 191 084,39</w:t>
            </w:r>
            <w:r w:rsidRPr="00652D12">
              <w:rPr>
                <w:lang w:val="hy-AM"/>
              </w:rPr>
              <w:t xml:space="preserve"> </w:t>
            </w:r>
            <w:r w:rsidRPr="00652D12">
              <w:t>(</w:t>
            </w:r>
            <w:r w:rsidRPr="00652D12">
              <w:rPr>
                <w:rFonts w:ascii="Sylfaen" w:hAnsi="Sylfaen" w:cs="Sylfaen"/>
              </w:rPr>
              <w:t>Երկու</w:t>
            </w:r>
            <w:r w:rsidRPr="00652D12">
              <w:t xml:space="preserve"> </w:t>
            </w:r>
            <w:r w:rsidRPr="00652D12">
              <w:rPr>
                <w:rFonts w:ascii="Sylfaen" w:hAnsi="Sylfaen" w:cs="Sylfaen"/>
              </w:rPr>
              <w:t>միլիոն</w:t>
            </w:r>
            <w:r w:rsidRPr="00652D12">
              <w:t xml:space="preserve"> </w:t>
            </w:r>
            <w:r w:rsidRPr="00652D12">
              <w:rPr>
                <w:rFonts w:ascii="Sylfaen" w:hAnsi="Sylfaen" w:cs="Sylfaen"/>
              </w:rPr>
              <w:t>հարյուր</w:t>
            </w:r>
            <w:r w:rsidRPr="00652D12">
              <w:t xml:space="preserve"> </w:t>
            </w:r>
            <w:r w:rsidRPr="00652D12">
              <w:rPr>
                <w:rFonts w:ascii="Sylfaen" w:hAnsi="Sylfaen" w:cs="Sylfaen"/>
                <w:lang w:val="hy-AM"/>
              </w:rPr>
              <w:t>իննսունմեկ</w:t>
            </w:r>
            <w:r w:rsidRPr="00652D12">
              <w:t xml:space="preserve"> </w:t>
            </w:r>
            <w:r w:rsidRPr="00652D12">
              <w:rPr>
                <w:rFonts w:ascii="Sylfaen" w:hAnsi="Sylfaen" w:cs="Sylfaen"/>
              </w:rPr>
              <w:t>հազար</w:t>
            </w:r>
            <w:r w:rsidRPr="00652D12">
              <w:t xml:space="preserve"> </w:t>
            </w:r>
            <w:r w:rsidRPr="00652D12">
              <w:rPr>
                <w:rFonts w:ascii="Sylfaen" w:hAnsi="Sylfaen"/>
                <w:lang w:val="hy-AM"/>
              </w:rPr>
              <w:t>ութսուչորս</w:t>
            </w:r>
            <w:r w:rsidRPr="00652D12">
              <w:t xml:space="preserve">) </w:t>
            </w:r>
            <w:r w:rsidRPr="00652D12">
              <w:rPr>
                <w:rFonts w:ascii="Sylfaen" w:hAnsi="Sylfaen" w:cs="Sylfaen"/>
              </w:rPr>
              <w:t>ՀՀ</w:t>
            </w:r>
            <w:r w:rsidRPr="00652D12">
              <w:t xml:space="preserve"> </w:t>
            </w:r>
            <w:r w:rsidRPr="00652D12">
              <w:rPr>
                <w:rFonts w:ascii="Sylfaen" w:hAnsi="Sylfaen" w:cs="Sylfaen"/>
              </w:rPr>
              <w:t>դրամ</w:t>
            </w:r>
            <w:r w:rsidRPr="00652D12">
              <w:t xml:space="preserve"> </w:t>
            </w:r>
            <w:r w:rsidRPr="00652D12">
              <w:rPr>
                <w:rFonts w:ascii="Sylfaen" w:hAnsi="Sylfaen" w:cs="Sylfaen"/>
              </w:rPr>
              <w:t>առանց</w:t>
            </w:r>
            <w:r w:rsidRPr="00652D12">
              <w:t xml:space="preserve"> </w:t>
            </w:r>
            <w:r w:rsidRPr="00652D12">
              <w:rPr>
                <w:rFonts w:ascii="Sylfaen" w:hAnsi="Sylfaen" w:cs="Sylfaen"/>
              </w:rPr>
              <w:t>ԱԱՀ</w:t>
            </w:r>
            <w:r w:rsidR="00B90F63">
              <w:rPr>
                <w:rFonts w:ascii="Sylfaen" w:hAnsi="Sylfaen" w:cs="Sylfaen"/>
              </w:rPr>
              <w:t xml:space="preserve">, 84 </w:t>
            </w:r>
            <w:r w:rsidR="00B90F63">
              <w:rPr>
                <w:rFonts w:ascii="Sylfaen" w:hAnsi="Sylfaen" w:cs="Sylfaen"/>
                <w:lang w:val="hy-AM"/>
              </w:rPr>
              <w:t>լումա</w:t>
            </w:r>
            <w:r w:rsidRPr="00652D12">
              <w:t xml:space="preserve"> </w:t>
            </w:r>
            <w:r w:rsidRPr="00652D12">
              <w:rPr>
                <w:rFonts w:ascii="Sylfaen" w:hAnsi="Sylfaen" w:cs="Sylfaen"/>
              </w:rPr>
              <w:t>կամ</w:t>
            </w:r>
            <w:r w:rsidRPr="00652D12">
              <w:t xml:space="preserve"> 2</w:t>
            </w:r>
            <w:r w:rsidR="00B90F63">
              <w:rPr>
                <w:rFonts w:ascii="Sylfaen" w:hAnsi="Sylfaen"/>
                <w:lang w:val="hy-AM"/>
              </w:rPr>
              <w:t> 629 301,26</w:t>
            </w:r>
            <w:r w:rsidRPr="00652D12">
              <w:t xml:space="preserve"> (</w:t>
            </w:r>
            <w:r w:rsidRPr="00652D12">
              <w:rPr>
                <w:rFonts w:ascii="Sylfaen" w:hAnsi="Sylfaen" w:cs="Sylfaen"/>
              </w:rPr>
              <w:t>Երկու</w:t>
            </w:r>
            <w:r w:rsidRPr="00652D12">
              <w:t xml:space="preserve"> </w:t>
            </w:r>
            <w:r w:rsidRPr="00652D12">
              <w:rPr>
                <w:rFonts w:ascii="Sylfaen" w:hAnsi="Sylfaen" w:cs="Sylfaen"/>
              </w:rPr>
              <w:t>միլիոն</w:t>
            </w:r>
            <w:r w:rsidRPr="00652D12">
              <w:t xml:space="preserve"> </w:t>
            </w:r>
            <w:r w:rsidRPr="00652D12">
              <w:rPr>
                <w:rFonts w:ascii="Sylfaen" w:hAnsi="Sylfaen" w:cs="Sylfaen"/>
                <w:lang w:val="hy-AM"/>
              </w:rPr>
              <w:t>վեց</w:t>
            </w:r>
            <w:r w:rsidRPr="00652D12">
              <w:t xml:space="preserve"> </w:t>
            </w:r>
            <w:r w:rsidRPr="00652D12">
              <w:rPr>
                <w:rFonts w:ascii="Sylfaen" w:hAnsi="Sylfaen" w:cs="Sylfaen"/>
              </w:rPr>
              <w:t>հարյուր</w:t>
            </w:r>
            <w:r w:rsidRPr="00652D12">
              <w:t xml:space="preserve"> </w:t>
            </w:r>
            <w:r w:rsidRPr="00652D12">
              <w:rPr>
                <w:rFonts w:ascii="Sylfaen" w:hAnsi="Sylfaen"/>
                <w:lang w:val="hy-AM"/>
              </w:rPr>
              <w:t xml:space="preserve">քսանինը </w:t>
            </w:r>
            <w:r w:rsidRPr="00652D12">
              <w:t xml:space="preserve"> </w:t>
            </w:r>
            <w:r w:rsidRPr="00652D12">
              <w:rPr>
                <w:rFonts w:ascii="Sylfaen" w:hAnsi="Sylfaen" w:cs="Sylfaen"/>
              </w:rPr>
              <w:t>հազար</w:t>
            </w:r>
            <w:r w:rsidRPr="00652D12">
              <w:t xml:space="preserve"> </w:t>
            </w:r>
            <w:r w:rsidRPr="00652D12">
              <w:rPr>
                <w:rFonts w:ascii="Sylfaen" w:hAnsi="Sylfaen" w:cs="Sylfaen"/>
                <w:lang w:val="hy-AM"/>
              </w:rPr>
              <w:t>երեք</w:t>
            </w:r>
            <w:r w:rsidRPr="00652D12">
              <w:t xml:space="preserve"> </w:t>
            </w:r>
            <w:r w:rsidRPr="00652D12">
              <w:rPr>
                <w:rFonts w:ascii="Sylfaen" w:hAnsi="Sylfaen" w:cs="Sylfaen"/>
              </w:rPr>
              <w:t>հարյուր</w:t>
            </w:r>
            <w:r w:rsidRPr="00652D12">
              <w:rPr>
                <w:rFonts w:ascii="Sylfaen" w:hAnsi="Sylfaen" w:cs="Sylfaen"/>
                <w:lang w:val="hy-AM"/>
              </w:rPr>
              <w:t xml:space="preserve"> մեկ</w:t>
            </w:r>
            <w:r w:rsidRPr="00652D12">
              <w:t xml:space="preserve">) </w:t>
            </w:r>
            <w:r w:rsidRPr="00652D12">
              <w:rPr>
                <w:rFonts w:ascii="Sylfaen" w:hAnsi="Sylfaen" w:cs="Sylfaen"/>
              </w:rPr>
              <w:t>ՀՀ</w:t>
            </w:r>
            <w:r w:rsidRPr="00652D12">
              <w:t xml:space="preserve"> </w:t>
            </w:r>
            <w:r w:rsidRPr="00652D12">
              <w:rPr>
                <w:rFonts w:ascii="Sylfaen" w:hAnsi="Sylfaen" w:cs="Sylfaen"/>
              </w:rPr>
              <w:t>դրամ</w:t>
            </w:r>
            <w:r w:rsidRPr="00652D12">
              <w:t xml:space="preserve"> </w:t>
            </w:r>
            <w:r w:rsidR="00035F9A">
              <w:rPr>
                <w:lang w:val="hy-AM"/>
              </w:rPr>
              <w:t>ներառյալ</w:t>
            </w:r>
            <w:r w:rsidRPr="00652D12">
              <w:rPr>
                <w:rFonts w:ascii="Sylfaen" w:hAnsi="Sylfaen" w:cs="Sylfaen"/>
              </w:rPr>
              <w:t>ԱԱՀ</w:t>
            </w:r>
            <w:r w:rsidR="00035F9A">
              <w:rPr>
                <w:rFonts w:ascii="Sylfaen" w:hAnsi="Sylfaen" w:cs="Sylfaen"/>
                <w:lang w:val="hy-AM"/>
              </w:rPr>
              <w:t>, 26 լումա</w:t>
            </w:r>
            <w:r w:rsidRPr="00652D12">
              <w:rPr>
                <w:rFonts w:ascii="Sylfaen" w:hAnsi="Sylfaen" w:cs="Sylfaen"/>
              </w:rPr>
              <w:t>։</w:t>
            </w:r>
          </w:p>
        </w:tc>
      </w:tr>
      <w:tr w:rsidR="00652D12" w:rsidRPr="00443E99" w:rsidTr="00DA647E">
        <w:trPr>
          <w:trHeight w:val="422"/>
        </w:trPr>
        <w:tc>
          <w:tcPr>
            <w:tcW w:w="709"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t>10</w:t>
            </w:r>
          </w:p>
        </w:tc>
        <w:tc>
          <w:tcPr>
            <w:tcW w:w="2977"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spacing w:line="276" w:lineRule="auto"/>
              <w:contextualSpacing/>
            </w:pPr>
            <w:r w:rsidRPr="00652D12">
              <w:t>Форма, сроки и порядок оплаты товара, работы, услуги</w:t>
            </w:r>
          </w:p>
          <w:p w:rsidR="00652D12" w:rsidRPr="00652D12" w:rsidRDefault="00652D12" w:rsidP="00652D12">
            <w:pPr>
              <w:spacing w:line="276" w:lineRule="auto"/>
              <w:contextualSpacing/>
            </w:pPr>
            <w:r w:rsidRPr="00652D12">
              <w:rPr>
                <w:rFonts w:ascii="Sylfaen" w:eastAsia="Calibri" w:hAnsi="Sylfaen" w:cs="Sylfaen"/>
                <w:color w:val="000000"/>
                <w:lang w:val="hy-AM" w:eastAsia="en-US"/>
              </w:rPr>
              <w:t>Ապրանքի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ծառայության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վճարման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ձևը</w:t>
            </w:r>
            <w:r w:rsidRPr="00652D12">
              <w:rPr>
                <w:rFonts w:eastAsia="Calibri"/>
                <w:color w:val="000000"/>
                <w:lang w:val="hy-AM" w:eastAsia="en-US"/>
              </w:rPr>
              <w:t xml:space="preserve">, </w:t>
            </w:r>
            <w:r w:rsidRPr="00652D12">
              <w:rPr>
                <w:rFonts w:ascii="Sylfaen" w:eastAsia="Calibri" w:hAnsi="Sylfaen" w:cs="Sylfaen"/>
                <w:color w:val="000000"/>
                <w:lang w:val="hy-AM" w:eastAsia="en-US"/>
              </w:rPr>
              <w:t>ժամկետները</w:t>
            </w:r>
            <w:r w:rsidRPr="00652D12">
              <w:rPr>
                <w:rFonts w:eastAsia="Calibri"/>
                <w:color w:val="000000"/>
                <w:lang w:val="hy-AM" w:eastAsia="en-US"/>
              </w:rPr>
              <w:t xml:space="preserve"> </w:t>
            </w:r>
            <w:r w:rsidRPr="00652D12">
              <w:rPr>
                <w:rFonts w:ascii="Sylfaen" w:eastAsia="Calibri" w:hAnsi="Sylfaen" w:cs="Sylfaen"/>
                <w:color w:val="000000"/>
                <w:lang w:val="hy-AM" w:eastAsia="en-US"/>
              </w:rPr>
              <w:t>և</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կարգը</w:t>
            </w:r>
          </w:p>
          <w:p w:rsidR="00652D12" w:rsidRPr="00652D12" w:rsidRDefault="00652D12" w:rsidP="00652D12">
            <w:pPr>
              <w:spacing w:line="276" w:lineRule="auto"/>
              <w:contextualSpacing/>
            </w:pPr>
          </w:p>
        </w:tc>
        <w:tc>
          <w:tcPr>
            <w:tcW w:w="6520" w:type="dxa"/>
            <w:tcBorders>
              <w:top w:val="single" w:sz="4" w:space="0" w:color="000000"/>
              <w:left w:val="single" w:sz="4" w:space="0" w:color="000000"/>
              <w:bottom w:val="single" w:sz="4" w:space="0" w:color="000000"/>
              <w:right w:val="single" w:sz="4" w:space="0" w:color="000000"/>
            </w:tcBorders>
          </w:tcPr>
          <w:p w:rsidR="00652D12" w:rsidRPr="00652D12" w:rsidRDefault="00652D12" w:rsidP="00652D12">
            <w:pPr>
              <w:contextualSpacing/>
              <w:jc w:val="both"/>
              <w:rPr>
                <w:lang w:val="hy-AM"/>
              </w:rPr>
            </w:pPr>
            <w:r w:rsidRPr="00652D12">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652D12" w:rsidRPr="00652D12" w:rsidRDefault="00652D12" w:rsidP="00652D12">
            <w:pPr>
              <w:contextualSpacing/>
              <w:jc w:val="both"/>
              <w:rPr>
                <w:lang w:val="hy-AM"/>
              </w:rPr>
            </w:pPr>
            <w:r w:rsidRPr="00652D12">
              <w:rPr>
                <w:rFonts w:ascii="Sylfaen" w:eastAsia="Calibri" w:hAnsi="Sylfaen" w:cs="Sylfaen"/>
                <w:color w:val="000000"/>
                <w:lang w:val="hy-AM" w:eastAsia="en-US"/>
              </w:rPr>
              <w:t>Վճարումը</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կատարվում</w:t>
            </w:r>
            <w:r w:rsidRPr="00652D12">
              <w:rPr>
                <w:rFonts w:eastAsia="Calibri"/>
                <w:color w:val="000000"/>
                <w:lang w:val="hy-AM" w:eastAsia="en-US"/>
              </w:rPr>
              <w:t xml:space="preserve"> </w:t>
            </w:r>
            <w:r w:rsidRPr="00652D12">
              <w:rPr>
                <w:rFonts w:ascii="Sylfaen" w:eastAsia="Calibri" w:hAnsi="Sylfaen" w:cs="Sylfaen"/>
                <w:color w:val="000000"/>
                <w:lang w:val="hy-AM" w:eastAsia="en-US"/>
              </w:rPr>
              <w:t>է</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Կողմերի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կողմից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կատարված</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աշխատանքների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ընդունման</w:t>
            </w:r>
            <w:r w:rsidRPr="00652D12">
              <w:rPr>
                <w:rFonts w:eastAsia="Calibri"/>
                <w:color w:val="000000"/>
                <w:lang w:val="hy-AM" w:eastAsia="en-US"/>
              </w:rPr>
              <w:t>-</w:t>
            </w:r>
            <w:r w:rsidRPr="00652D12">
              <w:rPr>
                <w:rFonts w:ascii="Sylfaen" w:eastAsia="Calibri" w:hAnsi="Sylfaen" w:cs="Sylfaen"/>
                <w:color w:val="000000"/>
                <w:lang w:val="hy-AM" w:eastAsia="en-US"/>
              </w:rPr>
              <w:t>հանձնման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ակտի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ստորագրումից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եւ</w:t>
            </w:r>
            <w:r w:rsidRPr="00652D12">
              <w:rPr>
                <w:rFonts w:eastAsia="Calibri"/>
                <w:color w:val="000000"/>
                <w:lang w:val="hy-AM" w:eastAsia="en-US"/>
              </w:rPr>
              <w:t xml:space="preserve"> </w:t>
            </w:r>
            <w:r w:rsidRPr="00652D12">
              <w:rPr>
                <w:rFonts w:ascii="Sylfaen" w:eastAsia="Calibri" w:hAnsi="Sylfaen" w:cs="Sylfaen"/>
                <w:color w:val="000000"/>
                <w:lang w:val="hy-AM" w:eastAsia="en-US"/>
              </w:rPr>
              <w:t>վճարման</w:t>
            </w:r>
            <w:r w:rsidRPr="00652D12">
              <w:rPr>
                <w:rFonts w:eastAsia="Calibri"/>
                <w:color w:val="000000"/>
                <w:lang w:val="hy-AM" w:eastAsia="en-US"/>
              </w:rPr>
              <w:t xml:space="preserve"> </w:t>
            </w:r>
            <w:r w:rsidRPr="00652D12">
              <w:rPr>
                <w:rFonts w:ascii="Sylfaen" w:eastAsia="Calibri" w:hAnsi="Sylfaen" w:cs="Sylfaen"/>
                <w:color w:val="000000"/>
                <w:lang w:val="hy-AM" w:eastAsia="en-US"/>
              </w:rPr>
              <w:t>հաշվի</w:t>
            </w:r>
            <w:r w:rsidRPr="00652D12">
              <w:rPr>
                <w:rFonts w:eastAsia="Calibri"/>
                <w:color w:val="000000"/>
                <w:lang w:val="hy-AM" w:eastAsia="en-US"/>
              </w:rPr>
              <w:t xml:space="preserve"> </w:t>
            </w:r>
            <w:r w:rsidRPr="00652D12">
              <w:rPr>
                <w:rFonts w:ascii="Sylfaen" w:eastAsia="Calibri" w:hAnsi="Sylfaen" w:cs="Sylfaen"/>
                <w:color w:val="000000"/>
                <w:lang w:val="hy-AM" w:eastAsia="en-US"/>
              </w:rPr>
              <w:t>տրամադրումից</w:t>
            </w:r>
            <w:r w:rsidRPr="00652D12">
              <w:rPr>
                <w:rFonts w:eastAsia="Calibri"/>
                <w:color w:val="000000"/>
                <w:lang w:val="hy-AM" w:eastAsia="en-US"/>
              </w:rPr>
              <w:t xml:space="preserve"> </w:t>
            </w:r>
            <w:r w:rsidRPr="00652D12">
              <w:rPr>
                <w:rFonts w:ascii="Sylfaen" w:eastAsia="Calibri" w:hAnsi="Sylfaen" w:cs="Sylfaen"/>
                <w:color w:val="000000"/>
                <w:lang w:val="hy-AM" w:eastAsia="en-US"/>
              </w:rPr>
              <w:t>հետո</w:t>
            </w:r>
            <w:r w:rsidRPr="00652D12">
              <w:rPr>
                <w:rFonts w:eastAsia="Calibri"/>
                <w:color w:val="000000"/>
                <w:lang w:val="hy-AM" w:eastAsia="en-US"/>
              </w:rPr>
              <w:t xml:space="preserve"> 15 (</w:t>
            </w:r>
            <w:r w:rsidRPr="00652D12">
              <w:rPr>
                <w:rFonts w:ascii="Sylfaen" w:eastAsia="Calibri" w:hAnsi="Sylfaen" w:cs="Sylfaen"/>
                <w:color w:val="000000"/>
                <w:lang w:val="hy-AM" w:eastAsia="en-US"/>
              </w:rPr>
              <w:t>տասնհինգ</w:t>
            </w:r>
            <w:r w:rsidRPr="00652D12">
              <w:rPr>
                <w:rFonts w:eastAsia="Calibri"/>
                <w:color w:val="000000"/>
                <w:lang w:val="hy-AM" w:eastAsia="en-US"/>
              </w:rPr>
              <w:t xml:space="preserve">) </w:t>
            </w:r>
            <w:r w:rsidRPr="00652D12">
              <w:rPr>
                <w:rFonts w:ascii="Sylfaen" w:eastAsia="Calibri" w:hAnsi="Sylfaen" w:cs="Sylfaen"/>
                <w:color w:val="000000"/>
                <w:lang w:val="hy-AM" w:eastAsia="en-US"/>
              </w:rPr>
              <w:t>աշխատանքային</w:t>
            </w:r>
            <w:r w:rsidRPr="00652D12">
              <w:rPr>
                <w:rFonts w:eastAsia="Calibri"/>
                <w:color w:val="000000"/>
                <w:lang w:val="hy-AM" w:eastAsia="en-US"/>
              </w:rPr>
              <w:t xml:space="preserve"> </w:t>
            </w:r>
            <w:r w:rsidRPr="00652D12">
              <w:rPr>
                <w:rFonts w:ascii="Sylfaen" w:eastAsia="Calibri" w:hAnsi="Sylfaen" w:cs="Sylfaen"/>
                <w:color w:val="000000"/>
                <w:lang w:val="hy-AM" w:eastAsia="en-US"/>
              </w:rPr>
              <w:t>օրվա</w:t>
            </w:r>
            <w:r w:rsidRPr="00652D12">
              <w:rPr>
                <w:rFonts w:eastAsia="Calibri"/>
                <w:color w:val="000000"/>
                <w:lang w:val="hy-AM" w:eastAsia="en-US"/>
              </w:rPr>
              <w:t xml:space="preserve"> </w:t>
            </w:r>
            <w:r w:rsidRPr="00652D12">
              <w:rPr>
                <w:rFonts w:ascii="Sylfaen" w:eastAsia="Calibri" w:hAnsi="Sylfaen" w:cs="Sylfaen"/>
                <w:color w:val="000000"/>
                <w:lang w:val="hy-AM" w:eastAsia="en-US"/>
              </w:rPr>
              <w:t>ընթացքում</w:t>
            </w:r>
            <w:r w:rsidRPr="00652D12">
              <w:rPr>
                <w:rFonts w:eastAsia="Calibri"/>
                <w:color w:val="000000"/>
                <w:lang w:val="hy-AM" w:eastAsia="en-US"/>
              </w:rPr>
              <w:t>:</w:t>
            </w:r>
          </w:p>
        </w:tc>
      </w:tr>
    </w:tbl>
    <w:p w:rsidR="00AA2F0A" w:rsidRDefault="00AA2F0A" w:rsidP="00AA2F0A">
      <w:pPr>
        <w:contextualSpacing/>
        <w:rPr>
          <w:sz w:val="22"/>
          <w:szCs w:val="22"/>
          <w:lang w:val="hy-AM"/>
        </w:rPr>
      </w:pPr>
    </w:p>
    <w:p w:rsidR="00207D1C" w:rsidRDefault="00207D1C" w:rsidP="00AA2F0A">
      <w:pPr>
        <w:contextualSpacing/>
        <w:rPr>
          <w:sz w:val="22"/>
          <w:szCs w:val="22"/>
          <w:lang w:val="hy-AM"/>
        </w:rPr>
      </w:pPr>
    </w:p>
    <w:p w:rsidR="00AA2F0A" w:rsidRDefault="00AA2F0A" w:rsidP="00AA2F0A">
      <w:pPr>
        <w:contextualSpacing/>
        <w:rPr>
          <w:sz w:val="22"/>
          <w:szCs w:val="22"/>
          <w:lang w:val="hy-AM"/>
        </w:rPr>
      </w:pPr>
    </w:p>
    <w:p w:rsidR="00AA2F0A" w:rsidRDefault="00AA2F0A" w:rsidP="00AA2F0A">
      <w:pPr>
        <w:contextualSpacing/>
        <w:rPr>
          <w:sz w:val="22"/>
          <w:szCs w:val="22"/>
          <w:lang w:val="hy-AM"/>
        </w:rPr>
      </w:pPr>
    </w:p>
    <w:p w:rsidR="00EA1F20" w:rsidRDefault="00EA1F20" w:rsidP="00AA2F0A">
      <w:pPr>
        <w:contextualSpacing/>
        <w:rPr>
          <w:sz w:val="22"/>
          <w:szCs w:val="22"/>
          <w:lang w:val="hy-AM"/>
        </w:rPr>
      </w:pPr>
    </w:p>
    <w:p w:rsidR="00EA1F20" w:rsidRDefault="00EA1F20" w:rsidP="00AA2F0A">
      <w:pPr>
        <w:contextualSpacing/>
        <w:rPr>
          <w:sz w:val="22"/>
          <w:szCs w:val="22"/>
          <w:lang w:val="hy-AM"/>
        </w:rPr>
      </w:pPr>
    </w:p>
    <w:p w:rsidR="00B55C54" w:rsidRDefault="00B55C54">
      <w:pPr>
        <w:rPr>
          <w:sz w:val="22"/>
          <w:szCs w:val="22"/>
          <w:lang w:val="hy-AM"/>
        </w:rPr>
      </w:pPr>
      <w:r>
        <w:rPr>
          <w:sz w:val="22"/>
          <w:szCs w:val="22"/>
          <w:lang w:val="hy-AM"/>
        </w:rPr>
        <w:br w:type="page"/>
      </w:r>
    </w:p>
    <w:p w:rsidR="00EA1F20" w:rsidRDefault="00EA1F20" w:rsidP="00035F9A">
      <w:pPr>
        <w:contextualSpacing/>
        <w:jc w:val="right"/>
        <w:rPr>
          <w:sz w:val="22"/>
          <w:szCs w:val="22"/>
          <w:lang w:val="hy-AM"/>
        </w:rPr>
      </w:pPr>
    </w:p>
    <w:p w:rsidR="00035F9A" w:rsidRPr="00035F9A" w:rsidRDefault="00035F9A" w:rsidP="00035F9A">
      <w:pPr>
        <w:contextualSpacing/>
        <w:jc w:val="right"/>
        <w:rPr>
          <w:b/>
          <w:sz w:val="28"/>
          <w:szCs w:val="28"/>
        </w:rPr>
      </w:pPr>
      <w:r>
        <w:rPr>
          <w:b/>
          <w:sz w:val="28"/>
          <w:szCs w:val="28"/>
        </w:rPr>
        <w:t>Приложение №3</w:t>
      </w:r>
      <w:r w:rsidRPr="00035F9A">
        <w:rPr>
          <w:b/>
          <w:sz w:val="28"/>
          <w:szCs w:val="28"/>
        </w:rPr>
        <w:t>.1 к техническому заданию</w:t>
      </w:r>
    </w:p>
    <w:p w:rsidR="00035F9A" w:rsidRPr="00035F9A" w:rsidRDefault="00035F9A" w:rsidP="00035F9A">
      <w:pPr>
        <w:contextualSpacing/>
        <w:jc w:val="right"/>
        <w:rPr>
          <w:b/>
          <w:sz w:val="28"/>
          <w:szCs w:val="28"/>
        </w:rPr>
      </w:pPr>
      <w:r w:rsidRPr="00035F9A">
        <w:rPr>
          <w:b/>
          <w:sz w:val="28"/>
          <w:szCs w:val="28"/>
        </w:rPr>
        <w:t xml:space="preserve">На ремонт зданий и сооружений с заменой оконных блоков </w:t>
      </w:r>
    </w:p>
    <w:p w:rsidR="00AA2F0A" w:rsidRDefault="00035F9A" w:rsidP="00035F9A">
      <w:pPr>
        <w:contextualSpacing/>
        <w:jc w:val="right"/>
        <w:rPr>
          <w:b/>
          <w:sz w:val="28"/>
          <w:szCs w:val="28"/>
        </w:rPr>
      </w:pPr>
      <w:r w:rsidRPr="00035F9A">
        <w:rPr>
          <w:b/>
          <w:sz w:val="28"/>
          <w:szCs w:val="28"/>
        </w:rPr>
        <w:t xml:space="preserve">и дверей на тяговой подстанции </w:t>
      </w:r>
      <w:r w:rsidR="00D82E70" w:rsidRPr="00D82E70">
        <w:rPr>
          <w:b/>
          <w:sz w:val="28"/>
          <w:szCs w:val="28"/>
        </w:rPr>
        <w:t>Арташат (инв. номер №10010061)</w:t>
      </w:r>
    </w:p>
    <w:p w:rsidR="00D82E70" w:rsidRDefault="00D82E70" w:rsidP="00035F9A">
      <w:pPr>
        <w:contextualSpacing/>
        <w:jc w:val="right"/>
        <w:rPr>
          <w:b/>
          <w:sz w:val="28"/>
          <w:szCs w:val="28"/>
        </w:rPr>
      </w:pPr>
    </w:p>
    <w:tbl>
      <w:tblPr>
        <w:tblW w:w="10351" w:type="dxa"/>
        <w:tblInd w:w="137" w:type="dxa"/>
        <w:tblLook w:val="04A0" w:firstRow="1" w:lastRow="0" w:firstColumn="1" w:lastColumn="0" w:noHBand="0" w:noVBand="1"/>
      </w:tblPr>
      <w:tblGrid>
        <w:gridCol w:w="851"/>
        <w:gridCol w:w="5244"/>
        <w:gridCol w:w="1778"/>
        <w:gridCol w:w="2464"/>
        <w:gridCol w:w="14"/>
      </w:tblGrid>
      <w:tr w:rsidR="00D82E70" w:rsidRPr="00AA2F0A" w:rsidTr="008F30B9">
        <w:trPr>
          <w:trHeight w:val="47"/>
        </w:trPr>
        <w:tc>
          <w:tcPr>
            <w:tcW w:w="1035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82E70" w:rsidRPr="00AA2F0A" w:rsidRDefault="00D82E70" w:rsidP="00AA2F0A">
            <w:pPr>
              <w:jc w:val="center"/>
              <w:rPr>
                <w:b/>
                <w:color w:val="000000"/>
                <w:lang w:val="hy-AM" w:eastAsia="hy-AM"/>
              </w:rPr>
            </w:pPr>
            <w:r w:rsidRPr="000771C8">
              <w:rPr>
                <w:color w:val="000000"/>
                <w:lang w:val="hy-AM" w:eastAsia="hy-AM"/>
              </w:rPr>
              <w:t xml:space="preserve">Ведомость объемов работ </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sidRPr="000771C8">
              <w:rPr>
                <w:rFonts w:ascii="Sylfaen" w:hAnsi="Sylfaen" w:cs="Sylfaen"/>
                <w:color w:val="000000"/>
                <w:lang w:val="hy-AM" w:eastAsia="hy-AM"/>
              </w:rPr>
              <w:t>ամփոփագիր</w:t>
            </w:r>
          </w:p>
        </w:tc>
      </w:tr>
      <w:tr w:rsidR="00652D12" w:rsidRPr="00AA2F0A" w:rsidTr="008F30B9">
        <w:trPr>
          <w:gridAfter w:val="1"/>
          <w:wAfter w:w="14" w:type="dxa"/>
          <w:trHeight w:val="4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eastAsia="hy-AM"/>
              </w:rPr>
            </w:pPr>
            <w:r w:rsidRPr="00AA2F0A">
              <w:rPr>
                <w:b/>
                <w:color w:val="000000"/>
                <w:lang w:eastAsia="hy-AM"/>
              </w:rPr>
              <w:t>№</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2464" w:type="dxa"/>
            <w:tcBorders>
              <w:top w:val="single" w:sz="4" w:space="0" w:color="auto"/>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23,30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дверных   блоков   (металлических  со сдачей на склад)  </w:t>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9,96</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3</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отк.часть 6,6м2/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6,60</w:t>
            </w:r>
          </w:p>
        </w:tc>
      </w:tr>
      <w:tr w:rsidR="00652D12" w:rsidRPr="00AA2F0A" w:rsidTr="008F30B9">
        <w:trPr>
          <w:gridAfter w:val="1"/>
          <w:wAfter w:w="14" w:type="dxa"/>
          <w:trHeight w:val="84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4</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закрытая  16,1/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w:t>
            </w:r>
            <w:r w:rsidR="005A0F44" w:rsidRPr="005A0F44">
              <w:rPr>
                <w:color w:val="000000"/>
                <w:lang w:val="hy-AM" w:eastAsia="hy-AM"/>
              </w:rPr>
              <w:t>м2 մ2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16,10</w:t>
            </w:r>
          </w:p>
        </w:tc>
      </w:tr>
      <w:tr w:rsidR="00652D12" w:rsidRPr="00AA2F0A" w:rsidTr="008F30B9">
        <w:trPr>
          <w:gridAfter w:val="1"/>
          <w:wAfter w:w="14" w:type="dxa"/>
          <w:trHeight w:val="25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5</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Сетки для окон</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шт</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6,60</w:t>
            </w:r>
          </w:p>
        </w:tc>
      </w:tr>
      <w:tr w:rsidR="00652D12" w:rsidRPr="00AA2F0A" w:rsidTr="008F30B9">
        <w:trPr>
          <w:gridAfter w:val="1"/>
          <w:wAfter w:w="14" w:type="dxa"/>
          <w:trHeight w:val="252"/>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6</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Сложный замок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шт</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7,00</w:t>
            </w:r>
          </w:p>
        </w:tc>
      </w:tr>
      <w:tr w:rsidR="00652D12" w:rsidRPr="00AA2F0A" w:rsidTr="008F30B9">
        <w:trPr>
          <w:gridAfter w:val="1"/>
          <w:wAfter w:w="14" w:type="dxa"/>
          <w:trHeight w:val="50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7</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подоконников  шир.  30см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4,95</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8</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Доска  подоконная  пластмассовая шир.30см  </w:t>
            </w:r>
            <w:r w:rsidRPr="00AA2F0A">
              <w:rPr>
                <w:rFonts w:ascii="Sylfaen" w:hAnsi="Sylfaen" w:cs="Sylfaen"/>
                <w:color w:val="000000"/>
                <w:lang w:val="hy-AM" w:eastAsia="hy-AM"/>
              </w:rPr>
              <w:t>Պլաստմասե</w:t>
            </w:r>
            <w:r w:rsidRPr="00AA2F0A">
              <w:rPr>
                <w:color w:val="000000"/>
                <w:lang w:val="hy-AM" w:eastAsia="hy-AM"/>
              </w:rPr>
              <w:t xml:space="preserve">, </w:t>
            </w:r>
            <w:r w:rsidRPr="00AA2F0A">
              <w:rPr>
                <w:rFonts w:ascii="Sylfaen" w:hAnsi="Sylfaen" w:cs="Sylfaen"/>
                <w:color w:val="000000"/>
                <w:lang w:val="hy-AM" w:eastAsia="hy-AM"/>
              </w:rPr>
              <w:t>լայն</w:t>
            </w:r>
            <w:r w:rsidRPr="00AA2F0A">
              <w:rPr>
                <w:color w:val="000000"/>
                <w:lang w:val="hy-AM" w:eastAsia="hy-AM"/>
              </w:rPr>
              <w:t>30</w:t>
            </w:r>
            <w:r w:rsidRPr="00AA2F0A">
              <w:rPr>
                <w:rFonts w:ascii="Sylfaen" w:hAnsi="Sylfaen" w:cs="Sylfaen"/>
                <w:color w:val="000000"/>
                <w:lang w:val="hy-AM" w:eastAsia="hy-AM"/>
              </w:rPr>
              <w:t>սմ</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պատուհանագոք</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16,50</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9</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оконных   откосов  внутри комнат  гажевым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գաջի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38,5м</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9,60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10</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наружных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4,60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Разборка   перегородки     толщ.10см.  </w:t>
            </w:r>
            <w:r w:rsidRPr="00AA2F0A">
              <w:rPr>
                <w:rFonts w:ascii="Sylfaen" w:hAnsi="Sylfaen" w:cs="Sylfaen"/>
                <w:color w:val="000000"/>
                <w:lang w:val="hy-AM" w:eastAsia="hy-AM"/>
              </w:rPr>
              <w:t>Միջնապատի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r w:rsidRPr="00AA2F0A">
              <w:rPr>
                <w:rFonts w:ascii="Sylfaen" w:hAnsi="Sylfaen" w:cs="Sylfaen"/>
                <w:color w:val="000000"/>
                <w:lang w:val="hy-AM" w:eastAsia="hy-AM"/>
              </w:rPr>
              <w:t>հաստ</w:t>
            </w:r>
            <w:r w:rsidRPr="00AA2F0A">
              <w:rPr>
                <w:color w:val="000000"/>
                <w:lang w:val="hy-AM" w:eastAsia="hy-AM"/>
              </w:rPr>
              <w:t xml:space="preserve"> 10</w:t>
            </w:r>
            <w:r w:rsidRPr="00AA2F0A">
              <w:rPr>
                <w:rFonts w:ascii="Sylfaen" w:hAnsi="Sylfaen" w:cs="Sylfaen"/>
                <w:color w:val="000000"/>
                <w:lang w:val="hy-AM" w:eastAsia="hy-AM"/>
              </w:rPr>
              <w:t>սմ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м3 </w:t>
            </w:r>
            <w:r w:rsidRPr="00AA2F0A">
              <w:rPr>
                <w:rFonts w:ascii="Sylfaen" w:hAnsi="Sylfaen" w:cs="Sylfaen"/>
                <w:color w:val="000000"/>
                <w:lang w:val="hy-AM" w:eastAsia="hy-AM"/>
              </w:rPr>
              <w:t>մ</w:t>
            </w:r>
            <w:r w:rsidRPr="00AA2F0A">
              <w:rPr>
                <w:color w:val="000000"/>
                <w:lang w:val="hy-AM" w:eastAsia="hy-AM"/>
              </w:rPr>
              <w:t>3</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0,80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12</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Уменьшение   размера  дверного проема камнем   туф   правильной формы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м3</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0,40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13</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кладки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14</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Улучшенная    штукатурка  стен гипсонитом </w:t>
            </w:r>
            <w:r w:rsidRPr="00AA2F0A">
              <w:rPr>
                <w:color w:val="000000"/>
                <w:lang w:val="hy-AM" w:eastAsia="hy-AM"/>
              </w:rPr>
              <w:br/>
            </w:r>
            <w:r w:rsidRPr="00AA2F0A">
              <w:rPr>
                <w:rFonts w:ascii="Sylfaen" w:hAnsi="Sylfaen" w:cs="Sylfaen"/>
                <w:color w:val="000000"/>
                <w:lang w:val="hy-AM" w:eastAsia="hy-AM"/>
              </w:rPr>
              <w:t>Պատերի</w:t>
            </w:r>
            <w:r w:rsidRPr="00AA2F0A">
              <w:rPr>
                <w:color w:val="000000"/>
                <w:lang w:val="hy-AM" w:eastAsia="hy-AM"/>
              </w:rPr>
              <w:t xml:space="preserve"> </w:t>
            </w:r>
            <w:r w:rsidRPr="00AA2F0A">
              <w:rPr>
                <w:rFonts w:ascii="Sylfaen" w:hAnsi="Sylfaen" w:cs="Sylfaen"/>
                <w:color w:val="000000"/>
                <w:lang w:val="hy-AM" w:eastAsia="hy-AM"/>
              </w:rPr>
              <w:t>գիպսոնիտով</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w:t>
            </w:r>
          </w:p>
        </w:tc>
      </w:tr>
      <w:tr w:rsidR="00652D12" w:rsidRPr="00AA2F0A" w:rsidTr="008F30B9">
        <w:trPr>
          <w:gridAfter w:val="1"/>
          <w:wAfter w:w="14" w:type="dxa"/>
          <w:trHeight w:val="1011"/>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lastRenderedPageBreak/>
              <w:t>15</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металлической наружной  двери  с фрамугой  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3,30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16</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металлической наружной  двери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1,89</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17</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Установка  белых    металлопластиковых дверных блоков </w:t>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4,77</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18</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7,2м</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2,10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19</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Штукатурка откосов  гипсонитом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Գիպսոնիտ</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м2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2,10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20</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Улучшенная  латексная  окраска откосов   за  2  раза со шпатлевкой    </w:t>
            </w:r>
            <w:r w:rsidRPr="00AA2F0A">
              <w:rPr>
                <w:rFonts w:ascii="Sylfaen" w:hAnsi="Sylfaen" w:cs="Sylfaen"/>
                <w:color w:val="000000"/>
                <w:lang w:val="hy-AM" w:eastAsia="hy-AM"/>
              </w:rPr>
              <w:t>Լավորակ</w:t>
            </w:r>
            <w:r w:rsidRPr="00AA2F0A">
              <w:rPr>
                <w:color w:val="000000"/>
                <w:lang w:val="hy-AM" w:eastAsia="hy-AM"/>
              </w:rPr>
              <w:t xml:space="preserve"> </w:t>
            </w:r>
            <w:r w:rsidRPr="00AA2F0A">
              <w:rPr>
                <w:rFonts w:ascii="Sylfaen" w:hAnsi="Sylfaen" w:cs="Sylfaen"/>
                <w:color w:val="000000"/>
                <w:lang w:val="hy-AM" w:eastAsia="hy-AM"/>
              </w:rPr>
              <w:t>լատեկսային</w:t>
            </w:r>
            <w:r w:rsidRPr="00AA2F0A">
              <w:rPr>
                <w:color w:val="000000"/>
                <w:lang w:val="hy-AM" w:eastAsia="hy-AM"/>
              </w:rPr>
              <w:t xml:space="preserve"> </w:t>
            </w:r>
            <w:r w:rsidRPr="00AA2F0A">
              <w:rPr>
                <w:rFonts w:ascii="Sylfaen" w:hAnsi="Sylfaen" w:cs="Sylfaen"/>
                <w:color w:val="000000"/>
                <w:lang w:val="hy-AM" w:eastAsia="hy-AM"/>
              </w:rPr>
              <w:t>ներկում</w:t>
            </w:r>
            <w:r w:rsidRPr="00AA2F0A">
              <w:rPr>
                <w:color w:val="000000"/>
                <w:lang w:val="hy-AM" w:eastAsia="hy-AM"/>
              </w:rPr>
              <w:t xml:space="preserve"> </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13,00</w:t>
            </w:r>
          </w:p>
        </w:tc>
      </w:tr>
      <w:tr w:rsidR="00652D12" w:rsidRPr="00AA2F0A" w:rsidTr="008F30B9">
        <w:trPr>
          <w:gridAfter w:val="1"/>
          <w:wAfter w:w="14" w:type="dxa"/>
          <w:trHeight w:val="47"/>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21</w:t>
            </w:r>
          </w:p>
        </w:tc>
        <w:tc>
          <w:tcPr>
            <w:tcW w:w="524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rPr>
                <w:color w:val="000000"/>
                <w:lang w:val="hy-AM" w:eastAsia="hy-AM"/>
              </w:rPr>
            </w:pPr>
            <w:r w:rsidRPr="00AA2F0A">
              <w:rPr>
                <w:color w:val="000000"/>
                <w:lang w:val="hy-AM" w:eastAsia="hy-AM"/>
              </w:rPr>
              <w:t xml:space="preserve">Очистка  комнаты  от мусора,  погрузка и  вывоз  мусора на  7км. (общий мусор после ремонта)  </w:t>
            </w:r>
            <w:r w:rsidRPr="00AA2F0A">
              <w:rPr>
                <w:rFonts w:ascii="Sylfaen" w:hAnsi="Sylfaen" w:cs="Sylfaen"/>
                <w:color w:val="000000"/>
                <w:lang w:val="hy-AM" w:eastAsia="hy-AM"/>
              </w:rPr>
              <w:t>Շին</w:t>
            </w:r>
            <w:r w:rsidRPr="00AA2F0A">
              <w:rPr>
                <w:color w:val="000000"/>
                <w:lang w:val="hy-AM" w:eastAsia="hy-AM"/>
              </w:rPr>
              <w:t xml:space="preserve">  </w:t>
            </w:r>
            <w:r w:rsidRPr="00AA2F0A">
              <w:rPr>
                <w:rFonts w:ascii="Sylfaen" w:hAnsi="Sylfaen" w:cs="Sylfaen"/>
                <w:color w:val="000000"/>
                <w:lang w:val="hy-AM" w:eastAsia="hy-AM"/>
              </w:rPr>
              <w:t>աղբի</w:t>
            </w:r>
            <w:r w:rsidRPr="00AA2F0A">
              <w:rPr>
                <w:color w:val="000000"/>
                <w:lang w:val="hy-AM" w:eastAsia="hy-AM"/>
              </w:rPr>
              <w:t xml:space="preserve"> </w:t>
            </w:r>
            <w:r w:rsidRPr="00AA2F0A">
              <w:rPr>
                <w:rFonts w:ascii="Sylfaen" w:hAnsi="Sylfaen" w:cs="Sylfaen"/>
                <w:color w:val="000000"/>
                <w:lang w:val="hy-AM" w:eastAsia="hy-AM"/>
              </w:rPr>
              <w:t>մագրում</w:t>
            </w:r>
            <w:r w:rsidRPr="00AA2F0A">
              <w:rPr>
                <w:color w:val="000000"/>
                <w:lang w:val="hy-AM" w:eastAsia="hy-AM"/>
              </w:rPr>
              <w:t xml:space="preserve">, </w:t>
            </w:r>
            <w:r w:rsidRPr="00AA2F0A">
              <w:rPr>
                <w:rFonts w:ascii="Sylfaen" w:hAnsi="Sylfaen" w:cs="Sylfaen"/>
                <w:color w:val="000000"/>
                <w:lang w:val="hy-AM" w:eastAsia="hy-AM"/>
              </w:rPr>
              <w:t>բարձում</w:t>
            </w:r>
            <w:r w:rsidRPr="00AA2F0A">
              <w:rPr>
                <w:color w:val="000000"/>
                <w:lang w:val="hy-AM" w:eastAsia="hy-AM"/>
              </w:rPr>
              <w:t xml:space="preserve">  </w:t>
            </w:r>
            <w:r w:rsidRPr="00AA2F0A">
              <w:rPr>
                <w:rFonts w:ascii="Sylfaen" w:hAnsi="Sylfaen" w:cs="Sylfaen"/>
                <w:color w:val="000000"/>
                <w:lang w:val="hy-AM" w:eastAsia="hy-AM"/>
              </w:rPr>
              <w:t>ինքնաթափ</w:t>
            </w:r>
            <w:r w:rsidRPr="00AA2F0A">
              <w:rPr>
                <w:color w:val="000000"/>
                <w:lang w:val="hy-AM" w:eastAsia="hy-AM"/>
              </w:rPr>
              <w:t xml:space="preserve">  </w:t>
            </w:r>
            <w:r w:rsidRPr="00AA2F0A">
              <w:rPr>
                <w:rFonts w:ascii="Sylfaen" w:hAnsi="Sylfaen" w:cs="Sylfaen"/>
                <w:color w:val="000000"/>
                <w:lang w:val="hy-AM" w:eastAsia="hy-AM"/>
              </w:rPr>
              <w:t>և</w:t>
            </w:r>
            <w:r w:rsidRPr="00AA2F0A">
              <w:rPr>
                <w:color w:val="000000"/>
                <w:lang w:val="hy-AM" w:eastAsia="hy-AM"/>
              </w:rPr>
              <w:t xml:space="preserve">  </w:t>
            </w:r>
            <w:r w:rsidRPr="00AA2F0A">
              <w:rPr>
                <w:rFonts w:ascii="Sylfaen" w:hAnsi="Sylfaen" w:cs="Sylfaen"/>
                <w:color w:val="000000"/>
                <w:lang w:val="hy-AM" w:eastAsia="hy-AM"/>
              </w:rPr>
              <w:t>տեղափոխում</w:t>
            </w:r>
            <w:r w:rsidRPr="00AA2F0A">
              <w:rPr>
                <w:color w:val="000000"/>
                <w:lang w:val="hy-AM" w:eastAsia="hy-AM"/>
              </w:rPr>
              <w:t xml:space="preserve">  7</w:t>
            </w:r>
            <w:r w:rsidRPr="00AA2F0A">
              <w:rPr>
                <w:rFonts w:ascii="Sylfaen" w:hAnsi="Sylfaen" w:cs="Sylfaen"/>
                <w:color w:val="000000"/>
                <w:lang w:val="hy-AM" w:eastAsia="hy-AM"/>
              </w:rPr>
              <w:t>կմ</w:t>
            </w:r>
          </w:p>
        </w:tc>
        <w:tc>
          <w:tcPr>
            <w:tcW w:w="1778"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AA2F0A">
            <w:pPr>
              <w:jc w:val="center"/>
              <w:rPr>
                <w:color w:val="000000"/>
                <w:lang w:val="hy-AM" w:eastAsia="hy-AM"/>
              </w:rPr>
            </w:pPr>
            <w:r w:rsidRPr="00AA2F0A">
              <w:rPr>
                <w:color w:val="000000"/>
                <w:lang w:val="hy-AM" w:eastAsia="hy-AM"/>
              </w:rPr>
              <w:t xml:space="preserve">тн </w:t>
            </w:r>
            <w:r w:rsidRPr="00AA2F0A">
              <w:rPr>
                <w:rFonts w:ascii="Sylfaen" w:hAnsi="Sylfaen" w:cs="Sylfaen"/>
                <w:color w:val="000000"/>
                <w:lang w:val="hy-AM" w:eastAsia="hy-AM"/>
              </w:rPr>
              <w:t>տ</w:t>
            </w:r>
          </w:p>
        </w:tc>
        <w:tc>
          <w:tcPr>
            <w:tcW w:w="2464" w:type="dxa"/>
            <w:tcBorders>
              <w:top w:val="nil"/>
              <w:left w:val="nil"/>
              <w:bottom w:val="single" w:sz="4" w:space="0" w:color="auto"/>
              <w:right w:val="single" w:sz="4" w:space="0" w:color="auto"/>
            </w:tcBorders>
            <w:shd w:val="clear" w:color="auto" w:fill="auto"/>
            <w:vAlign w:val="center"/>
            <w:hideMark/>
          </w:tcPr>
          <w:p w:rsidR="00652D12" w:rsidRPr="00AA2F0A" w:rsidRDefault="00652D12" w:rsidP="00EA1F20">
            <w:pPr>
              <w:jc w:val="center"/>
              <w:rPr>
                <w:color w:val="000000"/>
                <w:lang w:val="hy-AM" w:eastAsia="hy-AM"/>
              </w:rPr>
            </w:pPr>
            <w:r w:rsidRPr="00AA2F0A">
              <w:rPr>
                <w:color w:val="000000"/>
                <w:lang w:val="hy-AM" w:eastAsia="hy-AM"/>
              </w:rPr>
              <w:t>0,80</w:t>
            </w:r>
          </w:p>
        </w:tc>
      </w:tr>
    </w:tbl>
    <w:p w:rsidR="00AA2F0A" w:rsidRDefault="00AA2F0A" w:rsidP="006B3D69">
      <w:pPr>
        <w:shd w:val="clear" w:color="auto" w:fill="FFFFFF"/>
        <w:spacing w:line="276" w:lineRule="auto"/>
        <w:rPr>
          <w:sz w:val="22"/>
          <w:szCs w:val="22"/>
        </w:rPr>
      </w:pPr>
    </w:p>
    <w:p w:rsidR="005A0F44" w:rsidRDefault="005A0F44">
      <w:pPr>
        <w:rPr>
          <w:b/>
          <w:bCs/>
          <w:sz w:val="28"/>
          <w:szCs w:val="28"/>
        </w:rPr>
      </w:pPr>
      <w:r>
        <w:rPr>
          <w:b/>
          <w:bCs/>
          <w:sz w:val="28"/>
          <w:szCs w:val="28"/>
        </w:rPr>
        <w:br w:type="page"/>
      </w:r>
    </w:p>
    <w:p w:rsidR="005A0F44" w:rsidRPr="00110A7D" w:rsidRDefault="005A0F44" w:rsidP="005A0F44">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4</w:t>
      </w:r>
    </w:p>
    <w:p w:rsidR="00E3232A" w:rsidRPr="00E3232A" w:rsidRDefault="00E3232A" w:rsidP="00E3232A">
      <w:pPr>
        <w:tabs>
          <w:tab w:val="num" w:pos="1296"/>
        </w:tabs>
        <w:spacing w:after="60"/>
        <w:ind w:left="1296" w:hanging="1296"/>
        <w:jc w:val="right"/>
        <w:outlineLvl w:val="6"/>
        <w:rPr>
          <w:b/>
          <w:sz w:val="28"/>
          <w:szCs w:val="28"/>
        </w:rPr>
      </w:pPr>
      <w:r w:rsidRPr="00E3232A">
        <w:rPr>
          <w:b/>
          <w:sz w:val="28"/>
          <w:szCs w:val="28"/>
        </w:rPr>
        <w:t xml:space="preserve">к извещению о проведении запроса котировок </w:t>
      </w:r>
    </w:p>
    <w:p w:rsidR="005A0F44" w:rsidRPr="00110A7D" w:rsidRDefault="00E3232A" w:rsidP="00E3232A">
      <w:pPr>
        <w:tabs>
          <w:tab w:val="num" w:pos="1296"/>
        </w:tabs>
        <w:spacing w:after="60"/>
        <w:ind w:left="1296" w:hanging="1296"/>
        <w:jc w:val="right"/>
        <w:outlineLvl w:val="6"/>
        <w:rPr>
          <w:b/>
          <w:sz w:val="28"/>
          <w:szCs w:val="28"/>
        </w:rPr>
      </w:pPr>
      <w:r w:rsidRPr="00E3232A">
        <w:rPr>
          <w:b/>
          <w:sz w:val="28"/>
          <w:szCs w:val="28"/>
        </w:rPr>
        <w:t>№ЮКЖД-ЗКЦ 022/97</w:t>
      </w:r>
    </w:p>
    <w:p w:rsidR="005A0F44" w:rsidRPr="000771C8" w:rsidRDefault="005A0F44" w:rsidP="005A0F44">
      <w:pPr>
        <w:contextualSpacing/>
        <w:rPr>
          <w:sz w:val="22"/>
          <w:szCs w:val="22"/>
        </w:rPr>
      </w:pPr>
    </w:p>
    <w:p w:rsidR="00AA2F0A" w:rsidRDefault="00AA2F0A" w:rsidP="00AA2F0A">
      <w:pPr>
        <w:shd w:val="clear" w:color="auto" w:fill="FFFFFF"/>
        <w:spacing w:line="276" w:lineRule="auto"/>
        <w:ind w:left="5"/>
        <w:jc w:val="center"/>
        <w:rPr>
          <w:b/>
          <w:bCs/>
          <w:sz w:val="28"/>
          <w:szCs w:val="28"/>
        </w:rPr>
      </w:pPr>
    </w:p>
    <w:p w:rsidR="00AA2F0A" w:rsidRDefault="007127B2" w:rsidP="00AA2F0A">
      <w:pPr>
        <w:shd w:val="clear" w:color="auto" w:fill="FFFFFF"/>
        <w:spacing w:line="276" w:lineRule="auto"/>
        <w:ind w:left="5"/>
        <w:jc w:val="center"/>
        <w:rPr>
          <w:b/>
          <w:bCs/>
          <w:sz w:val="28"/>
          <w:szCs w:val="28"/>
        </w:rPr>
      </w:pPr>
      <w:r w:rsidRPr="007127B2">
        <w:rPr>
          <w:b/>
          <w:bCs/>
          <w:sz w:val="28"/>
          <w:szCs w:val="28"/>
        </w:rPr>
        <w:t>Лот №3</w:t>
      </w:r>
    </w:p>
    <w:p w:rsidR="00AA2F0A" w:rsidRDefault="00AA2F0A"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Pr="006B0B38" w:rsidRDefault="005A0F44" w:rsidP="00AA2F0A">
      <w:pPr>
        <w:jc w:val="center"/>
        <w:rPr>
          <w:bCs/>
          <w:sz w:val="28"/>
          <w:szCs w:val="28"/>
        </w:rPr>
      </w:pPr>
      <w:r w:rsidRPr="00B35257">
        <w:rPr>
          <w:b/>
          <w:bCs/>
          <w:sz w:val="28"/>
          <w:szCs w:val="28"/>
        </w:rPr>
        <w:t>На ремонт зданий и сооружений с заменой оконных блоков и дверей на тяговой подстанции</w:t>
      </w:r>
      <w:r w:rsidR="006B0B38" w:rsidRPr="006B0B38">
        <w:t xml:space="preserve"> </w:t>
      </w:r>
      <w:r w:rsidR="006B0B38" w:rsidRPr="006B0B38">
        <w:rPr>
          <w:b/>
          <w:bCs/>
          <w:sz w:val="28"/>
          <w:szCs w:val="28"/>
        </w:rPr>
        <w:t>Спандарян</w:t>
      </w:r>
      <w:r w:rsidR="006B0B38">
        <w:rPr>
          <w:b/>
          <w:bCs/>
          <w:sz w:val="28"/>
          <w:szCs w:val="28"/>
          <w:lang w:val="hy-AM"/>
        </w:rPr>
        <w:t xml:space="preserve"> </w:t>
      </w:r>
      <w:r w:rsidR="006B0B38" w:rsidRPr="006B0B38">
        <w:rPr>
          <w:b/>
          <w:bCs/>
          <w:sz w:val="28"/>
          <w:szCs w:val="28"/>
        </w:rPr>
        <w:t>(инв. номер №10010063</w:t>
      </w:r>
      <w:r w:rsidR="006B0B38">
        <w:rPr>
          <w:b/>
          <w:bCs/>
          <w:sz w:val="28"/>
          <w:szCs w:val="28"/>
        </w:rPr>
        <w:t>)</w:t>
      </w:r>
    </w:p>
    <w:p w:rsidR="006D604E" w:rsidRPr="005E0A18" w:rsidRDefault="006D604E" w:rsidP="00207D1C">
      <w:pPr>
        <w:contextualSpacing/>
        <w:rPr>
          <w:b/>
          <w:sz w:val="28"/>
          <w:szCs w:val="28"/>
          <w:lang w:val="hy-AM"/>
        </w:rPr>
      </w:pPr>
    </w:p>
    <w:tbl>
      <w:tblPr>
        <w:tblW w:w="10633" w:type="dxa"/>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4287"/>
        <w:gridCol w:w="5890"/>
      </w:tblGrid>
      <w:tr w:rsidR="0050033C" w:rsidRPr="0050033C" w:rsidTr="0050033C">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1.</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Перечень основных данных и требований</w:t>
            </w:r>
          </w:p>
          <w:p w:rsidR="0050033C" w:rsidRPr="0050033C" w:rsidRDefault="0050033C" w:rsidP="0050033C">
            <w:pPr>
              <w:spacing w:line="276" w:lineRule="auto"/>
              <w:contextualSpacing/>
              <w:jc w:val="both"/>
              <w:rPr>
                <w:lang w:val="hy-AM"/>
              </w:rPr>
            </w:pPr>
            <w:r w:rsidRPr="0050033C">
              <w:rPr>
                <w:rFonts w:ascii="Sylfaen" w:hAnsi="Sylfaen" w:cs="Sylfaen"/>
                <w:lang w:val="hy-AM"/>
              </w:rPr>
              <w:t>Հիմնական</w:t>
            </w:r>
            <w:r w:rsidRPr="0050033C">
              <w:rPr>
                <w:lang w:val="hy-AM"/>
              </w:rPr>
              <w:t xml:space="preserve"> </w:t>
            </w:r>
            <w:r w:rsidRPr="0050033C">
              <w:rPr>
                <w:rFonts w:ascii="Sylfaen" w:hAnsi="Sylfaen" w:cs="Sylfaen"/>
                <w:lang w:val="hy-AM"/>
              </w:rPr>
              <w:t>տվյալների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պահանջների</w:t>
            </w:r>
            <w:r w:rsidRPr="0050033C">
              <w:rPr>
                <w:lang w:val="hy-AM"/>
              </w:rPr>
              <w:t xml:space="preserve"> </w:t>
            </w:r>
            <w:r w:rsidRPr="0050033C">
              <w:rPr>
                <w:rFonts w:ascii="Sylfaen" w:hAnsi="Sylfaen" w:cs="Sylfaen"/>
                <w:lang w:val="hy-AM"/>
              </w:rPr>
              <w:t>ցանկ</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r w:rsidRPr="0050033C">
              <w:rPr>
                <w:b/>
                <w:u w:val="single"/>
              </w:rPr>
              <w:t>Основные данные</w:t>
            </w:r>
            <w:r w:rsidRPr="0050033C">
              <w:rPr>
                <w:b/>
                <w:u w:val="single"/>
                <w:lang w:val="hy-AM"/>
              </w:rPr>
              <w:t xml:space="preserve"> </w:t>
            </w:r>
            <w:r w:rsidRPr="0050033C">
              <w:rPr>
                <w:b/>
                <w:u w:val="single"/>
              </w:rPr>
              <w:t>/</w:t>
            </w:r>
            <w:r w:rsidRPr="0050033C">
              <w:rPr>
                <w:b/>
                <w:u w:val="single"/>
                <w:lang w:val="hy-AM"/>
              </w:rPr>
              <w:t xml:space="preserve"> </w:t>
            </w:r>
            <w:r w:rsidRPr="0050033C">
              <w:rPr>
                <w:rFonts w:ascii="Sylfaen" w:hAnsi="Sylfaen" w:cs="Sylfaen"/>
                <w:b/>
                <w:u w:val="single"/>
                <w:lang w:val="hy-AM"/>
              </w:rPr>
              <w:t>Հիմնական</w:t>
            </w:r>
            <w:r w:rsidRPr="0050033C">
              <w:rPr>
                <w:b/>
                <w:u w:val="single"/>
                <w:lang w:val="hy-AM"/>
              </w:rPr>
              <w:t xml:space="preserve"> </w:t>
            </w:r>
            <w:r w:rsidRPr="0050033C">
              <w:rPr>
                <w:rFonts w:ascii="Sylfaen" w:hAnsi="Sylfaen" w:cs="Sylfaen"/>
                <w:b/>
                <w:u w:val="single"/>
                <w:lang w:val="hy-AM"/>
              </w:rPr>
              <w:t>տվյալներ</w:t>
            </w:r>
            <w:r w:rsidRPr="0050033C">
              <w:rPr>
                <w:lang w:val="hy-AM"/>
              </w:rPr>
              <w:t>:</w:t>
            </w:r>
            <w:r w:rsidRPr="0050033C">
              <w:t xml:space="preserve"> </w:t>
            </w:r>
          </w:p>
          <w:p w:rsidR="0050033C" w:rsidRPr="0050033C" w:rsidRDefault="0050033C" w:rsidP="0050033C">
            <w:r w:rsidRPr="0050033C">
              <w:rPr>
                <w:lang w:val="hy-AM"/>
              </w:rPr>
              <w:t xml:space="preserve">- </w:t>
            </w:r>
            <w:r w:rsidRPr="0050033C">
              <w:t xml:space="preserve">см. ведомость </w:t>
            </w:r>
            <w:r w:rsidR="00823D40" w:rsidRPr="0050033C">
              <w:t>объёмов</w:t>
            </w:r>
            <w:r w:rsidRPr="0050033C">
              <w:t xml:space="preserve"> работ (Приложение №</w:t>
            </w:r>
            <w:r w:rsidR="00AD2903">
              <w:t>4.</w:t>
            </w:r>
            <w:r w:rsidRPr="0050033C">
              <w:t>1 к настоящему техническому заданию)</w:t>
            </w:r>
          </w:p>
          <w:p w:rsidR="0050033C" w:rsidRPr="0050033C" w:rsidRDefault="0050033C" w:rsidP="0050033C">
            <w:pPr>
              <w:jc w:val="both"/>
              <w:rPr>
                <w:lang w:val="hy-AM"/>
              </w:rPr>
            </w:pPr>
            <w:r w:rsidRPr="0050033C">
              <w:t xml:space="preserve">- </w:t>
            </w:r>
            <w:r w:rsidRPr="0050033C">
              <w:rPr>
                <w:rFonts w:ascii="Sylfaen" w:hAnsi="Sylfaen" w:cs="Sylfaen"/>
                <w:lang w:val="hy-AM"/>
              </w:rPr>
              <w:t>տես՝</w:t>
            </w:r>
            <w:r w:rsidRPr="0050033C">
              <w:rPr>
                <w:lang w:val="hy-AM"/>
              </w:rPr>
              <w:t xml:space="preserve"> </w:t>
            </w:r>
            <w:r w:rsidRPr="0050033C">
              <w:rPr>
                <w:rFonts w:ascii="Sylfaen" w:hAnsi="Sylfaen" w:cs="Sylfaen"/>
                <w:lang w:val="hy-AM"/>
              </w:rPr>
              <w:t>Ծավալների</w:t>
            </w:r>
            <w:r w:rsidRPr="0050033C">
              <w:rPr>
                <w:lang w:val="hy-AM"/>
              </w:rPr>
              <w:t xml:space="preserve"> </w:t>
            </w:r>
            <w:r w:rsidRPr="0050033C">
              <w:rPr>
                <w:rFonts w:ascii="Sylfaen" w:hAnsi="Sylfaen" w:cs="Sylfaen"/>
              </w:rPr>
              <w:t>ամփոփագիր</w:t>
            </w:r>
          </w:p>
          <w:p w:rsidR="0050033C" w:rsidRPr="0050033C" w:rsidRDefault="0050033C" w:rsidP="0050033C">
            <w:pPr>
              <w:jc w:val="both"/>
              <w:rPr>
                <w:b/>
                <w:u w:val="single"/>
                <w:lang w:val="hy-AM"/>
              </w:rPr>
            </w:pPr>
            <w:r w:rsidRPr="0050033C">
              <w:rPr>
                <w:b/>
                <w:u w:val="single"/>
              </w:rPr>
              <w:t>Основные требования: /</w:t>
            </w:r>
            <w:r w:rsidRPr="0050033C">
              <w:rPr>
                <w:b/>
                <w:u w:val="single"/>
                <w:lang w:val="hy-AM"/>
              </w:rPr>
              <w:t xml:space="preserve"> </w:t>
            </w:r>
            <w:r w:rsidRPr="0050033C">
              <w:rPr>
                <w:rFonts w:ascii="Sylfaen" w:hAnsi="Sylfaen" w:cs="Sylfaen"/>
                <w:b/>
                <w:u w:val="single"/>
                <w:lang w:val="hy-AM"/>
              </w:rPr>
              <w:t>Հիմնական</w:t>
            </w:r>
            <w:r w:rsidRPr="0050033C">
              <w:rPr>
                <w:b/>
                <w:u w:val="single"/>
                <w:lang w:val="hy-AM"/>
              </w:rPr>
              <w:t xml:space="preserve"> </w:t>
            </w:r>
            <w:r w:rsidRPr="0050033C">
              <w:rPr>
                <w:rFonts w:ascii="Sylfaen" w:hAnsi="Sylfaen" w:cs="Sylfaen"/>
                <w:b/>
                <w:u w:val="single"/>
                <w:lang w:val="hy-AM"/>
              </w:rPr>
              <w:t>պահանջներ</w:t>
            </w:r>
            <w:r w:rsidRPr="0050033C">
              <w:rPr>
                <w:b/>
                <w:u w:val="single"/>
                <w:lang w:val="hy-AM"/>
              </w:rPr>
              <w:t xml:space="preserve">: </w:t>
            </w:r>
          </w:p>
          <w:p w:rsidR="0050033C" w:rsidRPr="0050033C" w:rsidRDefault="0050033C" w:rsidP="0050033C">
            <w:pPr>
              <w:jc w:val="both"/>
            </w:pPr>
            <w:r w:rsidRPr="0050033C">
              <w:rPr>
                <w:lang w:val="hy-AM"/>
              </w:rPr>
              <w:t xml:space="preserve">- </w:t>
            </w:r>
            <w:r w:rsidRPr="0050033C">
              <w:t>работы выполнить в соответствии со сметой</w:t>
            </w:r>
          </w:p>
          <w:p w:rsidR="0050033C" w:rsidRPr="0050033C" w:rsidRDefault="0050033C" w:rsidP="0050033C">
            <w:pPr>
              <w:jc w:val="both"/>
              <w:rPr>
                <w:rFonts w:eastAsia="Calibri"/>
                <w:lang w:val="hy-AM" w:eastAsia="en-US"/>
              </w:rPr>
            </w:pPr>
            <w:r w:rsidRPr="0050033C">
              <w:rPr>
                <w:rFonts w:eastAsia="Calibri"/>
                <w:lang w:val="hy-AM" w:eastAsia="en-US"/>
              </w:rPr>
              <w:t>-</w:t>
            </w:r>
            <w:r w:rsidRPr="0050033C">
              <w:rPr>
                <w:rFonts w:ascii="Sylfaen" w:hAnsi="Sylfaen" w:cs="Sylfaen"/>
                <w:lang w:val="hy-AM"/>
              </w:rPr>
              <w:t>աշխատանքերը</w:t>
            </w:r>
            <w:r w:rsidRPr="0050033C">
              <w:rPr>
                <w:lang w:val="hy-AM"/>
              </w:rPr>
              <w:t xml:space="preserve"> </w:t>
            </w:r>
            <w:r w:rsidRPr="0050033C">
              <w:rPr>
                <w:rFonts w:ascii="Sylfaen" w:hAnsi="Sylfaen" w:cs="Sylfaen"/>
                <w:lang w:val="hy-AM"/>
              </w:rPr>
              <w:t>կատարել</w:t>
            </w:r>
            <w:r w:rsidRPr="0050033C">
              <w:rPr>
                <w:lang w:val="hy-AM"/>
              </w:rPr>
              <w:t xml:space="preserve"> </w:t>
            </w:r>
            <w:r w:rsidRPr="0050033C">
              <w:rPr>
                <w:rFonts w:ascii="Sylfaen" w:hAnsi="Sylfaen" w:cs="Sylfaen"/>
                <w:lang w:val="hy-AM"/>
              </w:rPr>
              <w:t>նախահաշվի</w:t>
            </w:r>
            <w:r w:rsidRPr="0050033C">
              <w:rPr>
                <w:lang w:val="hy-AM"/>
              </w:rPr>
              <w:t xml:space="preserve"> </w:t>
            </w:r>
            <w:r w:rsidRPr="0050033C">
              <w:rPr>
                <w:rFonts w:ascii="Sylfaen" w:hAnsi="Sylfaen" w:cs="Sylfaen"/>
                <w:lang w:val="hy-AM"/>
              </w:rPr>
              <w:t>համաձայն</w:t>
            </w:r>
            <w:r w:rsidRPr="0050033C">
              <w:rPr>
                <w:rFonts w:eastAsia="Calibri"/>
                <w:lang w:val="hy-AM" w:eastAsia="en-US"/>
              </w:rPr>
              <w:t xml:space="preserve"> </w:t>
            </w:r>
          </w:p>
        </w:tc>
      </w:tr>
      <w:tr w:rsidR="0050033C" w:rsidRPr="0050033C" w:rsidTr="0050033C">
        <w:trPr>
          <w:trHeight w:val="424"/>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2.</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Общие положения </w:t>
            </w:r>
          </w:p>
          <w:p w:rsidR="0050033C" w:rsidRPr="0050033C" w:rsidRDefault="0050033C" w:rsidP="0050033C">
            <w:pPr>
              <w:spacing w:line="276" w:lineRule="auto"/>
              <w:contextualSpacing/>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դրույթներ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jc w:val="both"/>
              <w:rPr>
                <w:rFonts w:eastAsia="Calibri"/>
                <w:b/>
                <w:u w:val="single"/>
                <w:lang w:val="hy-AM" w:eastAsia="en-US"/>
              </w:rPr>
            </w:pPr>
            <w:r w:rsidRPr="0050033C">
              <w:rPr>
                <w:b/>
                <w:u w:val="single"/>
                <w:lang w:val="hy-AM"/>
              </w:rPr>
              <w:t>Цель и назначение строительных работ</w:t>
            </w:r>
            <w:r w:rsidRPr="0050033C">
              <w:rPr>
                <w:rFonts w:eastAsia="Calibri"/>
                <w:b/>
                <w:u w:val="single"/>
                <w:lang w:val="hy-AM" w:eastAsia="en-US"/>
              </w:rPr>
              <w:t xml:space="preserve">/ </w:t>
            </w:r>
            <w:r w:rsidRPr="0050033C">
              <w:rPr>
                <w:rFonts w:ascii="Sylfaen" w:hAnsi="Sylfaen" w:cs="Sylfaen"/>
                <w:b/>
                <w:u w:val="single"/>
                <w:lang w:val="hy-AM"/>
              </w:rPr>
              <w:t>Շինարարական</w:t>
            </w:r>
            <w:r w:rsidRPr="0050033C">
              <w:rPr>
                <w:b/>
                <w:u w:val="single"/>
                <w:lang w:val="hy-AM"/>
              </w:rPr>
              <w:t xml:space="preserve"> </w:t>
            </w:r>
            <w:r w:rsidRPr="0050033C">
              <w:rPr>
                <w:rFonts w:ascii="Sylfaen" w:hAnsi="Sylfaen" w:cs="Sylfaen"/>
                <w:b/>
                <w:u w:val="single"/>
                <w:lang w:val="hy-AM"/>
              </w:rPr>
              <w:t>աշխատանքների</w:t>
            </w:r>
            <w:r w:rsidRPr="0050033C">
              <w:rPr>
                <w:b/>
                <w:u w:val="single"/>
                <w:lang w:val="hy-AM"/>
              </w:rPr>
              <w:t xml:space="preserve"> </w:t>
            </w:r>
            <w:r w:rsidRPr="0050033C">
              <w:rPr>
                <w:rFonts w:ascii="Sylfaen" w:hAnsi="Sylfaen" w:cs="Sylfaen"/>
                <w:b/>
                <w:u w:val="single"/>
                <w:lang w:val="hy-AM"/>
              </w:rPr>
              <w:t>նպատակ</w:t>
            </w:r>
            <w:r w:rsidRPr="0050033C">
              <w:rPr>
                <w:b/>
                <w:u w:val="single"/>
                <w:lang w:val="hy-AM"/>
              </w:rPr>
              <w:t xml:space="preserve"> </w:t>
            </w:r>
            <w:r w:rsidRPr="0050033C">
              <w:rPr>
                <w:rFonts w:ascii="Sylfaen" w:hAnsi="Sylfaen" w:cs="Sylfaen"/>
                <w:b/>
                <w:u w:val="single"/>
                <w:lang w:val="hy-AM"/>
              </w:rPr>
              <w:t>և</w:t>
            </w:r>
            <w:r w:rsidRPr="0050033C">
              <w:rPr>
                <w:b/>
                <w:u w:val="single"/>
                <w:lang w:val="hy-AM"/>
              </w:rPr>
              <w:t xml:space="preserve"> </w:t>
            </w:r>
            <w:r w:rsidRPr="0050033C">
              <w:rPr>
                <w:rFonts w:ascii="Sylfaen" w:hAnsi="Sylfaen" w:cs="Sylfaen"/>
                <w:b/>
                <w:u w:val="single"/>
                <w:lang w:val="hy-AM"/>
              </w:rPr>
              <w:t>նշանակություն</w:t>
            </w:r>
            <w:r w:rsidRPr="0050033C">
              <w:rPr>
                <w:b/>
                <w:u w:val="single"/>
                <w:lang w:val="hy-AM"/>
              </w:rPr>
              <w:t>:</w:t>
            </w:r>
            <w:r w:rsidRPr="0050033C">
              <w:rPr>
                <w:rFonts w:eastAsia="Calibri"/>
                <w:b/>
                <w:u w:val="single"/>
                <w:lang w:val="hy-AM" w:eastAsia="en-US"/>
              </w:rPr>
              <w:t xml:space="preserve"> </w:t>
            </w:r>
          </w:p>
          <w:p w:rsidR="0050033C" w:rsidRPr="0050033C" w:rsidRDefault="0050033C" w:rsidP="0050033C">
            <w:pPr>
              <w:rPr>
                <w:lang w:val="hy-AM"/>
              </w:rPr>
            </w:pPr>
            <w:r w:rsidRPr="0050033C">
              <w:rPr>
                <w:lang w:val="hy-AM"/>
              </w:rPr>
              <w:t xml:space="preserve">-Ремонт окон и дверей зданий тяговой подстанции Спандарян –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քարշային</w:t>
            </w:r>
            <w:r w:rsidRPr="0050033C">
              <w:rPr>
                <w:lang w:val="hy-AM"/>
              </w:rPr>
              <w:t xml:space="preserve"> </w:t>
            </w:r>
            <w:r w:rsidRPr="0050033C">
              <w:rPr>
                <w:rFonts w:ascii="Sylfaen" w:hAnsi="Sylfaen" w:cs="Sylfaen"/>
                <w:lang w:val="hy-AM"/>
              </w:rPr>
              <w:t>ենթակայանի</w:t>
            </w:r>
            <w:r w:rsidRPr="0050033C">
              <w:rPr>
                <w:lang w:val="hy-AM"/>
              </w:rPr>
              <w:t xml:space="preserve"> </w:t>
            </w:r>
            <w:r w:rsidRPr="0050033C">
              <w:rPr>
                <w:rFonts w:ascii="Sylfaen" w:hAnsi="Sylfaen" w:cs="Sylfaen"/>
                <w:lang w:val="hy-AM"/>
              </w:rPr>
              <w:t>շենք</w:t>
            </w:r>
            <w:r w:rsidRPr="0050033C">
              <w:rPr>
                <w:lang w:val="hy-AM"/>
              </w:rPr>
              <w:t xml:space="preserve">- </w:t>
            </w:r>
            <w:r w:rsidRPr="0050033C">
              <w:rPr>
                <w:rFonts w:ascii="Sylfaen" w:hAnsi="Sylfaen" w:cs="Sylfaen"/>
                <w:lang w:val="hy-AM"/>
              </w:rPr>
              <w:t>շինությունների</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վերանորոգում</w:t>
            </w:r>
            <w:r w:rsidRPr="0050033C">
              <w:rPr>
                <w:lang w:val="hy-AM"/>
              </w:rPr>
              <w:t xml:space="preserve"> </w:t>
            </w:r>
          </w:p>
          <w:p w:rsidR="0050033C" w:rsidRPr="0050033C" w:rsidRDefault="0050033C" w:rsidP="0050033C">
            <w:pPr>
              <w:rPr>
                <w:b/>
                <w:u w:val="single"/>
                <w:lang w:val="hy-AM"/>
              </w:rPr>
            </w:pPr>
            <w:r w:rsidRPr="0050033C">
              <w:rPr>
                <w:b/>
                <w:u w:val="single"/>
                <w:lang w:val="hy-AM"/>
              </w:rPr>
              <w:t xml:space="preserve">Название объекта и его местоположении / </w:t>
            </w:r>
            <w:r w:rsidRPr="0050033C">
              <w:rPr>
                <w:rFonts w:ascii="Sylfaen" w:hAnsi="Sylfaen" w:cs="Sylfaen"/>
                <w:b/>
                <w:u w:val="single"/>
                <w:lang w:val="hy-AM"/>
              </w:rPr>
              <w:t>Օբյեկտի</w:t>
            </w:r>
            <w:r w:rsidRPr="0050033C">
              <w:rPr>
                <w:b/>
                <w:u w:val="single"/>
                <w:lang w:val="hy-AM"/>
              </w:rPr>
              <w:t xml:space="preserve"> </w:t>
            </w:r>
            <w:r w:rsidRPr="0050033C">
              <w:rPr>
                <w:rFonts w:ascii="Sylfaen" w:hAnsi="Sylfaen" w:cs="Sylfaen"/>
                <w:b/>
                <w:u w:val="single"/>
                <w:lang w:val="hy-AM"/>
              </w:rPr>
              <w:t>անվանումը</w:t>
            </w:r>
            <w:r w:rsidRPr="0050033C">
              <w:rPr>
                <w:b/>
                <w:u w:val="single"/>
                <w:lang w:val="hy-AM"/>
              </w:rPr>
              <w:t xml:space="preserve"> </w:t>
            </w:r>
            <w:r w:rsidRPr="0050033C">
              <w:rPr>
                <w:rFonts w:ascii="Sylfaen" w:hAnsi="Sylfaen" w:cs="Sylfaen"/>
                <w:b/>
                <w:u w:val="single"/>
                <w:lang w:val="hy-AM"/>
              </w:rPr>
              <w:t>և</w:t>
            </w:r>
            <w:r w:rsidRPr="0050033C">
              <w:rPr>
                <w:b/>
                <w:u w:val="single"/>
                <w:lang w:val="hy-AM"/>
              </w:rPr>
              <w:t xml:space="preserve"> </w:t>
            </w:r>
            <w:r w:rsidRPr="0050033C">
              <w:rPr>
                <w:rFonts w:ascii="Sylfaen" w:hAnsi="Sylfaen" w:cs="Sylfaen"/>
                <w:b/>
                <w:u w:val="single"/>
                <w:lang w:val="hy-AM"/>
              </w:rPr>
              <w:t>տեղակայությունը</w:t>
            </w:r>
            <w:r w:rsidRPr="0050033C">
              <w:rPr>
                <w:b/>
                <w:u w:val="single"/>
                <w:lang w:val="hy-AM"/>
              </w:rPr>
              <w:t>:</w:t>
            </w:r>
          </w:p>
          <w:p w:rsidR="0050033C" w:rsidRPr="0050033C" w:rsidRDefault="0050033C" w:rsidP="0050033C">
            <w:pPr>
              <w:jc w:val="both"/>
            </w:pPr>
            <w:r w:rsidRPr="0050033C">
              <w:t xml:space="preserve">- </w:t>
            </w:r>
            <w:r w:rsidRPr="0050033C">
              <w:rPr>
                <w:lang w:val="hy-AM"/>
              </w:rPr>
              <w:t>здани</w:t>
            </w:r>
            <w:r w:rsidRPr="0050033C">
              <w:t>е</w:t>
            </w:r>
            <w:r w:rsidRPr="0050033C">
              <w:rPr>
                <w:lang w:val="hy-AM"/>
              </w:rPr>
              <w:t xml:space="preserve"> </w:t>
            </w:r>
            <w:r w:rsidRPr="0050033C">
              <w:t>ТП Спандарян</w:t>
            </w:r>
            <w:r w:rsidRPr="0050033C">
              <w:rPr>
                <w:lang w:val="hy-AM"/>
              </w:rPr>
              <w:t xml:space="preserve"> (инв. номер №10010063), </w:t>
            </w:r>
            <w:r w:rsidRPr="0050033C">
              <w:t xml:space="preserve">ст. Спандарян, </w:t>
            </w:r>
          </w:p>
          <w:p w:rsidR="0050033C" w:rsidRPr="0050033C" w:rsidRDefault="0050033C" w:rsidP="0050033C">
            <w:pPr>
              <w:jc w:val="both"/>
              <w:rPr>
                <w:lang w:val="hy-AM"/>
              </w:rPr>
            </w:pPr>
            <w:r w:rsidRPr="0050033C">
              <w:rPr>
                <w:lang w:val="hy-AM"/>
              </w:rPr>
              <w:t xml:space="preserve">-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քարշային</w:t>
            </w:r>
            <w:r w:rsidRPr="0050033C">
              <w:rPr>
                <w:lang w:val="hy-AM"/>
              </w:rPr>
              <w:t xml:space="preserve"> </w:t>
            </w:r>
            <w:r w:rsidRPr="0050033C">
              <w:rPr>
                <w:rFonts w:ascii="Sylfaen" w:hAnsi="Sylfaen" w:cs="Sylfaen"/>
                <w:lang w:val="hy-AM"/>
              </w:rPr>
              <w:t>ենրակայանի</w:t>
            </w:r>
            <w:r w:rsidRPr="0050033C">
              <w:rPr>
                <w:lang w:val="hy-AM"/>
              </w:rPr>
              <w:t xml:space="preserve"> </w:t>
            </w:r>
            <w:r w:rsidRPr="0050033C">
              <w:rPr>
                <w:rFonts w:ascii="Sylfaen" w:hAnsi="Sylfaen" w:cs="Sylfaen"/>
                <w:lang w:val="hy-AM"/>
              </w:rPr>
              <w:t>շենք</w:t>
            </w:r>
            <w:r w:rsidRPr="0050033C">
              <w:rPr>
                <w:lang w:val="hy-AM"/>
              </w:rPr>
              <w:t>-</w:t>
            </w:r>
            <w:r w:rsidRPr="0050033C">
              <w:rPr>
                <w:rFonts w:ascii="Sylfaen" w:hAnsi="Sylfaen" w:cs="Sylfaen"/>
                <w:lang w:val="hy-AM"/>
              </w:rPr>
              <w:t>շինություն</w:t>
            </w:r>
            <w:r w:rsidRPr="0050033C">
              <w:rPr>
                <w:rFonts w:eastAsia="Calibri"/>
                <w:lang w:val="hy-AM" w:eastAsia="en-US"/>
              </w:rPr>
              <w:t xml:space="preserve"> </w:t>
            </w:r>
            <w:r w:rsidRPr="0050033C">
              <w:rPr>
                <w:lang w:val="hy-AM"/>
              </w:rPr>
              <w:t xml:space="preserve"> (</w:t>
            </w:r>
            <w:r w:rsidRPr="0050033C">
              <w:rPr>
                <w:rFonts w:ascii="Sylfaen" w:hAnsi="Sylfaen" w:cs="Sylfaen"/>
                <w:lang w:val="hy-AM"/>
              </w:rPr>
              <w:t>գույքահամար</w:t>
            </w:r>
            <w:r w:rsidRPr="0050033C">
              <w:rPr>
                <w:lang w:val="hy-AM"/>
              </w:rPr>
              <w:t xml:space="preserve"> №10010063), </w:t>
            </w:r>
            <w:r w:rsidRPr="0050033C">
              <w:rPr>
                <w:rFonts w:ascii="Sylfaen" w:hAnsi="Sylfaen" w:cs="Sylfaen"/>
                <w:lang w:val="hy-AM"/>
              </w:rPr>
              <w:t>Սպանդարյան</w:t>
            </w:r>
            <w:r w:rsidRPr="0050033C">
              <w:rPr>
                <w:lang w:val="hy-AM"/>
              </w:rPr>
              <w:t xml:space="preserve"> </w:t>
            </w:r>
            <w:r w:rsidRPr="0050033C">
              <w:rPr>
                <w:rFonts w:ascii="Sylfaen" w:hAnsi="Sylfaen" w:cs="Sylfaen"/>
                <w:lang w:val="hy-AM"/>
              </w:rPr>
              <w:t>կայարան</w:t>
            </w:r>
          </w:p>
          <w:p w:rsidR="0050033C" w:rsidRPr="0050033C" w:rsidRDefault="0050033C" w:rsidP="0050033C">
            <w:pPr>
              <w:jc w:val="both"/>
              <w:rPr>
                <w:b/>
                <w:u w:val="single"/>
                <w:lang w:val="hy-AM"/>
              </w:rPr>
            </w:pPr>
            <w:r w:rsidRPr="0050033C">
              <w:rPr>
                <w:b/>
                <w:u w:val="single"/>
                <w:lang w:val="hy-AM"/>
              </w:rPr>
              <w:t>Описание исходного состояния объекта /</w:t>
            </w:r>
            <w:r w:rsidRPr="0050033C">
              <w:rPr>
                <w:rFonts w:eastAsia="Calibri"/>
                <w:b/>
                <w:u w:val="single"/>
                <w:lang w:val="hy-AM" w:eastAsia="en-US"/>
              </w:rPr>
              <w:t xml:space="preserve"> </w:t>
            </w:r>
            <w:r w:rsidRPr="0050033C">
              <w:rPr>
                <w:rFonts w:ascii="Sylfaen" w:hAnsi="Sylfaen" w:cs="Sylfaen"/>
                <w:b/>
                <w:u w:val="single"/>
                <w:lang w:val="hy-AM"/>
              </w:rPr>
              <w:t>Օբյեկտի</w:t>
            </w:r>
            <w:r w:rsidRPr="0050033C">
              <w:rPr>
                <w:b/>
                <w:u w:val="single"/>
                <w:lang w:val="hy-AM"/>
              </w:rPr>
              <w:t xml:space="preserve"> </w:t>
            </w:r>
            <w:r w:rsidRPr="0050033C">
              <w:rPr>
                <w:rFonts w:ascii="Sylfaen" w:hAnsi="Sylfaen" w:cs="Sylfaen"/>
                <w:b/>
                <w:u w:val="single"/>
                <w:lang w:val="hy-AM"/>
              </w:rPr>
              <w:t>նախնական</w:t>
            </w:r>
            <w:r w:rsidRPr="0050033C">
              <w:rPr>
                <w:b/>
                <w:u w:val="single"/>
                <w:lang w:val="hy-AM"/>
              </w:rPr>
              <w:t xml:space="preserve"> </w:t>
            </w:r>
            <w:r w:rsidRPr="0050033C">
              <w:rPr>
                <w:rFonts w:ascii="Sylfaen" w:hAnsi="Sylfaen" w:cs="Sylfaen"/>
                <w:b/>
                <w:u w:val="single"/>
                <w:lang w:val="hy-AM"/>
              </w:rPr>
              <w:t>վիճակի</w:t>
            </w:r>
            <w:r w:rsidRPr="0050033C">
              <w:rPr>
                <w:b/>
                <w:u w:val="single"/>
                <w:lang w:val="hy-AM"/>
              </w:rPr>
              <w:t xml:space="preserve"> </w:t>
            </w:r>
            <w:r w:rsidRPr="0050033C">
              <w:rPr>
                <w:rFonts w:ascii="Sylfaen" w:hAnsi="Sylfaen" w:cs="Sylfaen"/>
                <w:b/>
                <w:u w:val="single"/>
                <w:lang w:val="hy-AM"/>
              </w:rPr>
              <w:t>նկարագրություն</w:t>
            </w:r>
          </w:p>
          <w:p w:rsidR="0050033C" w:rsidRPr="0050033C" w:rsidRDefault="0050033C" w:rsidP="0050033C">
            <w:pPr>
              <w:jc w:val="both"/>
            </w:pPr>
            <w:r w:rsidRPr="0050033C">
              <w:rPr>
                <w:lang w:val="hy-AM"/>
              </w:rPr>
              <w:t xml:space="preserve">- </w:t>
            </w:r>
            <w:r w:rsidRPr="0050033C">
              <w:t>Сгнившие деревянные и оконные рамы, разбитые стекла.</w:t>
            </w:r>
          </w:p>
          <w:p w:rsidR="0050033C" w:rsidRPr="0050033C" w:rsidRDefault="0050033C" w:rsidP="0050033C">
            <w:pPr>
              <w:jc w:val="both"/>
              <w:rPr>
                <w:lang w:val="hy-AM"/>
              </w:rPr>
            </w:pPr>
            <w:r w:rsidRPr="0050033C">
              <w:t>-</w:t>
            </w:r>
            <w:r w:rsidRPr="0050033C">
              <w:rPr>
                <w:lang w:val="hy-AM"/>
              </w:rPr>
              <w:t xml:space="preserve"> </w:t>
            </w:r>
            <w:r w:rsidRPr="0050033C">
              <w:rPr>
                <w:rFonts w:ascii="Sylfaen" w:hAnsi="Sylfaen" w:cs="Sylfaen"/>
                <w:lang w:val="hy-AM"/>
              </w:rPr>
              <w:t>Փտած</w:t>
            </w:r>
            <w:r w:rsidRPr="0050033C">
              <w:rPr>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փայտյա</w:t>
            </w:r>
            <w:r w:rsidRPr="0050033C">
              <w:rPr>
                <w:lang w:val="hy-AM"/>
              </w:rPr>
              <w:t xml:space="preserve"> </w:t>
            </w:r>
            <w:r w:rsidRPr="0050033C">
              <w:rPr>
                <w:rFonts w:ascii="Sylfaen" w:hAnsi="Sylfaen" w:cs="Sylfaen"/>
                <w:lang w:val="hy-AM"/>
              </w:rPr>
              <w:t>շրջանակներ</w:t>
            </w:r>
            <w:r w:rsidRPr="0050033C">
              <w:rPr>
                <w:lang w:val="hy-AM"/>
              </w:rPr>
              <w:t xml:space="preserve">, </w:t>
            </w:r>
            <w:r w:rsidRPr="0050033C">
              <w:rPr>
                <w:rFonts w:ascii="Sylfaen" w:hAnsi="Sylfaen" w:cs="Sylfaen"/>
                <w:lang w:val="hy-AM"/>
              </w:rPr>
              <w:t>կոտրված</w:t>
            </w:r>
            <w:r w:rsidRPr="0050033C">
              <w:rPr>
                <w:lang w:val="hy-AM"/>
              </w:rPr>
              <w:t xml:space="preserve"> </w:t>
            </w:r>
            <w:r w:rsidRPr="0050033C">
              <w:rPr>
                <w:rFonts w:ascii="Sylfaen" w:hAnsi="Sylfaen" w:cs="Sylfaen"/>
                <w:lang w:val="hy-AM"/>
              </w:rPr>
              <w:t>ապակիներ</w:t>
            </w:r>
            <w:r w:rsidRPr="0050033C">
              <w:rPr>
                <w:lang w:val="hy-AM"/>
              </w:rPr>
              <w:t>:</w:t>
            </w:r>
          </w:p>
          <w:p w:rsidR="0050033C" w:rsidRPr="0050033C" w:rsidRDefault="0050033C" w:rsidP="0050033C">
            <w:pPr>
              <w:spacing w:before="120"/>
              <w:jc w:val="both"/>
              <w:rPr>
                <w:b/>
                <w:u w:val="single"/>
                <w:lang w:val="hy-AM"/>
              </w:rPr>
            </w:pPr>
            <w:r w:rsidRPr="0050033C">
              <w:rPr>
                <w:b/>
                <w:u w:val="single"/>
                <w:lang w:val="hy-AM"/>
              </w:rPr>
              <w:t>Описание задания на ремонт для</w:t>
            </w:r>
          </w:p>
          <w:p w:rsidR="0050033C" w:rsidRPr="0050033C" w:rsidRDefault="0050033C" w:rsidP="0050033C">
            <w:pPr>
              <w:spacing w:before="120"/>
              <w:jc w:val="both"/>
              <w:rPr>
                <w:b/>
                <w:u w:val="single"/>
                <w:lang w:val="hy-AM"/>
              </w:rPr>
            </w:pPr>
            <w:r w:rsidRPr="0050033C">
              <w:rPr>
                <w:b/>
                <w:u w:val="single"/>
                <w:lang w:val="hy-AM"/>
              </w:rPr>
              <w:t xml:space="preserve">приведения объекта в должное состояние / </w:t>
            </w:r>
            <w:r w:rsidRPr="0050033C">
              <w:rPr>
                <w:rFonts w:ascii="Sylfaen" w:hAnsi="Sylfaen" w:cs="Sylfaen"/>
                <w:b/>
                <w:u w:val="single"/>
                <w:lang w:val="hy-AM"/>
              </w:rPr>
              <w:t>Նորոգման</w:t>
            </w:r>
            <w:r w:rsidRPr="0050033C">
              <w:rPr>
                <w:b/>
                <w:u w:val="single"/>
                <w:lang w:val="hy-AM"/>
              </w:rPr>
              <w:t xml:space="preserve"> </w:t>
            </w:r>
            <w:r w:rsidRPr="0050033C">
              <w:rPr>
                <w:rFonts w:ascii="Sylfaen" w:hAnsi="Sylfaen" w:cs="Sylfaen"/>
                <w:b/>
                <w:u w:val="single"/>
                <w:lang w:val="hy-AM"/>
              </w:rPr>
              <w:t>առաջադրանքների</w:t>
            </w:r>
            <w:r w:rsidRPr="0050033C">
              <w:rPr>
                <w:b/>
                <w:u w:val="single"/>
                <w:lang w:val="hy-AM"/>
              </w:rPr>
              <w:t xml:space="preserve"> </w:t>
            </w:r>
            <w:r w:rsidRPr="0050033C">
              <w:rPr>
                <w:rFonts w:ascii="Sylfaen" w:hAnsi="Sylfaen" w:cs="Sylfaen"/>
                <w:b/>
                <w:u w:val="single"/>
                <w:lang w:val="hy-AM"/>
              </w:rPr>
              <w:t>նկարագրություն</w:t>
            </w:r>
            <w:r w:rsidRPr="0050033C">
              <w:rPr>
                <w:b/>
                <w:u w:val="single"/>
                <w:lang w:val="hy-AM"/>
              </w:rPr>
              <w:t xml:space="preserve"> </w:t>
            </w:r>
            <w:r w:rsidRPr="0050033C">
              <w:rPr>
                <w:rFonts w:ascii="Sylfaen" w:hAnsi="Sylfaen" w:cs="Sylfaen"/>
                <w:b/>
                <w:u w:val="single"/>
                <w:lang w:val="hy-AM"/>
              </w:rPr>
              <w:t>օբյեկտը</w:t>
            </w:r>
            <w:r w:rsidRPr="0050033C">
              <w:rPr>
                <w:b/>
                <w:u w:val="single"/>
                <w:lang w:val="hy-AM"/>
              </w:rPr>
              <w:t xml:space="preserve"> </w:t>
            </w:r>
            <w:r w:rsidRPr="0050033C">
              <w:rPr>
                <w:rFonts w:ascii="Sylfaen" w:hAnsi="Sylfaen" w:cs="Sylfaen"/>
                <w:b/>
                <w:u w:val="single"/>
                <w:lang w:val="hy-AM"/>
              </w:rPr>
              <w:t>պատշաճ</w:t>
            </w:r>
            <w:r w:rsidRPr="0050033C">
              <w:rPr>
                <w:b/>
                <w:u w:val="single"/>
                <w:lang w:val="hy-AM"/>
              </w:rPr>
              <w:t xml:space="preserve">  </w:t>
            </w:r>
            <w:r w:rsidRPr="0050033C">
              <w:rPr>
                <w:rFonts w:ascii="Sylfaen" w:hAnsi="Sylfaen" w:cs="Sylfaen"/>
                <w:b/>
                <w:u w:val="single"/>
                <w:lang w:val="hy-AM"/>
              </w:rPr>
              <w:t>վիճակի</w:t>
            </w:r>
            <w:r w:rsidRPr="0050033C">
              <w:rPr>
                <w:b/>
                <w:u w:val="single"/>
                <w:lang w:val="hy-AM"/>
              </w:rPr>
              <w:t xml:space="preserve"> </w:t>
            </w:r>
            <w:r w:rsidRPr="0050033C">
              <w:rPr>
                <w:rFonts w:ascii="Sylfaen" w:hAnsi="Sylfaen" w:cs="Sylfaen"/>
                <w:b/>
                <w:u w:val="single"/>
                <w:lang w:val="hy-AM"/>
              </w:rPr>
              <w:t>բերելու</w:t>
            </w:r>
            <w:r w:rsidRPr="0050033C">
              <w:rPr>
                <w:b/>
                <w:u w:val="single"/>
                <w:lang w:val="hy-AM"/>
              </w:rPr>
              <w:t xml:space="preserve"> </w:t>
            </w:r>
            <w:r w:rsidRPr="0050033C">
              <w:rPr>
                <w:rFonts w:ascii="Sylfaen" w:hAnsi="Sylfaen" w:cs="Sylfaen"/>
                <w:b/>
                <w:u w:val="single"/>
                <w:lang w:val="hy-AM"/>
              </w:rPr>
              <w:t>համար</w:t>
            </w:r>
            <w:r w:rsidRPr="0050033C">
              <w:rPr>
                <w:b/>
                <w:u w:val="single"/>
                <w:lang w:val="hy-AM"/>
              </w:rPr>
              <w:t>:</w:t>
            </w:r>
          </w:p>
          <w:p w:rsidR="0050033C" w:rsidRPr="0050033C" w:rsidRDefault="0050033C" w:rsidP="0050033C">
            <w:pPr>
              <w:spacing w:before="120"/>
              <w:jc w:val="both"/>
            </w:pPr>
            <w:r w:rsidRPr="0050033C">
              <w:rPr>
                <w:rFonts w:eastAsia="Calibri"/>
                <w:lang w:val="hy-AM" w:eastAsia="en-US"/>
              </w:rPr>
              <w:t>-</w:t>
            </w:r>
            <w:r w:rsidRPr="0050033C">
              <w:rPr>
                <w:lang w:val="hy-AM"/>
              </w:rPr>
              <w:t xml:space="preserve"> </w:t>
            </w:r>
            <w:r w:rsidRPr="0050033C">
              <w:t xml:space="preserve">Установка белых металлических пластиковых окон и дверей со стеклопакетом, штукатурка стяжки цементным раствором, </w:t>
            </w:r>
          </w:p>
          <w:p w:rsidR="0050033C" w:rsidRPr="0050033C" w:rsidRDefault="0050033C" w:rsidP="0050033C">
            <w:pPr>
              <w:jc w:val="both"/>
            </w:pPr>
            <w:r w:rsidRPr="0050033C">
              <w:lastRenderedPageBreak/>
              <w:t xml:space="preserve">- </w:t>
            </w:r>
            <w:r w:rsidRPr="0050033C">
              <w:rPr>
                <w:rFonts w:ascii="Sylfaen" w:hAnsi="Sylfaen" w:cs="Sylfaen"/>
                <w:lang w:val="hy-AM"/>
              </w:rPr>
              <w:t>Ս</w:t>
            </w:r>
            <w:r w:rsidRPr="0050033C">
              <w:rPr>
                <w:rFonts w:ascii="Sylfaen" w:hAnsi="Sylfaen" w:cs="Sylfaen"/>
              </w:rPr>
              <w:t>պիտակ</w:t>
            </w:r>
            <w:r w:rsidRPr="0050033C">
              <w:t xml:space="preserve"> </w:t>
            </w:r>
            <w:r w:rsidRPr="0050033C">
              <w:rPr>
                <w:rFonts w:ascii="Sylfaen" w:hAnsi="Sylfaen" w:cs="Sylfaen"/>
              </w:rPr>
              <w:t>մետաղապլաստե</w:t>
            </w:r>
            <w:r w:rsidRPr="0050033C">
              <w:t xml:space="preserve"> </w:t>
            </w:r>
            <w:r w:rsidRPr="0050033C">
              <w:rPr>
                <w:rFonts w:ascii="Sylfaen" w:hAnsi="Sylfaen" w:cs="Sylfaen"/>
              </w:rPr>
              <w:t>ապակեփաթեթով</w:t>
            </w:r>
            <w:r w:rsidRPr="0050033C">
              <w:t xml:space="preserve"> </w:t>
            </w:r>
            <w:r w:rsidRPr="0050033C">
              <w:rPr>
                <w:rFonts w:ascii="Sylfaen" w:hAnsi="Sylfaen" w:cs="Sylfaen"/>
              </w:rPr>
              <w:t>պատուհանների</w:t>
            </w:r>
            <w:r w:rsidRPr="0050033C">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դռների</w:t>
            </w:r>
            <w:r w:rsidRPr="0050033C">
              <w:t xml:space="preserve"> </w:t>
            </w:r>
            <w:r w:rsidRPr="0050033C">
              <w:rPr>
                <w:rFonts w:ascii="Sylfaen" w:hAnsi="Sylfaen" w:cs="Sylfaen"/>
              </w:rPr>
              <w:t>տեղադրում</w:t>
            </w:r>
            <w:r w:rsidRPr="0050033C">
              <w:rPr>
                <w:lang w:val="hy-AM"/>
              </w:rPr>
              <w:t>,</w:t>
            </w:r>
            <w:r w:rsidRPr="0050033C">
              <w:t xml:space="preserve"> </w:t>
            </w:r>
            <w:r w:rsidRPr="0050033C">
              <w:rPr>
                <w:rFonts w:ascii="Sylfaen" w:hAnsi="Sylfaen" w:cs="Sylfaen"/>
                <w:lang w:val="hy-AM"/>
              </w:rPr>
              <w:t>ցեմենտող</w:t>
            </w:r>
            <w:r w:rsidRPr="0050033C">
              <w:rPr>
                <w:lang w:val="hy-AM"/>
              </w:rPr>
              <w:t xml:space="preserve"> </w:t>
            </w:r>
            <w:r w:rsidRPr="0050033C">
              <w:rPr>
                <w:rFonts w:ascii="Sylfaen" w:hAnsi="Sylfaen" w:cs="Sylfaen"/>
                <w:lang w:val="hy-AM"/>
              </w:rPr>
              <w:t>երեսասվաղում</w:t>
            </w:r>
            <w:r w:rsidRPr="0050033C">
              <w:rPr>
                <w:lang w:val="hy-AM"/>
              </w:rPr>
              <w:t>,</w:t>
            </w:r>
            <w:r w:rsidRPr="0050033C">
              <w:t xml:space="preserve"> </w:t>
            </w:r>
          </w:p>
        </w:tc>
      </w:tr>
      <w:tr w:rsidR="0050033C" w:rsidRPr="0050033C" w:rsidTr="0050033C">
        <w:trPr>
          <w:trHeight w:val="703"/>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lastRenderedPageBreak/>
              <w:t>3.</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Требования к производству строительных работ и качеству работ </w:t>
            </w: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ընթացքի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որակի</w:t>
            </w:r>
            <w:r w:rsidRPr="0050033C">
              <w:rPr>
                <w:lang w:val="hy-AM"/>
              </w:rPr>
              <w:t xml:space="preserve"> </w:t>
            </w:r>
            <w:r w:rsidRPr="0050033C">
              <w:rPr>
                <w:rFonts w:ascii="Sylfaen" w:hAnsi="Sylfaen" w:cs="Sylfaen"/>
                <w:lang w:val="hy-AM"/>
              </w:rPr>
              <w:t>պահանջներ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before="120"/>
              <w:jc w:val="both"/>
            </w:pPr>
            <w:r w:rsidRPr="0050033C">
              <w:t>- В соответствии с действующими строительными нормативами и требованиям технического задания</w:t>
            </w:r>
          </w:p>
          <w:p w:rsidR="0050033C" w:rsidRPr="0050033C" w:rsidRDefault="0050033C" w:rsidP="0050033C">
            <w:pPr>
              <w:spacing w:before="120"/>
              <w:jc w:val="both"/>
            </w:pPr>
            <w:r w:rsidRPr="0050033C">
              <w:t xml:space="preserve">- </w:t>
            </w:r>
            <w:r w:rsidRPr="0050033C">
              <w:rPr>
                <w:rFonts w:ascii="Sylfaen" w:hAnsi="Sylfaen" w:cs="Sylfaen"/>
              </w:rPr>
              <w:t>Գործող</w:t>
            </w:r>
            <w:r w:rsidRPr="0050033C">
              <w:t xml:space="preserve"> </w:t>
            </w:r>
            <w:r w:rsidRPr="0050033C">
              <w:rPr>
                <w:rFonts w:ascii="Sylfaen" w:hAnsi="Sylfaen" w:cs="Sylfaen"/>
              </w:rPr>
              <w:t>շինարարական</w:t>
            </w:r>
            <w:r w:rsidRPr="0050033C">
              <w:t xml:space="preserve"> </w:t>
            </w:r>
            <w:r w:rsidRPr="0050033C">
              <w:rPr>
                <w:rFonts w:ascii="Sylfaen" w:hAnsi="Sylfaen" w:cs="Sylfaen"/>
              </w:rPr>
              <w:t>նորմատիվների</w:t>
            </w:r>
            <w:r w:rsidRPr="0050033C">
              <w:t xml:space="preserve"> </w:t>
            </w:r>
            <w:r w:rsidRPr="0050033C">
              <w:rPr>
                <w:rFonts w:ascii="Sylfaen" w:hAnsi="Sylfaen" w:cs="Sylfaen"/>
              </w:rPr>
              <w:t>և</w:t>
            </w:r>
            <w:r w:rsidRPr="0050033C">
              <w:t xml:space="preserve"> </w:t>
            </w:r>
            <w:r w:rsidRPr="0050033C">
              <w:rPr>
                <w:rFonts w:ascii="Sylfaen" w:hAnsi="Sylfaen" w:cs="Sylfaen"/>
              </w:rPr>
              <w:t>տեխնիկական</w:t>
            </w:r>
            <w:r w:rsidRPr="0050033C">
              <w:t xml:space="preserve"> </w:t>
            </w:r>
            <w:r w:rsidRPr="0050033C">
              <w:rPr>
                <w:rFonts w:ascii="Sylfaen" w:hAnsi="Sylfaen" w:cs="Sylfaen"/>
              </w:rPr>
              <w:t>առաջադրանքի</w:t>
            </w:r>
            <w:r w:rsidRPr="0050033C">
              <w:t xml:space="preserve"> </w:t>
            </w:r>
            <w:r w:rsidRPr="0050033C">
              <w:rPr>
                <w:rFonts w:ascii="Sylfaen" w:hAnsi="Sylfaen" w:cs="Sylfaen"/>
              </w:rPr>
              <w:t>պահանջների</w:t>
            </w:r>
            <w:r w:rsidRPr="0050033C">
              <w:rPr>
                <w:rFonts w:ascii="Sylfaen" w:hAnsi="Sylfaen" w:cs="Sylfaen"/>
                <w:lang w:val="hy-AM"/>
              </w:rPr>
              <w:t>ն</w:t>
            </w:r>
            <w:r w:rsidRPr="0050033C">
              <w:t xml:space="preserve"> </w:t>
            </w:r>
            <w:r w:rsidRPr="0050033C">
              <w:rPr>
                <w:rFonts w:ascii="Sylfaen" w:hAnsi="Sylfaen" w:cs="Sylfaen"/>
              </w:rPr>
              <w:t>համապատասխան</w:t>
            </w:r>
          </w:p>
          <w:p w:rsidR="0050033C" w:rsidRPr="0050033C" w:rsidRDefault="0050033C" w:rsidP="0050033C">
            <w:pPr>
              <w:spacing w:before="120"/>
              <w:jc w:val="both"/>
              <w:rPr>
                <w:rFonts w:eastAsia="Calibri"/>
                <w:lang w:val="hy-AM" w:eastAsia="en-US"/>
              </w:rPr>
            </w:pPr>
          </w:p>
        </w:tc>
      </w:tr>
      <w:tr w:rsidR="0050033C" w:rsidRPr="0050033C" w:rsidTr="0050033C">
        <w:trPr>
          <w:trHeight w:val="344"/>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4.</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jc w:val="both"/>
              <w:rPr>
                <w:lang w:val="hy-AM"/>
              </w:rPr>
            </w:pPr>
            <w:r w:rsidRPr="0050033C">
              <w:rPr>
                <w:lang w:val="hy-AM"/>
              </w:rPr>
              <w:t xml:space="preserve">Общие сроки и график выполнения работ </w:t>
            </w:r>
          </w:p>
          <w:p w:rsidR="0050033C" w:rsidRPr="0050033C" w:rsidRDefault="0050033C" w:rsidP="0050033C">
            <w:pPr>
              <w:spacing w:line="276" w:lineRule="auto"/>
              <w:contextualSpacing/>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ժամկետներ</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կատարման</w:t>
            </w:r>
            <w:r w:rsidRPr="0050033C">
              <w:rPr>
                <w:lang w:val="hy-AM"/>
              </w:rPr>
              <w:t xml:space="preserve"> </w:t>
            </w:r>
            <w:r w:rsidRPr="0050033C">
              <w:rPr>
                <w:rFonts w:ascii="Sylfaen" w:hAnsi="Sylfaen" w:cs="Sylfaen"/>
                <w:lang w:val="hy-AM"/>
              </w:rPr>
              <w:t>ժամանակացույց</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964AFC" w:rsidP="0050033C">
            <w:pPr>
              <w:contextualSpacing/>
              <w:jc w:val="both"/>
            </w:pPr>
            <w:r w:rsidRPr="00964AFC">
              <w:t xml:space="preserve">не более 45 (сорока пяти) календарных дней с даты заключения Договора. </w:t>
            </w:r>
          </w:p>
          <w:p w:rsidR="0050033C" w:rsidRPr="0050033C" w:rsidRDefault="0050033C" w:rsidP="0050033C">
            <w:pPr>
              <w:jc w:val="both"/>
            </w:pPr>
            <w:r w:rsidRPr="0050033C">
              <w:t xml:space="preserve">- </w:t>
            </w:r>
            <w:r w:rsidRPr="0050033C">
              <w:rPr>
                <w:rFonts w:ascii="Sylfaen" w:hAnsi="Sylfaen" w:cs="Sylfaen"/>
              </w:rPr>
              <w:t>աշխատանքների</w:t>
            </w:r>
            <w:r w:rsidRPr="0050033C">
              <w:t xml:space="preserve"> </w:t>
            </w:r>
            <w:r w:rsidRPr="0050033C">
              <w:rPr>
                <w:rFonts w:ascii="Sylfaen" w:hAnsi="Sylfaen" w:cs="Sylfaen"/>
              </w:rPr>
              <w:t>սկիզբը</w:t>
            </w:r>
            <w:r w:rsidRPr="0050033C">
              <w:t xml:space="preserve"> </w:t>
            </w:r>
            <w:r w:rsidRPr="0050033C">
              <w:rPr>
                <w:rFonts w:ascii="Sylfaen" w:hAnsi="Sylfaen" w:cs="Sylfaen"/>
              </w:rPr>
              <w:t>և</w:t>
            </w:r>
            <w:r w:rsidRPr="0050033C">
              <w:t xml:space="preserve"> </w:t>
            </w:r>
            <w:r w:rsidRPr="0050033C">
              <w:rPr>
                <w:rFonts w:ascii="Sylfaen" w:hAnsi="Sylfaen" w:cs="Sylfaen"/>
              </w:rPr>
              <w:t>ավարտը</w:t>
            </w:r>
            <w:r w:rsidRPr="0050033C">
              <w:t xml:space="preserve"> </w:t>
            </w:r>
            <w:r w:rsidRPr="0050033C">
              <w:rPr>
                <w:rFonts w:ascii="Sylfaen" w:hAnsi="Sylfaen" w:cs="Sylfaen"/>
              </w:rPr>
              <w:t>՝</w:t>
            </w:r>
            <w:r w:rsidRPr="0050033C">
              <w:t xml:space="preserve">  </w:t>
            </w:r>
            <w:r w:rsidRPr="0050033C">
              <w:rPr>
                <w:rFonts w:ascii="Sylfaen" w:hAnsi="Sylfaen" w:cs="Sylfaen"/>
              </w:rPr>
              <w:t>պայմանագրի</w:t>
            </w:r>
            <w:r w:rsidRPr="0050033C">
              <w:t xml:space="preserve"> </w:t>
            </w:r>
            <w:r w:rsidRPr="0050033C">
              <w:rPr>
                <w:rFonts w:ascii="Sylfaen" w:hAnsi="Sylfaen" w:cs="Sylfaen"/>
              </w:rPr>
              <w:t>կնքման</w:t>
            </w:r>
            <w:r w:rsidRPr="0050033C">
              <w:t xml:space="preserve"> </w:t>
            </w:r>
            <w:r w:rsidRPr="0050033C">
              <w:rPr>
                <w:rFonts w:ascii="Sylfaen" w:hAnsi="Sylfaen" w:cs="Sylfaen"/>
              </w:rPr>
              <w:t>օրվանից</w:t>
            </w:r>
            <w:r w:rsidRPr="0050033C">
              <w:t xml:space="preserve"> 45 </w:t>
            </w:r>
            <w:r w:rsidRPr="0050033C">
              <w:rPr>
                <w:rFonts w:ascii="Sylfaen" w:hAnsi="Sylfaen" w:cs="Sylfaen"/>
              </w:rPr>
              <w:t>օր</w:t>
            </w:r>
          </w:p>
        </w:tc>
      </w:tr>
      <w:tr w:rsidR="0050033C" w:rsidRPr="00443E99"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5.</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Требования к составу Исполнительной документации, передаваемой Заказчику</w:t>
            </w:r>
          </w:p>
          <w:p w:rsidR="0050033C" w:rsidRPr="0050033C" w:rsidRDefault="0050033C" w:rsidP="0050033C">
            <w:pPr>
              <w:spacing w:line="276" w:lineRule="auto"/>
              <w:contextualSpacing/>
              <w:rPr>
                <w:lang w:val="hy-AM"/>
              </w:rPr>
            </w:pPr>
            <w:r w:rsidRPr="0050033C">
              <w:rPr>
                <w:rFonts w:ascii="Sylfaen" w:hAnsi="Sylfaen" w:cs="Sylfaen"/>
                <w:lang w:val="hy-AM"/>
              </w:rPr>
              <w:t>Պատվիրատուին</w:t>
            </w:r>
            <w:r w:rsidRPr="0050033C">
              <w:rPr>
                <w:lang w:val="hy-AM"/>
              </w:rPr>
              <w:t xml:space="preserve"> </w:t>
            </w:r>
            <w:r w:rsidRPr="0050033C">
              <w:rPr>
                <w:rFonts w:ascii="Sylfaen" w:hAnsi="Sylfaen" w:cs="Sylfaen"/>
                <w:lang w:val="hy-AM"/>
              </w:rPr>
              <w:t>փոխանցվող</w:t>
            </w:r>
            <w:r w:rsidRPr="0050033C">
              <w:rPr>
                <w:lang w:val="hy-AM"/>
              </w:rPr>
              <w:t xml:space="preserve"> </w:t>
            </w:r>
            <w:r w:rsidRPr="0050033C">
              <w:rPr>
                <w:rFonts w:ascii="Sylfaen" w:hAnsi="Sylfaen" w:cs="Sylfaen"/>
                <w:lang w:val="hy-AM"/>
              </w:rPr>
              <w:t>կատարողական</w:t>
            </w:r>
            <w:r w:rsidRPr="0050033C">
              <w:rPr>
                <w:lang w:val="hy-AM"/>
              </w:rPr>
              <w:t xml:space="preserve"> </w:t>
            </w:r>
            <w:r w:rsidRPr="0050033C">
              <w:rPr>
                <w:rFonts w:ascii="Sylfaen" w:hAnsi="Sylfaen" w:cs="Sylfaen"/>
                <w:lang w:val="hy-AM"/>
              </w:rPr>
              <w:t>փաստաթղթեր</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after="120"/>
              <w:jc w:val="both"/>
              <w:rPr>
                <w:lang w:val="hy-AM"/>
              </w:rPr>
            </w:pPr>
            <w:r w:rsidRPr="0050033C">
              <w:rPr>
                <w:b/>
                <w:lang w:val="hy-AM"/>
              </w:rPr>
              <w:t xml:space="preserve"> Исполнительная документация:</w:t>
            </w:r>
            <w:r w:rsidRPr="0050033C">
              <w:rPr>
                <w:lang w:val="hy-AM"/>
              </w:rPr>
              <w:t xml:space="preserve"> </w:t>
            </w:r>
          </w:p>
          <w:p w:rsidR="0050033C" w:rsidRPr="0050033C" w:rsidRDefault="0050033C" w:rsidP="0050033C">
            <w:pPr>
              <w:spacing w:after="120"/>
              <w:jc w:val="both"/>
              <w:rPr>
                <w:b/>
                <w:lang w:val="hy-AM"/>
              </w:rPr>
            </w:pPr>
            <w:r w:rsidRPr="0050033C">
              <w:rPr>
                <w:lang w:val="hy-AM"/>
              </w:rPr>
              <w:t>- Акт на выполненные общестроительные работы.</w:t>
            </w:r>
          </w:p>
          <w:p w:rsidR="0050033C" w:rsidRPr="0050033C" w:rsidRDefault="0050033C" w:rsidP="0050033C">
            <w:pPr>
              <w:spacing w:after="120"/>
              <w:jc w:val="both"/>
              <w:rPr>
                <w:b/>
                <w:u w:val="single"/>
                <w:lang w:val="hy-AM"/>
              </w:rPr>
            </w:pPr>
            <w:r w:rsidRPr="0050033C">
              <w:rPr>
                <w:rFonts w:ascii="Sylfaen" w:hAnsi="Sylfaen" w:cs="Sylfaen"/>
                <w:b/>
                <w:u w:val="single"/>
                <w:lang w:val="hy-AM"/>
              </w:rPr>
              <w:t>Կատարողական</w:t>
            </w:r>
            <w:r w:rsidRPr="0050033C">
              <w:rPr>
                <w:b/>
                <w:u w:val="single"/>
                <w:lang w:val="hy-AM"/>
              </w:rPr>
              <w:t xml:space="preserve"> </w:t>
            </w:r>
            <w:r w:rsidRPr="0050033C">
              <w:rPr>
                <w:rFonts w:ascii="Sylfaen" w:hAnsi="Sylfaen" w:cs="Sylfaen"/>
                <w:b/>
                <w:u w:val="single"/>
                <w:lang w:val="hy-AM"/>
              </w:rPr>
              <w:t>փաստաթղթեր</w:t>
            </w:r>
          </w:p>
          <w:p w:rsidR="0050033C" w:rsidRPr="0050033C" w:rsidRDefault="0050033C" w:rsidP="0050033C">
            <w:pPr>
              <w:spacing w:after="120"/>
              <w:jc w:val="both"/>
              <w:rPr>
                <w:lang w:val="hy-AM"/>
              </w:rPr>
            </w:pP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կատարողական</w:t>
            </w:r>
            <w:r w:rsidRPr="0050033C">
              <w:rPr>
                <w:lang w:val="hy-AM"/>
              </w:rPr>
              <w:t xml:space="preserve"> </w:t>
            </w:r>
            <w:r w:rsidRPr="0050033C">
              <w:rPr>
                <w:rFonts w:ascii="Sylfaen" w:hAnsi="Sylfaen" w:cs="Sylfaen"/>
                <w:lang w:val="hy-AM"/>
              </w:rPr>
              <w:t>ակտ</w:t>
            </w:r>
          </w:p>
        </w:tc>
      </w:tr>
      <w:tr w:rsidR="0050033C" w:rsidRPr="00443E99"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6.</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Состав и содержание работ,</w:t>
            </w:r>
          </w:p>
          <w:p w:rsidR="0050033C" w:rsidRPr="0050033C" w:rsidRDefault="0050033C" w:rsidP="0050033C">
            <w:pPr>
              <w:spacing w:line="276" w:lineRule="auto"/>
              <w:contextualSpacing/>
              <w:rPr>
                <w:lang w:val="hy-AM"/>
              </w:rPr>
            </w:pPr>
            <w:r w:rsidRPr="0050033C">
              <w:rPr>
                <w:lang w:val="hy-AM"/>
              </w:rPr>
              <w:t xml:space="preserve">Общие сроки и график выполнения работ </w:t>
            </w:r>
          </w:p>
          <w:p w:rsidR="0050033C" w:rsidRPr="0050033C" w:rsidRDefault="0050033C" w:rsidP="0050033C">
            <w:pPr>
              <w:spacing w:line="276" w:lineRule="auto"/>
              <w:contextualSpacing/>
              <w:rPr>
                <w:rFonts w:eastAsia="Calibri"/>
                <w:lang w:val="hy-AM" w:eastAsia="en-US"/>
              </w:rPr>
            </w:pP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կազմը</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բովանդակությունը</w:t>
            </w:r>
            <w:r w:rsidRPr="0050033C">
              <w:rPr>
                <w:lang w:val="hy-AM"/>
              </w:rPr>
              <w:t xml:space="preserve">, </w:t>
            </w:r>
            <w:r w:rsidRPr="0050033C">
              <w:rPr>
                <w:rFonts w:ascii="Sylfaen" w:hAnsi="Sylfaen" w:cs="Sylfaen"/>
                <w:lang w:val="hy-AM"/>
              </w:rPr>
              <w:t>Ընդհանուր</w:t>
            </w:r>
            <w:r w:rsidRPr="0050033C">
              <w:rPr>
                <w:lang w:val="hy-AM"/>
              </w:rPr>
              <w:t xml:space="preserve"> </w:t>
            </w:r>
            <w:r w:rsidRPr="0050033C">
              <w:rPr>
                <w:rFonts w:ascii="Sylfaen" w:hAnsi="Sylfaen" w:cs="Sylfaen"/>
                <w:lang w:val="hy-AM"/>
              </w:rPr>
              <w:t>ժամկետներ</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կատարման</w:t>
            </w:r>
            <w:r w:rsidRPr="0050033C">
              <w:rPr>
                <w:lang w:val="hy-AM"/>
              </w:rPr>
              <w:t xml:space="preserve"> </w:t>
            </w:r>
            <w:r w:rsidRPr="0050033C">
              <w:rPr>
                <w:rFonts w:ascii="Sylfaen" w:hAnsi="Sylfaen" w:cs="Sylfaen"/>
                <w:lang w:val="hy-AM"/>
              </w:rPr>
              <w:t>ժամանակացույցը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numPr>
                <w:ilvl w:val="0"/>
                <w:numId w:val="49"/>
              </w:numPr>
              <w:jc w:val="both"/>
              <w:rPr>
                <w:vertAlign w:val="superscript"/>
                <w:lang w:val="hy-AM"/>
              </w:rPr>
            </w:pPr>
            <w:r w:rsidRPr="0050033C">
              <w:rPr>
                <w:lang w:val="hy-AM"/>
              </w:rPr>
              <w:t>Разборка деревянных  оконных блоков- 39 м</w:t>
            </w:r>
            <w:r w:rsidRPr="0050033C">
              <w:rPr>
                <w:vertAlign w:val="superscript"/>
                <w:lang w:val="hy-AM"/>
              </w:rPr>
              <w:t>2</w:t>
            </w:r>
          </w:p>
          <w:p w:rsidR="0050033C" w:rsidRPr="0050033C" w:rsidRDefault="0050033C" w:rsidP="0050033C">
            <w:pPr>
              <w:jc w:val="both"/>
              <w:rPr>
                <w:vertAlign w:val="superscript"/>
                <w:lang w:val="hy-AM"/>
              </w:rPr>
            </w:pPr>
            <w:r w:rsidRPr="0050033C">
              <w:rPr>
                <w:vertAlign w:val="superscript"/>
                <w:lang w:val="hy-AM"/>
              </w:rPr>
              <w:t xml:space="preserve">- </w:t>
            </w:r>
            <w:r w:rsidRPr="0050033C">
              <w:rPr>
                <w:rFonts w:ascii="Sylfaen" w:hAnsi="Sylfaen" w:cs="Sylfaen"/>
                <w:lang w:val="hy-AM"/>
              </w:rPr>
              <w:t>Դռների</w:t>
            </w:r>
            <w:r w:rsidRPr="0050033C">
              <w:rPr>
                <w:lang w:val="hy-AM"/>
              </w:rPr>
              <w:t xml:space="preserve">  </w:t>
            </w:r>
            <w:r w:rsidRPr="0050033C">
              <w:rPr>
                <w:rFonts w:ascii="Sylfaen" w:hAnsi="Sylfaen" w:cs="Sylfaen"/>
                <w:lang w:val="hy-AM"/>
              </w:rPr>
              <w:t>քանդում</w:t>
            </w:r>
            <w:r w:rsidRPr="0050033C">
              <w:rPr>
                <w:lang w:val="hy-AM"/>
              </w:rPr>
              <w:t xml:space="preserve"> - 39 </w:t>
            </w:r>
            <w:r w:rsidRPr="0050033C">
              <w:rPr>
                <w:rFonts w:ascii="Sylfaen" w:hAnsi="Sylfaen" w:cs="Sylfaen"/>
                <w:lang w:val="hy-AM"/>
              </w:rPr>
              <w:t>մ</w:t>
            </w:r>
            <w:r w:rsidRPr="0050033C">
              <w:rPr>
                <w:vertAlign w:val="superscript"/>
                <w:lang w:val="hy-AM"/>
              </w:rPr>
              <w:t>2</w:t>
            </w:r>
          </w:p>
          <w:p w:rsidR="0050033C" w:rsidRPr="0050033C" w:rsidRDefault="0050033C" w:rsidP="0050033C">
            <w:pPr>
              <w:numPr>
                <w:ilvl w:val="0"/>
                <w:numId w:val="49"/>
              </w:numPr>
              <w:jc w:val="both"/>
              <w:rPr>
                <w:lang w:val="hy-AM"/>
              </w:rPr>
            </w:pPr>
            <w:r w:rsidRPr="0050033C">
              <w:rPr>
                <w:lang w:val="hy-AM"/>
              </w:rPr>
              <w:t>Разборка  деревянных  дверных блоко- 17,25 м2</w:t>
            </w:r>
          </w:p>
          <w:p w:rsidR="0050033C" w:rsidRPr="0050033C" w:rsidRDefault="0050033C" w:rsidP="0050033C">
            <w:pPr>
              <w:shd w:val="clear" w:color="auto" w:fill="F8F9FA"/>
              <w:jc w:val="both"/>
              <w:rPr>
                <w:rFonts w:eastAsia="Calibri"/>
                <w:lang w:val="hy-AM" w:eastAsia="en-US"/>
              </w:rPr>
            </w:pPr>
            <w:r w:rsidRPr="0050033C">
              <w:rPr>
                <w:rFonts w:eastAsia="Calibri"/>
                <w:lang w:val="hy-AM" w:eastAsia="en-US"/>
              </w:rPr>
              <w:t xml:space="preserve">- </w:t>
            </w:r>
            <w:r w:rsidRPr="0050033C">
              <w:rPr>
                <w:rFonts w:ascii="Sylfaen" w:eastAsia="Calibri" w:hAnsi="Sylfaen" w:cs="Sylfaen"/>
                <w:lang w:val="hy-AM" w:eastAsia="en-US"/>
              </w:rPr>
              <w:t>Պատուհանի</w:t>
            </w:r>
            <w:r w:rsidRPr="0050033C">
              <w:rPr>
                <w:rFonts w:eastAsia="Calibri"/>
                <w:lang w:val="hy-AM" w:eastAsia="en-US"/>
              </w:rPr>
              <w:t xml:space="preserve"> </w:t>
            </w:r>
            <w:r w:rsidRPr="0050033C">
              <w:rPr>
                <w:rFonts w:ascii="Sylfaen" w:eastAsia="Calibri" w:hAnsi="Sylfaen" w:cs="Sylfaen"/>
                <w:lang w:val="hy-AM" w:eastAsia="en-US"/>
              </w:rPr>
              <w:t>քանդում</w:t>
            </w:r>
            <w:r w:rsidRPr="0050033C">
              <w:rPr>
                <w:rFonts w:eastAsia="Calibri"/>
                <w:lang w:val="hy-AM" w:eastAsia="en-US"/>
              </w:rPr>
              <w:t xml:space="preserve">- 17,25 </w:t>
            </w:r>
            <w:r w:rsidRPr="0050033C">
              <w:rPr>
                <w:rFonts w:ascii="Sylfaen" w:eastAsia="Calibri" w:hAnsi="Sylfaen" w:cs="Sylfaen"/>
                <w:lang w:val="hy-AM" w:eastAsia="en-US"/>
              </w:rPr>
              <w:t>մ</w:t>
            </w:r>
            <w:r w:rsidRPr="0050033C">
              <w:rPr>
                <w:rFonts w:eastAsia="Calibri"/>
                <w:lang w:val="hy-AM" w:eastAsia="en-US"/>
              </w:rPr>
              <w:t>2</w:t>
            </w:r>
          </w:p>
          <w:p w:rsidR="0050033C" w:rsidRPr="0050033C" w:rsidRDefault="0050033C" w:rsidP="0050033C">
            <w:pPr>
              <w:numPr>
                <w:ilvl w:val="0"/>
                <w:numId w:val="49"/>
              </w:numPr>
              <w:ind w:left="0" w:firstLine="360"/>
              <w:jc w:val="both"/>
              <w:rPr>
                <w:vertAlign w:val="superscript"/>
                <w:lang w:val="hy-AM"/>
              </w:rPr>
            </w:pPr>
            <w:r w:rsidRPr="0050033C">
              <w:rPr>
                <w:lang w:val="hy-AM"/>
              </w:rPr>
              <w:t>Установка  белых    металлопластиковых дверных блоков 2-х створчатых  - 6,45 м</w:t>
            </w:r>
            <w:r w:rsidRPr="0050033C">
              <w:rPr>
                <w:vertAlign w:val="superscript"/>
                <w:lang w:val="hy-AM"/>
              </w:rPr>
              <w:t xml:space="preserve">2- </w:t>
            </w:r>
            <w:r w:rsidRPr="0050033C">
              <w:rPr>
                <w:rFonts w:ascii="Sylfaen" w:hAnsi="Sylfaen" w:cs="Sylfaen"/>
                <w:lang w:val="hy-AM"/>
              </w:rPr>
              <w:t>Փակ</w:t>
            </w:r>
            <w:r w:rsidRPr="0050033C">
              <w:rPr>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դռան</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մաս</w:t>
            </w:r>
            <w:r w:rsidRPr="0050033C">
              <w:rPr>
                <w:lang w:val="hy-AM"/>
              </w:rPr>
              <w:t xml:space="preserve"> – 6,45 </w:t>
            </w:r>
            <w:r w:rsidRPr="0050033C">
              <w:rPr>
                <w:rFonts w:ascii="Sylfaen" w:hAnsi="Sylfaen" w:cs="Sylfaen"/>
                <w:lang w:val="hy-AM"/>
              </w:rPr>
              <w:t>մ</w:t>
            </w:r>
            <w:r w:rsidRPr="0050033C">
              <w:rPr>
                <w:vertAlign w:val="superscript"/>
                <w:lang w:val="hy-AM"/>
              </w:rPr>
              <w:t>2</w:t>
            </w:r>
            <w:r w:rsidRPr="0050033C">
              <w:rPr>
                <w:lang w:val="hy-AM"/>
              </w:rPr>
              <w:t xml:space="preserve"> </w:t>
            </w:r>
          </w:p>
          <w:p w:rsidR="0050033C" w:rsidRPr="0050033C" w:rsidRDefault="0050033C" w:rsidP="0050033C">
            <w:pPr>
              <w:numPr>
                <w:ilvl w:val="0"/>
                <w:numId w:val="49"/>
              </w:numPr>
              <w:ind w:left="0" w:firstLine="360"/>
              <w:jc w:val="both"/>
              <w:rPr>
                <w:vertAlign w:val="superscript"/>
                <w:lang w:val="hy-AM"/>
              </w:rPr>
            </w:pPr>
            <w:r w:rsidRPr="0050033C">
              <w:rPr>
                <w:lang w:val="hy-AM"/>
              </w:rPr>
              <w:t>Установка  белых    металлопластиковых дверных блоков-10,8 м</w:t>
            </w:r>
            <w:r w:rsidRPr="0050033C">
              <w:rPr>
                <w:vertAlign w:val="superscript"/>
                <w:lang w:val="hy-AM"/>
              </w:rPr>
              <w:t xml:space="preserve">2- </w:t>
            </w:r>
            <w:r w:rsidRPr="0050033C">
              <w:rPr>
                <w:rFonts w:ascii="Sylfaen" w:hAnsi="Sylfaen" w:cs="Sylfaen"/>
                <w:lang w:val="hy-AM"/>
              </w:rPr>
              <w:t>Փակ</w:t>
            </w:r>
            <w:r w:rsidRPr="0050033C">
              <w:rPr>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դռան</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մաս</w:t>
            </w:r>
            <w:r w:rsidRPr="0050033C">
              <w:rPr>
                <w:lang w:val="hy-AM"/>
              </w:rPr>
              <w:t xml:space="preserve">-10,8 </w:t>
            </w:r>
            <w:r w:rsidRPr="0050033C">
              <w:rPr>
                <w:rFonts w:ascii="Sylfaen" w:hAnsi="Sylfaen" w:cs="Sylfaen"/>
                <w:lang w:val="hy-AM"/>
              </w:rPr>
              <w:t>մ</w:t>
            </w:r>
            <w:r w:rsidRPr="0050033C">
              <w:rPr>
                <w:vertAlign w:val="superscript"/>
                <w:lang w:val="hy-AM"/>
              </w:rPr>
              <w:t>2</w:t>
            </w:r>
            <w:r w:rsidRPr="0050033C">
              <w:rPr>
                <w:lang w:val="hy-AM"/>
              </w:rPr>
              <w:t xml:space="preserve"> </w:t>
            </w:r>
          </w:p>
          <w:p w:rsidR="0050033C" w:rsidRPr="0050033C" w:rsidRDefault="0050033C" w:rsidP="0050033C">
            <w:pPr>
              <w:numPr>
                <w:ilvl w:val="0"/>
                <w:numId w:val="49"/>
              </w:numPr>
              <w:ind w:left="0" w:firstLine="360"/>
              <w:jc w:val="both"/>
              <w:rPr>
                <w:vertAlign w:val="superscript"/>
                <w:lang w:val="hy-AM"/>
              </w:rPr>
            </w:pPr>
            <w:r w:rsidRPr="0050033C">
              <w:rPr>
                <w:lang w:val="hy-AM"/>
              </w:rPr>
              <w:t>Установка белых металлических  пластиковых оконных  блоков со стеклопакетом         открывающихся-10.90 м</w:t>
            </w:r>
            <w:r w:rsidRPr="0050033C">
              <w:rPr>
                <w:vertAlign w:val="superscript"/>
                <w:lang w:val="hy-AM"/>
              </w:rPr>
              <w:t xml:space="preserve">2-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ապակեփաթեթով</w:t>
            </w:r>
            <w:r w:rsidRPr="0050033C">
              <w:rPr>
                <w:lang w:val="hy-AM"/>
              </w:rPr>
              <w:t xml:space="preserve"> </w:t>
            </w: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w:t>
            </w:r>
            <w:r w:rsidRPr="0050033C">
              <w:rPr>
                <w:rFonts w:ascii="Sylfaen" w:hAnsi="Sylfaen" w:cs="Sylfaen"/>
                <w:lang w:val="hy-AM"/>
              </w:rPr>
              <w:t>բացվող</w:t>
            </w:r>
            <w:r w:rsidRPr="0050033C">
              <w:rPr>
                <w:lang w:val="hy-AM"/>
              </w:rPr>
              <w:t xml:space="preserve">-10.90 </w:t>
            </w:r>
            <w:r w:rsidRPr="0050033C">
              <w:rPr>
                <w:rFonts w:ascii="Sylfaen" w:hAnsi="Sylfaen" w:cs="Sylfaen"/>
                <w:lang w:val="hy-AM"/>
              </w:rPr>
              <w:t>մ</w:t>
            </w:r>
            <w:r w:rsidRPr="0050033C">
              <w:rPr>
                <w:vertAlign w:val="superscript"/>
                <w:lang w:val="hy-AM"/>
              </w:rPr>
              <w:t>2</w:t>
            </w:r>
          </w:p>
          <w:p w:rsidR="0050033C" w:rsidRPr="0050033C" w:rsidRDefault="0050033C" w:rsidP="0050033C">
            <w:pPr>
              <w:numPr>
                <w:ilvl w:val="0"/>
                <w:numId w:val="49"/>
              </w:numPr>
              <w:ind w:left="0" w:firstLine="360"/>
              <w:jc w:val="both"/>
              <w:rPr>
                <w:vertAlign w:val="superscript"/>
                <w:lang w:val="hy-AM"/>
              </w:rPr>
            </w:pPr>
            <w:r w:rsidRPr="0050033C">
              <w:rPr>
                <w:lang w:val="hy-AM"/>
              </w:rPr>
              <w:t>Установка белых металлических  пластиковых оконных  блоков со стеклопакетом глухая -28.10 м</w:t>
            </w:r>
            <w:r w:rsidRPr="0050033C">
              <w:rPr>
                <w:vertAlign w:val="superscript"/>
                <w:lang w:val="hy-AM"/>
              </w:rPr>
              <w:t>2</w:t>
            </w:r>
          </w:p>
          <w:p w:rsidR="0050033C" w:rsidRPr="0050033C" w:rsidRDefault="0050033C" w:rsidP="0050033C">
            <w:pPr>
              <w:jc w:val="both"/>
              <w:rPr>
                <w:lang w:val="hy-AM"/>
              </w:rPr>
            </w:pPr>
            <w:r w:rsidRPr="0050033C">
              <w:rPr>
                <w:vertAlign w:val="superscript"/>
                <w:lang w:val="hy-AM"/>
              </w:rPr>
              <w:t xml:space="preserve">- </w:t>
            </w:r>
            <w:r w:rsidRPr="0050033C">
              <w:rPr>
                <w:rFonts w:ascii="Sylfaen" w:hAnsi="Sylfaen" w:cs="Sylfaen"/>
                <w:lang w:val="hy-AM"/>
              </w:rPr>
              <w:t>Սպիտակ</w:t>
            </w:r>
            <w:r w:rsidRPr="0050033C">
              <w:rPr>
                <w:lang w:val="hy-AM"/>
              </w:rPr>
              <w:t xml:space="preserve"> </w:t>
            </w:r>
            <w:r w:rsidRPr="0050033C">
              <w:rPr>
                <w:rFonts w:ascii="Sylfaen" w:hAnsi="Sylfaen" w:cs="Sylfaen"/>
                <w:lang w:val="hy-AM"/>
              </w:rPr>
              <w:t>մետաղապլաստե</w:t>
            </w:r>
            <w:r w:rsidRPr="0050033C">
              <w:rPr>
                <w:lang w:val="hy-AM"/>
              </w:rPr>
              <w:t xml:space="preserve"> </w:t>
            </w:r>
            <w:r w:rsidRPr="0050033C">
              <w:rPr>
                <w:rFonts w:ascii="Sylfaen" w:hAnsi="Sylfaen" w:cs="Sylfaen"/>
                <w:lang w:val="hy-AM"/>
              </w:rPr>
              <w:t>ապակեփաթեթով</w:t>
            </w:r>
            <w:r w:rsidRPr="0050033C">
              <w:rPr>
                <w:lang w:val="hy-AM"/>
              </w:rPr>
              <w:t xml:space="preserve"> </w:t>
            </w:r>
          </w:p>
          <w:p w:rsidR="0050033C" w:rsidRPr="0050033C" w:rsidRDefault="0050033C" w:rsidP="0050033C">
            <w:pPr>
              <w:jc w:val="both"/>
              <w:rPr>
                <w:vertAlign w:val="superscript"/>
                <w:lang w:val="hy-AM"/>
              </w:rPr>
            </w:pPr>
            <w:r w:rsidRPr="0050033C">
              <w:rPr>
                <w:rFonts w:ascii="Sylfaen" w:hAnsi="Sylfaen" w:cs="Sylfaen"/>
                <w:lang w:val="hy-AM"/>
              </w:rPr>
              <w:t>պատուհանների</w:t>
            </w:r>
            <w:r w:rsidRPr="0050033C">
              <w:rPr>
                <w:lang w:val="hy-AM"/>
              </w:rPr>
              <w:t xml:space="preserve"> </w:t>
            </w:r>
            <w:r w:rsidRPr="0050033C">
              <w:rPr>
                <w:rFonts w:ascii="Sylfaen" w:hAnsi="Sylfaen" w:cs="Sylfaen"/>
                <w:lang w:val="hy-AM"/>
              </w:rPr>
              <w:t>բլոկի</w:t>
            </w:r>
            <w:r w:rsidRPr="0050033C">
              <w:rPr>
                <w:lang w:val="hy-AM"/>
              </w:rPr>
              <w:t xml:space="preserve"> </w:t>
            </w:r>
            <w:r w:rsidRPr="0050033C">
              <w:rPr>
                <w:rFonts w:ascii="Sylfaen" w:hAnsi="Sylfaen" w:cs="Sylfaen"/>
                <w:lang w:val="hy-AM"/>
              </w:rPr>
              <w:t>տեղադրում</w:t>
            </w:r>
            <w:r w:rsidRPr="0050033C">
              <w:rPr>
                <w:lang w:val="hy-AM"/>
              </w:rPr>
              <w:t xml:space="preserve">  , </w:t>
            </w:r>
            <w:r w:rsidRPr="0050033C">
              <w:rPr>
                <w:rFonts w:ascii="Sylfaen" w:hAnsi="Sylfaen" w:cs="Sylfaen"/>
                <w:lang w:val="hy-AM"/>
              </w:rPr>
              <w:t>չբացվող</w:t>
            </w:r>
            <w:r w:rsidRPr="0050033C">
              <w:rPr>
                <w:lang w:val="hy-AM"/>
              </w:rPr>
              <w:t xml:space="preserve">-28.10 </w:t>
            </w:r>
            <w:r w:rsidRPr="0050033C">
              <w:rPr>
                <w:rFonts w:ascii="Sylfaen" w:hAnsi="Sylfaen" w:cs="Sylfaen"/>
                <w:lang w:val="hy-AM"/>
              </w:rPr>
              <w:t>մ</w:t>
            </w:r>
            <w:r w:rsidRPr="0050033C">
              <w:rPr>
                <w:vertAlign w:val="superscript"/>
                <w:lang w:val="hy-AM"/>
              </w:rPr>
              <w:t>2</w:t>
            </w:r>
          </w:p>
          <w:p w:rsidR="0050033C" w:rsidRPr="0050033C" w:rsidRDefault="0050033C" w:rsidP="0050033C">
            <w:pPr>
              <w:numPr>
                <w:ilvl w:val="0"/>
                <w:numId w:val="49"/>
              </w:numPr>
              <w:ind w:left="0" w:firstLine="360"/>
              <w:jc w:val="both"/>
              <w:rPr>
                <w:vertAlign w:val="superscript"/>
                <w:lang w:val="hy-AM"/>
              </w:rPr>
            </w:pPr>
            <w:r w:rsidRPr="0050033C">
              <w:rPr>
                <w:lang w:val="hy-AM"/>
              </w:rPr>
              <w:t>Штукатурка откосов   цементным  раствором- 18 м</w:t>
            </w:r>
            <w:r w:rsidRPr="0050033C">
              <w:rPr>
                <w:vertAlign w:val="superscript"/>
                <w:lang w:val="hy-AM"/>
              </w:rPr>
              <w:t>2</w:t>
            </w:r>
          </w:p>
          <w:p w:rsidR="0050033C" w:rsidRPr="0050033C" w:rsidRDefault="0050033C" w:rsidP="0050033C">
            <w:pPr>
              <w:jc w:val="both"/>
              <w:rPr>
                <w:lang w:val="hy-AM"/>
              </w:rPr>
            </w:pPr>
            <w:r w:rsidRPr="0050033C">
              <w:rPr>
                <w:vertAlign w:val="superscript"/>
                <w:lang w:val="hy-AM"/>
              </w:rPr>
              <w:lastRenderedPageBreak/>
              <w:t xml:space="preserve">- </w:t>
            </w:r>
            <w:r w:rsidRPr="0050033C">
              <w:rPr>
                <w:rFonts w:ascii="Sylfaen" w:hAnsi="Sylfaen" w:cs="Sylfaen"/>
                <w:lang w:val="hy-AM"/>
              </w:rPr>
              <w:t>Շեպությունների</w:t>
            </w:r>
            <w:r w:rsidRPr="0050033C">
              <w:rPr>
                <w:lang w:val="hy-AM"/>
              </w:rPr>
              <w:t xml:space="preserve"> </w:t>
            </w:r>
            <w:r w:rsidRPr="0050033C">
              <w:rPr>
                <w:rFonts w:ascii="Sylfaen" w:hAnsi="Sylfaen" w:cs="Sylfaen"/>
                <w:lang w:val="hy-AM"/>
              </w:rPr>
              <w:t>սվաղում</w:t>
            </w:r>
            <w:r w:rsidRPr="0050033C">
              <w:rPr>
                <w:lang w:val="hy-AM"/>
              </w:rPr>
              <w:t xml:space="preserve"> </w:t>
            </w:r>
            <w:r w:rsidRPr="0050033C">
              <w:rPr>
                <w:rFonts w:ascii="Sylfaen" w:hAnsi="Sylfaen" w:cs="Sylfaen"/>
                <w:lang w:val="hy-AM"/>
              </w:rPr>
              <w:t>ցեմենտի</w:t>
            </w:r>
            <w:r w:rsidRPr="0050033C">
              <w:rPr>
                <w:lang w:val="hy-AM"/>
              </w:rPr>
              <w:t xml:space="preserve"> </w:t>
            </w:r>
            <w:r w:rsidRPr="0050033C">
              <w:rPr>
                <w:rFonts w:ascii="Sylfaen" w:hAnsi="Sylfaen" w:cs="Sylfaen"/>
                <w:lang w:val="hy-AM"/>
              </w:rPr>
              <w:t>լուծույթով</w:t>
            </w:r>
            <w:r w:rsidRPr="0050033C">
              <w:rPr>
                <w:lang w:val="hy-AM"/>
              </w:rPr>
              <w:t xml:space="preserve"> -18 </w:t>
            </w:r>
            <w:r w:rsidRPr="0050033C">
              <w:rPr>
                <w:rFonts w:ascii="Sylfaen" w:hAnsi="Sylfaen" w:cs="Sylfaen"/>
                <w:lang w:val="hy-AM"/>
              </w:rPr>
              <w:t>մ</w:t>
            </w:r>
            <w:r w:rsidRPr="0050033C">
              <w:rPr>
                <w:lang w:val="hy-AM"/>
              </w:rPr>
              <w:t>2</w:t>
            </w:r>
          </w:p>
        </w:tc>
      </w:tr>
      <w:tr w:rsidR="0050033C" w:rsidRPr="00443E99" w:rsidTr="0050033C">
        <w:trPr>
          <w:trHeight w:val="3028"/>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lastRenderedPageBreak/>
              <w:t>7</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 xml:space="preserve">Наблюдаемые результаты строительных работ с соответствующими объемными показателями. </w:t>
            </w:r>
          </w:p>
          <w:p w:rsidR="0050033C" w:rsidRPr="0050033C" w:rsidRDefault="0050033C" w:rsidP="0050033C">
            <w:pPr>
              <w:spacing w:line="276" w:lineRule="auto"/>
              <w:contextualSpacing/>
              <w:rPr>
                <w:rFonts w:eastAsia="Calibri"/>
                <w:lang w:val="hy-AM" w:eastAsia="en-US"/>
              </w:rPr>
            </w:pPr>
            <w:r w:rsidRPr="0050033C">
              <w:rPr>
                <w:rFonts w:ascii="Sylfaen" w:hAnsi="Sylfaen" w:cs="Sylfaen"/>
                <w:lang w:val="hy-AM"/>
              </w:rPr>
              <w:t>Շինարարական</w:t>
            </w:r>
            <w:r w:rsidRPr="0050033C">
              <w:rPr>
                <w:lang w:val="hy-AM"/>
              </w:rPr>
              <w:t xml:space="preserve">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տեսանելի</w:t>
            </w:r>
            <w:r w:rsidRPr="0050033C">
              <w:rPr>
                <w:lang w:val="hy-AM"/>
              </w:rPr>
              <w:t xml:space="preserve"> </w:t>
            </w:r>
            <w:r w:rsidRPr="0050033C">
              <w:rPr>
                <w:rFonts w:ascii="Sylfaen" w:hAnsi="Sylfaen" w:cs="Sylfaen"/>
                <w:lang w:val="hy-AM"/>
              </w:rPr>
              <w:t>արդյունքները</w:t>
            </w:r>
            <w:r w:rsidRPr="0050033C">
              <w:rPr>
                <w:lang w:val="hy-AM"/>
              </w:rPr>
              <w:t xml:space="preserve"> </w:t>
            </w:r>
            <w:r w:rsidRPr="0050033C">
              <w:rPr>
                <w:rFonts w:ascii="Sylfaen" w:hAnsi="Sylfaen" w:cs="Sylfaen"/>
                <w:lang w:val="hy-AM"/>
              </w:rPr>
              <w:t>համապատասխան</w:t>
            </w:r>
            <w:r w:rsidRPr="0050033C">
              <w:rPr>
                <w:lang w:val="hy-AM"/>
              </w:rPr>
              <w:t xml:space="preserve"> </w:t>
            </w:r>
            <w:r w:rsidRPr="0050033C">
              <w:rPr>
                <w:rFonts w:ascii="Sylfaen" w:hAnsi="Sylfaen" w:cs="Sylfaen"/>
                <w:lang w:val="hy-AM"/>
              </w:rPr>
              <w:t>ծավալային</w:t>
            </w:r>
            <w:r w:rsidRPr="0050033C">
              <w:rPr>
                <w:lang w:val="hy-AM"/>
              </w:rPr>
              <w:t xml:space="preserve"> </w:t>
            </w:r>
            <w:r w:rsidRPr="0050033C">
              <w:rPr>
                <w:rFonts w:ascii="Sylfaen" w:hAnsi="Sylfaen" w:cs="Sylfaen"/>
                <w:lang w:val="hy-AM"/>
              </w:rPr>
              <w:t>ցուցանիշներով</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numPr>
                <w:ilvl w:val="0"/>
                <w:numId w:val="50"/>
              </w:numPr>
              <w:spacing w:after="120"/>
              <w:ind w:left="0" w:firstLine="360"/>
            </w:pPr>
            <w:r w:rsidRPr="0050033C">
              <w:t>Установлены металлопластиковые окна со стеклопакетами – 39 м2.</w:t>
            </w:r>
          </w:p>
          <w:p w:rsidR="0050033C" w:rsidRPr="0050033C" w:rsidRDefault="0050033C" w:rsidP="0050033C">
            <w:pPr>
              <w:tabs>
                <w:tab w:val="left" w:pos="7475"/>
              </w:tabs>
              <w:spacing w:after="120"/>
            </w:pPr>
            <w:r w:rsidRPr="0050033C">
              <w:t xml:space="preserve">- </w:t>
            </w:r>
            <w:r w:rsidRPr="0050033C">
              <w:rPr>
                <w:rFonts w:ascii="Sylfaen" w:hAnsi="Sylfaen" w:cs="Sylfaen"/>
              </w:rPr>
              <w:t>Մետաղապլաստիկ</w:t>
            </w:r>
            <w:r w:rsidRPr="0050033C">
              <w:t xml:space="preserve"> </w:t>
            </w:r>
            <w:r w:rsidRPr="0050033C">
              <w:rPr>
                <w:rFonts w:ascii="Sylfaen" w:hAnsi="Sylfaen" w:cs="Sylfaen"/>
              </w:rPr>
              <w:t>պատուհանների</w:t>
            </w:r>
            <w:r w:rsidRPr="0050033C">
              <w:t xml:space="preserve"> </w:t>
            </w:r>
            <w:r w:rsidRPr="0050033C">
              <w:rPr>
                <w:rFonts w:ascii="Sylfaen" w:hAnsi="Sylfaen" w:cs="Sylfaen"/>
              </w:rPr>
              <w:t>տեղադրում</w:t>
            </w:r>
            <w:r w:rsidRPr="0050033C">
              <w:t xml:space="preserve"> </w:t>
            </w:r>
            <w:r w:rsidRPr="0050033C">
              <w:rPr>
                <w:rFonts w:ascii="Sylfaen" w:hAnsi="Sylfaen" w:cs="Sylfaen"/>
              </w:rPr>
              <w:t>ապակեփաթեթով</w:t>
            </w:r>
            <w:r w:rsidRPr="0050033C">
              <w:t xml:space="preserve"> - 39 </w:t>
            </w:r>
            <w:r w:rsidRPr="0050033C">
              <w:rPr>
                <w:rFonts w:ascii="Sylfaen" w:hAnsi="Sylfaen" w:cs="Sylfaen"/>
              </w:rPr>
              <w:t>մ</w:t>
            </w:r>
            <w:r w:rsidRPr="0050033C">
              <w:t>2</w:t>
            </w:r>
          </w:p>
          <w:p w:rsidR="0050033C" w:rsidRPr="0050033C" w:rsidRDefault="0050033C" w:rsidP="0050033C">
            <w:pPr>
              <w:numPr>
                <w:ilvl w:val="0"/>
                <w:numId w:val="50"/>
              </w:numPr>
              <w:spacing w:after="120"/>
              <w:ind w:left="0" w:firstLine="360"/>
              <w:rPr>
                <w:lang w:val="hy-AM"/>
              </w:rPr>
            </w:pPr>
            <w:r w:rsidRPr="0050033C">
              <w:t>Установленные металл. двери с утиплителям</w:t>
            </w:r>
            <w:r w:rsidRPr="0050033C">
              <w:rPr>
                <w:lang w:val="hy-AM"/>
              </w:rPr>
              <w:t>-17,</w:t>
            </w:r>
            <w:r w:rsidRPr="0050033C">
              <w:t>25 м2</w:t>
            </w:r>
          </w:p>
          <w:p w:rsidR="0050033C" w:rsidRPr="0050033C" w:rsidRDefault="0050033C" w:rsidP="0050033C">
            <w:pPr>
              <w:tabs>
                <w:tab w:val="left" w:pos="7475"/>
              </w:tabs>
              <w:spacing w:after="120"/>
              <w:rPr>
                <w:lang w:val="hy-AM"/>
              </w:rPr>
            </w:pPr>
            <w:r w:rsidRPr="0050033C">
              <w:rPr>
                <w:lang w:val="hy-AM"/>
              </w:rPr>
              <w:t>-</w:t>
            </w:r>
            <w:r w:rsidRPr="0050033C">
              <w:rPr>
                <w:rFonts w:ascii="Sylfaen" w:hAnsi="Sylfaen" w:cs="Sylfaen"/>
                <w:lang w:val="hy-AM"/>
              </w:rPr>
              <w:t>Տեղադրված</w:t>
            </w:r>
            <w:r w:rsidRPr="0050033C">
              <w:rPr>
                <w:lang w:val="hy-AM"/>
              </w:rPr>
              <w:t xml:space="preserve"> </w:t>
            </w:r>
            <w:r w:rsidRPr="0050033C">
              <w:rPr>
                <w:rFonts w:ascii="Sylfaen" w:hAnsi="Sylfaen" w:cs="Sylfaen"/>
                <w:lang w:val="hy-AM"/>
              </w:rPr>
              <w:t>մետաղյա</w:t>
            </w:r>
            <w:r w:rsidRPr="0050033C">
              <w:rPr>
                <w:lang w:val="hy-AM"/>
              </w:rPr>
              <w:t xml:space="preserve"> </w:t>
            </w:r>
            <w:r w:rsidRPr="0050033C">
              <w:rPr>
                <w:rFonts w:ascii="Sylfaen" w:hAnsi="Sylfaen" w:cs="Sylfaen"/>
                <w:lang w:val="hy-AM"/>
              </w:rPr>
              <w:t>դռներ</w:t>
            </w:r>
            <w:r w:rsidRPr="0050033C">
              <w:rPr>
                <w:lang w:val="hy-AM"/>
              </w:rPr>
              <w:t xml:space="preserve"> </w:t>
            </w:r>
            <w:r w:rsidRPr="0050033C">
              <w:rPr>
                <w:rFonts w:ascii="Sylfaen" w:hAnsi="Sylfaen" w:cs="Sylfaen"/>
                <w:lang w:val="hy-AM"/>
              </w:rPr>
              <w:t>ջերմամեկուսիչով</w:t>
            </w:r>
            <w:r w:rsidRPr="0050033C">
              <w:rPr>
                <w:lang w:val="hy-AM"/>
              </w:rPr>
              <w:t xml:space="preserve">-17,25 </w:t>
            </w:r>
            <w:r w:rsidRPr="0050033C">
              <w:rPr>
                <w:rFonts w:ascii="Sylfaen" w:hAnsi="Sylfaen" w:cs="Sylfaen"/>
                <w:lang w:val="hy-AM"/>
              </w:rPr>
              <w:t>մ</w:t>
            </w:r>
            <w:r w:rsidRPr="0050033C">
              <w:rPr>
                <w:lang w:val="hy-AM"/>
              </w:rPr>
              <w:t>2</w:t>
            </w:r>
          </w:p>
          <w:p w:rsidR="0050033C" w:rsidRPr="0050033C" w:rsidRDefault="0050033C" w:rsidP="0050033C">
            <w:pPr>
              <w:numPr>
                <w:ilvl w:val="0"/>
                <w:numId w:val="50"/>
              </w:numPr>
              <w:spacing w:after="120"/>
              <w:ind w:left="0" w:firstLine="360"/>
              <w:rPr>
                <w:lang w:val="hy-AM"/>
              </w:rPr>
            </w:pPr>
            <w:r w:rsidRPr="0050033C">
              <w:rPr>
                <w:lang w:val="hy-AM"/>
              </w:rPr>
              <w:t>Новые штукатурные откосы-18 м2</w:t>
            </w:r>
          </w:p>
          <w:p w:rsidR="0050033C" w:rsidRPr="0050033C" w:rsidRDefault="0050033C" w:rsidP="0050033C">
            <w:pPr>
              <w:tabs>
                <w:tab w:val="left" w:pos="7475"/>
              </w:tabs>
              <w:spacing w:after="120"/>
              <w:rPr>
                <w:lang w:val="hy-AM"/>
              </w:rPr>
            </w:pPr>
            <w:r w:rsidRPr="0050033C">
              <w:rPr>
                <w:lang w:val="hy-AM"/>
              </w:rPr>
              <w:t>-</w:t>
            </w:r>
            <w:r w:rsidRPr="0050033C">
              <w:rPr>
                <w:rFonts w:ascii="Sylfaen" w:hAnsi="Sylfaen" w:cs="Sylfaen"/>
                <w:lang w:val="hy-AM"/>
              </w:rPr>
              <w:t>Նոր</w:t>
            </w:r>
            <w:r w:rsidRPr="0050033C">
              <w:rPr>
                <w:lang w:val="hy-AM"/>
              </w:rPr>
              <w:t xml:space="preserve"> </w:t>
            </w:r>
            <w:r w:rsidRPr="0050033C">
              <w:rPr>
                <w:rFonts w:ascii="Sylfaen" w:hAnsi="Sylfaen" w:cs="Sylfaen"/>
                <w:lang w:val="hy-AM"/>
              </w:rPr>
              <w:t>ցեմենտի</w:t>
            </w:r>
            <w:r w:rsidRPr="0050033C">
              <w:rPr>
                <w:lang w:val="hy-AM"/>
              </w:rPr>
              <w:t xml:space="preserve"> </w:t>
            </w:r>
            <w:r w:rsidRPr="0050033C">
              <w:rPr>
                <w:rFonts w:ascii="Sylfaen" w:hAnsi="Sylfaen" w:cs="Sylfaen"/>
                <w:lang w:val="hy-AM"/>
              </w:rPr>
              <w:t>լուծույթով</w:t>
            </w:r>
            <w:r w:rsidRPr="0050033C">
              <w:rPr>
                <w:lang w:val="hy-AM"/>
              </w:rPr>
              <w:t xml:space="preserve"> </w:t>
            </w:r>
            <w:r w:rsidRPr="0050033C">
              <w:rPr>
                <w:rFonts w:ascii="Sylfaen" w:hAnsi="Sylfaen" w:cs="Sylfaen"/>
                <w:lang w:val="hy-AM"/>
              </w:rPr>
              <w:t>սվաղված</w:t>
            </w:r>
            <w:r w:rsidRPr="0050033C">
              <w:rPr>
                <w:lang w:val="hy-AM"/>
              </w:rPr>
              <w:t xml:space="preserve"> </w:t>
            </w:r>
            <w:r w:rsidRPr="0050033C">
              <w:rPr>
                <w:rFonts w:ascii="Sylfaen" w:hAnsi="Sylfaen" w:cs="Sylfaen"/>
                <w:lang w:val="hy-AM"/>
              </w:rPr>
              <w:t>բացվածքներ</w:t>
            </w:r>
            <w:r w:rsidRPr="0050033C">
              <w:rPr>
                <w:lang w:val="hy-AM"/>
              </w:rPr>
              <w:t xml:space="preserve">-18 </w:t>
            </w:r>
            <w:r w:rsidRPr="0050033C">
              <w:rPr>
                <w:rFonts w:ascii="Sylfaen" w:hAnsi="Sylfaen" w:cs="Sylfaen"/>
                <w:lang w:val="hy-AM"/>
              </w:rPr>
              <w:t>մ</w:t>
            </w:r>
            <w:r w:rsidRPr="0050033C">
              <w:rPr>
                <w:lang w:val="hy-AM"/>
              </w:rPr>
              <w:t>2</w:t>
            </w:r>
          </w:p>
        </w:tc>
      </w:tr>
      <w:tr w:rsidR="0050033C" w:rsidRPr="00443E99"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8</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rFonts w:eastAsia="Calibri"/>
                <w:lang w:val="hy-AM" w:eastAsia="en-US"/>
              </w:rPr>
            </w:pPr>
            <w:r w:rsidRPr="0050033C">
              <w:rPr>
                <w:lang w:val="hy-AM"/>
              </w:rPr>
              <w:t xml:space="preserve">Порядок контроля и приемки работ / </w:t>
            </w:r>
            <w:r w:rsidRPr="0050033C">
              <w:rPr>
                <w:rFonts w:ascii="Sylfaen" w:hAnsi="Sylfaen" w:cs="Sylfaen"/>
                <w:lang w:val="hy-AM"/>
              </w:rPr>
              <w:t>Աշխատանքների</w:t>
            </w:r>
            <w:r w:rsidRPr="0050033C">
              <w:rPr>
                <w:lang w:val="hy-AM"/>
              </w:rPr>
              <w:t xml:space="preserve"> </w:t>
            </w:r>
            <w:r w:rsidRPr="0050033C">
              <w:rPr>
                <w:rFonts w:ascii="Sylfaen" w:hAnsi="Sylfaen" w:cs="Sylfaen"/>
                <w:lang w:val="hy-AM"/>
              </w:rPr>
              <w:t>վերահսկողության</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ընդունման</w:t>
            </w:r>
            <w:r w:rsidRPr="0050033C">
              <w:rPr>
                <w:lang w:val="hy-AM"/>
              </w:rPr>
              <w:t xml:space="preserve"> </w:t>
            </w:r>
            <w:r w:rsidRPr="0050033C">
              <w:rPr>
                <w:rFonts w:ascii="Sylfaen" w:hAnsi="Sylfaen" w:cs="Sylfaen"/>
                <w:lang w:val="hy-AM"/>
              </w:rPr>
              <w:t>կարգը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rPr>
                <w:rFonts w:eastAsia="Calibri"/>
                <w:lang w:val="hy-AM" w:eastAsia="en-US"/>
              </w:rPr>
            </w:pPr>
            <w:r w:rsidRPr="0050033C">
              <w:rPr>
                <w:lang w:val="hy-AM"/>
              </w:rPr>
              <w:t xml:space="preserve">Визуально, комиссионно, с представителями ОКС, Заказчика и Подрядчика/ </w:t>
            </w:r>
            <w:r w:rsidRPr="0050033C">
              <w:rPr>
                <w:rFonts w:ascii="Sylfaen" w:hAnsi="Sylfaen" w:cs="Sylfaen"/>
                <w:lang w:val="hy-AM"/>
              </w:rPr>
              <w:t>Տեսանելի</w:t>
            </w:r>
            <w:r w:rsidRPr="0050033C">
              <w:rPr>
                <w:lang w:val="hy-AM"/>
              </w:rPr>
              <w:t xml:space="preserve">, </w:t>
            </w:r>
            <w:r w:rsidRPr="0050033C">
              <w:rPr>
                <w:rFonts w:ascii="Sylfaen" w:hAnsi="Sylfaen" w:cs="Sylfaen"/>
                <w:lang w:val="hy-AM"/>
              </w:rPr>
              <w:t>հանձնաժողովով՝</w:t>
            </w:r>
            <w:r w:rsidRPr="0050033C">
              <w:rPr>
                <w:lang w:val="hy-AM"/>
              </w:rPr>
              <w:t xml:space="preserve"> </w:t>
            </w:r>
            <w:r w:rsidRPr="0050033C">
              <w:rPr>
                <w:rFonts w:ascii="Sylfaen" w:hAnsi="Sylfaen" w:cs="Sylfaen"/>
                <w:lang w:val="hy-AM"/>
              </w:rPr>
              <w:t>ԿՆԲ</w:t>
            </w:r>
            <w:r w:rsidRPr="0050033C">
              <w:rPr>
                <w:lang w:val="hy-AM"/>
              </w:rPr>
              <w:t>-</w:t>
            </w:r>
            <w:r w:rsidRPr="0050033C">
              <w:rPr>
                <w:rFonts w:ascii="Sylfaen" w:hAnsi="Sylfaen" w:cs="Sylfaen"/>
                <w:lang w:val="hy-AM"/>
              </w:rPr>
              <w:t>ի</w:t>
            </w:r>
            <w:r w:rsidRPr="0050033C">
              <w:rPr>
                <w:lang w:val="hy-AM"/>
              </w:rPr>
              <w:t xml:space="preserve">, </w:t>
            </w:r>
            <w:r w:rsidRPr="0050033C">
              <w:rPr>
                <w:rFonts w:ascii="Sylfaen" w:hAnsi="Sylfaen" w:cs="Sylfaen"/>
                <w:lang w:val="hy-AM"/>
              </w:rPr>
              <w:t>Պատվիրատուի</w:t>
            </w:r>
            <w:r w:rsidRPr="0050033C">
              <w:rPr>
                <w:lang w:val="hy-AM"/>
              </w:rPr>
              <w:t xml:space="preserve"> </w:t>
            </w:r>
            <w:r w:rsidRPr="0050033C">
              <w:rPr>
                <w:rFonts w:ascii="Sylfaen" w:hAnsi="Sylfaen" w:cs="Sylfaen"/>
                <w:lang w:val="hy-AM"/>
              </w:rPr>
              <w:t>և</w:t>
            </w:r>
            <w:r w:rsidRPr="0050033C">
              <w:rPr>
                <w:lang w:val="hy-AM"/>
              </w:rPr>
              <w:t xml:space="preserve"> </w:t>
            </w:r>
            <w:r w:rsidRPr="0050033C">
              <w:rPr>
                <w:rFonts w:ascii="Sylfaen" w:hAnsi="Sylfaen" w:cs="Sylfaen"/>
                <w:lang w:val="hy-AM"/>
              </w:rPr>
              <w:t>Կատարողի</w:t>
            </w:r>
            <w:r w:rsidRPr="0050033C">
              <w:rPr>
                <w:lang w:val="hy-AM"/>
              </w:rPr>
              <w:t xml:space="preserve"> </w:t>
            </w:r>
            <w:r w:rsidRPr="0050033C">
              <w:rPr>
                <w:rFonts w:ascii="Sylfaen" w:hAnsi="Sylfaen" w:cs="Sylfaen"/>
                <w:lang w:val="hy-AM"/>
              </w:rPr>
              <w:t>ներկայությամբ</w:t>
            </w:r>
          </w:p>
        </w:tc>
      </w:tr>
      <w:tr w:rsidR="0050033C" w:rsidRPr="0050033C"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9</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Сведения о начальной (максимальной) цене договора</w:t>
            </w:r>
          </w:p>
          <w:p w:rsidR="0050033C" w:rsidRPr="0050033C" w:rsidRDefault="0050033C" w:rsidP="0050033C">
            <w:pPr>
              <w:spacing w:line="276" w:lineRule="auto"/>
              <w:contextualSpacing/>
              <w:rPr>
                <w:lang w:val="hy-AM"/>
              </w:rPr>
            </w:pPr>
            <w:r w:rsidRPr="0050033C">
              <w:rPr>
                <w:rFonts w:ascii="Sylfaen" w:hAnsi="Sylfaen" w:cs="Sylfaen"/>
                <w:lang w:val="hy-AM"/>
              </w:rPr>
              <w:t>Պայմանագրի</w:t>
            </w:r>
            <w:r w:rsidRPr="0050033C">
              <w:rPr>
                <w:lang w:val="hy-AM"/>
              </w:rPr>
              <w:t xml:space="preserve"> </w:t>
            </w:r>
            <w:r w:rsidRPr="0050033C">
              <w:rPr>
                <w:rFonts w:ascii="Sylfaen" w:hAnsi="Sylfaen" w:cs="Sylfaen"/>
                <w:lang w:val="hy-AM"/>
              </w:rPr>
              <w:t>մեկնարկային</w:t>
            </w:r>
            <w:r w:rsidRPr="0050033C">
              <w:rPr>
                <w:lang w:val="hy-AM"/>
              </w:rPr>
              <w:t xml:space="preserve"> (</w:t>
            </w:r>
            <w:r w:rsidRPr="0050033C">
              <w:rPr>
                <w:rFonts w:ascii="Sylfaen" w:hAnsi="Sylfaen" w:cs="Sylfaen"/>
                <w:lang w:val="hy-AM"/>
              </w:rPr>
              <w:t>առավելագույն</w:t>
            </w:r>
            <w:r w:rsidRPr="0050033C">
              <w:rPr>
                <w:lang w:val="hy-AM"/>
              </w:rPr>
              <w:t xml:space="preserve">) </w:t>
            </w:r>
            <w:r w:rsidRPr="0050033C">
              <w:rPr>
                <w:rFonts w:ascii="Sylfaen" w:hAnsi="Sylfaen" w:cs="Sylfaen"/>
                <w:lang w:val="hy-AM"/>
              </w:rPr>
              <w:t>գինը</w:t>
            </w: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pPr>
            <w:r w:rsidRPr="0050033C">
              <w:rPr>
                <w:lang w:val="hy-AM"/>
              </w:rPr>
              <w:t>2 161 852,45</w:t>
            </w:r>
            <w:r w:rsidRPr="0050033C">
              <w:t xml:space="preserve"> (</w:t>
            </w:r>
            <w:r w:rsidRPr="0050033C">
              <w:rPr>
                <w:lang w:val="hy-AM"/>
              </w:rPr>
              <w:t>Два миллиона сто шестьдесят одн</w:t>
            </w:r>
            <w:r w:rsidR="00823D40">
              <w:rPr>
                <w:lang w:val="hy-AM"/>
              </w:rPr>
              <w:t>а тысяча восемьсот пятьдесят дв</w:t>
            </w:r>
            <w:r w:rsidR="00823D40">
              <w:t>а</w:t>
            </w:r>
            <w:r w:rsidRPr="0050033C">
              <w:t>) драм РА без НДС</w:t>
            </w:r>
            <w:r w:rsidR="00823D40">
              <w:t>, 45 лумы</w:t>
            </w:r>
            <w:r w:rsidRPr="0050033C">
              <w:t xml:space="preserve"> или 2 594 222,94 (Два миллиона пятьсот девяносто ч</w:t>
            </w:r>
            <w:r w:rsidR="00D13634">
              <w:t>етыре тысячи двести двадцать два)</w:t>
            </w:r>
            <w:r w:rsidRPr="0050033C">
              <w:t xml:space="preserve"> драм</w:t>
            </w:r>
            <w:r w:rsidR="00D13634">
              <w:t xml:space="preserve"> РА</w:t>
            </w:r>
            <w:r w:rsidRPr="0050033C">
              <w:t xml:space="preserve"> с  НДС</w:t>
            </w:r>
            <w:r w:rsidR="00D13634">
              <w:t>, 94 лумы</w:t>
            </w:r>
            <w:r w:rsidRPr="0050033C">
              <w:t>.</w:t>
            </w:r>
          </w:p>
          <w:p w:rsidR="0050033C" w:rsidRPr="0050033C" w:rsidRDefault="0050033C" w:rsidP="0010449F">
            <w:pPr>
              <w:contextualSpacing/>
              <w:jc w:val="both"/>
            </w:pPr>
            <w:r w:rsidRPr="0050033C">
              <w:t>2 161 852,45 (</w:t>
            </w:r>
            <w:r w:rsidRPr="0050033C">
              <w:rPr>
                <w:rFonts w:ascii="Sylfaen" w:hAnsi="Sylfaen" w:cs="Sylfaen"/>
              </w:rPr>
              <w:t>երկու</w:t>
            </w:r>
            <w:r w:rsidRPr="0050033C">
              <w:t xml:space="preserve"> </w:t>
            </w:r>
            <w:r w:rsidRPr="0050033C">
              <w:rPr>
                <w:rFonts w:ascii="Sylfaen" w:hAnsi="Sylfaen" w:cs="Sylfaen"/>
              </w:rPr>
              <w:t>միլիոն</w:t>
            </w:r>
            <w:r w:rsidRPr="0050033C">
              <w:t xml:space="preserve"> </w:t>
            </w:r>
            <w:r w:rsidRPr="0050033C">
              <w:rPr>
                <w:rFonts w:ascii="Sylfaen" w:hAnsi="Sylfaen" w:cs="Sylfaen"/>
              </w:rPr>
              <w:t>հարյուր</w:t>
            </w:r>
            <w:r w:rsidRPr="0050033C">
              <w:t xml:space="preserve"> </w:t>
            </w:r>
            <w:r w:rsidRPr="0050033C">
              <w:rPr>
                <w:rFonts w:ascii="Sylfaen" w:hAnsi="Sylfaen" w:cs="Sylfaen"/>
              </w:rPr>
              <w:t>վաթսունմեկ</w:t>
            </w:r>
            <w:r w:rsidRPr="0050033C">
              <w:t xml:space="preserve"> </w:t>
            </w:r>
            <w:r w:rsidRPr="0050033C">
              <w:rPr>
                <w:rFonts w:ascii="Sylfaen" w:hAnsi="Sylfaen" w:cs="Sylfaen"/>
              </w:rPr>
              <w:t>հազար</w:t>
            </w:r>
            <w:r w:rsidRPr="0050033C">
              <w:t xml:space="preserve"> </w:t>
            </w:r>
            <w:r w:rsidRPr="0050033C">
              <w:rPr>
                <w:rFonts w:ascii="Sylfaen" w:hAnsi="Sylfaen" w:cs="Sylfaen"/>
              </w:rPr>
              <w:t>ութ</w:t>
            </w:r>
            <w:r w:rsidRPr="0050033C">
              <w:t xml:space="preserve"> </w:t>
            </w:r>
            <w:r w:rsidRPr="0050033C">
              <w:rPr>
                <w:rFonts w:ascii="Sylfaen" w:hAnsi="Sylfaen" w:cs="Sylfaen"/>
              </w:rPr>
              <w:t>հարյուր</w:t>
            </w:r>
            <w:r w:rsidRPr="0050033C">
              <w:t xml:space="preserve"> </w:t>
            </w:r>
            <w:r w:rsidRPr="0050033C">
              <w:rPr>
                <w:rFonts w:ascii="Sylfaen" w:hAnsi="Sylfaen" w:cs="Sylfaen"/>
              </w:rPr>
              <w:t>հիսուներկու</w:t>
            </w:r>
            <w:r w:rsidRPr="0050033C">
              <w:t xml:space="preserve">) </w:t>
            </w:r>
            <w:r w:rsidRPr="0050033C">
              <w:rPr>
                <w:rFonts w:ascii="Sylfaen" w:hAnsi="Sylfaen" w:cs="Sylfaen"/>
              </w:rPr>
              <w:t>ՀՀ</w:t>
            </w:r>
            <w:r w:rsidRPr="0050033C">
              <w:t xml:space="preserve"> </w:t>
            </w:r>
            <w:r w:rsidRPr="0050033C">
              <w:rPr>
                <w:rFonts w:ascii="Sylfaen" w:hAnsi="Sylfaen" w:cs="Sylfaen"/>
              </w:rPr>
              <w:t>դրամ</w:t>
            </w:r>
            <w:r w:rsidRPr="0050033C">
              <w:t xml:space="preserve"> </w:t>
            </w:r>
            <w:r w:rsidRPr="0050033C">
              <w:rPr>
                <w:rFonts w:ascii="Sylfaen" w:hAnsi="Sylfaen" w:cs="Sylfaen"/>
              </w:rPr>
              <w:t>առանց</w:t>
            </w:r>
            <w:r w:rsidRPr="0050033C">
              <w:t xml:space="preserve"> </w:t>
            </w:r>
            <w:r w:rsidRPr="0050033C">
              <w:rPr>
                <w:rFonts w:ascii="Sylfaen" w:hAnsi="Sylfaen" w:cs="Sylfaen"/>
              </w:rPr>
              <w:t>ԱԱՀ</w:t>
            </w:r>
            <w:r w:rsidR="0010449F">
              <w:rPr>
                <w:rFonts w:ascii="Sylfaen" w:hAnsi="Sylfaen" w:cs="Sylfaen"/>
                <w:lang w:val="hy-AM"/>
              </w:rPr>
              <w:t>, 45 լումա</w:t>
            </w:r>
            <w:r w:rsidRPr="0050033C">
              <w:t xml:space="preserve"> </w:t>
            </w:r>
            <w:r w:rsidRPr="0050033C">
              <w:rPr>
                <w:rFonts w:ascii="Sylfaen" w:hAnsi="Sylfaen" w:cs="Sylfaen"/>
              </w:rPr>
              <w:t>կամ</w:t>
            </w:r>
            <w:r w:rsidRPr="0050033C">
              <w:t xml:space="preserve"> 2</w:t>
            </w:r>
            <w:r w:rsidRPr="0050033C">
              <w:rPr>
                <w:lang w:val="hy-AM"/>
              </w:rPr>
              <w:t> </w:t>
            </w:r>
            <w:r w:rsidRPr="0050033C">
              <w:t>594</w:t>
            </w:r>
            <w:r w:rsidRPr="0050033C">
              <w:rPr>
                <w:lang w:val="hy-AM"/>
              </w:rPr>
              <w:t xml:space="preserve"> </w:t>
            </w:r>
            <w:r w:rsidRPr="0050033C">
              <w:t>222,94 (</w:t>
            </w:r>
            <w:r w:rsidRPr="0050033C">
              <w:rPr>
                <w:rFonts w:ascii="Sylfaen" w:hAnsi="Sylfaen" w:cs="Sylfaen"/>
              </w:rPr>
              <w:t>երկու</w:t>
            </w:r>
            <w:r w:rsidRPr="0050033C">
              <w:t xml:space="preserve"> </w:t>
            </w:r>
            <w:r w:rsidRPr="0050033C">
              <w:rPr>
                <w:rFonts w:ascii="Sylfaen" w:hAnsi="Sylfaen" w:cs="Sylfaen"/>
              </w:rPr>
              <w:t>միլիոն</w:t>
            </w:r>
            <w:r w:rsidRPr="0050033C">
              <w:t xml:space="preserve"> </w:t>
            </w:r>
            <w:r w:rsidRPr="0050033C">
              <w:rPr>
                <w:rFonts w:ascii="Sylfaen" w:hAnsi="Sylfaen" w:cs="Sylfaen"/>
              </w:rPr>
              <w:t>հինգ</w:t>
            </w:r>
            <w:r w:rsidRPr="0050033C">
              <w:t xml:space="preserve"> </w:t>
            </w:r>
            <w:r w:rsidRPr="0050033C">
              <w:rPr>
                <w:rFonts w:ascii="Sylfaen" w:hAnsi="Sylfaen" w:cs="Sylfaen"/>
              </w:rPr>
              <w:t>հարյուր</w:t>
            </w:r>
            <w:r w:rsidRPr="0050033C">
              <w:t xml:space="preserve"> </w:t>
            </w:r>
            <w:r w:rsidRPr="0050033C">
              <w:rPr>
                <w:rFonts w:ascii="Sylfaen" w:hAnsi="Sylfaen" w:cs="Sylfaen"/>
              </w:rPr>
              <w:t>իննսունչորս</w:t>
            </w:r>
            <w:r w:rsidRPr="0050033C">
              <w:t xml:space="preserve"> </w:t>
            </w:r>
            <w:r w:rsidRPr="0050033C">
              <w:rPr>
                <w:rFonts w:ascii="Sylfaen" w:hAnsi="Sylfaen" w:cs="Sylfaen"/>
              </w:rPr>
              <w:t>հազար</w:t>
            </w:r>
            <w:r w:rsidRPr="0050033C">
              <w:t xml:space="preserve"> </w:t>
            </w:r>
            <w:r w:rsidRPr="0050033C">
              <w:rPr>
                <w:rFonts w:ascii="Sylfaen" w:hAnsi="Sylfaen" w:cs="Sylfaen"/>
              </w:rPr>
              <w:t>երկու</w:t>
            </w:r>
            <w:r w:rsidRPr="0050033C">
              <w:t xml:space="preserve"> </w:t>
            </w:r>
            <w:r w:rsidRPr="0050033C">
              <w:rPr>
                <w:rFonts w:ascii="Sylfaen" w:hAnsi="Sylfaen" w:cs="Sylfaen"/>
              </w:rPr>
              <w:t>հարյուր</w:t>
            </w:r>
            <w:r w:rsidRPr="0050033C">
              <w:t xml:space="preserve"> </w:t>
            </w:r>
            <w:r w:rsidRPr="0050033C">
              <w:rPr>
                <w:rFonts w:ascii="Sylfaen" w:hAnsi="Sylfaen" w:cs="Sylfaen"/>
              </w:rPr>
              <w:t>քսաներկու</w:t>
            </w:r>
            <w:r w:rsidRPr="0050033C">
              <w:t xml:space="preserve">) </w:t>
            </w:r>
            <w:r w:rsidRPr="0050033C">
              <w:rPr>
                <w:rFonts w:ascii="Sylfaen" w:hAnsi="Sylfaen" w:cs="Sylfaen"/>
              </w:rPr>
              <w:t>ՀՀ</w:t>
            </w:r>
            <w:r w:rsidRPr="0050033C">
              <w:t xml:space="preserve"> </w:t>
            </w:r>
            <w:r w:rsidRPr="0050033C">
              <w:rPr>
                <w:rFonts w:ascii="Sylfaen" w:hAnsi="Sylfaen" w:cs="Sylfaen"/>
              </w:rPr>
              <w:t>դրամ</w:t>
            </w:r>
            <w:r w:rsidRPr="0050033C">
              <w:t xml:space="preserve"> </w:t>
            </w:r>
            <w:r w:rsidR="0010449F">
              <w:rPr>
                <w:rFonts w:ascii="Sylfaen" w:hAnsi="Sylfaen" w:cs="Sylfaen"/>
                <w:lang w:val="hy-AM"/>
              </w:rPr>
              <w:t>ներառյալ</w:t>
            </w:r>
            <w:r w:rsidR="0010449F" w:rsidRPr="0050033C">
              <w:rPr>
                <w:rFonts w:ascii="Sylfaen" w:hAnsi="Sylfaen" w:cs="Sylfaen"/>
              </w:rPr>
              <w:t xml:space="preserve"> ԱԱՀ</w:t>
            </w:r>
            <w:r w:rsidR="0010449F">
              <w:rPr>
                <w:rFonts w:ascii="Sylfaen" w:hAnsi="Sylfaen" w:cs="Sylfaen"/>
                <w:lang w:val="hy-AM"/>
              </w:rPr>
              <w:t xml:space="preserve">, 94 լումա </w:t>
            </w:r>
            <w:r w:rsidRPr="0050033C">
              <w:rPr>
                <w:rFonts w:ascii="Tahoma" w:hAnsi="Tahoma" w:cs="Tahoma"/>
              </w:rPr>
              <w:t>։</w:t>
            </w:r>
          </w:p>
        </w:tc>
      </w:tr>
      <w:tr w:rsidR="0050033C" w:rsidRPr="00443E99" w:rsidTr="0050033C">
        <w:trPr>
          <w:trHeight w:val="422"/>
        </w:trPr>
        <w:tc>
          <w:tcPr>
            <w:tcW w:w="456"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rPr>
                <w:lang w:val="hy-AM"/>
              </w:rPr>
            </w:pPr>
            <w:r w:rsidRPr="0050033C">
              <w:rPr>
                <w:lang w:val="hy-AM"/>
              </w:rPr>
              <w:t>10</w:t>
            </w:r>
          </w:p>
        </w:tc>
        <w:tc>
          <w:tcPr>
            <w:tcW w:w="4287"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spacing w:line="276" w:lineRule="auto"/>
              <w:contextualSpacing/>
            </w:pPr>
            <w:r w:rsidRPr="0050033C">
              <w:t>Форма, сроки и порядок оплаты товара, работы, услуги</w:t>
            </w:r>
          </w:p>
          <w:p w:rsidR="0050033C" w:rsidRPr="0050033C" w:rsidRDefault="0050033C" w:rsidP="0050033C">
            <w:pPr>
              <w:spacing w:line="276" w:lineRule="auto"/>
              <w:contextualSpacing/>
            </w:pPr>
            <w:r w:rsidRPr="0050033C">
              <w:rPr>
                <w:rFonts w:ascii="Sylfaen" w:eastAsia="Calibri" w:hAnsi="Sylfaen" w:cs="Sylfaen"/>
                <w:color w:val="000000"/>
                <w:sz w:val="22"/>
                <w:szCs w:val="22"/>
                <w:lang w:val="hy-AM" w:eastAsia="en-US"/>
              </w:rPr>
              <w:t>Ապրանքի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ծառայության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վճարման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ձևը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ժամկետները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և</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կարգը</w:t>
            </w:r>
          </w:p>
          <w:p w:rsidR="0050033C" w:rsidRPr="0050033C" w:rsidRDefault="0050033C" w:rsidP="0050033C">
            <w:pPr>
              <w:spacing w:line="276" w:lineRule="auto"/>
              <w:contextualSpacing/>
            </w:pPr>
          </w:p>
        </w:tc>
        <w:tc>
          <w:tcPr>
            <w:tcW w:w="5890" w:type="dxa"/>
            <w:tcBorders>
              <w:top w:val="single" w:sz="4" w:space="0" w:color="000000"/>
              <w:left w:val="single" w:sz="4" w:space="0" w:color="000000"/>
              <w:bottom w:val="single" w:sz="4" w:space="0" w:color="000000"/>
              <w:right w:val="single" w:sz="4" w:space="0" w:color="000000"/>
            </w:tcBorders>
          </w:tcPr>
          <w:p w:rsidR="0050033C" w:rsidRPr="0050033C" w:rsidRDefault="0050033C" w:rsidP="0050033C">
            <w:pPr>
              <w:contextualSpacing/>
              <w:jc w:val="both"/>
              <w:rPr>
                <w:lang w:val="hy-AM"/>
              </w:rPr>
            </w:pPr>
            <w:r w:rsidRPr="0050033C">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50033C" w:rsidRPr="0050033C" w:rsidRDefault="0050033C" w:rsidP="0050033C">
            <w:pPr>
              <w:contextualSpacing/>
              <w:jc w:val="both"/>
              <w:rPr>
                <w:lang w:val="hy-AM"/>
              </w:rPr>
            </w:pPr>
            <w:r w:rsidRPr="0050033C">
              <w:rPr>
                <w:rFonts w:ascii="Sylfaen" w:eastAsia="Calibri" w:hAnsi="Sylfaen" w:cs="Sylfaen"/>
                <w:color w:val="000000"/>
                <w:sz w:val="22"/>
                <w:szCs w:val="22"/>
                <w:lang w:val="hy-AM" w:eastAsia="en-US"/>
              </w:rPr>
              <w:t>Վճարումը</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կատարվում</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է</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Կողմերի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կողմից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կատարված</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աշխատանքների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ընդունման</w:t>
            </w:r>
            <w:r w:rsidRPr="0050033C">
              <w:rPr>
                <w:rFonts w:eastAsia="Calibri"/>
                <w:color w:val="000000"/>
                <w:sz w:val="22"/>
                <w:szCs w:val="22"/>
                <w:lang w:val="hy-AM" w:eastAsia="en-US"/>
              </w:rPr>
              <w:t>-</w:t>
            </w:r>
            <w:r w:rsidRPr="0050033C">
              <w:rPr>
                <w:rFonts w:ascii="Sylfaen" w:eastAsia="Calibri" w:hAnsi="Sylfaen" w:cs="Sylfaen"/>
                <w:color w:val="000000"/>
                <w:sz w:val="22"/>
                <w:szCs w:val="22"/>
                <w:lang w:val="hy-AM" w:eastAsia="en-US"/>
              </w:rPr>
              <w:t>հանձնման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ակտի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ստորագրումից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եւ</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վճարման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հաշվի</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տրամադրումից</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հետո</w:t>
            </w:r>
            <w:r w:rsidRPr="0050033C">
              <w:rPr>
                <w:rFonts w:eastAsia="Calibri"/>
                <w:color w:val="000000"/>
                <w:sz w:val="22"/>
                <w:szCs w:val="22"/>
                <w:lang w:val="hy-AM" w:eastAsia="en-US"/>
              </w:rPr>
              <w:t xml:space="preserve"> 15 (</w:t>
            </w:r>
            <w:r w:rsidRPr="0050033C">
              <w:rPr>
                <w:rFonts w:ascii="Sylfaen" w:eastAsia="Calibri" w:hAnsi="Sylfaen" w:cs="Sylfaen"/>
                <w:color w:val="000000"/>
                <w:sz w:val="22"/>
                <w:szCs w:val="22"/>
                <w:lang w:val="hy-AM" w:eastAsia="en-US"/>
              </w:rPr>
              <w:t>տասնհինգ</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աշխատանքային</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օրվա</w:t>
            </w:r>
            <w:r w:rsidRPr="0050033C">
              <w:rPr>
                <w:rFonts w:eastAsia="Calibri"/>
                <w:color w:val="000000"/>
                <w:sz w:val="22"/>
                <w:szCs w:val="22"/>
                <w:lang w:val="hy-AM" w:eastAsia="en-US"/>
              </w:rPr>
              <w:t xml:space="preserve"> </w:t>
            </w:r>
            <w:r w:rsidRPr="0050033C">
              <w:rPr>
                <w:rFonts w:ascii="Sylfaen" w:eastAsia="Calibri" w:hAnsi="Sylfaen" w:cs="Sylfaen"/>
                <w:color w:val="000000"/>
                <w:sz w:val="22"/>
                <w:szCs w:val="22"/>
                <w:lang w:val="hy-AM" w:eastAsia="en-US"/>
              </w:rPr>
              <w:t>ընթացքում</w:t>
            </w:r>
            <w:r w:rsidRPr="0050033C">
              <w:rPr>
                <w:rFonts w:eastAsia="Calibri"/>
                <w:color w:val="000000"/>
                <w:sz w:val="22"/>
                <w:szCs w:val="22"/>
                <w:lang w:val="hy-AM" w:eastAsia="en-US"/>
              </w:rPr>
              <w:t>:</w:t>
            </w:r>
          </w:p>
        </w:tc>
      </w:tr>
    </w:tbl>
    <w:p w:rsidR="006B0B38" w:rsidRDefault="006B0B38">
      <w:pPr>
        <w:rPr>
          <w:b/>
          <w:sz w:val="28"/>
          <w:szCs w:val="28"/>
          <w:lang w:val="hy-AM"/>
        </w:rPr>
      </w:pPr>
      <w:r>
        <w:rPr>
          <w:b/>
          <w:sz w:val="28"/>
          <w:szCs w:val="28"/>
          <w:lang w:val="hy-AM"/>
        </w:rPr>
        <w:br w:type="page"/>
      </w:r>
    </w:p>
    <w:p w:rsidR="006B0B38" w:rsidRPr="00035F9A" w:rsidRDefault="006B0B38" w:rsidP="006B0B38">
      <w:pPr>
        <w:contextualSpacing/>
        <w:jc w:val="right"/>
        <w:rPr>
          <w:b/>
          <w:sz w:val="28"/>
          <w:szCs w:val="28"/>
        </w:rPr>
      </w:pPr>
      <w:r>
        <w:rPr>
          <w:b/>
          <w:sz w:val="28"/>
          <w:szCs w:val="28"/>
        </w:rPr>
        <w:lastRenderedPageBreak/>
        <w:t>Приложение №4</w:t>
      </w:r>
      <w:r w:rsidRPr="00035F9A">
        <w:rPr>
          <w:b/>
          <w:sz w:val="28"/>
          <w:szCs w:val="28"/>
        </w:rPr>
        <w:t>.1 к техническому заданию</w:t>
      </w:r>
    </w:p>
    <w:p w:rsidR="006B0B38" w:rsidRPr="00035F9A" w:rsidRDefault="006B0B38" w:rsidP="006B0B38">
      <w:pPr>
        <w:contextualSpacing/>
        <w:jc w:val="right"/>
        <w:rPr>
          <w:b/>
          <w:sz w:val="28"/>
          <w:szCs w:val="28"/>
        </w:rPr>
      </w:pPr>
      <w:r w:rsidRPr="00035F9A">
        <w:rPr>
          <w:b/>
          <w:sz w:val="28"/>
          <w:szCs w:val="28"/>
        </w:rPr>
        <w:t xml:space="preserve">На ремонт зданий и сооружений с заменой оконных блоков </w:t>
      </w:r>
    </w:p>
    <w:p w:rsidR="006D604E" w:rsidRPr="006B0B38" w:rsidRDefault="006B0B38" w:rsidP="006B0B38">
      <w:pPr>
        <w:contextualSpacing/>
        <w:jc w:val="right"/>
        <w:rPr>
          <w:b/>
          <w:sz w:val="28"/>
          <w:szCs w:val="28"/>
        </w:rPr>
      </w:pPr>
      <w:r w:rsidRPr="00035F9A">
        <w:rPr>
          <w:b/>
          <w:sz w:val="28"/>
          <w:szCs w:val="28"/>
        </w:rPr>
        <w:t xml:space="preserve">и дверей на тяговой подстанции </w:t>
      </w:r>
      <w:r w:rsidRPr="006B0B38">
        <w:rPr>
          <w:b/>
          <w:sz w:val="28"/>
          <w:szCs w:val="28"/>
        </w:rPr>
        <w:t>Спандарян (инв. номер №10010063)</w:t>
      </w:r>
    </w:p>
    <w:p w:rsidR="00AA2F0A" w:rsidRPr="00AA2F0A" w:rsidRDefault="00AA2F0A" w:rsidP="00AA2F0A">
      <w:pPr>
        <w:contextualSpacing/>
        <w:rPr>
          <w:sz w:val="22"/>
          <w:szCs w:val="22"/>
        </w:rPr>
      </w:pPr>
    </w:p>
    <w:tbl>
      <w:tblPr>
        <w:tblW w:w="10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6088"/>
        <w:gridCol w:w="1729"/>
        <w:gridCol w:w="2126"/>
      </w:tblGrid>
      <w:tr w:rsidR="006B0B38" w:rsidRPr="00AA2F0A" w:rsidTr="006B0B38">
        <w:trPr>
          <w:trHeight w:val="972"/>
        </w:trPr>
        <w:tc>
          <w:tcPr>
            <w:tcW w:w="10592" w:type="dxa"/>
            <w:gridSpan w:val="4"/>
            <w:shd w:val="clear" w:color="auto" w:fill="auto"/>
            <w:vAlign w:val="center"/>
          </w:tcPr>
          <w:p w:rsidR="006B0B38" w:rsidRPr="00AA2F0A" w:rsidRDefault="006B0B38" w:rsidP="00AA2F0A">
            <w:pPr>
              <w:jc w:val="center"/>
              <w:rPr>
                <w:b/>
                <w:color w:val="000000"/>
                <w:lang w:val="hy-AM" w:eastAsia="hy-AM"/>
              </w:rPr>
            </w:pPr>
            <w:r>
              <w:rPr>
                <w:b/>
                <w:color w:val="000000"/>
                <w:lang w:val="hy-AM" w:eastAsia="hy-AM"/>
              </w:rPr>
              <w:t xml:space="preserve">Ведомость обьемов работ </w:t>
            </w:r>
            <w:r w:rsidRPr="00AA2F0A">
              <w:rPr>
                <w:b/>
                <w:color w:val="000000"/>
                <w:lang w:val="hy-AM" w:eastAsia="hy-AM"/>
              </w:rPr>
              <w:t>/</w:t>
            </w:r>
            <w:r w:rsidRPr="00AA2F0A">
              <w:rPr>
                <w:rFonts w:ascii="Sylfaen" w:hAnsi="Sylfaen" w:cs="Sylfaen"/>
                <w:b/>
                <w:color w:val="000000"/>
                <w:lang w:val="hy-AM" w:eastAsia="hy-AM"/>
              </w:rPr>
              <w:t>Ծավալների</w:t>
            </w:r>
            <w:r w:rsidRPr="00AA2F0A">
              <w:rPr>
                <w:b/>
                <w:color w:val="000000"/>
                <w:lang w:val="hy-AM" w:eastAsia="hy-AM"/>
              </w:rPr>
              <w:t xml:space="preserve"> </w:t>
            </w:r>
            <w:r w:rsidRPr="00AA2F0A">
              <w:rPr>
                <w:rFonts w:ascii="Sylfaen" w:hAnsi="Sylfaen" w:cs="Sylfaen"/>
                <w:b/>
                <w:color w:val="000000"/>
                <w:lang w:val="hy-AM" w:eastAsia="hy-AM"/>
              </w:rPr>
              <w:t>ամփոփագիր</w:t>
            </w:r>
          </w:p>
        </w:tc>
      </w:tr>
      <w:tr w:rsidR="006B0B38" w:rsidRPr="00AA2F0A" w:rsidTr="006B0B38">
        <w:trPr>
          <w:trHeight w:val="972"/>
        </w:trPr>
        <w:tc>
          <w:tcPr>
            <w:tcW w:w="649"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w:t>
            </w:r>
          </w:p>
        </w:tc>
        <w:tc>
          <w:tcPr>
            <w:tcW w:w="6088" w:type="dxa"/>
            <w:shd w:val="clear" w:color="auto" w:fill="auto"/>
            <w:vAlign w:val="center"/>
            <w:hideMark/>
          </w:tcPr>
          <w:p w:rsidR="006B0B38" w:rsidRPr="00AA2F0A" w:rsidRDefault="006B0B38" w:rsidP="00AA2F0A">
            <w:pP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729"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2125" w:type="dxa"/>
            <w:shd w:val="clear" w:color="auto" w:fill="auto"/>
            <w:vAlign w:val="center"/>
            <w:hideMark/>
          </w:tcPr>
          <w:p w:rsidR="006B0B38" w:rsidRPr="00AA2F0A" w:rsidRDefault="006B0B38" w:rsidP="00AA2F0A">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r>
      <w:tr w:rsidR="006B0B38" w:rsidRPr="00AA2F0A" w:rsidTr="006B0B38">
        <w:trPr>
          <w:trHeight w:val="678"/>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1</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Разборка  деревянных  дверных блоков </w:t>
            </w:r>
            <w:r w:rsidRPr="00AA2F0A">
              <w:rPr>
                <w:color w:val="000000"/>
                <w:lang w:val="hy-AM" w:eastAsia="hy-AM"/>
              </w:rPr>
              <w:br/>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17,25</w:t>
            </w:r>
          </w:p>
        </w:tc>
      </w:tr>
      <w:tr w:rsidR="006B0B38" w:rsidRPr="00AA2F0A" w:rsidTr="006B0B38">
        <w:trPr>
          <w:trHeight w:val="654"/>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2</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Разборка деревянных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39</w:t>
            </w:r>
          </w:p>
        </w:tc>
      </w:tr>
      <w:tr w:rsidR="006B0B38" w:rsidRPr="00AA2F0A" w:rsidTr="006B0B38">
        <w:trPr>
          <w:trHeight w:val="742"/>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3</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2-х створчатых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6,45</w:t>
            </w:r>
          </w:p>
        </w:tc>
      </w:tr>
      <w:tr w:rsidR="006B0B38" w:rsidRPr="00AA2F0A" w:rsidTr="006B0B38">
        <w:trPr>
          <w:trHeight w:val="1154"/>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4</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10,8</w:t>
            </w:r>
          </w:p>
        </w:tc>
      </w:tr>
      <w:tr w:rsidR="006B0B38" w:rsidRPr="00AA2F0A" w:rsidTr="006B0B38">
        <w:trPr>
          <w:trHeight w:val="1713"/>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5</w:t>
            </w:r>
          </w:p>
        </w:tc>
        <w:tc>
          <w:tcPr>
            <w:tcW w:w="6088" w:type="dxa"/>
            <w:shd w:val="clear" w:color="auto" w:fill="auto"/>
            <w:vAlign w:val="center"/>
            <w:hideMark/>
          </w:tcPr>
          <w:p w:rsidR="006B0B38" w:rsidRPr="00AA2F0A" w:rsidRDefault="006B0B38" w:rsidP="00AA2F0A">
            <w:pPr>
              <w:rPr>
                <w:color w:val="000000"/>
                <w:lang w:val="hy-AM" w:eastAsia="hy-AM"/>
              </w:rPr>
            </w:pPr>
            <w:r>
              <w:rPr>
                <w:color w:val="000000"/>
                <w:lang w:val="hy-AM" w:eastAsia="hy-AM"/>
              </w:rPr>
              <w:t>Установка белых металлических</w:t>
            </w:r>
            <w:r w:rsidRPr="00207D1C">
              <w:rPr>
                <w:color w:val="000000"/>
                <w:lang w:val="hy-AM" w:eastAsia="hy-AM"/>
              </w:rPr>
              <w:t xml:space="preserve"> </w:t>
            </w:r>
            <w:r w:rsidRPr="00AA2F0A">
              <w:rPr>
                <w:color w:val="000000"/>
                <w:lang w:val="hy-AM" w:eastAsia="hy-AM"/>
              </w:rPr>
              <w:t xml:space="preserve">пластиковых оконных  блоков со стеклопакетом открывающихся  </w:t>
            </w:r>
            <w:r w:rsidRPr="00AA2F0A">
              <w:rPr>
                <w:color w:val="000000"/>
                <w:lang w:val="hy-AM" w:eastAsia="hy-AM"/>
              </w:rPr>
              <w:br/>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բացվող</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10,9</w:t>
            </w:r>
          </w:p>
        </w:tc>
      </w:tr>
      <w:tr w:rsidR="006B0B38" w:rsidRPr="00AA2F0A" w:rsidTr="006B0B38">
        <w:trPr>
          <w:trHeight w:val="1415"/>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6</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глухая  /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 </w:t>
            </w:r>
            <w:r w:rsidRPr="00AA2F0A">
              <w:rPr>
                <w:rFonts w:ascii="Sylfaen" w:hAnsi="Sylfaen" w:cs="Sylfaen"/>
                <w:color w:val="000000"/>
                <w:lang w:val="hy-AM" w:eastAsia="hy-AM"/>
              </w:rPr>
              <w:t>չբացվող</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28,1</w:t>
            </w:r>
          </w:p>
        </w:tc>
      </w:tr>
      <w:tr w:rsidR="006B0B38" w:rsidRPr="00AA2F0A" w:rsidTr="006B0B38">
        <w:trPr>
          <w:trHeight w:val="916"/>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7</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Москитные сетки для окон готовые </w:t>
            </w:r>
            <w:r w:rsidRPr="00AA2F0A">
              <w:rPr>
                <w:color w:val="000000"/>
                <w:lang w:val="hy-AM" w:eastAsia="hy-AM"/>
              </w:rPr>
              <w:br/>
            </w:r>
            <w:r w:rsidRPr="00AA2F0A">
              <w:rPr>
                <w:rFonts w:ascii="Sylfaen" w:hAnsi="Sylfaen" w:cs="Sylfaen"/>
                <w:color w:val="000000"/>
                <w:lang w:val="hy-AM" w:eastAsia="hy-AM"/>
              </w:rPr>
              <w:t>Պատրաստի</w:t>
            </w:r>
            <w:r w:rsidRPr="00AA2F0A">
              <w:rPr>
                <w:color w:val="000000"/>
                <w:lang w:val="hy-AM" w:eastAsia="hy-AM"/>
              </w:rPr>
              <w:t xml:space="preserve"> </w:t>
            </w:r>
            <w:r w:rsidRPr="00AA2F0A">
              <w:rPr>
                <w:rFonts w:ascii="Sylfaen" w:hAnsi="Sylfaen" w:cs="Sylfaen"/>
                <w:color w:val="000000"/>
                <w:lang w:val="hy-AM" w:eastAsia="hy-AM"/>
              </w:rPr>
              <w:t>հակամոծակային</w:t>
            </w:r>
            <w:r w:rsidRPr="00AA2F0A">
              <w:rPr>
                <w:color w:val="000000"/>
                <w:lang w:val="hy-AM" w:eastAsia="hy-AM"/>
              </w:rPr>
              <w:t xml:space="preserve"> </w:t>
            </w:r>
            <w:r w:rsidRPr="00AA2F0A">
              <w:rPr>
                <w:rFonts w:ascii="Sylfaen" w:hAnsi="Sylfaen" w:cs="Sylfaen"/>
                <w:color w:val="000000"/>
                <w:lang w:val="hy-AM" w:eastAsia="hy-AM"/>
              </w:rPr>
              <w:t>ցանցեր</w:t>
            </w:r>
            <w:r w:rsidRPr="00AA2F0A">
              <w:rPr>
                <w:color w:val="000000"/>
                <w:lang w:val="hy-AM" w:eastAsia="hy-AM"/>
              </w:rPr>
              <w:t xml:space="preserve"> </w:t>
            </w:r>
            <w:r w:rsidRPr="00AA2F0A">
              <w:rPr>
                <w:rFonts w:ascii="Sylfaen" w:hAnsi="Sylfaen" w:cs="Sylfaen"/>
                <w:color w:val="000000"/>
                <w:lang w:val="hy-AM" w:eastAsia="hy-AM"/>
              </w:rPr>
              <w:t>պատոհանների</w:t>
            </w:r>
            <w:r w:rsidRPr="00AA2F0A">
              <w:rPr>
                <w:color w:val="000000"/>
                <w:lang w:val="hy-AM" w:eastAsia="hy-AM"/>
              </w:rPr>
              <w:t xml:space="preserve"> </w:t>
            </w:r>
            <w:r w:rsidRPr="00AA2F0A">
              <w:rPr>
                <w:rFonts w:ascii="Sylfaen" w:hAnsi="Sylfaen" w:cs="Sylfaen"/>
                <w:color w:val="000000"/>
                <w:lang w:val="hy-AM" w:eastAsia="hy-AM"/>
              </w:rPr>
              <w:t>համր</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м2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10,9</w:t>
            </w:r>
          </w:p>
        </w:tc>
      </w:tr>
      <w:tr w:rsidR="006B0B38" w:rsidRPr="00AA2F0A" w:rsidTr="006B0B38">
        <w:trPr>
          <w:trHeight w:val="610"/>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8</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Сложный замок </w:t>
            </w:r>
            <w:r w:rsidRPr="00AA2F0A">
              <w:rPr>
                <w:color w:val="000000"/>
                <w:lang w:val="hy-AM" w:eastAsia="hy-AM"/>
              </w:rPr>
              <w:br/>
            </w:r>
            <w:r w:rsidRPr="00AA2F0A">
              <w:rPr>
                <w:rFonts w:ascii="Sylfaen" w:hAnsi="Sylfaen" w:cs="Sylfaen"/>
                <w:color w:val="000000"/>
                <w:lang w:val="hy-AM" w:eastAsia="hy-AM"/>
              </w:rPr>
              <w:t>Բարդ</w:t>
            </w:r>
            <w:r w:rsidRPr="00AA2F0A">
              <w:rPr>
                <w:color w:val="000000"/>
                <w:lang w:val="hy-AM" w:eastAsia="hy-AM"/>
              </w:rPr>
              <w:t xml:space="preserve"> </w:t>
            </w:r>
            <w:r w:rsidRPr="00AA2F0A">
              <w:rPr>
                <w:rFonts w:ascii="Sylfaen" w:hAnsi="Sylfaen" w:cs="Sylfaen"/>
                <w:color w:val="000000"/>
                <w:lang w:val="hy-AM" w:eastAsia="hy-AM"/>
              </w:rPr>
              <w:t>փական</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шт</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8</w:t>
            </w:r>
          </w:p>
        </w:tc>
      </w:tr>
      <w:tr w:rsidR="006B0B38" w:rsidRPr="00AA2F0A" w:rsidTr="006B0B38">
        <w:trPr>
          <w:trHeight w:val="812"/>
        </w:trPr>
        <w:tc>
          <w:tcPr>
            <w:tcW w:w="649" w:type="dxa"/>
            <w:shd w:val="clear" w:color="auto" w:fill="auto"/>
            <w:vAlign w:val="center"/>
            <w:hideMark/>
          </w:tcPr>
          <w:p w:rsidR="006B0B38" w:rsidRPr="00AA2F0A" w:rsidRDefault="006B0B38" w:rsidP="00AA2F0A">
            <w:pPr>
              <w:jc w:val="center"/>
              <w:rPr>
                <w:color w:val="000000"/>
                <w:lang w:val="hy-AM" w:eastAsia="hy-AM"/>
              </w:rPr>
            </w:pPr>
            <w:r w:rsidRPr="00AA2F0A">
              <w:rPr>
                <w:color w:val="000000"/>
                <w:lang w:val="hy-AM" w:eastAsia="hy-AM"/>
              </w:rPr>
              <w:t>9</w:t>
            </w:r>
          </w:p>
        </w:tc>
        <w:tc>
          <w:tcPr>
            <w:tcW w:w="6088" w:type="dxa"/>
            <w:shd w:val="clear" w:color="auto" w:fill="auto"/>
            <w:vAlign w:val="center"/>
            <w:hideMark/>
          </w:tcPr>
          <w:p w:rsidR="006B0B38" w:rsidRPr="00AA2F0A" w:rsidRDefault="006B0B38" w:rsidP="00AA2F0A">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w:t>
            </w:r>
          </w:p>
        </w:tc>
        <w:tc>
          <w:tcPr>
            <w:tcW w:w="1729"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2125" w:type="dxa"/>
            <w:shd w:val="clear" w:color="auto" w:fill="auto"/>
            <w:vAlign w:val="center"/>
            <w:hideMark/>
          </w:tcPr>
          <w:p w:rsidR="006B0B38" w:rsidRPr="00AA2F0A" w:rsidRDefault="006B0B38" w:rsidP="00207D1C">
            <w:pPr>
              <w:jc w:val="center"/>
              <w:rPr>
                <w:color w:val="000000"/>
                <w:lang w:val="hy-AM" w:eastAsia="hy-AM"/>
              </w:rPr>
            </w:pPr>
            <w:r w:rsidRPr="00AA2F0A">
              <w:rPr>
                <w:color w:val="000000"/>
                <w:lang w:val="hy-AM" w:eastAsia="hy-AM"/>
              </w:rPr>
              <w:t>18</w:t>
            </w:r>
          </w:p>
        </w:tc>
      </w:tr>
    </w:tbl>
    <w:p w:rsidR="006B0B38" w:rsidRDefault="006B0B38" w:rsidP="00AA2F0A">
      <w:pPr>
        <w:shd w:val="clear" w:color="auto" w:fill="FFFFFF"/>
        <w:spacing w:line="276" w:lineRule="auto"/>
        <w:ind w:left="5"/>
        <w:jc w:val="center"/>
        <w:rPr>
          <w:b/>
          <w:bCs/>
          <w:sz w:val="28"/>
          <w:szCs w:val="28"/>
        </w:rPr>
      </w:pPr>
    </w:p>
    <w:p w:rsidR="006B0B38" w:rsidRDefault="006B0B38">
      <w:pPr>
        <w:rPr>
          <w:b/>
          <w:bCs/>
          <w:sz w:val="28"/>
          <w:szCs w:val="28"/>
        </w:rPr>
      </w:pPr>
      <w:r>
        <w:rPr>
          <w:b/>
          <w:bCs/>
          <w:sz w:val="28"/>
          <w:szCs w:val="28"/>
        </w:rPr>
        <w:br w:type="page"/>
      </w:r>
    </w:p>
    <w:p w:rsidR="0010449F" w:rsidRPr="00110A7D" w:rsidRDefault="0010449F" w:rsidP="0010449F">
      <w:pPr>
        <w:tabs>
          <w:tab w:val="num" w:pos="1296"/>
        </w:tabs>
        <w:spacing w:after="60"/>
        <w:ind w:left="1296" w:hanging="1296"/>
        <w:jc w:val="right"/>
        <w:outlineLvl w:val="6"/>
        <w:rPr>
          <w:b/>
          <w:sz w:val="28"/>
          <w:szCs w:val="28"/>
        </w:rPr>
      </w:pPr>
      <w:r w:rsidRPr="00110A7D">
        <w:rPr>
          <w:b/>
          <w:sz w:val="28"/>
          <w:szCs w:val="28"/>
        </w:rPr>
        <w:lastRenderedPageBreak/>
        <w:t xml:space="preserve">Приложение № </w:t>
      </w:r>
      <w:r>
        <w:rPr>
          <w:b/>
          <w:sz w:val="28"/>
          <w:szCs w:val="28"/>
        </w:rPr>
        <w:t>5</w:t>
      </w:r>
    </w:p>
    <w:p w:rsidR="00E3232A" w:rsidRPr="00E3232A" w:rsidRDefault="00E3232A" w:rsidP="00E3232A">
      <w:pPr>
        <w:tabs>
          <w:tab w:val="num" w:pos="1296"/>
        </w:tabs>
        <w:spacing w:after="60"/>
        <w:ind w:left="1296" w:hanging="1296"/>
        <w:jc w:val="right"/>
        <w:outlineLvl w:val="6"/>
        <w:rPr>
          <w:b/>
          <w:sz w:val="28"/>
          <w:szCs w:val="28"/>
        </w:rPr>
      </w:pPr>
      <w:r w:rsidRPr="00E3232A">
        <w:rPr>
          <w:b/>
          <w:sz w:val="28"/>
          <w:szCs w:val="28"/>
        </w:rPr>
        <w:t xml:space="preserve">к извещению о проведении запроса котировок </w:t>
      </w:r>
    </w:p>
    <w:p w:rsidR="0010449F" w:rsidRPr="00110A7D" w:rsidRDefault="00E3232A" w:rsidP="00E3232A">
      <w:pPr>
        <w:tabs>
          <w:tab w:val="num" w:pos="1296"/>
        </w:tabs>
        <w:spacing w:after="60"/>
        <w:ind w:left="1296" w:hanging="1296"/>
        <w:jc w:val="right"/>
        <w:outlineLvl w:val="6"/>
        <w:rPr>
          <w:b/>
          <w:sz w:val="28"/>
          <w:szCs w:val="28"/>
        </w:rPr>
      </w:pPr>
      <w:r w:rsidRPr="00E3232A">
        <w:rPr>
          <w:b/>
          <w:sz w:val="28"/>
          <w:szCs w:val="28"/>
        </w:rPr>
        <w:t>№ЮКЖД-ЗКЦ 022/97</w:t>
      </w:r>
    </w:p>
    <w:p w:rsidR="00B957EC" w:rsidRPr="0010449F" w:rsidRDefault="0010449F" w:rsidP="00AA2F0A">
      <w:pPr>
        <w:shd w:val="clear" w:color="auto" w:fill="FFFFFF"/>
        <w:spacing w:line="276" w:lineRule="auto"/>
        <w:ind w:left="5"/>
        <w:jc w:val="center"/>
        <w:rPr>
          <w:b/>
          <w:bCs/>
          <w:sz w:val="28"/>
          <w:szCs w:val="28"/>
        </w:rPr>
      </w:pPr>
      <w:r>
        <w:rPr>
          <w:b/>
          <w:bCs/>
          <w:sz w:val="28"/>
          <w:szCs w:val="28"/>
        </w:rPr>
        <w:t>Лот №4</w:t>
      </w:r>
    </w:p>
    <w:p w:rsidR="00AA2F0A" w:rsidRDefault="00AA2F0A" w:rsidP="00AA2F0A">
      <w:pPr>
        <w:shd w:val="clear" w:color="auto" w:fill="FFFFFF"/>
        <w:spacing w:line="276" w:lineRule="auto"/>
        <w:ind w:left="5"/>
        <w:jc w:val="center"/>
        <w:rPr>
          <w:b/>
          <w:bCs/>
          <w:sz w:val="28"/>
          <w:szCs w:val="28"/>
        </w:rPr>
      </w:pPr>
      <w:r w:rsidRPr="00F10DF2">
        <w:rPr>
          <w:b/>
          <w:bCs/>
          <w:sz w:val="28"/>
          <w:szCs w:val="28"/>
        </w:rPr>
        <w:t>ТЕХНИЧЕСКОЕ ЗАДАНИЕ</w:t>
      </w:r>
    </w:p>
    <w:p w:rsidR="00AA2F0A" w:rsidRPr="001A296F" w:rsidRDefault="0010449F" w:rsidP="001A296F">
      <w:pPr>
        <w:shd w:val="clear" w:color="auto" w:fill="FFFFFF"/>
        <w:spacing w:line="276" w:lineRule="auto"/>
        <w:jc w:val="center"/>
        <w:rPr>
          <w:b/>
          <w:bCs/>
          <w:sz w:val="28"/>
          <w:szCs w:val="28"/>
        </w:rPr>
      </w:pPr>
      <w:r w:rsidRPr="0010449F">
        <w:rPr>
          <w:b/>
          <w:bCs/>
          <w:sz w:val="28"/>
          <w:szCs w:val="28"/>
        </w:rPr>
        <w:t xml:space="preserve">На ремонт зданий и сооружений с заменой </w:t>
      </w:r>
      <w:r>
        <w:rPr>
          <w:b/>
          <w:bCs/>
          <w:sz w:val="28"/>
          <w:szCs w:val="28"/>
        </w:rPr>
        <w:t>оконных блоков и дверей на тяго</w:t>
      </w:r>
      <w:r w:rsidRPr="0010449F">
        <w:rPr>
          <w:b/>
          <w:bCs/>
          <w:sz w:val="28"/>
          <w:szCs w:val="28"/>
        </w:rPr>
        <w:t xml:space="preserve">вой подстанции </w:t>
      </w:r>
      <w:r w:rsidR="00025F03" w:rsidRPr="00025F03">
        <w:rPr>
          <w:b/>
          <w:bCs/>
          <w:sz w:val="28"/>
          <w:szCs w:val="28"/>
        </w:rPr>
        <w:t>Цовагюх</w:t>
      </w:r>
      <w:r w:rsidRPr="0010449F">
        <w:rPr>
          <w:b/>
          <w:bCs/>
          <w:sz w:val="28"/>
          <w:szCs w:val="28"/>
        </w:rPr>
        <w:t xml:space="preserve"> (инв. </w:t>
      </w:r>
      <w:r w:rsidRPr="0048779B">
        <w:rPr>
          <w:b/>
          <w:bCs/>
          <w:sz w:val="28"/>
          <w:szCs w:val="28"/>
        </w:rPr>
        <w:t>номер №</w:t>
      </w:r>
      <w:r w:rsidR="00025F03" w:rsidRPr="0048779B">
        <w:rPr>
          <w:b/>
          <w:lang w:val="hy-AM"/>
        </w:rPr>
        <w:t>10020161</w:t>
      </w:r>
      <w:r w:rsidRPr="0010449F">
        <w:rPr>
          <w:b/>
          <w:bCs/>
          <w:sz w:val="28"/>
          <w:szCs w:val="28"/>
        </w:rPr>
        <w:t>)</w:t>
      </w:r>
    </w:p>
    <w:p w:rsidR="0048779B" w:rsidRDefault="0048779B">
      <w:pPr>
        <w:rPr>
          <w:rFonts w:ascii="Sylfaen" w:hAnsi="Sylfaen"/>
          <w:lang w:val="hy-AM"/>
        </w:rPr>
      </w:pPr>
    </w:p>
    <w:tbl>
      <w:tblPr>
        <w:tblW w:w="1119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4061"/>
        <w:gridCol w:w="6510"/>
      </w:tblGrid>
      <w:tr w:rsidR="0048779B" w:rsidRPr="0048779B" w:rsidTr="0048779B">
        <w:trPr>
          <w:trHeight w:val="1748"/>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1</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Перечень основных данных и требований / </w:t>
            </w:r>
            <w:r w:rsidRPr="0048779B">
              <w:rPr>
                <w:rFonts w:ascii="Sylfaen" w:hAnsi="Sylfaen" w:cs="Sylfaen"/>
                <w:lang w:val="hy-AM"/>
              </w:rPr>
              <w:t>Հիմնական</w:t>
            </w:r>
            <w:r w:rsidRPr="0048779B">
              <w:rPr>
                <w:lang w:val="hy-AM"/>
              </w:rPr>
              <w:t xml:space="preserve"> </w:t>
            </w:r>
            <w:r w:rsidRPr="0048779B">
              <w:rPr>
                <w:rFonts w:ascii="Sylfaen" w:hAnsi="Sylfaen" w:cs="Sylfaen"/>
                <w:lang w:val="hy-AM"/>
              </w:rPr>
              <w:t>տվյալների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պահանջների</w:t>
            </w:r>
            <w:r w:rsidRPr="0048779B">
              <w:rPr>
                <w:lang w:val="hy-AM"/>
              </w:rPr>
              <w:t xml:space="preserve"> </w:t>
            </w:r>
            <w:r w:rsidRPr="0048779B">
              <w:rPr>
                <w:rFonts w:ascii="Sylfaen" w:hAnsi="Sylfaen" w:cs="Sylfaen"/>
                <w:lang w:val="hy-AM"/>
              </w:rPr>
              <w:t>ցանկ</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r w:rsidRPr="0048779B">
              <w:rPr>
                <w:b/>
                <w:u w:val="single"/>
              </w:rPr>
              <w:t>Основные данные</w:t>
            </w:r>
            <w:r w:rsidRPr="0048779B">
              <w:rPr>
                <w:b/>
                <w:u w:val="single"/>
                <w:lang w:val="hy-AM"/>
              </w:rPr>
              <w:t xml:space="preserve"> </w:t>
            </w:r>
            <w:r w:rsidRPr="0048779B">
              <w:rPr>
                <w:b/>
                <w:u w:val="single"/>
              </w:rPr>
              <w:t>/</w:t>
            </w:r>
            <w:r w:rsidRPr="0048779B">
              <w:rPr>
                <w:b/>
                <w:u w:val="single"/>
                <w:lang w:val="hy-AM"/>
              </w:rPr>
              <w:t xml:space="preserve"> </w:t>
            </w:r>
            <w:r w:rsidRPr="0048779B">
              <w:rPr>
                <w:rFonts w:ascii="Sylfaen" w:hAnsi="Sylfaen" w:cs="Sylfaen"/>
                <w:b/>
                <w:u w:val="single"/>
                <w:lang w:val="hy-AM"/>
              </w:rPr>
              <w:t>Հիմնական</w:t>
            </w:r>
            <w:r w:rsidRPr="0048779B">
              <w:rPr>
                <w:b/>
                <w:u w:val="single"/>
                <w:lang w:val="hy-AM"/>
              </w:rPr>
              <w:t xml:space="preserve"> </w:t>
            </w:r>
            <w:r w:rsidRPr="0048779B">
              <w:rPr>
                <w:rFonts w:ascii="Sylfaen" w:hAnsi="Sylfaen" w:cs="Sylfaen"/>
                <w:b/>
                <w:u w:val="single"/>
                <w:lang w:val="hy-AM"/>
              </w:rPr>
              <w:t>տվյալներ</w:t>
            </w:r>
            <w:r w:rsidRPr="0048779B">
              <w:rPr>
                <w:lang w:val="hy-AM"/>
              </w:rPr>
              <w:t>:</w:t>
            </w:r>
            <w:r w:rsidRPr="0048779B">
              <w:t xml:space="preserve"> </w:t>
            </w:r>
          </w:p>
          <w:p w:rsidR="0048779B" w:rsidRPr="0048779B" w:rsidRDefault="0048779B" w:rsidP="0048779B">
            <w:pPr>
              <w:rPr>
                <w:lang w:val="hy-AM"/>
              </w:rPr>
            </w:pPr>
            <w:r w:rsidRPr="0048779B">
              <w:rPr>
                <w:lang w:val="hy-AM"/>
              </w:rPr>
              <w:t>- см. ведомость обьемов работ (Приложение №</w:t>
            </w:r>
            <w:r>
              <w:t>5.</w:t>
            </w:r>
            <w:r w:rsidRPr="0048779B">
              <w:rPr>
                <w:lang w:val="hy-AM"/>
              </w:rPr>
              <w:t>1 к настоящему техническому заданию)</w:t>
            </w:r>
          </w:p>
          <w:p w:rsidR="0048779B" w:rsidRPr="0048779B" w:rsidRDefault="0048779B" w:rsidP="0048779B">
            <w:pPr>
              <w:jc w:val="both"/>
              <w:rPr>
                <w:lang w:val="hy-AM"/>
              </w:rPr>
            </w:pPr>
            <w:r w:rsidRPr="0048779B">
              <w:rPr>
                <w:lang w:val="hy-AM"/>
              </w:rPr>
              <w:t xml:space="preserve">- </w:t>
            </w:r>
            <w:r w:rsidRPr="0048779B">
              <w:rPr>
                <w:rFonts w:ascii="Sylfaen" w:hAnsi="Sylfaen" w:cs="Sylfaen"/>
                <w:lang w:val="hy-AM"/>
              </w:rPr>
              <w:t>տես՝</w:t>
            </w:r>
            <w:r w:rsidRPr="0048779B">
              <w:rPr>
                <w:lang w:val="hy-AM"/>
              </w:rPr>
              <w:t xml:space="preserve"> </w:t>
            </w:r>
            <w:r w:rsidRPr="0048779B">
              <w:rPr>
                <w:rFonts w:ascii="Sylfaen" w:hAnsi="Sylfaen" w:cs="Sylfaen"/>
                <w:lang w:val="hy-AM"/>
              </w:rPr>
              <w:t>Ծավալների</w:t>
            </w:r>
            <w:r w:rsidRPr="0048779B">
              <w:rPr>
                <w:lang w:val="hy-AM"/>
              </w:rPr>
              <w:t xml:space="preserve"> </w:t>
            </w:r>
            <w:r w:rsidRPr="0048779B">
              <w:rPr>
                <w:rFonts w:ascii="Sylfaen" w:hAnsi="Sylfaen" w:cs="Sylfaen"/>
                <w:lang w:val="hy-AM"/>
              </w:rPr>
              <w:t>ամփոփագիր</w:t>
            </w:r>
          </w:p>
          <w:p w:rsidR="0048779B" w:rsidRPr="0048779B" w:rsidRDefault="0048779B" w:rsidP="0048779B">
            <w:pPr>
              <w:jc w:val="both"/>
              <w:rPr>
                <w:b/>
                <w:u w:val="single"/>
                <w:lang w:val="hy-AM"/>
              </w:rPr>
            </w:pPr>
            <w:r w:rsidRPr="0048779B">
              <w:rPr>
                <w:b/>
                <w:u w:val="single"/>
                <w:lang w:val="hy-AM"/>
              </w:rPr>
              <w:t xml:space="preserve">Основные требования: / </w:t>
            </w:r>
            <w:r w:rsidRPr="0048779B">
              <w:rPr>
                <w:rFonts w:ascii="Sylfaen" w:hAnsi="Sylfaen" w:cs="Sylfaen"/>
                <w:b/>
                <w:u w:val="single"/>
                <w:lang w:val="hy-AM"/>
              </w:rPr>
              <w:t>Հիմնական</w:t>
            </w:r>
            <w:r w:rsidRPr="0048779B">
              <w:rPr>
                <w:b/>
                <w:u w:val="single"/>
                <w:lang w:val="hy-AM"/>
              </w:rPr>
              <w:t xml:space="preserve"> </w:t>
            </w:r>
            <w:r w:rsidRPr="0048779B">
              <w:rPr>
                <w:rFonts w:ascii="Sylfaen" w:hAnsi="Sylfaen" w:cs="Sylfaen"/>
                <w:b/>
                <w:u w:val="single"/>
                <w:lang w:val="hy-AM"/>
              </w:rPr>
              <w:t>պահանջներ</w:t>
            </w:r>
            <w:r w:rsidRPr="0048779B">
              <w:rPr>
                <w:b/>
                <w:u w:val="single"/>
                <w:lang w:val="hy-AM"/>
              </w:rPr>
              <w:t xml:space="preserve">: </w:t>
            </w:r>
          </w:p>
          <w:p w:rsidR="0048779B" w:rsidRPr="0048779B" w:rsidRDefault="0048779B" w:rsidP="0048779B">
            <w:pPr>
              <w:jc w:val="both"/>
            </w:pPr>
            <w:r w:rsidRPr="0048779B">
              <w:rPr>
                <w:lang w:val="hy-AM"/>
              </w:rPr>
              <w:t xml:space="preserve">- </w:t>
            </w:r>
            <w:r w:rsidRPr="0048779B">
              <w:t>работы выполнить в соответствии со сметой</w:t>
            </w:r>
          </w:p>
          <w:p w:rsidR="0048779B" w:rsidRPr="0048779B" w:rsidRDefault="0048779B" w:rsidP="0048779B">
            <w:pPr>
              <w:jc w:val="both"/>
              <w:rPr>
                <w:rFonts w:eastAsia="Calibri"/>
                <w:lang w:val="hy-AM" w:eastAsia="en-US"/>
              </w:rPr>
            </w:pPr>
            <w:r w:rsidRPr="0048779B">
              <w:rPr>
                <w:rFonts w:eastAsia="Calibri"/>
                <w:lang w:val="hy-AM" w:eastAsia="en-US"/>
              </w:rPr>
              <w:t>-</w:t>
            </w:r>
            <w:r w:rsidRPr="0048779B">
              <w:rPr>
                <w:rFonts w:ascii="Sylfaen" w:hAnsi="Sylfaen" w:cs="Sylfaen"/>
                <w:lang w:val="hy-AM"/>
              </w:rPr>
              <w:t>աշխատանքերը</w:t>
            </w:r>
            <w:r w:rsidRPr="0048779B">
              <w:rPr>
                <w:lang w:val="hy-AM"/>
              </w:rPr>
              <w:t xml:space="preserve"> </w:t>
            </w:r>
            <w:r w:rsidRPr="0048779B">
              <w:rPr>
                <w:rFonts w:ascii="Sylfaen" w:hAnsi="Sylfaen" w:cs="Sylfaen"/>
                <w:lang w:val="hy-AM"/>
              </w:rPr>
              <w:t>կատարել</w:t>
            </w:r>
            <w:r w:rsidRPr="0048779B">
              <w:rPr>
                <w:lang w:val="hy-AM"/>
              </w:rPr>
              <w:t xml:space="preserve"> </w:t>
            </w:r>
            <w:r w:rsidRPr="0048779B">
              <w:rPr>
                <w:rFonts w:ascii="Sylfaen" w:hAnsi="Sylfaen" w:cs="Sylfaen"/>
                <w:lang w:val="hy-AM"/>
              </w:rPr>
              <w:t>նախահաշվի</w:t>
            </w:r>
            <w:r w:rsidRPr="0048779B">
              <w:rPr>
                <w:lang w:val="hy-AM"/>
              </w:rPr>
              <w:t xml:space="preserve"> </w:t>
            </w:r>
            <w:r w:rsidRPr="0048779B">
              <w:rPr>
                <w:rFonts w:ascii="Sylfaen" w:hAnsi="Sylfaen" w:cs="Sylfaen"/>
                <w:lang w:val="hy-AM"/>
              </w:rPr>
              <w:t>համաձայն</w:t>
            </w:r>
            <w:r w:rsidRPr="0048779B">
              <w:rPr>
                <w:rFonts w:eastAsia="Calibri"/>
                <w:lang w:val="hy-AM" w:eastAsia="en-US"/>
              </w:rPr>
              <w:t xml:space="preserve"> </w:t>
            </w:r>
          </w:p>
        </w:tc>
      </w:tr>
      <w:tr w:rsidR="0048779B" w:rsidRPr="0048779B" w:rsidTr="0048779B">
        <w:trPr>
          <w:trHeight w:val="308"/>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2</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Общие положения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դրույթներ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before="120"/>
              <w:jc w:val="both"/>
              <w:rPr>
                <w:rFonts w:eastAsia="Calibri"/>
                <w:b/>
                <w:u w:val="single"/>
                <w:lang w:val="hy-AM" w:eastAsia="en-US"/>
              </w:rPr>
            </w:pPr>
            <w:r w:rsidRPr="0048779B">
              <w:rPr>
                <w:b/>
                <w:u w:val="single"/>
                <w:lang w:val="hy-AM"/>
              </w:rPr>
              <w:t>Цель и назначение строительных работ</w:t>
            </w:r>
            <w:r w:rsidRPr="0048779B">
              <w:rPr>
                <w:rFonts w:eastAsia="Calibri"/>
                <w:b/>
                <w:u w:val="single"/>
                <w:lang w:val="hy-AM" w:eastAsia="en-US"/>
              </w:rPr>
              <w:t xml:space="preserve">/ </w:t>
            </w:r>
            <w:r w:rsidRPr="0048779B">
              <w:rPr>
                <w:rFonts w:ascii="Sylfaen" w:hAnsi="Sylfaen" w:cs="Sylfaen"/>
                <w:b/>
                <w:u w:val="single"/>
                <w:lang w:val="hy-AM"/>
              </w:rPr>
              <w:t>Շինարարական</w:t>
            </w:r>
            <w:r w:rsidRPr="0048779B">
              <w:rPr>
                <w:b/>
                <w:u w:val="single"/>
                <w:lang w:val="hy-AM"/>
              </w:rPr>
              <w:t xml:space="preserve"> </w:t>
            </w:r>
            <w:r w:rsidRPr="0048779B">
              <w:rPr>
                <w:rFonts w:ascii="Sylfaen" w:hAnsi="Sylfaen" w:cs="Sylfaen"/>
                <w:b/>
                <w:u w:val="single"/>
                <w:lang w:val="hy-AM"/>
              </w:rPr>
              <w:t>աշխատանքների</w:t>
            </w:r>
            <w:r w:rsidRPr="0048779B">
              <w:rPr>
                <w:b/>
                <w:u w:val="single"/>
                <w:lang w:val="hy-AM"/>
              </w:rPr>
              <w:t xml:space="preserve"> </w:t>
            </w:r>
            <w:r w:rsidRPr="0048779B">
              <w:rPr>
                <w:rFonts w:ascii="Sylfaen" w:hAnsi="Sylfaen" w:cs="Sylfaen"/>
                <w:b/>
                <w:u w:val="single"/>
                <w:lang w:val="hy-AM"/>
              </w:rPr>
              <w:t>նպատակ</w:t>
            </w:r>
            <w:r w:rsidRPr="0048779B">
              <w:rPr>
                <w:b/>
                <w:u w:val="single"/>
                <w:lang w:val="hy-AM"/>
              </w:rPr>
              <w:t xml:space="preserve"> </w:t>
            </w:r>
            <w:r w:rsidRPr="0048779B">
              <w:rPr>
                <w:rFonts w:ascii="Sylfaen" w:hAnsi="Sylfaen" w:cs="Sylfaen"/>
                <w:b/>
                <w:u w:val="single"/>
                <w:lang w:val="hy-AM"/>
              </w:rPr>
              <w:t>և</w:t>
            </w:r>
            <w:r w:rsidRPr="0048779B">
              <w:rPr>
                <w:b/>
                <w:u w:val="single"/>
                <w:lang w:val="hy-AM"/>
              </w:rPr>
              <w:t xml:space="preserve"> </w:t>
            </w:r>
            <w:r w:rsidRPr="0048779B">
              <w:rPr>
                <w:rFonts w:ascii="Sylfaen" w:hAnsi="Sylfaen" w:cs="Sylfaen"/>
                <w:b/>
                <w:u w:val="single"/>
                <w:lang w:val="hy-AM"/>
              </w:rPr>
              <w:t>նշանակություն</w:t>
            </w:r>
            <w:r w:rsidRPr="0048779B">
              <w:rPr>
                <w:b/>
                <w:u w:val="single"/>
                <w:lang w:val="hy-AM"/>
              </w:rPr>
              <w:t>:</w:t>
            </w:r>
            <w:r w:rsidRPr="0048779B">
              <w:rPr>
                <w:rFonts w:eastAsia="Calibri"/>
                <w:b/>
                <w:u w:val="single"/>
                <w:lang w:val="hy-AM" w:eastAsia="en-US"/>
              </w:rPr>
              <w:t xml:space="preserve"> </w:t>
            </w:r>
          </w:p>
          <w:p w:rsidR="0048779B" w:rsidRPr="0048779B" w:rsidRDefault="0048779B" w:rsidP="0048779B">
            <w:pPr>
              <w:spacing w:before="120"/>
              <w:rPr>
                <w:lang w:val="hy-AM"/>
              </w:rPr>
            </w:pPr>
            <w:r w:rsidRPr="0048779B">
              <w:rPr>
                <w:lang w:val="hy-AM"/>
              </w:rPr>
              <w:t>-Ремонт окон и дверей зданий тяговой подстанции Цовагюх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քարշային</w:t>
            </w:r>
            <w:r w:rsidRPr="0048779B">
              <w:rPr>
                <w:lang w:val="hy-AM"/>
              </w:rPr>
              <w:t xml:space="preserve"> </w:t>
            </w:r>
            <w:r w:rsidRPr="0048779B">
              <w:rPr>
                <w:rFonts w:ascii="Sylfaen" w:hAnsi="Sylfaen" w:cs="Sylfaen"/>
                <w:lang w:val="hy-AM"/>
              </w:rPr>
              <w:t>ենթակայանի</w:t>
            </w:r>
            <w:r w:rsidRPr="0048779B">
              <w:rPr>
                <w:lang w:val="hy-AM"/>
              </w:rPr>
              <w:t xml:space="preserve"> </w:t>
            </w:r>
            <w:r w:rsidRPr="0048779B">
              <w:rPr>
                <w:rFonts w:ascii="Sylfaen" w:hAnsi="Sylfaen" w:cs="Sylfaen"/>
                <w:lang w:val="hy-AM"/>
              </w:rPr>
              <w:t>շենք</w:t>
            </w:r>
            <w:r w:rsidRPr="0048779B">
              <w:rPr>
                <w:lang w:val="hy-AM"/>
              </w:rPr>
              <w:t xml:space="preserve">- </w:t>
            </w:r>
            <w:r w:rsidRPr="0048779B">
              <w:rPr>
                <w:rFonts w:ascii="Sylfaen" w:hAnsi="Sylfaen" w:cs="Sylfaen"/>
                <w:lang w:val="hy-AM"/>
              </w:rPr>
              <w:t>շինությունների</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վերանորոգում</w:t>
            </w:r>
            <w:r w:rsidRPr="0048779B">
              <w:rPr>
                <w:lang w:val="hy-AM"/>
              </w:rPr>
              <w:t xml:space="preserve"> </w:t>
            </w:r>
          </w:p>
          <w:p w:rsidR="0048779B" w:rsidRPr="0048779B" w:rsidRDefault="0048779B" w:rsidP="0048779B">
            <w:pPr>
              <w:spacing w:before="120"/>
              <w:rPr>
                <w:b/>
                <w:u w:val="single"/>
                <w:lang w:val="hy-AM"/>
              </w:rPr>
            </w:pPr>
            <w:r w:rsidRPr="0048779B">
              <w:rPr>
                <w:b/>
                <w:u w:val="single"/>
                <w:lang w:val="hy-AM"/>
              </w:rPr>
              <w:t xml:space="preserve">Название объекта и его местоположении / </w:t>
            </w:r>
            <w:r w:rsidRPr="0048779B">
              <w:rPr>
                <w:rFonts w:ascii="Sylfaen" w:hAnsi="Sylfaen" w:cs="Sylfaen"/>
                <w:b/>
                <w:u w:val="single"/>
                <w:lang w:val="hy-AM"/>
              </w:rPr>
              <w:t>Օբյեկտի</w:t>
            </w:r>
            <w:r w:rsidRPr="0048779B">
              <w:rPr>
                <w:b/>
                <w:u w:val="single"/>
                <w:lang w:val="hy-AM"/>
              </w:rPr>
              <w:t xml:space="preserve"> </w:t>
            </w:r>
            <w:r w:rsidRPr="0048779B">
              <w:rPr>
                <w:rFonts w:ascii="Sylfaen" w:hAnsi="Sylfaen" w:cs="Sylfaen"/>
                <w:b/>
                <w:u w:val="single"/>
                <w:lang w:val="hy-AM"/>
              </w:rPr>
              <w:t>անվանումը</w:t>
            </w:r>
            <w:r w:rsidRPr="0048779B">
              <w:rPr>
                <w:b/>
                <w:u w:val="single"/>
                <w:lang w:val="hy-AM"/>
              </w:rPr>
              <w:t xml:space="preserve"> </w:t>
            </w:r>
            <w:r w:rsidRPr="0048779B">
              <w:rPr>
                <w:rFonts w:ascii="Sylfaen" w:hAnsi="Sylfaen" w:cs="Sylfaen"/>
                <w:b/>
                <w:u w:val="single"/>
                <w:lang w:val="hy-AM"/>
              </w:rPr>
              <w:t>և</w:t>
            </w:r>
            <w:r w:rsidRPr="0048779B">
              <w:rPr>
                <w:b/>
                <w:u w:val="single"/>
                <w:lang w:val="hy-AM"/>
              </w:rPr>
              <w:t xml:space="preserve"> </w:t>
            </w:r>
            <w:r w:rsidRPr="0048779B">
              <w:rPr>
                <w:rFonts w:ascii="Sylfaen" w:hAnsi="Sylfaen" w:cs="Sylfaen"/>
                <w:b/>
                <w:u w:val="single"/>
                <w:lang w:val="hy-AM"/>
              </w:rPr>
              <w:t>տեղակայությունը</w:t>
            </w:r>
            <w:r w:rsidRPr="0048779B">
              <w:rPr>
                <w:b/>
                <w:u w:val="single"/>
                <w:lang w:val="hy-AM"/>
              </w:rPr>
              <w:t>:</w:t>
            </w:r>
          </w:p>
          <w:p w:rsidR="0048779B" w:rsidRPr="0048779B" w:rsidRDefault="0048779B" w:rsidP="0048779B">
            <w:pPr>
              <w:spacing w:before="120"/>
              <w:jc w:val="both"/>
              <w:rPr>
                <w:lang w:val="hy-AM"/>
              </w:rPr>
            </w:pPr>
            <w:r w:rsidRPr="0048779B">
              <w:t xml:space="preserve">- </w:t>
            </w:r>
            <w:r w:rsidRPr="0048779B">
              <w:rPr>
                <w:lang w:val="hy-AM"/>
              </w:rPr>
              <w:t>здани</w:t>
            </w:r>
            <w:r w:rsidRPr="0048779B">
              <w:t>е</w:t>
            </w:r>
            <w:r w:rsidRPr="0048779B">
              <w:rPr>
                <w:lang w:val="hy-AM"/>
              </w:rPr>
              <w:t xml:space="preserve"> </w:t>
            </w:r>
            <w:r w:rsidRPr="0048779B">
              <w:t>ТП Цовагюх</w:t>
            </w:r>
            <w:r w:rsidRPr="0048779B">
              <w:rPr>
                <w:lang w:val="hy-AM"/>
              </w:rPr>
              <w:t xml:space="preserve"> (инв. номер №10020161), </w:t>
            </w:r>
            <w:r w:rsidRPr="0048779B">
              <w:t>ст. Цовагюх</w:t>
            </w:r>
            <w:r w:rsidRPr="0048779B">
              <w:rPr>
                <w:lang w:val="hy-AM"/>
              </w:rPr>
              <w:t xml:space="preserve"> </w:t>
            </w:r>
          </w:p>
          <w:p w:rsidR="0048779B" w:rsidRPr="0048779B" w:rsidRDefault="0048779B" w:rsidP="0048779B">
            <w:pPr>
              <w:spacing w:before="120"/>
              <w:jc w:val="both"/>
              <w:rPr>
                <w:lang w:val="hy-AM"/>
              </w:rPr>
            </w:pPr>
            <w:r w:rsidRPr="0048779B">
              <w:rPr>
                <w:lang w:val="hy-AM"/>
              </w:rPr>
              <w:t xml:space="preserve">-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քարշային</w:t>
            </w:r>
            <w:r w:rsidRPr="0048779B">
              <w:rPr>
                <w:lang w:val="hy-AM"/>
              </w:rPr>
              <w:t xml:space="preserve"> </w:t>
            </w:r>
            <w:r w:rsidRPr="0048779B">
              <w:rPr>
                <w:rFonts w:ascii="Sylfaen" w:hAnsi="Sylfaen" w:cs="Sylfaen"/>
                <w:lang w:val="hy-AM"/>
              </w:rPr>
              <w:t>ենրակայանի</w:t>
            </w:r>
            <w:r w:rsidRPr="0048779B">
              <w:rPr>
                <w:lang w:val="hy-AM"/>
              </w:rPr>
              <w:t xml:space="preserve"> </w:t>
            </w:r>
            <w:r w:rsidRPr="0048779B">
              <w:rPr>
                <w:rFonts w:ascii="Sylfaen" w:hAnsi="Sylfaen" w:cs="Sylfaen"/>
                <w:lang w:val="hy-AM"/>
              </w:rPr>
              <w:t>շենք</w:t>
            </w:r>
            <w:r w:rsidRPr="0048779B">
              <w:rPr>
                <w:lang w:val="hy-AM"/>
              </w:rPr>
              <w:t>-</w:t>
            </w:r>
            <w:r w:rsidRPr="0048779B">
              <w:rPr>
                <w:rFonts w:ascii="Sylfaen" w:hAnsi="Sylfaen" w:cs="Sylfaen"/>
                <w:lang w:val="hy-AM"/>
              </w:rPr>
              <w:t>շինություն</w:t>
            </w:r>
            <w:r w:rsidRPr="0048779B">
              <w:rPr>
                <w:rFonts w:eastAsia="Calibri"/>
                <w:lang w:val="hy-AM" w:eastAsia="en-US"/>
              </w:rPr>
              <w:t xml:space="preserve"> </w:t>
            </w:r>
            <w:r w:rsidRPr="0048779B">
              <w:rPr>
                <w:lang w:val="hy-AM"/>
              </w:rPr>
              <w:t xml:space="preserve"> (</w:t>
            </w:r>
            <w:r w:rsidRPr="0048779B">
              <w:rPr>
                <w:rFonts w:ascii="Sylfaen" w:hAnsi="Sylfaen" w:cs="Sylfaen"/>
                <w:lang w:val="hy-AM"/>
              </w:rPr>
              <w:t>գույքահամար</w:t>
            </w:r>
            <w:r w:rsidRPr="0048779B">
              <w:rPr>
                <w:lang w:val="hy-AM"/>
              </w:rPr>
              <w:t xml:space="preserve"> №10020161), </w:t>
            </w:r>
            <w:r w:rsidRPr="0048779B">
              <w:rPr>
                <w:rFonts w:ascii="Sylfaen" w:hAnsi="Sylfaen" w:cs="Sylfaen"/>
                <w:lang w:val="hy-AM"/>
              </w:rPr>
              <w:t>Ծովագյուղ</w:t>
            </w:r>
            <w:r w:rsidRPr="0048779B">
              <w:rPr>
                <w:lang w:val="hy-AM"/>
              </w:rPr>
              <w:t xml:space="preserve"> </w:t>
            </w:r>
            <w:r w:rsidRPr="0048779B">
              <w:rPr>
                <w:rFonts w:ascii="Sylfaen" w:hAnsi="Sylfaen" w:cs="Sylfaen"/>
                <w:lang w:val="hy-AM"/>
              </w:rPr>
              <w:t>կայարան</w:t>
            </w:r>
          </w:p>
          <w:p w:rsidR="0048779B" w:rsidRPr="0048779B" w:rsidRDefault="0048779B" w:rsidP="0048779B">
            <w:pPr>
              <w:spacing w:before="120"/>
              <w:jc w:val="both"/>
              <w:rPr>
                <w:b/>
                <w:u w:val="single"/>
                <w:lang w:val="hy-AM"/>
              </w:rPr>
            </w:pPr>
            <w:r w:rsidRPr="0048779B">
              <w:rPr>
                <w:b/>
                <w:u w:val="single"/>
                <w:lang w:val="hy-AM"/>
              </w:rPr>
              <w:t>Описание исходного состояния объекта /</w:t>
            </w:r>
            <w:r w:rsidRPr="0048779B">
              <w:rPr>
                <w:rFonts w:eastAsia="Calibri"/>
                <w:b/>
                <w:u w:val="single"/>
                <w:lang w:val="hy-AM" w:eastAsia="en-US"/>
              </w:rPr>
              <w:t xml:space="preserve"> </w:t>
            </w:r>
            <w:r w:rsidRPr="0048779B">
              <w:rPr>
                <w:rFonts w:ascii="Sylfaen" w:hAnsi="Sylfaen" w:cs="Sylfaen"/>
                <w:b/>
                <w:u w:val="single"/>
                <w:lang w:val="hy-AM"/>
              </w:rPr>
              <w:t>Օբյեկտի</w:t>
            </w:r>
            <w:r w:rsidRPr="0048779B">
              <w:rPr>
                <w:b/>
                <w:u w:val="single"/>
                <w:lang w:val="hy-AM"/>
              </w:rPr>
              <w:t xml:space="preserve"> </w:t>
            </w:r>
            <w:r w:rsidRPr="0048779B">
              <w:rPr>
                <w:rFonts w:ascii="Sylfaen" w:hAnsi="Sylfaen" w:cs="Sylfaen"/>
                <w:b/>
                <w:u w:val="single"/>
                <w:lang w:val="hy-AM"/>
              </w:rPr>
              <w:t>նախնական</w:t>
            </w:r>
            <w:r w:rsidRPr="0048779B">
              <w:rPr>
                <w:b/>
                <w:u w:val="single"/>
                <w:lang w:val="hy-AM"/>
              </w:rPr>
              <w:t xml:space="preserve"> </w:t>
            </w:r>
            <w:r w:rsidRPr="0048779B">
              <w:rPr>
                <w:rFonts w:ascii="Sylfaen" w:hAnsi="Sylfaen" w:cs="Sylfaen"/>
                <w:b/>
                <w:u w:val="single"/>
                <w:lang w:val="hy-AM"/>
              </w:rPr>
              <w:t>վիճակի</w:t>
            </w:r>
            <w:r w:rsidRPr="0048779B">
              <w:rPr>
                <w:b/>
                <w:u w:val="single"/>
                <w:lang w:val="hy-AM"/>
              </w:rPr>
              <w:t xml:space="preserve"> </w:t>
            </w:r>
            <w:r w:rsidRPr="0048779B">
              <w:rPr>
                <w:rFonts w:ascii="Sylfaen" w:hAnsi="Sylfaen" w:cs="Sylfaen"/>
                <w:b/>
                <w:u w:val="single"/>
                <w:lang w:val="hy-AM"/>
              </w:rPr>
              <w:t>նկարագրություն</w:t>
            </w:r>
          </w:p>
          <w:p w:rsidR="0048779B" w:rsidRPr="0048779B" w:rsidRDefault="0048779B" w:rsidP="0048779B">
            <w:pPr>
              <w:spacing w:before="120"/>
              <w:jc w:val="both"/>
            </w:pPr>
            <w:r w:rsidRPr="0048779B">
              <w:rPr>
                <w:lang w:val="hy-AM"/>
              </w:rPr>
              <w:t xml:space="preserve">- </w:t>
            </w:r>
            <w:r w:rsidRPr="0048779B">
              <w:t>Сгнившие деревянные и оконные рамы, разбитые стекла.</w:t>
            </w:r>
          </w:p>
          <w:p w:rsidR="0048779B" w:rsidRPr="0048779B" w:rsidRDefault="0048779B" w:rsidP="0048779B">
            <w:pPr>
              <w:spacing w:before="120"/>
              <w:jc w:val="both"/>
              <w:rPr>
                <w:lang w:val="hy-AM"/>
              </w:rPr>
            </w:pPr>
            <w:r w:rsidRPr="0048779B">
              <w:t>-</w:t>
            </w:r>
            <w:r w:rsidRPr="0048779B">
              <w:rPr>
                <w:lang w:val="hy-AM"/>
              </w:rPr>
              <w:t xml:space="preserve"> </w:t>
            </w:r>
            <w:r w:rsidRPr="0048779B">
              <w:rPr>
                <w:rFonts w:ascii="Sylfaen" w:hAnsi="Sylfaen" w:cs="Sylfaen"/>
                <w:lang w:val="hy-AM"/>
              </w:rPr>
              <w:t>Փտած</w:t>
            </w:r>
            <w:r w:rsidRPr="0048779B">
              <w:rPr>
                <w:lang w:val="hy-AM"/>
              </w:rPr>
              <w:t xml:space="preserve">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փայտյա</w:t>
            </w:r>
            <w:r w:rsidRPr="0048779B">
              <w:rPr>
                <w:lang w:val="hy-AM"/>
              </w:rPr>
              <w:t xml:space="preserve"> </w:t>
            </w:r>
            <w:r w:rsidRPr="0048779B">
              <w:rPr>
                <w:rFonts w:ascii="Sylfaen" w:hAnsi="Sylfaen" w:cs="Sylfaen"/>
                <w:lang w:val="hy-AM"/>
              </w:rPr>
              <w:t>շրջանակներ</w:t>
            </w:r>
            <w:r w:rsidRPr="0048779B">
              <w:rPr>
                <w:lang w:val="hy-AM"/>
              </w:rPr>
              <w:t xml:space="preserve">, </w:t>
            </w:r>
            <w:r w:rsidRPr="0048779B">
              <w:rPr>
                <w:rFonts w:ascii="Sylfaen" w:hAnsi="Sylfaen" w:cs="Sylfaen"/>
                <w:lang w:val="hy-AM"/>
              </w:rPr>
              <w:t>կոտրված</w:t>
            </w:r>
            <w:r w:rsidRPr="0048779B">
              <w:rPr>
                <w:lang w:val="hy-AM"/>
              </w:rPr>
              <w:t xml:space="preserve"> </w:t>
            </w:r>
            <w:r w:rsidRPr="0048779B">
              <w:rPr>
                <w:rFonts w:ascii="Sylfaen" w:hAnsi="Sylfaen" w:cs="Sylfaen"/>
                <w:lang w:val="hy-AM"/>
              </w:rPr>
              <w:t>ապակիներ</w:t>
            </w:r>
            <w:r w:rsidRPr="0048779B">
              <w:rPr>
                <w:lang w:val="hy-AM"/>
              </w:rPr>
              <w:t>:</w:t>
            </w:r>
          </w:p>
          <w:p w:rsidR="0048779B" w:rsidRPr="0048779B" w:rsidRDefault="0048779B" w:rsidP="0048779B">
            <w:pPr>
              <w:spacing w:before="120"/>
              <w:jc w:val="both"/>
              <w:rPr>
                <w:b/>
                <w:u w:val="single"/>
                <w:lang w:val="hy-AM"/>
              </w:rPr>
            </w:pPr>
            <w:r w:rsidRPr="0048779B">
              <w:rPr>
                <w:b/>
                <w:u w:val="single"/>
                <w:lang w:val="hy-AM"/>
              </w:rPr>
              <w:t xml:space="preserve">Описание задания на ремонт для приведения объекта в должное состояние / </w:t>
            </w:r>
            <w:r w:rsidRPr="0048779B">
              <w:rPr>
                <w:rFonts w:ascii="Sylfaen" w:hAnsi="Sylfaen" w:cs="Sylfaen"/>
                <w:b/>
                <w:u w:val="single"/>
                <w:lang w:val="hy-AM"/>
              </w:rPr>
              <w:t>Նորոգման</w:t>
            </w:r>
            <w:r w:rsidRPr="0048779B">
              <w:rPr>
                <w:b/>
                <w:u w:val="single"/>
                <w:lang w:val="hy-AM"/>
              </w:rPr>
              <w:t xml:space="preserve"> </w:t>
            </w:r>
            <w:r w:rsidRPr="0048779B">
              <w:rPr>
                <w:rFonts w:ascii="Sylfaen" w:hAnsi="Sylfaen" w:cs="Sylfaen"/>
                <w:b/>
                <w:u w:val="single"/>
                <w:lang w:val="hy-AM"/>
              </w:rPr>
              <w:t>առաջադրանքների</w:t>
            </w:r>
            <w:r w:rsidRPr="0048779B">
              <w:rPr>
                <w:b/>
                <w:u w:val="single"/>
                <w:lang w:val="hy-AM"/>
              </w:rPr>
              <w:t xml:space="preserve"> </w:t>
            </w:r>
            <w:r w:rsidRPr="0048779B">
              <w:rPr>
                <w:rFonts w:ascii="Sylfaen" w:hAnsi="Sylfaen" w:cs="Sylfaen"/>
                <w:b/>
                <w:u w:val="single"/>
                <w:lang w:val="hy-AM"/>
              </w:rPr>
              <w:t>նկարագրություն</w:t>
            </w:r>
            <w:r w:rsidRPr="0048779B">
              <w:rPr>
                <w:b/>
                <w:u w:val="single"/>
                <w:lang w:val="hy-AM"/>
              </w:rPr>
              <w:t xml:space="preserve"> </w:t>
            </w:r>
            <w:r w:rsidRPr="0048779B">
              <w:rPr>
                <w:rFonts w:ascii="Sylfaen" w:hAnsi="Sylfaen" w:cs="Sylfaen"/>
                <w:b/>
                <w:u w:val="single"/>
                <w:lang w:val="hy-AM"/>
              </w:rPr>
              <w:t>օբյեկտը</w:t>
            </w:r>
            <w:r w:rsidRPr="0048779B">
              <w:rPr>
                <w:b/>
                <w:u w:val="single"/>
                <w:lang w:val="hy-AM"/>
              </w:rPr>
              <w:t xml:space="preserve"> </w:t>
            </w:r>
            <w:r w:rsidRPr="0048779B">
              <w:rPr>
                <w:rFonts w:ascii="Sylfaen" w:hAnsi="Sylfaen" w:cs="Sylfaen"/>
                <w:b/>
                <w:u w:val="single"/>
                <w:lang w:val="hy-AM"/>
              </w:rPr>
              <w:t>պատշաճ</w:t>
            </w:r>
            <w:r w:rsidRPr="0048779B">
              <w:rPr>
                <w:b/>
                <w:u w:val="single"/>
                <w:lang w:val="hy-AM"/>
              </w:rPr>
              <w:t xml:space="preserve">  </w:t>
            </w:r>
            <w:r w:rsidRPr="0048779B">
              <w:rPr>
                <w:rFonts w:ascii="Sylfaen" w:hAnsi="Sylfaen" w:cs="Sylfaen"/>
                <w:b/>
                <w:u w:val="single"/>
                <w:lang w:val="hy-AM"/>
              </w:rPr>
              <w:t>վիճակի</w:t>
            </w:r>
            <w:r w:rsidRPr="0048779B">
              <w:rPr>
                <w:b/>
                <w:u w:val="single"/>
                <w:lang w:val="hy-AM"/>
              </w:rPr>
              <w:t xml:space="preserve"> </w:t>
            </w:r>
            <w:r w:rsidRPr="0048779B">
              <w:rPr>
                <w:rFonts w:ascii="Sylfaen" w:hAnsi="Sylfaen" w:cs="Sylfaen"/>
                <w:b/>
                <w:u w:val="single"/>
                <w:lang w:val="hy-AM"/>
              </w:rPr>
              <w:t>բերելու</w:t>
            </w:r>
            <w:r w:rsidRPr="0048779B">
              <w:rPr>
                <w:b/>
                <w:u w:val="single"/>
                <w:lang w:val="hy-AM"/>
              </w:rPr>
              <w:t xml:space="preserve"> </w:t>
            </w:r>
            <w:r w:rsidRPr="0048779B">
              <w:rPr>
                <w:rFonts w:ascii="Sylfaen" w:hAnsi="Sylfaen" w:cs="Sylfaen"/>
                <w:b/>
                <w:u w:val="single"/>
                <w:lang w:val="hy-AM"/>
              </w:rPr>
              <w:t>համար</w:t>
            </w:r>
            <w:r w:rsidRPr="0048779B">
              <w:rPr>
                <w:b/>
                <w:u w:val="single"/>
                <w:lang w:val="hy-AM"/>
              </w:rPr>
              <w:t>:</w:t>
            </w:r>
          </w:p>
          <w:p w:rsidR="0048779B" w:rsidRPr="0048779B" w:rsidRDefault="0048779B" w:rsidP="0048779B">
            <w:pPr>
              <w:spacing w:before="120"/>
              <w:jc w:val="both"/>
            </w:pPr>
            <w:r w:rsidRPr="0048779B">
              <w:rPr>
                <w:rFonts w:eastAsia="Calibri"/>
                <w:lang w:val="hy-AM" w:eastAsia="en-US"/>
              </w:rPr>
              <w:t>-</w:t>
            </w:r>
            <w:r w:rsidRPr="0048779B">
              <w:rPr>
                <w:lang w:val="hy-AM"/>
              </w:rPr>
              <w:t xml:space="preserve"> </w:t>
            </w:r>
            <w:r w:rsidRPr="0048779B">
              <w:t xml:space="preserve">Установка белых металлических пластиковых окон и дверей со стеклопакетом, штукатурка стяжки цементным раствором, </w:t>
            </w:r>
          </w:p>
          <w:p w:rsidR="0048779B" w:rsidRPr="0048779B" w:rsidRDefault="0048779B" w:rsidP="0048779B">
            <w:pPr>
              <w:jc w:val="both"/>
            </w:pPr>
            <w:r w:rsidRPr="0048779B">
              <w:t xml:space="preserve">- </w:t>
            </w:r>
            <w:r w:rsidRPr="0048779B">
              <w:rPr>
                <w:rFonts w:ascii="Sylfaen" w:hAnsi="Sylfaen" w:cs="Sylfaen"/>
                <w:lang w:val="hy-AM"/>
              </w:rPr>
              <w:t>Ս</w:t>
            </w:r>
            <w:r w:rsidRPr="0048779B">
              <w:rPr>
                <w:rFonts w:ascii="Sylfaen" w:hAnsi="Sylfaen" w:cs="Sylfaen"/>
              </w:rPr>
              <w:t>պիտակ</w:t>
            </w:r>
            <w:r w:rsidRPr="0048779B">
              <w:t xml:space="preserve"> </w:t>
            </w:r>
            <w:r w:rsidRPr="0048779B">
              <w:rPr>
                <w:rFonts w:ascii="Sylfaen" w:hAnsi="Sylfaen" w:cs="Sylfaen"/>
              </w:rPr>
              <w:t>մետաղապլաստե</w:t>
            </w:r>
            <w:r w:rsidRPr="0048779B">
              <w:t xml:space="preserve"> </w:t>
            </w:r>
            <w:r w:rsidRPr="0048779B">
              <w:rPr>
                <w:rFonts w:ascii="Sylfaen" w:hAnsi="Sylfaen" w:cs="Sylfaen"/>
              </w:rPr>
              <w:t>ապակեփաթեթով</w:t>
            </w:r>
            <w:r w:rsidRPr="0048779B">
              <w:t xml:space="preserve"> </w:t>
            </w:r>
            <w:r w:rsidRPr="0048779B">
              <w:rPr>
                <w:rFonts w:ascii="Sylfaen" w:hAnsi="Sylfaen" w:cs="Sylfaen"/>
              </w:rPr>
              <w:t>պատուհանների</w:t>
            </w:r>
            <w:r w:rsidRPr="0048779B">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դռների</w:t>
            </w:r>
            <w:r w:rsidRPr="0048779B">
              <w:t xml:space="preserve"> </w:t>
            </w:r>
            <w:r w:rsidRPr="0048779B">
              <w:rPr>
                <w:rFonts w:ascii="Sylfaen" w:hAnsi="Sylfaen" w:cs="Sylfaen"/>
              </w:rPr>
              <w:t>տեղադրում</w:t>
            </w:r>
            <w:r w:rsidRPr="0048779B">
              <w:rPr>
                <w:lang w:val="hy-AM"/>
              </w:rPr>
              <w:t>,</w:t>
            </w:r>
            <w:r w:rsidRPr="0048779B">
              <w:t xml:space="preserve"> </w:t>
            </w:r>
            <w:r w:rsidRPr="0048779B">
              <w:rPr>
                <w:rFonts w:ascii="Sylfaen" w:hAnsi="Sylfaen" w:cs="Sylfaen"/>
                <w:lang w:val="hy-AM"/>
              </w:rPr>
              <w:t>ցեմենտող</w:t>
            </w:r>
            <w:r w:rsidRPr="0048779B">
              <w:rPr>
                <w:lang w:val="hy-AM"/>
              </w:rPr>
              <w:t xml:space="preserve"> </w:t>
            </w:r>
            <w:r w:rsidRPr="0048779B">
              <w:rPr>
                <w:rFonts w:ascii="Sylfaen" w:hAnsi="Sylfaen" w:cs="Sylfaen"/>
                <w:lang w:val="hy-AM"/>
              </w:rPr>
              <w:t>երեսասվաղում</w:t>
            </w:r>
            <w:r w:rsidRPr="0048779B">
              <w:rPr>
                <w:lang w:val="hy-AM"/>
              </w:rPr>
              <w:t>,</w:t>
            </w:r>
            <w:r w:rsidRPr="0048779B">
              <w:t xml:space="preserve"> </w:t>
            </w:r>
          </w:p>
          <w:p w:rsidR="0048779B" w:rsidRPr="0048779B" w:rsidRDefault="0048779B" w:rsidP="0048779B">
            <w:pPr>
              <w:jc w:val="both"/>
              <w:rPr>
                <w:lang w:val="hy-AM"/>
              </w:rPr>
            </w:pPr>
          </w:p>
        </w:tc>
      </w:tr>
      <w:tr w:rsidR="0048779B" w:rsidRPr="0048779B" w:rsidTr="0048779B">
        <w:trPr>
          <w:trHeight w:val="512"/>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lastRenderedPageBreak/>
              <w:t>3</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Требования к производству строительных работ и качеству работ /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ընթացքի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որակի</w:t>
            </w:r>
            <w:r w:rsidRPr="0048779B">
              <w:rPr>
                <w:lang w:val="hy-AM"/>
              </w:rPr>
              <w:t xml:space="preserve"> </w:t>
            </w:r>
            <w:r w:rsidRPr="0048779B">
              <w:rPr>
                <w:rFonts w:ascii="Sylfaen" w:hAnsi="Sylfaen" w:cs="Sylfaen"/>
                <w:lang w:val="hy-AM"/>
              </w:rPr>
              <w:t>պահանջներ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before="120"/>
              <w:jc w:val="both"/>
            </w:pPr>
            <w:r w:rsidRPr="0048779B">
              <w:t>- В соответствии с действующими строительными нормативами и требованиям технического задания</w:t>
            </w:r>
          </w:p>
          <w:p w:rsidR="0048779B" w:rsidRPr="0048779B" w:rsidRDefault="0048779B" w:rsidP="0048779B">
            <w:pPr>
              <w:spacing w:before="120"/>
              <w:jc w:val="both"/>
            </w:pPr>
            <w:r w:rsidRPr="0048779B">
              <w:t xml:space="preserve">- </w:t>
            </w:r>
            <w:r w:rsidRPr="0048779B">
              <w:rPr>
                <w:rFonts w:ascii="Sylfaen" w:hAnsi="Sylfaen" w:cs="Sylfaen"/>
              </w:rPr>
              <w:t>Գործող</w:t>
            </w:r>
            <w:r w:rsidRPr="0048779B">
              <w:t xml:space="preserve"> </w:t>
            </w:r>
            <w:r w:rsidRPr="0048779B">
              <w:rPr>
                <w:rFonts w:ascii="Sylfaen" w:hAnsi="Sylfaen" w:cs="Sylfaen"/>
              </w:rPr>
              <w:t>շինարարական</w:t>
            </w:r>
            <w:r w:rsidRPr="0048779B">
              <w:t xml:space="preserve"> </w:t>
            </w:r>
            <w:r w:rsidRPr="0048779B">
              <w:rPr>
                <w:rFonts w:ascii="Sylfaen" w:hAnsi="Sylfaen" w:cs="Sylfaen"/>
              </w:rPr>
              <w:t>նորմատիվների</w:t>
            </w:r>
            <w:r w:rsidRPr="0048779B">
              <w:t xml:space="preserve"> </w:t>
            </w:r>
            <w:r w:rsidRPr="0048779B">
              <w:rPr>
                <w:rFonts w:ascii="Sylfaen" w:hAnsi="Sylfaen" w:cs="Sylfaen"/>
              </w:rPr>
              <w:t>և</w:t>
            </w:r>
            <w:r w:rsidRPr="0048779B">
              <w:t xml:space="preserve"> </w:t>
            </w:r>
            <w:r w:rsidRPr="0048779B">
              <w:rPr>
                <w:rFonts w:ascii="Sylfaen" w:hAnsi="Sylfaen" w:cs="Sylfaen"/>
              </w:rPr>
              <w:t>տեխնիկական</w:t>
            </w:r>
            <w:r w:rsidRPr="0048779B">
              <w:t xml:space="preserve"> </w:t>
            </w:r>
            <w:r w:rsidRPr="0048779B">
              <w:rPr>
                <w:rFonts w:ascii="Sylfaen" w:hAnsi="Sylfaen" w:cs="Sylfaen"/>
              </w:rPr>
              <w:t>առաջադրանքի</w:t>
            </w:r>
            <w:r w:rsidRPr="0048779B">
              <w:t xml:space="preserve"> </w:t>
            </w:r>
            <w:r w:rsidRPr="0048779B">
              <w:rPr>
                <w:rFonts w:ascii="Sylfaen" w:hAnsi="Sylfaen" w:cs="Sylfaen"/>
              </w:rPr>
              <w:t>պահանջների</w:t>
            </w:r>
            <w:r w:rsidRPr="0048779B">
              <w:rPr>
                <w:rFonts w:ascii="Sylfaen" w:hAnsi="Sylfaen" w:cs="Sylfaen"/>
                <w:lang w:val="hy-AM"/>
              </w:rPr>
              <w:t>ն</w:t>
            </w:r>
            <w:r w:rsidRPr="0048779B">
              <w:t xml:space="preserve"> </w:t>
            </w:r>
            <w:r w:rsidRPr="0048779B">
              <w:rPr>
                <w:rFonts w:ascii="Sylfaen" w:hAnsi="Sylfaen" w:cs="Sylfaen"/>
              </w:rPr>
              <w:t>համապատասխան</w:t>
            </w:r>
          </w:p>
          <w:p w:rsidR="0048779B" w:rsidRPr="0048779B" w:rsidRDefault="0048779B" w:rsidP="0048779B">
            <w:pPr>
              <w:spacing w:before="120"/>
              <w:jc w:val="both"/>
              <w:rPr>
                <w:rFonts w:eastAsia="Calibri"/>
                <w:lang w:val="hy-AM" w:eastAsia="en-US"/>
              </w:rPr>
            </w:pPr>
          </w:p>
        </w:tc>
      </w:tr>
      <w:tr w:rsidR="0048779B" w:rsidRPr="0048779B" w:rsidTr="0048779B">
        <w:trPr>
          <w:trHeight w:val="250"/>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pPr>
            <w:r w:rsidRPr="0048779B">
              <w:t>4</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jc w:val="both"/>
              <w:rPr>
                <w:lang w:val="hy-AM"/>
              </w:rPr>
            </w:pPr>
            <w:r w:rsidRPr="0048779B">
              <w:rPr>
                <w:lang w:val="hy-AM"/>
              </w:rPr>
              <w:t xml:space="preserve">Общие сроки и график выполнения работ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ժամկետներ</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կատարման</w:t>
            </w:r>
            <w:r w:rsidRPr="0048779B">
              <w:rPr>
                <w:lang w:val="hy-AM"/>
              </w:rPr>
              <w:t xml:space="preserve"> </w:t>
            </w:r>
            <w:r w:rsidRPr="0048779B">
              <w:rPr>
                <w:rFonts w:ascii="Sylfaen" w:hAnsi="Sylfaen" w:cs="Sylfaen"/>
                <w:lang w:val="hy-AM"/>
              </w:rPr>
              <w:t>ժամանակացույց</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964AFC" w:rsidP="0048779B">
            <w:pPr>
              <w:contextualSpacing/>
              <w:jc w:val="both"/>
            </w:pPr>
            <w:r w:rsidRPr="00964AFC">
              <w:t xml:space="preserve">не более 45 (сорока пяти) календарных дней с даты заключения Договора. </w:t>
            </w:r>
          </w:p>
          <w:p w:rsidR="0048779B" w:rsidRPr="0048779B" w:rsidRDefault="0048779B" w:rsidP="0048779B">
            <w:pPr>
              <w:rPr>
                <w:color w:val="000000"/>
                <w:lang w:val="hy-AM"/>
              </w:rPr>
            </w:pPr>
          </w:p>
        </w:tc>
      </w:tr>
      <w:tr w:rsidR="0048779B" w:rsidRPr="00443E99"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5</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 xml:space="preserve">Требования к составу Исполнительной документации, передаваемой Заказчику / </w:t>
            </w:r>
            <w:r w:rsidRPr="0048779B">
              <w:rPr>
                <w:rFonts w:ascii="Sylfaen" w:hAnsi="Sylfaen" w:cs="Sylfaen"/>
                <w:lang w:val="hy-AM"/>
              </w:rPr>
              <w:t>Պատվիրատուին</w:t>
            </w:r>
            <w:r w:rsidRPr="0048779B">
              <w:rPr>
                <w:lang w:val="hy-AM"/>
              </w:rPr>
              <w:t xml:space="preserve"> </w:t>
            </w:r>
            <w:r w:rsidRPr="0048779B">
              <w:rPr>
                <w:rFonts w:ascii="Sylfaen" w:hAnsi="Sylfaen" w:cs="Sylfaen"/>
                <w:lang w:val="hy-AM"/>
              </w:rPr>
              <w:t>փոխանցվող</w:t>
            </w:r>
            <w:r w:rsidRPr="0048779B">
              <w:rPr>
                <w:lang w:val="hy-AM"/>
              </w:rPr>
              <w:t xml:space="preserve"> </w:t>
            </w:r>
            <w:r w:rsidRPr="0048779B">
              <w:rPr>
                <w:rFonts w:ascii="Sylfaen" w:hAnsi="Sylfaen" w:cs="Sylfaen"/>
                <w:lang w:val="hy-AM"/>
              </w:rPr>
              <w:t>կատարողական</w:t>
            </w:r>
            <w:r w:rsidRPr="0048779B">
              <w:rPr>
                <w:lang w:val="hy-AM"/>
              </w:rPr>
              <w:t xml:space="preserve"> </w:t>
            </w:r>
            <w:r w:rsidRPr="0048779B">
              <w:rPr>
                <w:rFonts w:ascii="Sylfaen" w:hAnsi="Sylfaen" w:cs="Sylfaen"/>
                <w:lang w:val="hy-AM"/>
              </w:rPr>
              <w:t>փաստաթղթեր</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after="120"/>
              <w:rPr>
                <w:b/>
                <w:lang w:val="hy-AM"/>
              </w:rPr>
            </w:pPr>
            <w:r w:rsidRPr="0048779B">
              <w:rPr>
                <w:b/>
                <w:lang w:val="hy-AM"/>
              </w:rPr>
              <w:t xml:space="preserve"> Исполнительная документация:</w:t>
            </w:r>
          </w:p>
          <w:p w:rsidR="0048779B" w:rsidRPr="0048779B" w:rsidRDefault="0048779B" w:rsidP="0048779B">
            <w:pPr>
              <w:spacing w:after="120"/>
              <w:rPr>
                <w:b/>
                <w:u w:val="single"/>
                <w:lang w:val="hy-AM"/>
              </w:rPr>
            </w:pPr>
            <w:r w:rsidRPr="0048779B">
              <w:rPr>
                <w:rFonts w:ascii="Sylfaen" w:hAnsi="Sylfaen" w:cs="Sylfaen"/>
                <w:b/>
                <w:u w:val="single"/>
                <w:lang w:val="hy-AM"/>
              </w:rPr>
              <w:t>Կատարողական</w:t>
            </w:r>
            <w:r w:rsidRPr="0048779B">
              <w:rPr>
                <w:b/>
                <w:u w:val="single"/>
                <w:lang w:val="hy-AM"/>
              </w:rPr>
              <w:t xml:space="preserve"> </w:t>
            </w:r>
            <w:r w:rsidRPr="0048779B">
              <w:rPr>
                <w:rFonts w:ascii="Sylfaen" w:hAnsi="Sylfaen" w:cs="Sylfaen"/>
                <w:b/>
                <w:u w:val="single"/>
                <w:lang w:val="hy-AM"/>
              </w:rPr>
              <w:t>փաստաթղթեր</w:t>
            </w:r>
          </w:p>
          <w:p w:rsidR="0048779B" w:rsidRPr="0048779B" w:rsidRDefault="0048779B" w:rsidP="0048779B">
            <w:pPr>
              <w:spacing w:after="120"/>
              <w:rPr>
                <w:lang w:val="hy-AM"/>
              </w:rPr>
            </w:pPr>
            <w:r w:rsidRPr="0048779B">
              <w:rPr>
                <w:lang w:val="hy-AM"/>
              </w:rPr>
              <w:t xml:space="preserve">- Акт на выполненные общестроительные работы. /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կատարողական</w:t>
            </w:r>
            <w:r w:rsidRPr="0048779B">
              <w:rPr>
                <w:lang w:val="hy-AM"/>
              </w:rPr>
              <w:t xml:space="preserve"> </w:t>
            </w:r>
            <w:r w:rsidRPr="0048779B">
              <w:rPr>
                <w:rFonts w:ascii="Sylfaen" w:hAnsi="Sylfaen" w:cs="Sylfaen"/>
                <w:lang w:val="hy-AM"/>
              </w:rPr>
              <w:t>ակտ</w:t>
            </w:r>
          </w:p>
        </w:tc>
      </w:tr>
      <w:tr w:rsidR="0048779B" w:rsidRPr="00443E99"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6</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Состав и содержание работ,</w:t>
            </w:r>
          </w:p>
          <w:p w:rsidR="0048779B" w:rsidRPr="0048779B" w:rsidRDefault="0048779B" w:rsidP="0048779B">
            <w:pPr>
              <w:spacing w:line="276" w:lineRule="auto"/>
              <w:contextualSpacing/>
              <w:rPr>
                <w:rFonts w:eastAsia="Calibri"/>
                <w:lang w:val="hy-AM" w:eastAsia="en-US"/>
              </w:rPr>
            </w:pPr>
            <w:r w:rsidRPr="0048779B">
              <w:rPr>
                <w:lang w:val="hy-AM"/>
              </w:rPr>
              <w:t xml:space="preserve">Общие сроки и график выполнения работ /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կազմը</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բովանդակությունը</w:t>
            </w:r>
            <w:r w:rsidRPr="0048779B">
              <w:rPr>
                <w:lang w:val="hy-AM"/>
              </w:rPr>
              <w:t xml:space="preserve">, </w:t>
            </w:r>
            <w:r w:rsidRPr="0048779B">
              <w:rPr>
                <w:rFonts w:ascii="Sylfaen" w:hAnsi="Sylfaen" w:cs="Sylfaen"/>
                <w:lang w:val="hy-AM"/>
              </w:rPr>
              <w:t>Ընդհանուր</w:t>
            </w:r>
            <w:r w:rsidRPr="0048779B">
              <w:rPr>
                <w:lang w:val="hy-AM"/>
              </w:rPr>
              <w:t xml:space="preserve"> </w:t>
            </w:r>
            <w:r w:rsidRPr="0048779B">
              <w:rPr>
                <w:rFonts w:ascii="Sylfaen" w:hAnsi="Sylfaen" w:cs="Sylfaen"/>
                <w:lang w:val="hy-AM"/>
              </w:rPr>
              <w:t>ժամկետներ</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կատարման</w:t>
            </w:r>
            <w:r w:rsidRPr="0048779B">
              <w:rPr>
                <w:lang w:val="hy-AM"/>
              </w:rPr>
              <w:t xml:space="preserve"> </w:t>
            </w:r>
            <w:r w:rsidRPr="0048779B">
              <w:rPr>
                <w:rFonts w:ascii="Sylfaen" w:hAnsi="Sylfaen" w:cs="Sylfaen"/>
                <w:lang w:val="hy-AM"/>
              </w:rPr>
              <w:t>ժամանակացույցը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 xml:space="preserve">1. Разборка  металлических   дверных блоков со сдачей на склад- 3.45 м2-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քանդում</w:t>
            </w:r>
            <w:r w:rsidRPr="0048779B">
              <w:rPr>
                <w:lang w:val="hy-AM"/>
              </w:rPr>
              <w:t xml:space="preserve">  </w:t>
            </w:r>
            <w:r w:rsidRPr="0048779B">
              <w:rPr>
                <w:rFonts w:ascii="Sylfaen" w:hAnsi="Sylfaen" w:cs="Sylfaen"/>
                <w:lang w:val="hy-AM"/>
              </w:rPr>
              <w:t>պահեստ</w:t>
            </w:r>
            <w:r w:rsidRPr="0048779B">
              <w:rPr>
                <w:lang w:val="hy-AM"/>
              </w:rPr>
              <w:t xml:space="preserve"> </w:t>
            </w:r>
            <w:r w:rsidRPr="0048779B">
              <w:rPr>
                <w:rFonts w:ascii="Sylfaen" w:hAnsi="Sylfaen" w:cs="Sylfaen"/>
                <w:lang w:val="hy-AM"/>
              </w:rPr>
              <w:t>հանձնումով</w:t>
            </w:r>
            <w:r w:rsidRPr="0048779B">
              <w:rPr>
                <w:lang w:val="hy-AM"/>
              </w:rPr>
              <w:t xml:space="preserve">- 3,45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2. Разборка  деревянных  дверных блоков- 5,1 м2- </w:t>
            </w:r>
            <w:r w:rsidRPr="0048779B">
              <w:rPr>
                <w:rFonts w:ascii="Sylfaen" w:hAnsi="Sylfaen" w:cs="Sylfaen"/>
                <w:lang w:val="hy-AM"/>
              </w:rPr>
              <w:t>Դռների</w:t>
            </w:r>
            <w:r w:rsidRPr="0048779B">
              <w:rPr>
                <w:lang w:val="hy-AM"/>
              </w:rPr>
              <w:t xml:space="preserve">  </w:t>
            </w:r>
            <w:r w:rsidRPr="0048779B">
              <w:rPr>
                <w:rFonts w:ascii="Sylfaen" w:hAnsi="Sylfaen" w:cs="Sylfaen"/>
                <w:lang w:val="hy-AM"/>
              </w:rPr>
              <w:t>քանդում</w:t>
            </w:r>
            <w:r w:rsidRPr="0048779B">
              <w:rPr>
                <w:lang w:val="hy-AM"/>
              </w:rPr>
              <w:t xml:space="preserve"> – 5,1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3. Разборка деревянных  оконных блоков- 13,8 м2- </w:t>
            </w:r>
            <w:r w:rsidRPr="0048779B">
              <w:rPr>
                <w:rFonts w:ascii="Sylfaen" w:hAnsi="Sylfaen" w:cs="Sylfaen"/>
                <w:lang w:val="hy-AM"/>
              </w:rPr>
              <w:t>Պատուհանի</w:t>
            </w:r>
            <w:r w:rsidRPr="0048779B">
              <w:rPr>
                <w:lang w:val="hy-AM"/>
              </w:rPr>
              <w:t xml:space="preserve"> </w:t>
            </w:r>
            <w:r w:rsidRPr="0048779B">
              <w:rPr>
                <w:rFonts w:ascii="Sylfaen" w:hAnsi="Sylfaen" w:cs="Sylfaen"/>
                <w:lang w:val="hy-AM"/>
              </w:rPr>
              <w:t>քանդում</w:t>
            </w:r>
            <w:r w:rsidRPr="0048779B">
              <w:rPr>
                <w:lang w:val="hy-AM"/>
              </w:rPr>
              <w:t xml:space="preserve">- 13,8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4. Установка наружной  металлической  двери  с фрамугой с утеплением-3.45 м2- </w:t>
            </w:r>
            <w:r w:rsidRPr="0048779B">
              <w:rPr>
                <w:rFonts w:ascii="Sylfaen" w:hAnsi="Sylfaen" w:cs="Sylfaen"/>
                <w:lang w:val="hy-AM"/>
              </w:rPr>
              <w:t>Մետաղական</w:t>
            </w:r>
            <w:r w:rsidRPr="0048779B">
              <w:rPr>
                <w:lang w:val="hy-AM"/>
              </w:rPr>
              <w:t xml:space="preserve"> </w:t>
            </w:r>
            <w:r w:rsidRPr="0048779B">
              <w:rPr>
                <w:rFonts w:ascii="Sylfaen" w:hAnsi="Sylfaen" w:cs="Sylfaen"/>
                <w:lang w:val="hy-AM"/>
              </w:rPr>
              <w:t>դռան</w:t>
            </w:r>
            <w:r w:rsidRPr="0048779B">
              <w:rPr>
                <w:lang w:val="hy-AM"/>
              </w:rPr>
              <w:t xml:space="preserve"> </w:t>
            </w:r>
            <w:r w:rsidRPr="0048779B">
              <w:rPr>
                <w:rFonts w:ascii="Sylfaen" w:hAnsi="Sylfaen" w:cs="Sylfaen"/>
                <w:lang w:val="hy-AM"/>
              </w:rPr>
              <w:t>տեղադրում</w:t>
            </w:r>
            <w:r w:rsidRPr="0048779B">
              <w:rPr>
                <w:lang w:val="hy-AM"/>
              </w:rPr>
              <w:t xml:space="preserve"> 3</w:t>
            </w:r>
            <w:r w:rsidRPr="0048779B">
              <w:rPr>
                <w:rFonts w:ascii="Sylfaen" w:hAnsi="Sylfaen" w:cs="Sylfaen"/>
                <w:lang w:val="hy-AM"/>
              </w:rPr>
              <w:t>հատ</w:t>
            </w:r>
            <w:r w:rsidRPr="0048779B">
              <w:rPr>
                <w:lang w:val="hy-AM"/>
              </w:rPr>
              <w:t xml:space="preserve">-3,45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5. Установка  белых    металлопластиковых дверных блоков 2-х створчатых  - 5,1м2- </w:t>
            </w:r>
            <w:r w:rsidRPr="0048779B">
              <w:rPr>
                <w:rFonts w:ascii="Sylfaen" w:hAnsi="Sylfaen" w:cs="Sylfaen"/>
                <w:lang w:val="hy-AM"/>
              </w:rPr>
              <w:t>Փակ</w:t>
            </w:r>
            <w:r w:rsidRPr="0048779B">
              <w:rPr>
                <w:lang w:val="hy-AM"/>
              </w:rPr>
              <w:t xml:space="preserve">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դռան</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մաս</w:t>
            </w:r>
            <w:r w:rsidRPr="0048779B">
              <w:rPr>
                <w:lang w:val="hy-AM"/>
              </w:rPr>
              <w:t xml:space="preserve"> – 5,1</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6. Установка белых металлических  пластиковых оконных  блоков со стеклопакетом открывающихся - 4,31м2-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ապակեփաթեթով</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բացվող</w:t>
            </w:r>
            <w:r w:rsidRPr="0048779B">
              <w:rPr>
                <w:lang w:val="hy-AM"/>
              </w:rPr>
              <w:t xml:space="preserve"> - 4,31</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7. Установка белых металлических  пластиковых оконных  блоков со стеклопакетом глухая -9,49м2- </w:t>
            </w:r>
            <w:r w:rsidRPr="0048779B">
              <w:rPr>
                <w:rFonts w:ascii="Sylfaen" w:hAnsi="Sylfaen" w:cs="Sylfaen"/>
                <w:lang w:val="hy-AM"/>
              </w:rPr>
              <w:t>Սպիտակ</w:t>
            </w:r>
            <w:r w:rsidRPr="0048779B">
              <w:rPr>
                <w:lang w:val="hy-AM"/>
              </w:rPr>
              <w:t xml:space="preserve"> </w:t>
            </w:r>
            <w:r w:rsidRPr="0048779B">
              <w:rPr>
                <w:rFonts w:ascii="Sylfaen" w:hAnsi="Sylfaen" w:cs="Sylfaen"/>
                <w:lang w:val="hy-AM"/>
              </w:rPr>
              <w:t>մետաղապլաստե</w:t>
            </w:r>
            <w:r w:rsidRPr="0048779B">
              <w:rPr>
                <w:lang w:val="hy-AM"/>
              </w:rPr>
              <w:t xml:space="preserve"> </w:t>
            </w:r>
            <w:r w:rsidRPr="0048779B">
              <w:rPr>
                <w:rFonts w:ascii="Sylfaen" w:hAnsi="Sylfaen" w:cs="Sylfaen"/>
                <w:lang w:val="hy-AM"/>
              </w:rPr>
              <w:t>ապակեփաթեթով</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բլոկի</w:t>
            </w:r>
            <w:r w:rsidRPr="0048779B">
              <w:rPr>
                <w:lang w:val="hy-AM"/>
              </w:rPr>
              <w:t xml:space="preserve"> </w:t>
            </w:r>
            <w:r w:rsidRPr="0048779B">
              <w:rPr>
                <w:rFonts w:ascii="Sylfaen" w:hAnsi="Sylfaen" w:cs="Sylfaen"/>
                <w:lang w:val="hy-AM"/>
              </w:rPr>
              <w:t>տեղադրում</w:t>
            </w:r>
            <w:r w:rsidRPr="0048779B">
              <w:rPr>
                <w:lang w:val="hy-AM"/>
              </w:rPr>
              <w:t xml:space="preserve">  , </w:t>
            </w:r>
            <w:r w:rsidRPr="0048779B">
              <w:rPr>
                <w:rFonts w:ascii="Sylfaen" w:hAnsi="Sylfaen" w:cs="Sylfaen"/>
                <w:lang w:val="hy-AM"/>
              </w:rPr>
              <w:t>չբացվող</w:t>
            </w:r>
            <w:r w:rsidRPr="0048779B">
              <w:rPr>
                <w:lang w:val="hy-AM"/>
              </w:rPr>
              <w:t>-9,49</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 xml:space="preserve">8. Штукатурка откосов   цементным  раствором- 15,8 м2- </w:t>
            </w:r>
            <w:r w:rsidRPr="0048779B">
              <w:rPr>
                <w:rFonts w:ascii="Sylfaen" w:hAnsi="Sylfaen" w:cs="Sylfaen"/>
                <w:lang w:val="hy-AM"/>
              </w:rPr>
              <w:t>Շեպությունների</w:t>
            </w:r>
            <w:r w:rsidRPr="0048779B">
              <w:rPr>
                <w:lang w:val="hy-AM"/>
              </w:rPr>
              <w:t xml:space="preserve"> </w:t>
            </w:r>
            <w:r w:rsidRPr="0048779B">
              <w:rPr>
                <w:rFonts w:ascii="Sylfaen" w:hAnsi="Sylfaen" w:cs="Sylfaen"/>
                <w:lang w:val="hy-AM"/>
              </w:rPr>
              <w:t>սվաղում</w:t>
            </w:r>
            <w:r w:rsidRPr="0048779B">
              <w:rPr>
                <w:lang w:val="hy-AM"/>
              </w:rPr>
              <w:t xml:space="preserve"> </w:t>
            </w:r>
            <w:r w:rsidRPr="0048779B">
              <w:rPr>
                <w:rFonts w:ascii="Sylfaen" w:hAnsi="Sylfaen" w:cs="Sylfaen"/>
                <w:lang w:val="hy-AM"/>
              </w:rPr>
              <w:t>ցեմենտի</w:t>
            </w:r>
            <w:r w:rsidRPr="0048779B">
              <w:rPr>
                <w:lang w:val="hy-AM"/>
              </w:rPr>
              <w:t xml:space="preserve"> </w:t>
            </w:r>
            <w:r w:rsidRPr="0048779B">
              <w:rPr>
                <w:rFonts w:ascii="Sylfaen" w:hAnsi="Sylfaen" w:cs="Sylfaen"/>
                <w:lang w:val="hy-AM"/>
              </w:rPr>
              <w:t>լուծույթով</w:t>
            </w:r>
            <w:r w:rsidRPr="0048779B">
              <w:rPr>
                <w:lang w:val="hy-AM"/>
              </w:rPr>
              <w:t xml:space="preserve"> -15,8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p>
        </w:tc>
      </w:tr>
      <w:tr w:rsidR="0048779B" w:rsidRPr="00443E99"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7</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rFonts w:eastAsia="Calibri"/>
                <w:lang w:val="hy-AM" w:eastAsia="en-US"/>
              </w:rPr>
            </w:pPr>
            <w:r w:rsidRPr="0048779B">
              <w:rPr>
                <w:lang w:val="hy-AM"/>
              </w:rPr>
              <w:t xml:space="preserve">Наблюдаемые результаты строительных работ с соответствующими объемными показателями. / </w:t>
            </w:r>
            <w:r w:rsidRPr="0048779B">
              <w:rPr>
                <w:rFonts w:ascii="Sylfaen" w:hAnsi="Sylfaen" w:cs="Sylfaen"/>
                <w:lang w:val="hy-AM"/>
              </w:rPr>
              <w:t>Շինարարական</w:t>
            </w:r>
            <w:r w:rsidRPr="0048779B">
              <w:rPr>
                <w:lang w:val="hy-AM"/>
              </w:rPr>
              <w:t xml:space="preserve">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տեսանելի</w:t>
            </w:r>
            <w:r w:rsidRPr="0048779B">
              <w:rPr>
                <w:lang w:val="hy-AM"/>
              </w:rPr>
              <w:t xml:space="preserve"> </w:t>
            </w:r>
            <w:r w:rsidRPr="0048779B">
              <w:rPr>
                <w:rFonts w:ascii="Sylfaen" w:hAnsi="Sylfaen" w:cs="Sylfaen"/>
                <w:lang w:val="hy-AM"/>
              </w:rPr>
              <w:lastRenderedPageBreak/>
              <w:t>արդյունքները</w:t>
            </w:r>
            <w:r w:rsidRPr="0048779B">
              <w:rPr>
                <w:lang w:val="hy-AM"/>
              </w:rPr>
              <w:t xml:space="preserve"> </w:t>
            </w:r>
            <w:r w:rsidRPr="0048779B">
              <w:rPr>
                <w:rFonts w:ascii="Sylfaen" w:hAnsi="Sylfaen" w:cs="Sylfaen"/>
                <w:lang w:val="hy-AM"/>
              </w:rPr>
              <w:t>համապատասխան</w:t>
            </w:r>
            <w:r w:rsidRPr="0048779B">
              <w:rPr>
                <w:lang w:val="hy-AM"/>
              </w:rPr>
              <w:t xml:space="preserve"> </w:t>
            </w:r>
            <w:r w:rsidRPr="0048779B">
              <w:rPr>
                <w:rFonts w:ascii="Sylfaen" w:hAnsi="Sylfaen" w:cs="Sylfaen"/>
                <w:lang w:val="hy-AM"/>
              </w:rPr>
              <w:t>ծավալային</w:t>
            </w:r>
            <w:r w:rsidRPr="0048779B">
              <w:rPr>
                <w:lang w:val="hy-AM"/>
              </w:rPr>
              <w:t xml:space="preserve"> </w:t>
            </w:r>
            <w:r w:rsidRPr="0048779B">
              <w:rPr>
                <w:rFonts w:ascii="Sylfaen" w:hAnsi="Sylfaen" w:cs="Sylfaen"/>
                <w:lang w:val="hy-AM"/>
              </w:rPr>
              <w:t>ցուցանիշներով</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lastRenderedPageBreak/>
              <w:t xml:space="preserve"> 1. Установлены металлопластиковые окна со стеклопакетами – 8,55 м2.</w:t>
            </w:r>
          </w:p>
          <w:p w:rsidR="0048779B" w:rsidRPr="0048779B" w:rsidRDefault="0048779B" w:rsidP="0048779B">
            <w:pPr>
              <w:contextualSpacing/>
              <w:jc w:val="both"/>
              <w:rPr>
                <w:lang w:val="hy-AM"/>
              </w:rPr>
            </w:pPr>
            <w:r w:rsidRPr="0048779B">
              <w:rPr>
                <w:lang w:val="hy-AM"/>
              </w:rPr>
              <w:t xml:space="preserve">- </w:t>
            </w:r>
            <w:r w:rsidRPr="0048779B">
              <w:rPr>
                <w:rFonts w:ascii="Sylfaen" w:hAnsi="Sylfaen" w:cs="Sylfaen"/>
                <w:lang w:val="hy-AM"/>
              </w:rPr>
              <w:t>Մետաղապլաստիկ</w:t>
            </w:r>
            <w:r w:rsidRPr="0048779B">
              <w:rPr>
                <w:lang w:val="hy-AM"/>
              </w:rPr>
              <w:t xml:space="preserve"> </w:t>
            </w:r>
            <w:r w:rsidRPr="0048779B">
              <w:rPr>
                <w:rFonts w:ascii="Sylfaen" w:hAnsi="Sylfaen" w:cs="Sylfaen"/>
                <w:lang w:val="hy-AM"/>
              </w:rPr>
              <w:t>պատուհանների</w:t>
            </w:r>
            <w:r w:rsidRPr="0048779B">
              <w:rPr>
                <w:lang w:val="hy-AM"/>
              </w:rPr>
              <w:t xml:space="preserve"> </w:t>
            </w:r>
            <w:r w:rsidRPr="0048779B">
              <w:rPr>
                <w:rFonts w:ascii="Sylfaen" w:hAnsi="Sylfaen" w:cs="Sylfaen"/>
                <w:lang w:val="hy-AM"/>
              </w:rPr>
              <w:t>տեղադրում</w:t>
            </w:r>
            <w:r w:rsidRPr="0048779B">
              <w:rPr>
                <w:lang w:val="hy-AM"/>
              </w:rPr>
              <w:t xml:space="preserve"> </w:t>
            </w:r>
            <w:r w:rsidRPr="0048779B">
              <w:rPr>
                <w:rFonts w:ascii="Sylfaen" w:hAnsi="Sylfaen" w:cs="Sylfaen"/>
                <w:lang w:val="hy-AM"/>
              </w:rPr>
              <w:t>ապակեփաթեթով</w:t>
            </w:r>
            <w:r w:rsidRPr="0048779B">
              <w:rPr>
                <w:lang w:val="hy-AM"/>
              </w:rPr>
              <w:t xml:space="preserve"> – 8,55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t>2. Установленные металл. двери с утиплителям-13,38м2</w:t>
            </w:r>
          </w:p>
          <w:p w:rsidR="0048779B" w:rsidRPr="0048779B" w:rsidRDefault="0048779B" w:rsidP="0048779B">
            <w:pPr>
              <w:contextualSpacing/>
              <w:jc w:val="both"/>
              <w:rPr>
                <w:lang w:val="hy-AM"/>
              </w:rPr>
            </w:pPr>
            <w:r w:rsidRPr="0048779B">
              <w:rPr>
                <w:lang w:val="hy-AM"/>
              </w:rPr>
              <w:t>-</w:t>
            </w:r>
            <w:r w:rsidRPr="0048779B">
              <w:rPr>
                <w:rFonts w:ascii="Sylfaen" w:hAnsi="Sylfaen" w:cs="Sylfaen"/>
                <w:lang w:val="hy-AM"/>
              </w:rPr>
              <w:t>Տեղադրված</w:t>
            </w:r>
            <w:r w:rsidRPr="0048779B">
              <w:rPr>
                <w:lang w:val="hy-AM"/>
              </w:rPr>
              <w:t xml:space="preserve"> </w:t>
            </w:r>
            <w:r w:rsidRPr="0048779B">
              <w:rPr>
                <w:rFonts w:ascii="Sylfaen" w:hAnsi="Sylfaen" w:cs="Sylfaen"/>
                <w:lang w:val="hy-AM"/>
              </w:rPr>
              <w:t>մետաղյա</w:t>
            </w:r>
            <w:r w:rsidRPr="0048779B">
              <w:rPr>
                <w:lang w:val="hy-AM"/>
              </w:rPr>
              <w:t xml:space="preserve"> </w:t>
            </w:r>
            <w:r w:rsidRPr="0048779B">
              <w:rPr>
                <w:rFonts w:ascii="Sylfaen" w:hAnsi="Sylfaen" w:cs="Sylfaen"/>
                <w:lang w:val="hy-AM"/>
              </w:rPr>
              <w:t>դռներ</w:t>
            </w:r>
            <w:r w:rsidRPr="0048779B">
              <w:rPr>
                <w:lang w:val="hy-AM"/>
              </w:rPr>
              <w:t xml:space="preserve"> </w:t>
            </w:r>
            <w:r w:rsidRPr="0048779B">
              <w:rPr>
                <w:rFonts w:ascii="Sylfaen" w:hAnsi="Sylfaen" w:cs="Sylfaen"/>
                <w:lang w:val="hy-AM"/>
              </w:rPr>
              <w:t>ջերմամեկուսիչով</w:t>
            </w:r>
            <w:r w:rsidRPr="0048779B">
              <w:rPr>
                <w:lang w:val="hy-AM"/>
              </w:rPr>
              <w:t xml:space="preserve">-13,38 </w:t>
            </w:r>
            <w:r w:rsidRPr="0048779B">
              <w:rPr>
                <w:rFonts w:ascii="Sylfaen" w:hAnsi="Sylfaen" w:cs="Sylfaen"/>
                <w:lang w:val="hy-AM"/>
              </w:rPr>
              <w:t>մ</w:t>
            </w:r>
            <w:r w:rsidRPr="0048779B">
              <w:rPr>
                <w:lang w:val="hy-AM"/>
              </w:rPr>
              <w:t>2</w:t>
            </w:r>
          </w:p>
          <w:p w:rsidR="0048779B" w:rsidRPr="0048779B" w:rsidRDefault="0048779B" w:rsidP="0048779B">
            <w:pPr>
              <w:contextualSpacing/>
              <w:jc w:val="both"/>
              <w:rPr>
                <w:lang w:val="hy-AM"/>
              </w:rPr>
            </w:pPr>
            <w:r w:rsidRPr="0048779B">
              <w:rPr>
                <w:lang w:val="hy-AM"/>
              </w:rPr>
              <w:lastRenderedPageBreak/>
              <w:t>3. Новые штукатурные откосы-15,8 м2</w:t>
            </w:r>
          </w:p>
          <w:p w:rsidR="0048779B" w:rsidRPr="0048779B" w:rsidRDefault="0048779B" w:rsidP="0048779B">
            <w:pPr>
              <w:contextualSpacing/>
              <w:jc w:val="both"/>
              <w:rPr>
                <w:lang w:val="hy-AM"/>
              </w:rPr>
            </w:pPr>
            <w:r w:rsidRPr="0048779B">
              <w:rPr>
                <w:lang w:val="hy-AM"/>
              </w:rPr>
              <w:t>-</w:t>
            </w:r>
            <w:r w:rsidRPr="0048779B">
              <w:rPr>
                <w:rFonts w:ascii="Sylfaen" w:hAnsi="Sylfaen" w:cs="Sylfaen"/>
                <w:lang w:val="hy-AM"/>
              </w:rPr>
              <w:t>Նոր</w:t>
            </w:r>
            <w:r w:rsidRPr="0048779B">
              <w:rPr>
                <w:lang w:val="hy-AM"/>
              </w:rPr>
              <w:t xml:space="preserve"> </w:t>
            </w:r>
            <w:r w:rsidRPr="0048779B">
              <w:rPr>
                <w:rFonts w:ascii="Sylfaen" w:hAnsi="Sylfaen" w:cs="Sylfaen"/>
                <w:lang w:val="hy-AM"/>
              </w:rPr>
              <w:t>ցեմենտի</w:t>
            </w:r>
            <w:r w:rsidRPr="0048779B">
              <w:rPr>
                <w:lang w:val="hy-AM"/>
              </w:rPr>
              <w:t xml:space="preserve"> </w:t>
            </w:r>
            <w:r w:rsidRPr="0048779B">
              <w:rPr>
                <w:rFonts w:ascii="Sylfaen" w:hAnsi="Sylfaen" w:cs="Sylfaen"/>
                <w:lang w:val="hy-AM"/>
              </w:rPr>
              <w:t>լուծույթով</w:t>
            </w:r>
            <w:r w:rsidRPr="0048779B">
              <w:rPr>
                <w:lang w:val="hy-AM"/>
              </w:rPr>
              <w:t xml:space="preserve"> </w:t>
            </w:r>
            <w:r w:rsidRPr="0048779B">
              <w:rPr>
                <w:rFonts w:ascii="Sylfaen" w:hAnsi="Sylfaen" w:cs="Sylfaen"/>
                <w:lang w:val="hy-AM"/>
              </w:rPr>
              <w:t>սվաղված</w:t>
            </w:r>
            <w:r w:rsidRPr="0048779B">
              <w:rPr>
                <w:lang w:val="hy-AM"/>
              </w:rPr>
              <w:t xml:space="preserve"> </w:t>
            </w:r>
            <w:r w:rsidRPr="0048779B">
              <w:rPr>
                <w:rFonts w:ascii="Sylfaen" w:hAnsi="Sylfaen" w:cs="Sylfaen"/>
                <w:lang w:val="hy-AM"/>
              </w:rPr>
              <w:t>բացվածքներ</w:t>
            </w:r>
            <w:r w:rsidRPr="0048779B">
              <w:rPr>
                <w:lang w:val="hy-AM"/>
              </w:rPr>
              <w:t xml:space="preserve">-15,8 </w:t>
            </w:r>
            <w:r w:rsidRPr="0048779B">
              <w:rPr>
                <w:rFonts w:ascii="Sylfaen" w:hAnsi="Sylfaen" w:cs="Sylfaen"/>
                <w:lang w:val="hy-AM"/>
              </w:rPr>
              <w:t>մ</w:t>
            </w:r>
            <w:r w:rsidRPr="0048779B">
              <w:rPr>
                <w:lang w:val="hy-AM"/>
              </w:rPr>
              <w:t>2</w:t>
            </w:r>
          </w:p>
        </w:tc>
      </w:tr>
      <w:tr w:rsidR="0048779B" w:rsidRPr="00443E99"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lastRenderedPageBreak/>
              <w:t>8</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rFonts w:eastAsia="Calibri"/>
                <w:lang w:val="hy-AM" w:eastAsia="en-US"/>
              </w:rPr>
            </w:pPr>
            <w:r w:rsidRPr="0048779B">
              <w:rPr>
                <w:lang w:val="hy-AM"/>
              </w:rPr>
              <w:t xml:space="preserve">Порядок контроля и приемки работ / </w:t>
            </w:r>
            <w:r w:rsidRPr="0048779B">
              <w:rPr>
                <w:rFonts w:ascii="Sylfaen" w:hAnsi="Sylfaen" w:cs="Sylfaen"/>
                <w:lang w:val="hy-AM"/>
              </w:rPr>
              <w:t>Աշխատանքների</w:t>
            </w:r>
            <w:r w:rsidRPr="0048779B">
              <w:rPr>
                <w:lang w:val="hy-AM"/>
              </w:rPr>
              <w:t xml:space="preserve"> </w:t>
            </w:r>
            <w:r w:rsidRPr="0048779B">
              <w:rPr>
                <w:rFonts w:ascii="Sylfaen" w:hAnsi="Sylfaen" w:cs="Sylfaen"/>
                <w:lang w:val="hy-AM"/>
              </w:rPr>
              <w:t>վերահսկողության</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ընդունման</w:t>
            </w:r>
            <w:r w:rsidRPr="0048779B">
              <w:rPr>
                <w:lang w:val="hy-AM"/>
              </w:rPr>
              <w:t xml:space="preserve"> </w:t>
            </w:r>
            <w:r w:rsidRPr="0048779B">
              <w:rPr>
                <w:rFonts w:ascii="Sylfaen" w:hAnsi="Sylfaen" w:cs="Sylfaen"/>
                <w:lang w:val="hy-AM"/>
              </w:rPr>
              <w:t>կարգը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 xml:space="preserve">Визуально, комиссионно, с представителями ОКС, Заказчика и Подрядчика/ </w:t>
            </w:r>
            <w:r w:rsidRPr="0048779B">
              <w:rPr>
                <w:rFonts w:ascii="Sylfaen" w:hAnsi="Sylfaen" w:cs="Sylfaen"/>
                <w:lang w:val="hy-AM"/>
              </w:rPr>
              <w:t>Տեսանելի</w:t>
            </w:r>
            <w:r w:rsidRPr="0048779B">
              <w:rPr>
                <w:lang w:val="hy-AM"/>
              </w:rPr>
              <w:t xml:space="preserve">, </w:t>
            </w:r>
            <w:r w:rsidRPr="0048779B">
              <w:rPr>
                <w:rFonts w:ascii="Sylfaen" w:hAnsi="Sylfaen" w:cs="Sylfaen"/>
                <w:lang w:val="hy-AM"/>
              </w:rPr>
              <w:t>հանձնաժողովով՝</w:t>
            </w:r>
            <w:r w:rsidRPr="0048779B">
              <w:rPr>
                <w:lang w:val="hy-AM"/>
              </w:rPr>
              <w:t xml:space="preserve"> </w:t>
            </w:r>
            <w:r w:rsidRPr="0048779B">
              <w:rPr>
                <w:rFonts w:ascii="Sylfaen" w:hAnsi="Sylfaen" w:cs="Sylfaen"/>
                <w:lang w:val="hy-AM"/>
              </w:rPr>
              <w:t>ԿՆԲ</w:t>
            </w:r>
            <w:r w:rsidRPr="0048779B">
              <w:rPr>
                <w:lang w:val="hy-AM"/>
              </w:rPr>
              <w:t>-</w:t>
            </w:r>
            <w:r w:rsidRPr="0048779B">
              <w:rPr>
                <w:rFonts w:ascii="Sylfaen" w:hAnsi="Sylfaen" w:cs="Sylfaen"/>
                <w:lang w:val="hy-AM"/>
              </w:rPr>
              <w:t>ի</w:t>
            </w:r>
            <w:r w:rsidRPr="0048779B">
              <w:rPr>
                <w:lang w:val="hy-AM"/>
              </w:rPr>
              <w:t xml:space="preserve">, </w:t>
            </w:r>
            <w:r w:rsidRPr="0048779B">
              <w:rPr>
                <w:rFonts w:ascii="Sylfaen" w:hAnsi="Sylfaen" w:cs="Sylfaen"/>
                <w:lang w:val="hy-AM"/>
              </w:rPr>
              <w:t>Պատվիրատուի</w:t>
            </w:r>
            <w:r w:rsidRPr="0048779B">
              <w:rPr>
                <w:lang w:val="hy-AM"/>
              </w:rPr>
              <w:t xml:space="preserve"> </w:t>
            </w:r>
            <w:r w:rsidRPr="0048779B">
              <w:rPr>
                <w:rFonts w:ascii="Sylfaen" w:hAnsi="Sylfaen" w:cs="Sylfaen"/>
                <w:lang w:val="hy-AM"/>
              </w:rPr>
              <w:t>և</w:t>
            </w:r>
            <w:r w:rsidRPr="0048779B">
              <w:rPr>
                <w:lang w:val="hy-AM"/>
              </w:rPr>
              <w:t xml:space="preserve"> </w:t>
            </w:r>
            <w:r w:rsidRPr="0048779B">
              <w:rPr>
                <w:rFonts w:ascii="Sylfaen" w:hAnsi="Sylfaen" w:cs="Sylfaen"/>
                <w:lang w:val="hy-AM"/>
              </w:rPr>
              <w:t>Կատարողի</w:t>
            </w:r>
            <w:r w:rsidRPr="0048779B">
              <w:rPr>
                <w:lang w:val="hy-AM"/>
              </w:rPr>
              <w:t xml:space="preserve"> </w:t>
            </w:r>
            <w:r w:rsidRPr="0048779B">
              <w:rPr>
                <w:rFonts w:ascii="Sylfaen" w:hAnsi="Sylfaen" w:cs="Sylfaen"/>
                <w:lang w:val="hy-AM"/>
              </w:rPr>
              <w:t>ներկայությամբ</w:t>
            </w:r>
          </w:p>
        </w:tc>
      </w:tr>
      <w:tr w:rsidR="0048779B" w:rsidRPr="0048779B"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9</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rPr>
                <w:lang w:val="hy-AM"/>
              </w:rPr>
            </w:pPr>
            <w:r w:rsidRPr="0048779B">
              <w:rPr>
                <w:lang w:val="hy-AM"/>
              </w:rPr>
              <w:t>Сведения о начальной (максимальной) цене договора</w:t>
            </w:r>
          </w:p>
          <w:p w:rsidR="0048779B" w:rsidRPr="0048779B" w:rsidRDefault="0048779B" w:rsidP="0048779B">
            <w:pPr>
              <w:spacing w:line="276" w:lineRule="auto"/>
              <w:contextualSpacing/>
              <w:rPr>
                <w:lang w:val="hy-AM"/>
              </w:rPr>
            </w:pPr>
            <w:r w:rsidRPr="0048779B">
              <w:rPr>
                <w:rFonts w:ascii="Sylfaen" w:hAnsi="Sylfaen" w:cs="Sylfaen"/>
                <w:lang w:val="hy-AM"/>
              </w:rPr>
              <w:t>Պայմանագրի</w:t>
            </w:r>
            <w:r w:rsidRPr="0048779B">
              <w:rPr>
                <w:lang w:val="hy-AM"/>
              </w:rPr>
              <w:t xml:space="preserve"> </w:t>
            </w:r>
            <w:r w:rsidRPr="0048779B">
              <w:rPr>
                <w:rFonts w:ascii="Sylfaen" w:hAnsi="Sylfaen" w:cs="Sylfaen"/>
                <w:lang w:val="hy-AM"/>
              </w:rPr>
              <w:t>մեկնարկային</w:t>
            </w:r>
            <w:r w:rsidRPr="0048779B">
              <w:rPr>
                <w:lang w:val="hy-AM"/>
              </w:rPr>
              <w:t xml:space="preserve"> (</w:t>
            </w:r>
            <w:r w:rsidRPr="0048779B">
              <w:rPr>
                <w:rFonts w:ascii="Sylfaen" w:hAnsi="Sylfaen" w:cs="Sylfaen"/>
                <w:lang w:val="hy-AM"/>
              </w:rPr>
              <w:t>առավելագույն</w:t>
            </w:r>
            <w:r w:rsidRPr="0048779B">
              <w:rPr>
                <w:lang w:val="hy-AM"/>
              </w:rPr>
              <w:t xml:space="preserve">) </w:t>
            </w:r>
            <w:r w:rsidRPr="0048779B">
              <w:rPr>
                <w:rFonts w:ascii="Sylfaen" w:hAnsi="Sylfaen" w:cs="Sylfaen"/>
                <w:lang w:val="hy-AM"/>
              </w:rPr>
              <w:t>գինը</w:t>
            </w: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pPr>
            <w:r w:rsidRPr="0048779B">
              <w:rPr>
                <w:lang w:val="hy-AM"/>
              </w:rPr>
              <w:t>972 029,64</w:t>
            </w:r>
            <w:r w:rsidRPr="0048779B">
              <w:t xml:space="preserve"> (</w:t>
            </w:r>
            <w:r w:rsidRPr="0048779B">
              <w:rPr>
                <w:lang w:val="hy-AM"/>
              </w:rPr>
              <w:t>Девятьсот семьдесят две тысячи двадцать девять</w:t>
            </w:r>
            <w:r w:rsidRPr="0048779B">
              <w:t>) драм РА без НДС</w:t>
            </w:r>
            <w:r w:rsidR="009A0476">
              <w:t>,64 лумы</w:t>
            </w:r>
            <w:r w:rsidRPr="0048779B">
              <w:t xml:space="preserve"> или 1 166 435,56 (Один миллион сто шестьдесят шесть тысяч четыреста тридцать пять</w:t>
            </w:r>
            <w:r w:rsidR="009A0476">
              <w:t>)</w:t>
            </w:r>
            <w:r w:rsidRPr="0048779B">
              <w:t xml:space="preserve"> драм</w:t>
            </w:r>
            <w:r w:rsidR="009A0476">
              <w:t xml:space="preserve"> РА</w:t>
            </w:r>
            <w:r w:rsidRPr="0048779B">
              <w:t xml:space="preserve"> с  НДС</w:t>
            </w:r>
            <w:r w:rsidR="009A0476">
              <w:t>,56 лумы</w:t>
            </w:r>
            <w:r w:rsidRPr="0048779B">
              <w:t>.</w:t>
            </w:r>
          </w:p>
          <w:p w:rsidR="0048779B" w:rsidRPr="0048779B" w:rsidRDefault="009A0476" w:rsidP="00654075">
            <w:pPr>
              <w:contextualSpacing/>
              <w:jc w:val="both"/>
            </w:pPr>
            <w:r>
              <w:t xml:space="preserve">972 029,64 </w:t>
            </w:r>
            <w:r w:rsidR="0048779B" w:rsidRPr="0048779B">
              <w:t>(</w:t>
            </w:r>
            <w:r w:rsidR="0048779B" w:rsidRPr="0048779B">
              <w:rPr>
                <w:rFonts w:ascii="Sylfaen" w:hAnsi="Sylfaen" w:cs="Sylfaen"/>
              </w:rPr>
              <w:t>Ինը</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յոթանասուներկու</w:t>
            </w:r>
            <w:r w:rsidR="0048779B" w:rsidRPr="0048779B">
              <w:t xml:space="preserve"> </w:t>
            </w:r>
            <w:r w:rsidR="0048779B" w:rsidRPr="0048779B">
              <w:rPr>
                <w:rFonts w:ascii="Sylfaen" w:hAnsi="Sylfaen" w:cs="Sylfaen"/>
              </w:rPr>
              <w:t>հազար</w:t>
            </w:r>
            <w:r w:rsidR="0048779B" w:rsidRPr="0048779B">
              <w:t xml:space="preserve"> </w:t>
            </w:r>
            <w:r w:rsidR="0048779B" w:rsidRPr="0048779B">
              <w:rPr>
                <w:rFonts w:ascii="Sylfaen" w:hAnsi="Sylfaen" w:cs="Sylfaen"/>
              </w:rPr>
              <w:t>քսանինը</w:t>
            </w:r>
            <w:r w:rsidR="0048779B" w:rsidRPr="0048779B">
              <w:t xml:space="preserve">) </w:t>
            </w:r>
            <w:r w:rsidR="0048779B" w:rsidRPr="0048779B">
              <w:rPr>
                <w:rFonts w:ascii="Sylfaen" w:hAnsi="Sylfaen" w:cs="Sylfaen"/>
              </w:rPr>
              <w:t>ՀՀ</w:t>
            </w:r>
            <w:r w:rsidR="0048779B" w:rsidRPr="0048779B">
              <w:t xml:space="preserve"> </w:t>
            </w:r>
            <w:r w:rsidR="0048779B" w:rsidRPr="0048779B">
              <w:rPr>
                <w:rFonts w:ascii="Sylfaen" w:hAnsi="Sylfaen" w:cs="Sylfaen"/>
              </w:rPr>
              <w:t>դրամ</w:t>
            </w:r>
            <w:r w:rsidR="0048779B" w:rsidRPr="0048779B">
              <w:t xml:space="preserve"> </w:t>
            </w:r>
            <w:r w:rsidR="0048779B" w:rsidRPr="0048779B">
              <w:rPr>
                <w:rFonts w:ascii="Sylfaen" w:hAnsi="Sylfaen" w:cs="Sylfaen"/>
              </w:rPr>
              <w:t>առանց</w:t>
            </w:r>
            <w:r w:rsidR="0048779B" w:rsidRPr="0048779B">
              <w:t xml:space="preserve"> </w:t>
            </w:r>
            <w:r w:rsidR="0048779B" w:rsidRPr="0048779B">
              <w:rPr>
                <w:rFonts w:ascii="Sylfaen" w:hAnsi="Sylfaen" w:cs="Sylfaen"/>
              </w:rPr>
              <w:t>ԱԱՀ</w:t>
            </w:r>
            <w:r w:rsidR="00654075">
              <w:rPr>
                <w:rFonts w:ascii="Sylfaen" w:hAnsi="Sylfaen" w:cs="Sylfaen"/>
              </w:rPr>
              <w:t>,</w:t>
            </w:r>
            <w:r w:rsidR="00654075">
              <w:rPr>
                <w:rFonts w:ascii="Sylfaen" w:hAnsi="Sylfaen" w:cs="Sylfaen"/>
                <w:lang w:val="hy-AM"/>
              </w:rPr>
              <w:t xml:space="preserve"> </w:t>
            </w:r>
            <w:r w:rsidR="00654075">
              <w:rPr>
                <w:rFonts w:ascii="Sylfaen" w:hAnsi="Sylfaen" w:cs="Sylfaen"/>
              </w:rPr>
              <w:t xml:space="preserve">64 </w:t>
            </w:r>
            <w:r w:rsidR="00654075">
              <w:rPr>
                <w:rFonts w:ascii="Sylfaen" w:hAnsi="Sylfaen" w:cs="Sylfaen"/>
                <w:lang w:val="hy-AM"/>
              </w:rPr>
              <w:t>լումա</w:t>
            </w:r>
            <w:r w:rsidR="0048779B" w:rsidRPr="0048779B">
              <w:t xml:space="preserve"> </w:t>
            </w:r>
            <w:r w:rsidR="0048779B" w:rsidRPr="0048779B">
              <w:rPr>
                <w:rFonts w:ascii="Sylfaen" w:hAnsi="Sylfaen" w:cs="Sylfaen"/>
              </w:rPr>
              <w:t>կամ</w:t>
            </w:r>
            <w:r w:rsidR="0048779B" w:rsidRPr="0048779B">
              <w:t xml:space="preserve"> 1 166 435,56 (</w:t>
            </w:r>
            <w:r w:rsidR="0048779B" w:rsidRPr="0048779B">
              <w:rPr>
                <w:rFonts w:ascii="Sylfaen" w:hAnsi="Sylfaen" w:cs="Sylfaen"/>
              </w:rPr>
              <w:t>Մեկ</w:t>
            </w:r>
            <w:r w:rsidR="0048779B" w:rsidRPr="0048779B">
              <w:t xml:space="preserve"> </w:t>
            </w:r>
            <w:r w:rsidR="0048779B" w:rsidRPr="0048779B">
              <w:rPr>
                <w:rFonts w:ascii="Sylfaen" w:hAnsi="Sylfaen" w:cs="Sylfaen"/>
              </w:rPr>
              <w:t>միլիոն</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վաթսունվեց</w:t>
            </w:r>
            <w:r w:rsidR="0048779B" w:rsidRPr="0048779B">
              <w:t xml:space="preserve"> </w:t>
            </w:r>
            <w:r w:rsidR="0048779B" w:rsidRPr="0048779B">
              <w:rPr>
                <w:rFonts w:ascii="Sylfaen" w:hAnsi="Sylfaen" w:cs="Sylfaen"/>
              </w:rPr>
              <w:t>հազար</w:t>
            </w:r>
            <w:r w:rsidR="0048779B" w:rsidRPr="0048779B">
              <w:t xml:space="preserve"> </w:t>
            </w:r>
            <w:r w:rsidR="0048779B" w:rsidRPr="0048779B">
              <w:rPr>
                <w:rFonts w:ascii="Sylfaen" w:hAnsi="Sylfaen" w:cs="Sylfaen"/>
              </w:rPr>
              <w:t>չորս</w:t>
            </w:r>
            <w:r w:rsidR="0048779B" w:rsidRPr="0048779B">
              <w:t xml:space="preserve"> </w:t>
            </w:r>
            <w:r w:rsidR="0048779B" w:rsidRPr="0048779B">
              <w:rPr>
                <w:rFonts w:ascii="Sylfaen" w:hAnsi="Sylfaen" w:cs="Sylfaen"/>
              </w:rPr>
              <w:t>հարյուր</w:t>
            </w:r>
            <w:r w:rsidR="0048779B" w:rsidRPr="0048779B">
              <w:t xml:space="preserve"> </w:t>
            </w:r>
            <w:r w:rsidR="0048779B" w:rsidRPr="0048779B">
              <w:rPr>
                <w:rFonts w:ascii="Sylfaen" w:hAnsi="Sylfaen" w:cs="Sylfaen"/>
              </w:rPr>
              <w:t>երեսունհինգ</w:t>
            </w:r>
            <w:r w:rsidR="0048779B" w:rsidRPr="0048779B">
              <w:t xml:space="preserve">) </w:t>
            </w:r>
            <w:r w:rsidR="0048779B" w:rsidRPr="0048779B">
              <w:rPr>
                <w:rFonts w:ascii="Sylfaen" w:hAnsi="Sylfaen" w:cs="Sylfaen"/>
              </w:rPr>
              <w:t>ՀՀ</w:t>
            </w:r>
            <w:r w:rsidR="0048779B" w:rsidRPr="0048779B">
              <w:t xml:space="preserve"> </w:t>
            </w:r>
            <w:r w:rsidR="0048779B" w:rsidRPr="0048779B">
              <w:rPr>
                <w:rFonts w:ascii="Sylfaen" w:hAnsi="Sylfaen" w:cs="Sylfaen"/>
              </w:rPr>
              <w:t>դրամ</w:t>
            </w:r>
            <w:r w:rsidR="0048779B" w:rsidRPr="0048779B">
              <w:t xml:space="preserve"> </w:t>
            </w:r>
            <w:r w:rsidR="00654075">
              <w:rPr>
                <w:rFonts w:ascii="Sylfaen" w:hAnsi="Sylfaen"/>
                <w:lang w:val="hy-AM"/>
              </w:rPr>
              <w:t>ներառյալ</w:t>
            </w:r>
            <w:r w:rsidR="0048779B" w:rsidRPr="0048779B">
              <w:rPr>
                <w:rFonts w:ascii="Sylfaen" w:hAnsi="Sylfaen" w:cs="Sylfaen"/>
              </w:rPr>
              <w:t>ԱԱՀ</w:t>
            </w:r>
            <w:r w:rsidR="00654075">
              <w:rPr>
                <w:rFonts w:ascii="Sylfaen" w:hAnsi="Sylfaen" w:cs="Sylfaen"/>
                <w:lang w:val="hy-AM"/>
              </w:rPr>
              <w:t>, 56 լումա</w:t>
            </w:r>
            <w:r w:rsidR="0048779B" w:rsidRPr="0048779B">
              <w:rPr>
                <w:rFonts w:ascii="Sylfaen" w:hAnsi="Sylfaen" w:cs="Sylfaen"/>
              </w:rPr>
              <w:t>։</w:t>
            </w:r>
          </w:p>
        </w:tc>
      </w:tr>
      <w:tr w:rsidR="0048779B" w:rsidRPr="00443E99" w:rsidTr="0048779B">
        <w:trPr>
          <w:trHeight w:val="307"/>
        </w:trPr>
        <w:tc>
          <w:tcPr>
            <w:tcW w:w="625"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10</w:t>
            </w:r>
          </w:p>
        </w:tc>
        <w:tc>
          <w:tcPr>
            <w:tcW w:w="4061"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spacing w:line="276" w:lineRule="auto"/>
              <w:contextualSpacing/>
            </w:pPr>
            <w:r w:rsidRPr="0048779B">
              <w:t>Форма, сроки и порядок оплаты товара, работы, услуги</w:t>
            </w:r>
          </w:p>
          <w:p w:rsidR="0048779B" w:rsidRPr="0048779B" w:rsidRDefault="0048779B" w:rsidP="0048779B">
            <w:pPr>
              <w:spacing w:line="276" w:lineRule="auto"/>
              <w:contextualSpacing/>
            </w:pPr>
            <w:r w:rsidRPr="0048779B">
              <w:rPr>
                <w:rFonts w:ascii="Sylfaen" w:eastAsia="Calibri" w:hAnsi="Sylfaen" w:cs="Sylfaen"/>
                <w:color w:val="000000"/>
                <w:lang w:val="hy-AM" w:eastAsia="en-US"/>
              </w:rPr>
              <w:t>Ապրանքի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ծառայության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վճարման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ձևը</w:t>
            </w:r>
            <w:r w:rsidRPr="0048779B">
              <w:rPr>
                <w:rFonts w:eastAsia="Calibri"/>
                <w:color w:val="000000"/>
                <w:lang w:val="hy-AM" w:eastAsia="en-US"/>
              </w:rPr>
              <w:t xml:space="preserve">, </w:t>
            </w:r>
            <w:r w:rsidRPr="0048779B">
              <w:rPr>
                <w:rFonts w:ascii="Sylfaen" w:eastAsia="Calibri" w:hAnsi="Sylfaen" w:cs="Sylfaen"/>
                <w:color w:val="000000"/>
                <w:lang w:val="hy-AM" w:eastAsia="en-US"/>
              </w:rPr>
              <w:t>ժամկետները</w:t>
            </w:r>
            <w:r w:rsidRPr="0048779B">
              <w:rPr>
                <w:rFonts w:eastAsia="Calibri"/>
                <w:color w:val="000000"/>
                <w:lang w:val="hy-AM" w:eastAsia="en-US"/>
              </w:rPr>
              <w:t xml:space="preserve"> </w:t>
            </w:r>
            <w:r w:rsidRPr="0048779B">
              <w:rPr>
                <w:rFonts w:ascii="Sylfaen" w:eastAsia="Calibri" w:hAnsi="Sylfaen" w:cs="Sylfaen"/>
                <w:color w:val="000000"/>
                <w:lang w:val="hy-AM" w:eastAsia="en-US"/>
              </w:rPr>
              <w:t>և</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կարգը</w:t>
            </w:r>
          </w:p>
          <w:p w:rsidR="0048779B" w:rsidRPr="0048779B" w:rsidRDefault="0048779B" w:rsidP="0048779B">
            <w:pPr>
              <w:spacing w:line="276" w:lineRule="auto"/>
              <w:contextualSpacing/>
            </w:pPr>
          </w:p>
        </w:tc>
        <w:tc>
          <w:tcPr>
            <w:tcW w:w="6510" w:type="dxa"/>
            <w:tcBorders>
              <w:top w:val="single" w:sz="4" w:space="0" w:color="000000"/>
              <w:left w:val="single" w:sz="4" w:space="0" w:color="000000"/>
              <w:bottom w:val="single" w:sz="4" w:space="0" w:color="000000"/>
              <w:right w:val="single" w:sz="4" w:space="0" w:color="000000"/>
            </w:tcBorders>
          </w:tcPr>
          <w:p w:rsidR="0048779B" w:rsidRPr="0048779B" w:rsidRDefault="0048779B" w:rsidP="0048779B">
            <w:pPr>
              <w:contextualSpacing/>
              <w:jc w:val="both"/>
              <w:rPr>
                <w:lang w:val="hy-AM"/>
              </w:rPr>
            </w:pPr>
            <w:r w:rsidRPr="0048779B">
              <w:rPr>
                <w:lang w:val="hy-AM"/>
              </w:rP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48779B" w:rsidRPr="0048779B" w:rsidRDefault="0048779B" w:rsidP="0048779B">
            <w:pPr>
              <w:contextualSpacing/>
              <w:jc w:val="both"/>
              <w:rPr>
                <w:lang w:val="hy-AM"/>
              </w:rPr>
            </w:pPr>
            <w:r w:rsidRPr="0048779B">
              <w:rPr>
                <w:rFonts w:ascii="Sylfaen" w:eastAsia="Calibri" w:hAnsi="Sylfaen" w:cs="Sylfaen"/>
                <w:color w:val="000000"/>
                <w:lang w:val="hy-AM" w:eastAsia="en-US"/>
              </w:rPr>
              <w:t>Վճարումը</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կատարվում</w:t>
            </w:r>
            <w:r w:rsidRPr="0048779B">
              <w:rPr>
                <w:rFonts w:eastAsia="Calibri"/>
                <w:color w:val="000000"/>
                <w:lang w:val="hy-AM" w:eastAsia="en-US"/>
              </w:rPr>
              <w:t xml:space="preserve"> </w:t>
            </w:r>
            <w:r w:rsidRPr="0048779B">
              <w:rPr>
                <w:rFonts w:ascii="Sylfaen" w:eastAsia="Calibri" w:hAnsi="Sylfaen" w:cs="Sylfaen"/>
                <w:color w:val="000000"/>
                <w:lang w:val="hy-AM" w:eastAsia="en-US"/>
              </w:rPr>
              <w:t>է</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Կողմերի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կողմից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կատարված</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աշխատանքների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ընդունման</w:t>
            </w:r>
            <w:r w:rsidRPr="0048779B">
              <w:rPr>
                <w:rFonts w:eastAsia="Calibri"/>
                <w:color w:val="000000"/>
                <w:lang w:val="hy-AM" w:eastAsia="en-US"/>
              </w:rPr>
              <w:t>-</w:t>
            </w:r>
            <w:r w:rsidRPr="0048779B">
              <w:rPr>
                <w:rFonts w:ascii="Sylfaen" w:eastAsia="Calibri" w:hAnsi="Sylfaen" w:cs="Sylfaen"/>
                <w:color w:val="000000"/>
                <w:lang w:val="hy-AM" w:eastAsia="en-US"/>
              </w:rPr>
              <w:t>հանձնման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ակտի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ստորագրումից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եւ</w:t>
            </w:r>
            <w:r w:rsidRPr="0048779B">
              <w:rPr>
                <w:rFonts w:eastAsia="Calibri"/>
                <w:color w:val="000000"/>
                <w:lang w:val="hy-AM" w:eastAsia="en-US"/>
              </w:rPr>
              <w:t xml:space="preserve"> </w:t>
            </w:r>
            <w:r w:rsidRPr="0048779B">
              <w:rPr>
                <w:rFonts w:ascii="Sylfaen" w:eastAsia="Calibri" w:hAnsi="Sylfaen" w:cs="Sylfaen"/>
                <w:color w:val="000000"/>
                <w:lang w:val="hy-AM" w:eastAsia="en-US"/>
              </w:rPr>
              <w:t>վճարման</w:t>
            </w:r>
            <w:r w:rsidRPr="0048779B">
              <w:rPr>
                <w:rFonts w:eastAsia="Calibri"/>
                <w:color w:val="000000"/>
                <w:lang w:val="hy-AM" w:eastAsia="en-US"/>
              </w:rPr>
              <w:t xml:space="preserve"> </w:t>
            </w:r>
            <w:r w:rsidRPr="0048779B">
              <w:rPr>
                <w:rFonts w:ascii="Sylfaen" w:eastAsia="Calibri" w:hAnsi="Sylfaen" w:cs="Sylfaen"/>
                <w:color w:val="000000"/>
                <w:lang w:val="hy-AM" w:eastAsia="en-US"/>
              </w:rPr>
              <w:t>հաշվի</w:t>
            </w:r>
            <w:r w:rsidRPr="0048779B">
              <w:rPr>
                <w:rFonts w:eastAsia="Calibri"/>
                <w:color w:val="000000"/>
                <w:lang w:val="hy-AM" w:eastAsia="en-US"/>
              </w:rPr>
              <w:t xml:space="preserve"> </w:t>
            </w:r>
            <w:r w:rsidRPr="0048779B">
              <w:rPr>
                <w:rFonts w:ascii="Sylfaen" w:eastAsia="Calibri" w:hAnsi="Sylfaen" w:cs="Sylfaen"/>
                <w:color w:val="000000"/>
                <w:lang w:val="hy-AM" w:eastAsia="en-US"/>
              </w:rPr>
              <w:t>տրամադրումից</w:t>
            </w:r>
            <w:r w:rsidRPr="0048779B">
              <w:rPr>
                <w:rFonts w:eastAsia="Calibri"/>
                <w:color w:val="000000"/>
                <w:lang w:val="hy-AM" w:eastAsia="en-US"/>
              </w:rPr>
              <w:t xml:space="preserve"> </w:t>
            </w:r>
            <w:r w:rsidRPr="0048779B">
              <w:rPr>
                <w:rFonts w:ascii="Sylfaen" w:eastAsia="Calibri" w:hAnsi="Sylfaen" w:cs="Sylfaen"/>
                <w:color w:val="000000"/>
                <w:lang w:val="hy-AM" w:eastAsia="en-US"/>
              </w:rPr>
              <w:t>հետո</w:t>
            </w:r>
            <w:r w:rsidRPr="0048779B">
              <w:rPr>
                <w:rFonts w:eastAsia="Calibri"/>
                <w:color w:val="000000"/>
                <w:lang w:val="hy-AM" w:eastAsia="en-US"/>
              </w:rPr>
              <w:t xml:space="preserve"> 15 (</w:t>
            </w:r>
            <w:r w:rsidRPr="0048779B">
              <w:rPr>
                <w:rFonts w:ascii="Sylfaen" w:eastAsia="Calibri" w:hAnsi="Sylfaen" w:cs="Sylfaen"/>
                <w:color w:val="000000"/>
                <w:lang w:val="hy-AM" w:eastAsia="en-US"/>
              </w:rPr>
              <w:t>տասնհինգ</w:t>
            </w:r>
            <w:r w:rsidRPr="0048779B">
              <w:rPr>
                <w:rFonts w:eastAsia="Calibri"/>
                <w:color w:val="000000"/>
                <w:lang w:val="hy-AM" w:eastAsia="en-US"/>
              </w:rPr>
              <w:t xml:space="preserve">) </w:t>
            </w:r>
            <w:r w:rsidRPr="0048779B">
              <w:rPr>
                <w:rFonts w:ascii="Sylfaen" w:eastAsia="Calibri" w:hAnsi="Sylfaen" w:cs="Sylfaen"/>
                <w:color w:val="000000"/>
                <w:lang w:val="hy-AM" w:eastAsia="en-US"/>
              </w:rPr>
              <w:t>աշխատանքային</w:t>
            </w:r>
            <w:r w:rsidRPr="0048779B">
              <w:rPr>
                <w:rFonts w:eastAsia="Calibri"/>
                <w:color w:val="000000"/>
                <w:lang w:val="hy-AM" w:eastAsia="en-US"/>
              </w:rPr>
              <w:t xml:space="preserve"> </w:t>
            </w:r>
            <w:r w:rsidRPr="0048779B">
              <w:rPr>
                <w:rFonts w:ascii="Sylfaen" w:eastAsia="Calibri" w:hAnsi="Sylfaen" w:cs="Sylfaen"/>
                <w:color w:val="000000"/>
                <w:lang w:val="hy-AM" w:eastAsia="en-US"/>
              </w:rPr>
              <w:t>օրվա</w:t>
            </w:r>
            <w:r w:rsidRPr="0048779B">
              <w:rPr>
                <w:rFonts w:eastAsia="Calibri"/>
                <w:color w:val="000000"/>
                <w:lang w:val="hy-AM" w:eastAsia="en-US"/>
              </w:rPr>
              <w:t xml:space="preserve"> </w:t>
            </w:r>
            <w:r w:rsidRPr="0048779B">
              <w:rPr>
                <w:rFonts w:ascii="Sylfaen" w:eastAsia="Calibri" w:hAnsi="Sylfaen" w:cs="Sylfaen"/>
                <w:color w:val="000000"/>
                <w:lang w:val="hy-AM" w:eastAsia="en-US"/>
              </w:rPr>
              <w:t>ընթացքում</w:t>
            </w:r>
            <w:r w:rsidRPr="0048779B">
              <w:rPr>
                <w:rFonts w:eastAsia="Calibri"/>
                <w:color w:val="000000"/>
                <w:lang w:val="hy-AM" w:eastAsia="en-US"/>
              </w:rPr>
              <w:t>:</w:t>
            </w:r>
          </w:p>
        </w:tc>
      </w:tr>
    </w:tbl>
    <w:p w:rsidR="0048779B" w:rsidRDefault="0048779B">
      <w:pPr>
        <w:rPr>
          <w:rFonts w:ascii="Sylfaen" w:hAnsi="Sylfaen"/>
          <w:lang w:val="hy-AM"/>
        </w:rPr>
      </w:pPr>
    </w:p>
    <w:p w:rsidR="0048779B" w:rsidRDefault="0048779B">
      <w:pPr>
        <w:rPr>
          <w:rFonts w:ascii="Sylfaen" w:hAnsi="Sylfaen"/>
          <w:lang w:val="hy-AM"/>
        </w:rPr>
      </w:pPr>
      <w:r>
        <w:rPr>
          <w:rFonts w:ascii="Sylfaen" w:hAnsi="Sylfaen"/>
          <w:lang w:val="hy-AM"/>
        </w:rPr>
        <w:br w:type="page"/>
      </w:r>
    </w:p>
    <w:p w:rsidR="005174AE" w:rsidRPr="00035F9A" w:rsidRDefault="005174AE" w:rsidP="005174AE">
      <w:pPr>
        <w:contextualSpacing/>
        <w:jc w:val="right"/>
        <w:rPr>
          <w:b/>
          <w:sz w:val="28"/>
          <w:szCs w:val="28"/>
        </w:rPr>
      </w:pPr>
      <w:r>
        <w:rPr>
          <w:b/>
          <w:sz w:val="28"/>
          <w:szCs w:val="28"/>
        </w:rPr>
        <w:lastRenderedPageBreak/>
        <w:t>Приложение №</w:t>
      </w:r>
      <w:r w:rsidR="00DC6919">
        <w:rPr>
          <w:rFonts w:ascii="Sylfaen" w:hAnsi="Sylfaen"/>
          <w:b/>
          <w:sz w:val="28"/>
          <w:szCs w:val="28"/>
          <w:lang w:val="hy-AM"/>
        </w:rPr>
        <w:t>5</w:t>
      </w:r>
      <w:r w:rsidRPr="00035F9A">
        <w:rPr>
          <w:b/>
          <w:sz w:val="28"/>
          <w:szCs w:val="28"/>
        </w:rPr>
        <w:t>.1 к техническому заданию</w:t>
      </w:r>
    </w:p>
    <w:p w:rsidR="005174AE" w:rsidRPr="00035F9A" w:rsidRDefault="005174AE" w:rsidP="005174AE">
      <w:pPr>
        <w:contextualSpacing/>
        <w:jc w:val="right"/>
        <w:rPr>
          <w:b/>
          <w:sz w:val="28"/>
          <w:szCs w:val="28"/>
        </w:rPr>
      </w:pPr>
      <w:r w:rsidRPr="00035F9A">
        <w:rPr>
          <w:b/>
          <w:sz w:val="28"/>
          <w:szCs w:val="28"/>
        </w:rPr>
        <w:t xml:space="preserve">На ремонт зданий и сооружений с заменой оконных блоков </w:t>
      </w:r>
    </w:p>
    <w:p w:rsidR="005174AE" w:rsidRPr="006B0B38" w:rsidRDefault="005174AE" w:rsidP="005174AE">
      <w:pPr>
        <w:contextualSpacing/>
        <w:jc w:val="right"/>
        <w:rPr>
          <w:b/>
          <w:sz w:val="28"/>
          <w:szCs w:val="28"/>
        </w:rPr>
      </w:pPr>
      <w:r w:rsidRPr="00035F9A">
        <w:rPr>
          <w:b/>
          <w:sz w:val="28"/>
          <w:szCs w:val="28"/>
        </w:rPr>
        <w:t xml:space="preserve">и дверей на тяговой подстанции </w:t>
      </w:r>
      <w:r w:rsidRPr="006B0B38">
        <w:rPr>
          <w:b/>
          <w:sz w:val="28"/>
          <w:szCs w:val="28"/>
        </w:rPr>
        <w:t>Спандарян (инв. номер №10010063)</w:t>
      </w:r>
    </w:p>
    <w:p w:rsidR="00025F03" w:rsidRPr="005174AE" w:rsidRDefault="00025F03">
      <w:pPr>
        <w:rPr>
          <w:rFonts w:ascii="Sylfaen" w:hAnsi="Sylfaen"/>
        </w:rPr>
      </w:pPr>
    </w:p>
    <w:p w:rsidR="001A296F" w:rsidRPr="001A296F" w:rsidRDefault="001A296F" w:rsidP="001A296F">
      <w:pPr>
        <w:contextualSpacing/>
        <w:rPr>
          <w:sz w:val="22"/>
          <w:szCs w:val="22"/>
          <w:lang w:val="hy-AM"/>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5999"/>
        <w:gridCol w:w="1864"/>
        <w:gridCol w:w="2165"/>
      </w:tblGrid>
      <w:tr w:rsidR="005174AE" w:rsidRPr="001A296F" w:rsidTr="005174AE">
        <w:trPr>
          <w:trHeight w:val="416"/>
        </w:trPr>
        <w:tc>
          <w:tcPr>
            <w:tcW w:w="10745" w:type="dxa"/>
            <w:gridSpan w:val="4"/>
            <w:shd w:val="clear" w:color="auto" w:fill="auto"/>
            <w:vAlign w:val="center"/>
          </w:tcPr>
          <w:p w:rsidR="005174AE" w:rsidRPr="001A296F" w:rsidRDefault="005174AE" w:rsidP="001A296F">
            <w:pPr>
              <w:jc w:val="center"/>
              <w:rPr>
                <w:b/>
                <w:color w:val="000000"/>
                <w:lang w:val="hy-AM" w:eastAsia="hy-AM"/>
              </w:rPr>
            </w:pPr>
            <w:r w:rsidRPr="005174AE">
              <w:rPr>
                <w:b/>
                <w:color w:val="000000"/>
                <w:lang w:val="hy-AM" w:eastAsia="hy-AM"/>
              </w:rPr>
              <w:t>Ведомость обьемов работ /Ծավալների ամփոփագիր</w:t>
            </w:r>
          </w:p>
        </w:tc>
      </w:tr>
      <w:tr w:rsidR="005174AE" w:rsidRPr="001A296F" w:rsidTr="005174AE">
        <w:trPr>
          <w:trHeight w:val="416"/>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w:t>
            </w:r>
          </w:p>
        </w:tc>
        <w:tc>
          <w:tcPr>
            <w:tcW w:w="5999"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Наименование  работ  и  затрат</w:t>
            </w:r>
            <w:r w:rsidRPr="001A296F">
              <w:rPr>
                <w:b/>
                <w:color w:val="000000"/>
                <w:lang w:val="hy-AM" w:eastAsia="hy-AM"/>
              </w:rPr>
              <w:br/>
            </w:r>
            <w:r w:rsidRPr="001A296F">
              <w:rPr>
                <w:rFonts w:ascii="Sylfaen" w:hAnsi="Sylfaen" w:cs="Sylfaen"/>
                <w:b/>
                <w:color w:val="000000"/>
                <w:lang w:val="hy-AM" w:eastAsia="hy-AM"/>
              </w:rPr>
              <w:t>Աշխատանքների</w:t>
            </w:r>
            <w:r w:rsidRPr="001A296F">
              <w:rPr>
                <w:b/>
                <w:color w:val="000000"/>
                <w:lang w:val="hy-AM" w:eastAsia="hy-AM"/>
              </w:rPr>
              <w:t xml:space="preserve">  </w:t>
            </w:r>
            <w:r w:rsidRPr="001A296F">
              <w:rPr>
                <w:rFonts w:ascii="Sylfaen" w:hAnsi="Sylfaen" w:cs="Sylfaen"/>
                <w:b/>
                <w:color w:val="000000"/>
                <w:lang w:val="hy-AM" w:eastAsia="hy-AM"/>
              </w:rPr>
              <w:t>անվանումը</w:t>
            </w:r>
            <w:r w:rsidRPr="001A296F">
              <w:rPr>
                <w:b/>
                <w:color w:val="000000"/>
                <w:lang w:val="hy-AM" w:eastAsia="hy-AM"/>
              </w:rPr>
              <w:t xml:space="preserve">  </w:t>
            </w:r>
            <w:r w:rsidRPr="001A296F">
              <w:rPr>
                <w:rFonts w:ascii="Sylfaen" w:hAnsi="Sylfaen" w:cs="Sylfaen"/>
                <w:b/>
                <w:color w:val="000000"/>
                <w:lang w:val="hy-AM" w:eastAsia="hy-AM"/>
              </w:rPr>
              <w:t>և</w:t>
            </w:r>
            <w:r w:rsidRPr="001A296F">
              <w:rPr>
                <w:b/>
                <w:color w:val="000000"/>
                <w:lang w:val="hy-AM" w:eastAsia="hy-AM"/>
              </w:rPr>
              <w:t xml:space="preserve">  </w:t>
            </w:r>
            <w:r w:rsidRPr="001A296F">
              <w:rPr>
                <w:rFonts w:ascii="Sylfaen" w:hAnsi="Sylfaen" w:cs="Sylfaen"/>
                <w:b/>
                <w:color w:val="000000"/>
                <w:lang w:val="hy-AM" w:eastAsia="hy-AM"/>
              </w:rPr>
              <w:t>ծախսերը</w:t>
            </w:r>
          </w:p>
        </w:tc>
        <w:tc>
          <w:tcPr>
            <w:tcW w:w="1864"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Ед.изм.</w:t>
            </w:r>
            <w:r w:rsidRPr="001A296F">
              <w:rPr>
                <w:b/>
                <w:color w:val="000000"/>
                <w:lang w:val="hy-AM" w:eastAsia="hy-AM"/>
              </w:rPr>
              <w:br/>
            </w:r>
            <w:r w:rsidRPr="001A296F">
              <w:rPr>
                <w:rFonts w:ascii="Sylfaen" w:hAnsi="Sylfaen" w:cs="Sylfaen"/>
                <w:b/>
                <w:color w:val="000000"/>
                <w:lang w:val="hy-AM" w:eastAsia="hy-AM"/>
              </w:rPr>
              <w:t>Չափման</w:t>
            </w:r>
            <w:r w:rsidRPr="001A296F">
              <w:rPr>
                <w:b/>
                <w:color w:val="000000"/>
                <w:lang w:val="hy-AM" w:eastAsia="hy-AM"/>
              </w:rPr>
              <w:t xml:space="preserve">  </w:t>
            </w:r>
            <w:r w:rsidRPr="001A296F">
              <w:rPr>
                <w:rFonts w:ascii="Sylfaen" w:hAnsi="Sylfaen" w:cs="Sylfaen"/>
                <w:b/>
                <w:color w:val="000000"/>
                <w:lang w:val="hy-AM" w:eastAsia="hy-AM"/>
              </w:rPr>
              <w:t>միավոր</w:t>
            </w:r>
          </w:p>
        </w:tc>
        <w:tc>
          <w:tcPr>
            <w:tcW w:w="2163" w:type="dxa"/>
            <w:shd w:val="clear" w:color="auto" w:fill="auto"/>
            <w:vAlign w:val="center"/>
            <w:hideMark/>
          </w:tcPr>
          <w:p w:rsidR="005174AE" w:rsidRPr="001A296F" w:rsidRDefault="005174AE" w:rsidP="001A296F">
            <w:pPr>
              <w:jc w:val="center"/>
              <w:rPr>
                <w:b/>
                <w:color w:val="000000"/>
                <w:lang w:val="hy-AM" w:eastAsia="hy-AM"/>
              </w:rPr>
            </w:pPr>
            <w:r w:rsidRPr="001A296F">
              <w:rPr>
                <w:b/>
                <w:color w:val="000000"/>
                <w:lang w:val="hy-AM" w:eastAsia="hy-AM"/>
              </w:rPr>
              <w:t>Количество</w:t>
            </w:r>
            <w:r w:rsidRPr="001A296F">
              <w:rPr>
                <w:b/>
                <w:color w:val="000000"/>
                <w:lang w:val="hy-AM" w:eastAsia="hy-AM"/>
              </w:rPr>
              <w:br/>
            </w:r>
            <w:r w:rsidRPr="001A296F">
              <w:rPr>
                <w:rFonts w:ascii="Sylfaen" w:hAnsi="Sylfaen" w:cs="Sylfaen"/>
                <w:b/>
                <w:color w:val="000000"/>
                <w:lang w:val="hy-AM" w:eastAsia="hy-AM"/>
              </w:rPr>
              <w:t>Քանակը</w:t>
            </w:r>
          </w:p>
        </w:tc>
      </w:tr>
      <w:tr w:rsidR="005174AE" w:rsidRPr="001A296F" w:rsidTr="005174AE">
        <w:trPr>
          <w:trHeight w:val="41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металлических   дверных блоков со сдачей на склад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r w:rsidRPr="001A296F">
              <w:rPr>
                <w:rFonts w:ascii="Sylfaen" w:hAnsi="Sylfaen" w:cs="Sylfaen"/>
                <w:color w:val="000000"/>
                <w:lang w:val="hy-AM" w:eastAsia="hy-AM"/>
              </w:rPr>
              <w:t>պահեստ</w:t>
            </w:r>
            <w:r w:rsidRPr="001A296F">
              <w:rPr>
                <w:color w:val="000000"/>
                <w:lang w:val="hy-AM" w:eastAsia="hy-AM"/>
              </w:rPr>
              <w:t xml:space="preserve"> </w:t>
            </w:r>
            <w:r w:rsidRPr="001A296F">
              <w:rPr>
                <w:rFonts w:ascii="Sylfaen" w:hAnsi="Sylfaen" w:cs="Sylfaen"/>
                <w:color w:val="000000"/>
                <w:lang w:val="hy-AM" w:eastAsia="hy-AM"/>
              </w:rPr>
              <w:t>հանձնումով</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3,45</w:t>
            </w:r>
          </w:p>
        </w:tc>
      </w:tr>
      <w:tr w:rsidR="005174AE" w:rsidRPr="001A296F" w:rsidTr="005174AE">
        <w:trPr>
          <w:trHeight w:val="31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2</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деревянных  дверных блоков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5,1</w:t>
            </w:r>
          </w:p>
        </w:tc>
      </w:tr>
      <w:tr w:rsidR="005174AE" w:rsidRPr="001A296F" w:rsidTr="005174AE">
        <w:trPr>
          <w:trHeight w:val="31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Разборка деревянных  оконных блоков   </w:t>
            </w:r>
            <w:r w:rsidRPr="001A296F">
              <w:rPr>
                <w:rFonts w:ascii="Sylfaen" w:hAnsi="Sylfaen" w:cs="Sylfaen"/>
                <w:color w:val="000000"/>
                <w:lang w:val="hy-AM" w:eastAsia="hy-AM"/>
              </w:rPr>
              <w:t>Պատուհանի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13,8</w:t>
            </w:r>
          </w:p>
        </w:tc>
      </w:tr>
      <w:tr w:rsidR="005174AE" w:rsidRPr="001A296F" w:rsidTr="005174AE">
        <w:trPr>
          <w:trHeight w:val="46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наружной  металлической  двери  с фрамугой с утеплением </w:t>
            </w:r>
            <w:r w:rsidRPr="001A296F">
              <w:rPr>
                <w:rFonts w:ascii="Sylfaen" w:hAnsi="Sylfaen" w:cs="Sylfaen"/>
                <w:color w:val="000000"/>
                <w:lang w:val="hy-AM" w:eastAsia="hy-AM"/>
              </w:rPr>
              <w:t>Մետաղական</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3</w:t>
            </w:r>
            <w:r w:rsidRPr="001A296F">
              <w:rPr>
                <w:rFonts w:ascii="Sylfaen" w:hAnsi="Sylfaen" w:cs="Sylfaen"/>
                <w:color w:val="000000"/>
                <w:lang w:val="hy-AM" w:eastAsia="hy-AM"/>
              </w:rPr>
              <w:t>հատ</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3,45</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металлопластиковых дверных блоков 2-х створчатых   </w:t>
            </w:r>
            <w:r w:rsidRPr="001A296F">
              <w:rPr>
                <w:rFonts w:ascii="Sylfaen" w:hAnsi="Sylfaen" w:cs="Sylfaen"/>
                <w:color w:val="000000"/>
                <w:lang w:val="hy-AM" w:eastAsia="hy-AM"/>
              </w:rPr>
              <w:t>Փակ</w:t>
            </w:r>
            <w:r w:rsidRPr="001A296F">
              <w:rPr>
                <w:color w:val="000000"/>
                <w:lang w:val="hy-AM" w:eastAsia="hy-AM"/>
              </w:rPr>
              <w:t xml:space="preserve">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2</w:t>
            </w:r>
            <w:r w:rsidRPr="001A296F">
              <w:rPr>
                <w:rFonts w:ascii="Sylfaen" w:hAnsi="Sylfaen" w:cs="Sylfaen"/>
                <w:color w:val="000000"/>
                <w:lang w:val="hy-AM" w:eastAsia="hy-AM"/>
              </w:rPr>
              <w:t>մաս</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5,1</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открывающихся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բացվող</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Pr>
                <w:color w:val="000000"/>
                <w:lang w:val="hy-AM" w:eastAsia="hy-AM"/>
              </w:rPr>
              <w:t>м2</w:t>
            </w:r>
            <w:r>
              <w:rPr>
                <w:color w:val="000000"/>
                <w:lang w:eastAsia="hy-AM"/>
              </w:rPr>
              <w:t xml:space="preserve">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4,31</w:t>
            </w:r>
          </w:p>
        </w:tc>
      </w:tr>
      <w:tr w:rsidR="005174AE" w:rsidRPr="001A296F" w:rsidTr="005174AE">
        <w:trPr>
          <w:trHeight w:val="31"/>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6</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глухая  /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չբացվող</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9,49</w:t>
            </w:r>
          </w:p>
        </w:tc>
      </w:tr>
      <w:tr w:rsidR="005174AE" w:rsidRPr="001A296F" w:rsidTr="005174AE">
        <w:trPr>
          <w:trHeight w:val="155"/>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7</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Москитные сетки для окон  готовые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м2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4,31</w:t>
            </w:r>
          </w:p>
        </w:tc>
      </w:tr>
      <w:tr w:rsidR="005174AE" w:rsidRPr="001A296F" w:rsidTr="005174AE">
        <w:trPr>
          <w:trHeight w:val="155"/>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8</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Сложный замок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шт</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5</w:t>
            </w:r>
          </w:p>
        </w:tc>
      </w:tr>
      <w:tr w:rsidR="005174AE" w:rsidRPr="001A296F" w:rsidTr="005174AE">
        <w:trPr>
          <w:trHeight w:val="407"/>
        </w:trPr>
        <w:tc>
          <w:tcPr>
            <w:tcW w:w="717"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9</w:t>
            </w:r>
          </w:p>
        </w:tc>
        <w:tc>
          <w:tcPr>
            <w:tcW w:w="5999" w:type="dxa"/>
            <w:shd w:val="clear" w:color="auto" w:fill="auto"/>
            <w:vAlign w:val="center"/>
            <w:hideMark/>
          </w:tcPr>
          <w:p w:rsidR="005174AE" w:rsidRPr="001A296F" w:rsidRDefault="005174AE" w:rsidP="001A296F">
            <w:pPr>
              <w:rPr>
                <w:color w:val="000000"/>
                <w:lang w:val="hy-AM" w:eastAsia="hy-AM"/>
              </w:rPr>
            </w:pPr>
            <w:r w:rsidRPr="001A296F">
              <w:rPr>
                <w:color w:val="000000"/>
                <w:lang w:val="hy-AM" w:eastAsia="hy-AM"/>
              </w:rPr>
              <w:t xml:space="preserve">Штукатурка откосов   цементным  раствором. </w:t>
            </w:r>
            <w:r w:rsidRPr="001A296F">
              <w:rPr>
                <w:rFonts w:ascii="Sylfaen" w:hAnsi="Sylfaen" w:cs="Sylfaen"/>
                <w:color w:val="000000"/>
                <w:lang w:val="hy-AM" w:eastAsia="hy-AM"/>
              </w:rPr>
              <w:t>Շեպությունների</w:t>
            </w:r>
            <w:r w:rsidRPr="001A296F">
              <w:rPr>
                <w:color w:val="000000"/>
                <w:lang w:val="hy-AM" w:eastAsia="hy-AM"/>
              </w:rPr>
              <w:t xml:space="preserve"> </w:t>
            </w:r>
            <w:r w:rsidRPr="001A296F">
              <w:rPr>
                <w:rFonts w:ascii="Sylfaen" w:hAnsi="Sylfaen" w:cs="Sylfaen"/>
                <w:color w:val="000000"/>
                <w:lang w:val="hy-AM" w:eastAsia="hy-AM"/>
              </w:rPr>
              <w:t>սվաղում</w:t>
            </w:r>
            <w:r w:rsidRPr="001A296F">
              <w:rPr>
                <w:color w:val="000000"/>
                <w:lang w:val="hy-AM" w:eastAsia="hy-AM"/>
              </w:rPr>
              <w:t xml:space="preserve"> </w:t>
            </w:r>
            <w:r w:rsidRPr="001A296F">
              <w:rPr>
                <w:rFonts w:ascii="Sylfaen" w:hAnsi="Sylfaen" w:cs="Sylfaen"/>
                <w:color w:val="000000"/>
                <w:lang w:val="hy-AM" w:eastAsia="hy-AM"/>
              </w:rPr>
              <w:t>ցեմենտի</w:t>
            </w:r>
            <w:r w:rsidRPr="001A296F">
              <w:rPr>
                <w:color w:val="000000"/>
                <w:lang w:val="hy-AM" w:eastAsia="hy-AM"/>
              </w:rPr>
              <w:t xml:space="preserve"> </w:t>
            </w:r>
            <w:r w:rsidRPr="001A296F">
              <w:rPr>
                <w:rFonts w:ascii="Sylfaen" w:hAnsi="Sylfaen" w:cs="Sylfaen"/>
                <w:color w:val="000000"/>
                <w:lang w:val="hy-AM" w:eastAsia="hy-AM"/>
              </w:rPr>
              <w:t>լուծույթով</w:t>
            </w:r>
            <w:r w:rsidRPr="001A296F">
              <w:rPr>
                <w:color w:val="000000"/>
                <w:lang w:val="hy-AM" w:eastAsia="hy-AM"/>
              </w:rPr>
              <w:t xml:space="preserve"> </w:t>
            </w:r>
          </w:p>
        </w:tc>
        <w:tc>
          <w:tcPr>
            <w:tcW w:w="1864"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2163" w:type="dxa"/>
            <w:shd w:val="clear" w:color="auto" w:fill="auto"/>
            <w:vAlign w:val="center"/>
            <w:hideMark/>
          </w:tcPr>
          <w:p w:rsidR="005174AE" w:rsidRPr="001A296F" w:rsidRDefault="005174AE" w:rsidP="001A296F">
            <w:pPr>
              <w:jc w:val="center"/>
              <w:rPr>
                <w:color w:val="000000"/>
                <w:lang w:val="hy-AM" w:eastAsia="hy-AM"/>
              </w:rPr>
            </w:pPr>
            <w:r w:rsidRPr="001A296F">
              <w:rPr>
                <w:color w:val="000000"/>
                <w:lang w:val="hy-AM" w:eastAsia="hy-AM"/>
              </w:rPr>
              <w:t>15,8</w:t>
            </w:r>
          </w:p>
        </w:tc>
      </w:tr>
    </w:tbl>
    <w:p w:rsidR="001A296F" w:rsidRPr="001A296F" w:rsidRDefault="001A296F" w:rsidP="001A296F">
      <w:pPr>
        <w:contextualSpacing/>
        <w:rPr>
          <w:sz w:val="22"/>
          <w:szCs w:val="22"/>
        </w:rPr>
      </w:pPr>
    </w:p>
    <w:p w:rsidR="00AA2F0A" w:rsidRDefault="00AA2F0A" w:rsidP="00AA2F0A">
      <w:pPr>
        <w:shd w:val="clear" w:color="auto" w:fill="FFFFFF"/>
        <w:spacing w:line="276" w:lineRule="auto"/>
        <w:ind w:firstLine="284"/>
        <w:jc w:val="center"/>
        <w:rPr>
          <w:rFonts w:eastAsia="MS Mincho"/>
          <w:b/>
          <w:sz w:val="28"/>
          <w:szCs w:val="28"/>
          <w:lang w:val="hy-AM"/>
        </w:rPr>
      </w:pPr>
    </w:p>
    <w:p w:rsidR="00AA2F0A" w:rsidRDefault="00AA2F0A" w:rsidP="00AA2F0A">
      <w:pPr>
        <w:shd w:val="clear" w:color="auto" w:fill="FFFFFF"/>
        <w:spacing w:line="276" w:lineRule="auto"/>
        <w:ind w:firstLine="284"/>
        <w:jc w:val="center"/>
        <w:rPr>
          <w:rFonts w:eastAsia="MS Mincho"/>
          <w:b/>
          <w:sz w:val="28"/>
          <w:szCs w:val="28"/>
          <w:lang w:val="hy-AM"/>
        </w:rPr>
      </w:pPr>
    </w:p>
    <w:p w:rsidR="00AA2F0A" w:rsidRPr="00AA2F0A" w:rsidRDefault="00AA2F0A" w:rsidP="00AA2F0A">
      <w:pPr>
        <w:shd w:val="clear" w:color="auto" w:fill="FFFFFF"/>
        <w:spacing w:line="276" w:lineRule="auto"/>
        <w:ind w:firstLine="284"/>
        <w:jc w:val="center"/>
        <w:rPr>
          <w:rFonts w:eastAsia="MS Mincho"/>
          <w:b/>
          <w:sz w:val="28"/>
          <w:szCs w:val="28"/>
          <w:lang w:val="hy-AM"/>
        </w:rPr>
        <w:sectPr w:rsidR="00AA2F0A" w:rsidRPr="00AA2F0A" w:rsidSect="00DC603F">
          <w:headerReference w:type="default" r:id="rId13"/>
          <w:footerReference w:type="default" r:id="rId14"/>
          <w:pgSz w:w="11906" w:h="16838" w:code="9"/>
          <w:pgMar w:top="992" w:right="849" w:bottom="1134" w:left="709" w:header="794" w:footer="794" w:gutter="0"/>
          <w:cols w:space="708"/>
          <w:titlePg/>
          <w:docGrid w:linePitch="360"/>
        </w:sectPr>
      </w:pPr>
    </w:p>
    <w:p w:rsidR="00DC6919" w:rsidRPr="00DC6919" w:rsidRDefault="00DC6919" w:rsidP="00DC6919">
      <w:pPr>
        <w:jc w:val="right"/>
        <w:rPr>
          <w:b/>
          <w:sz w:val="28"/>
          <w:szCs w:val="28"/>
        </w:rPr>
      </w:pPr>
      <w:r>
        <w:rPr>
          <w:b/>
          <w:sz w:val="28"/>
          <w:szCs w:val="28"/>
        </w:rPr>
        <w:lastRenderedPageBreak/>
        <w:t>Приложение № 6</w:t>
      </w:r>
    </w:p>
    <w:p w:rsidR="00E3232A" w:rsidRPr="00E3232A" w:rsidRDefault="00E3232A" w:rsidP="00E3232A">
      <w:pPr>
        <w:jc w:val="right"/>
        <w:rPr>
          <w:b/>
          <w:sz w:val="28"/>
          <w:szCs w:val="28"/>
        </w:rPr>
      </w:pPr>
      <w:r w:rsidRPr="00E3232A">
        <w:rPr>
          <w:b/>
          <w:sz w:val="28"/>
          <w:szCs w:val="28"/>
        </w:rPr>
        <w:t xml:space="preserve">к извещению о проведении запроса котировок </w:t>
      </w:r>
    </w:p>
    <w:p w:rsidR="00DC6919" w:rsidRPr="00E3232A" w:rsidRDefault="00E3232A" w:rsidP="00E3232A">
      <w:pPr>
        <w:jc w:val="right"/>
        <w:rPr>
          <w:b/>
          <w:sz w:val="28"/>
          <w:szCs w:val="28"/>
        </w:rPr>
      </w:pPr>
      <w:r w:rsidRPr="00E3232A">
        <w:rPr>
          <w:b/>
          <w:sz w:val="28"/>
          <w:szCs w:val="28"/>
        </w:rPr>
        <w:t>№ЮКЖД-ЗКЦ 022/97</w:t>
      </w:r>
    </w:p>
    <w:p w:rsidR="00DC6919" w:rsidRDefault="00DC6919" w:rsidP="00DC6919">
      <w:pPr>
        <w:jc w:val="center"/>
        <w:rPr>
          <w:rFonts w:ascii="Sylfaen" w:hAnsi="Sylfaen"/>
          <w:lang w:val="hy-AM"/>
        </w:rPr>
      </w:pPr>
    </w:p>
    <w:p w:rsidR="00DC6919" w:rsidRPr="00DC6919" w:rsidRDefault="00DC6919" w:rsidP="00DC6919">
      <w:pPr>
        <w:jc w:val="center"/>
        <w:rPr>
          <w:rFonts w:ascii="Sylfaen" w:hAnsi="Sylfaen"/>
          <w:lang w:val="hy-AM"/>
        </w:rPr>
      </w:pPr>
    </w:p>
    <w:p w:rsidR="004658B1" w:rsidRPr="004658B1" w:rsidRDefault="004658B1" w:rsidP="00DC6919">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DC6919" w:rsidRPr="00DC6919" w:rsidRDefault="00DC6919" w:rsidP="00DC6919">
      <w:pPr>
        <w:spacing w:line="276" w:lineRule="auto"/>
        <w:jc w:val="right"/>
        <w:rPr>
          <w:sz w:val="28"/>
          <w:szCs w:val="28"/>
        </w:rPr>
      </w:pPr>
      <w:r>
        <w:rPr>
          <w:sz w:val="28"/>
          <w:szCs w:val="28"/>
        </w:rPr>
        <w:lastRenderedPageBreak/>
        <w:t>Приложение № 7</w:t>
      </w:r>
    </w:p>
    <w:p w:rsidR="00E3232A" w:rsidRDefault="00E3232A" w:rsidP="00E3232A">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E3232A" w:rsidP="00E3232A">
      <w:pPr>
        <w:spacing w:line="276" w:lineRule="auto"/>
        <w:jc w:val="right"/>
      </w:pPr>
      <w:r>
        <w:rPr>
          <w:sz w:val="28"/>
          <w:szCs w:val="28"/>
        </w:rPr>
        <w:t>№ЮКЖД-ЗКЦ 022/97</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6919" w:rsidRDefault="00E81586" w:rsidP="00E81586">
      <w:pPr>
        <w:pStyle w:val="2"/>
        <w:suppressAutoHyphens/>
        <w:spacing w:before="0" w:after="0" w:line="276" w:lineRule="auto"/>
        <w:jc w:val="center"/>
        <w:rPr>
          <w:rFonts w:ascii="Sylfaen" w:hAnsi="Sylfae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6D2BB2">
        <w:rPr>
          <w:rFonts w:ascii="Times New Roman" w:hAnsi="Times New Roman" w:cs="Times New Roman"/>
          <w:b w:val="0"/>
          <w:i w:val="0"/>
        </w:rPr>
        <w:t>022/0</w:t>
      </w:r>
      <w:r w:rsidR="0036225B">
        <w:rPr>
          <w:rFonts w:ascii="Sylfaen" w:hAnsi="Sylfaen" w:cs="Times New Roman"/>
          <w:b w:val="0"/>
          <w:i w:val="0"/>
          <w:lang w:val="hy-AM"/>
        </w:rPr>
        <w:t>97</w:t>
      </w:r>
    </w:p>
    <w:p w:rsidR="00E81586" w:rsidRPr="00E81586" w:rsidRDefault="00E81586" w:rsidP="00E81586">
      <w:pPr>
        <w:spacing w:line="276" w:lineRule="auto"/>
        <w:rPr>
          <w:i/>
          <w:sz w:val="28"/>
          <w:szCs w:val="28"/>
        </w:rPr>
      </w:pPr>
    </w:p>
    <w:tbl>
      <w:tblPr>
        <w:tblW w:w="9809" w:type="dxa"/>
        <w:tblLook w:val="0000" w:firstRow="0" w:lastRow="0" w:firstColumn="0" w:lastColumn="0" w:noHBand="0" w:noVBand="0"/>
      </w:tblPr>
      <w:tblGrid>
        <w:gridCol w:w="5765"/>
        <w:gridCol w:w="4044"/>
      </w:tblGrid>
      <w:tr w:rsidR="00E81586" w:rsidRPr="00332B81" w:rsidTr="000F36D8">
        <w:trPr>
          <w:trHeight w:val="541"/>
        </w:trPr>
        <w:tc>
          <w:tcPr>
            <w:tcW w:w="5765" w:type="dxa"/>
          </w:tcPr>
          <w:p w:rsidR="00E81586" w:rsidRPr="00332B81" w:rsidRDefault="00E81586" w:rsidP="00E81586">
            <w:pPr>
              <w:pStyle w:val="af5"/>
              <w:spacing w:line="276" w:lineRule="auto"/>
              <w:ind w:left="0"/>
              <w:jc w:val="both"/>
              <w:rPr>
                <w:b/>
                <w:sz w:val="28"/>
                <w:szCs w:val="28"/>
              </w:rPr>
            </w:pPr>
          </w:p>
        </w:tc>
        <w:tc>
          <w:tcPr>
            <w:tcW w:w="4044"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6D2BB2">
        <w:rPr>
          <w:b/>
          <w:bCs/>
          <w:szCs w:val="28"/>
        </w:rPr>
        <w:t>022/0</w:t>
      </w:r>
      <w:r w:rsidR="0036225B">
        <w:rPr>
          <w:b/>
          <w:bCs/>
          <w:szCs w:val="28"/>
        </w:rPr>
        <w:t>97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5"/>
          <w:footerReference w:type="default" r:id="rId16"/>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942"/>
        <w:gridCol w:w="9929"/>
        <w:gridCol w:w="6067"/>
      </w:tblGrid>
      <w:tr w:rsidR="00A27E22" w:rsidRPr="00A27E22" w:rsidTr="00E3232A">
        <w:trPr>
          <w:trHeight w:val="80"/>
        </w:trPr>
        <w:tc>
          <w:tcPr>
            <w:tcW w:w="27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2931" w:type="pct"/>
          </w:tcPr>
          <w:p w:rsidR="00DC6919" w:rsidRPr="008F30B9" w:rsidRDefault="00DC6919" w:rsidP="00DC6919">
            <w:pPr>
              <w:jc w:val="right"/>
              <w:rPr>
                <w:rFonts w:ascii="Sylfaen" w:eastAsia="MS Mincho" w:hAnsi="Sylfaen"/>
                <w:b/>
                <w:sz w:val="28"/>
                <w:szCs w:val="28"/>
                <w:lang w:val="hy-AM"/>
              </w:rPr>
            </w:pPr>
            <w:r w:rsidRPr="008F30B9">
              <w:rPr>
                <w:b/>
                <w:sz w:val="28"/>
                <w:szCs w:val="28"/>
              </w:rPr>
              <w:t xml:space="preserve">                    </w:t>
            </w:r>
            <w:r w:rsidRPr="008F30B9">
              <w:rPr>
                <w:rFonts w:eastAsia="MS Mincho"/>
                <w:b/>
                <w:sz w:val="28"/>
                <w:szCs w:val="28"/>
              </w:rPr>
              <w:t xml:space="preserve">Приложение № </w:t>
            </w:r>
            <w:r w:rsidRPr="008F30B9">
              <w:rPr>
                <w:rFonts w:ascii="Sylfaen" w:eastAsia="MS Mincho" w:hAnsi="Sylfaen"/>
                <w:b/>
                <w:sz w:val="28"/>
                <w:szCs w:val="28"/>
                <w:lang w:val="hy-AM"/>
              </w:rPr>
              <w:t>8</w:t>
            </w:r>
          </w:p>
          <w:p w:rsidR="00E3232A" w:rsidRPr="00E3232A" w:rsidRDefault="00E3232A" w:rsidP="00E3232A">
            <w:pPr>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DC6919" w:rsidRPr="000F36D8" w:rsidRDefault="00E3232A" w:rsidP="00E3232A">
            <w:pPr>
              <w:jc w:val="right"/>
              <w:rPr>
                <w:rFonts w:eastAsia="MS Mincho"/>
              </w:rPr>
            </w:pPr>
            <w:r w:rsidRPr="00E3232A">
              <w:rPr>
                <w:rFonts w:eastAsia="MS Mincho"/>
                <w:b/>
                <w:sz w:val="28"/>
                <w:szCs w:val="28"/>
              </w:rPr>
              <w:t>№ЮКЖД-ЗКЦ 022/97</w:t>
            </w:r>
          </w:p>
        </w:tc>
        <w:tc>
          <w:tcPr>
            <w:tcW w:w="1791"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373BD4">
      <w:pPr>
        <w:spacing w:line="276" w:lineRule="auto"/>
        <w:ind w:firstLine="142"/>
        <w:rPr>
          <w:bCs/>
          <w:i/>
          <w:sz w:val="28"/>
          <w:szCs w:val="28"/>
        </w:rPr>
      </w:pPr>
      <w:r w:rsidRPr="00DF208D">
        <w:rPr>
          <w:bCs/>
          <w:i/>
          <w:sz w:val="28"/>
          <w:szCs w:val="28"/>
        </w:rPr>
        <w:t xml:space="preserve">Оформляется участником </w:t>
      </w:r>
    </w:p>
    <w:p w:rsidR="006D2193" w:rsidRDefault="006D2193" w:rsidP="00373BD4">
      <w:pPr>
        <w:spacing w:line="276" w:lineRule="auto"/>
        <w:ind w:firstLine="142"/>
        <w:rPr>
          <w:bCs/>
          <w:sz w:val="22"/>
          <w:szCs w:val="22"/>
        </w:rPr>
      </w:pPr>
    </w:p>
    <w:p w:rsidR="008E31AE" w:rsidRDefault="008E31AE" w:rsidP="00373BD4">
      <w:pPr>
        <w:pStyle w:val="33"/>
        <w:spacing w:line="276" w:lineRule="auto"/>
        <w:ind w:firstLine="142"/>
        <w:rPr>
          <w:sz w:val="28"/>
          <w:szCs w:val="28"/>
        </w:rPr>
      </w:pPr>
      <w:r w:rsidRPr="00DF208D">
        <w:rPr>
          <w:sz w:val="28"/>
          <w:szCs w:val="28"/>
        </w:rPr>
        <w:t>«____» _________ 20__ г.</w:t>
      </w:r>
    </w:p>
    <w:p w:rsidR="008E31AE" w:rsidRDefault="008E31AE" w:rsidP="00373BD4">
      <w:pPr>
        <w:ind w:firstLine="142"/>
        <w:rPr>
          <w:b/>
          <w:sz w:val="28"/>
          <w:szCs w:val="28"/>
        </w:rPr>
      </w:pPr>
    </w:p>
    <w:p w:rsidR="006D2193" w:rsidRPr="00354533" w:rsidRDefault="006D2193" w:rsidP="00373BD4">
      <w:pPr>
        <w:ind w:firstLine="142"/>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373BD4">
      <w:pPr>
        <w:ind w:firstLine="142"/>
        <w:rPr>
          <w:i/>
          <w:sz w:val="28"/>
          <w:szCs w:val="28"/>
        </w:rPr>
      </w:pPr>
      <w:r w:rsidRPr="00354533">
        <w:rPr>
          <w:i/>
          <w:sz w:val="28"/>
          <w:szCs w:val="28"/>
        </w:rPr>
        <w:t>Наименование участника:</w:t>
      </w:r>
    </w:p>
    <w:p w:rsidR="006D2193" w:rsidRPr="00354533" w:rsidRDefault="006D2193" w:rsidP="00373BD4">
      <w:pPr>
        <w:ind w:firstLine="142"/>
        <w:rPr>
          <w:i/>
          <w:sz w:val="28"/>
          <w:szCs w:val="28"/>
        </w:rPr>
      </w:pPr>
      <w:r w:rsidRPr="00354533">
        <w:rPr>
          <w:i/>
          <w:sz w:val="28"/>
          <w:szCs w:val="28"/>
        </w:rPr>
        <w:t>Адрес:</w:t>
      </w:r>
    </w:p>
    <w:p w:rsidR="006D2193" w:rsidRPr="00354533" w:rsidRDefault="006D2193" w:rsidP="00373BD4">
      <w:pPr>
        <w:ind w:firstLine="142"/>
        <w:rPr>
          <w:i/>
          <w:sz w:val="28"/>
          <w:szCs w:val="28"/>
        </w:rPr>
      </w:pPr>
      <w:r w:rsidRPr="00354533">
        <w:rPr>
          <w:i/>
          <w:sz w:val="28"/>
          <w:szCs w:val="28"/>
        </w:rPr>
        <w:t>Тел:</w:t>
      </w:r>
    </w:p>
    <w:p w:rsidR="00440423" w:rsidRDefault="006D2193" w:rsidP="00373BD4">
      <w:pPr>
        <w:ind w:firstLine="142"/>
        <w:rPr>
          <w:i/>
          <w:sz w:val="28"/>
          <w:szCs w:val="28"/>
        </w:rPr>
      </w:pPr>
      <w:r>
        <w:rPr>
          <w:i/>
          <w:sz w:val="28"/>
          <w:szCs w:val="28"/>
        </w:rPr>
        <w:t>ИНН:</w:t>
      </w:r>
    </w:p>
    <w:p w:rsidR="006D2193" w:rsidRPr="00A27E22" w:rsidRDefault="006D2193" w:rsidP="00373BD4">
      <w:pPr>
        <w:ind w:firstLine="142"/>
        <w:rPr>
          <w:b/>
        </w:rPr>
      </w:pPr>
    </w:p>
    <w:p w:rsidR="001239C2" w:rsidRPr="00C82A5B" w:rsidRDefault="00440423" w:rsidP="00373BD4">
      <w:pPr>
        <w:ind w:firstLine="142"/>
        <w:rPr>
          <w:b/>
          <w:bCs/>
        </w:rPr>
      </w:pPr>
      <w:r w:rsidRPr="00A27E22">
        <w:rPr>
          <w:b/>
        </w:rPr>
        <w:t>Но</w:t>
      </w:r>
      <w:r w:rsidR="00372E14">
        <w:rPr>
          <w:b/>
        </w:rPr>
        <w:t xml:space="preserve">мер закупки, номер и предмета </w:t>
      </w:r>
      <w:r w:rsidR="00754D34">
        <w:rPr>
          <w:b/>
          <w:bCs/>
        </w:rPr>
        <w:t xml:space="preserve">№ЮКЖД-ЗКЦ </w:t>
      </w:r>
      <w:r w:rsidR="006D2BB2">
        <w:rPr>
          <w:b/>
          <w:bCs/>
        </w:rPr>
        <w:t>022/0</w:t>
      </w:r>
      <w:r w:rsidR="0036225B">
        <w:rPr>
          <w:b/>
          <w:bCs/>
        </w:rPr>
        <w:t>97</w:t>
      </w:r>
    </w:p>
    <w:p w:rsidR="00440423" w:rsidRDefault="00E81586" w:rsidP="00373BD4">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3C6B27" w:rsidRPr="00DF208D" w:rsidTr="00156E16">
        <w:trPr>
          <w:trHeight w:val="730"/>
        </w:trPr>
        <w:tc>
          <w:tcPr>
            <w:tcW w:w="421" w:type="dxa"/>
            <w:vAlign w:val="center"/>
          </w:tcPr>
          <w:p w:rsidR="003C6B27" w:rsidRPr="00E332B9" w:rsidRDefault="003C6B27" w:rsidP="00156E16">
            <w:pPr>
              <w:spacing w:line="276" w:lineRule="auto"/>
              <w:jc w:val="center"/>
              <w:rPr>
                <w:b/>
              </w:rPr>
            </w:pPr>
            <w:r w:rsidRPr="00E332B9">
              <w:rPr>
                <w:b/>
              </w:rPr>
              <w:t>№ п/п</w:t>
            </w:r>
          </w:p>
        </w:tc>
        <w:tc>
          <w:tcPr>
            <w:tcW w:w="10575" w:type="dxa"/>
            <w:gridSpan w:val="7"/>
          </w:tcPr>
          <w:p w:rsidR="003C6B27" w:rsidRPr="00DF208D" w:rsidRDefault="003C6B27"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3C6B27" w:rsidRPr="00343D93" w:rsidTr="00156E16">
        <w:trPr>
          <w:trHeight w:val="51"/>
        </w:trPr>
        <w:tc>
          <w:tcPr>
            <w:tcW w:w="10996" w:type="dxa"/>
            <w:gridSpan w:val="8"/>
            <w:shd w:val="clear" w:color="auto" w:fill="FFFF00"/>
          </w:tcPr>
          <w:p w:rsidR="003C6B27" w:rsidRPr="00343D93" w:rsidRDefault="003C6B27" w:rsidP="00156E16">
            <w:pPr>
              <w:spacing w:line="276" w:lineRule="auto"/>
              <w:jc w:val="center"/>
              <w:rPr>
                <w:b/>
              </w:rPr>
            </w:pPr>
            <w:r>
              <w:rPr>
                <w:b/>
              </w:rPr>
              <w:t>Лот №1</w:t>
            </w:r>
          </w:p>
        </w:tc>
      </w:tr>
      <w:tr w:rsidR="003C6B27" w:rsidTr="00156E16">
        <w:trPr>
          <w:trHeight w:val="938"/>
        </w:trPr>
        <w:tc>
          <w:tcPr>
            <w:tcW w:w="3175" w:type="dxa"/>
            <w:gridSpan w:val="4"/>
          </w:tcPr>
          <w:p w:rsidR="003C6B27" w:rsidRPr="003C6B27" w:rsidRDefault="003C6B27"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3C6B27" w:rsidRPr="003C6B27" w:rsidRDefault="003C6B27" w:rsidP="00156E16">
            <w:pPr>
              <w:spacing w:line="276" w:lineRule="auto"/>
              <w:ind w:left="142"/>
              <w:jc w:val="both"/>
              <w:rPr>
                <w:b/>
                <w:bCs/>
              </w:rPr>
            </w:pPr>
            <w:r w:rsidRPr="003C6B27">
              <w:rPr>
                <w:b/>
              </w:rPr>
              <w:t>Сумма в драмах РА без учета НДС</w:t>
            </w:r>
          </w:p>
        </w:tc>
        <w:tc>
          <w:tcPr>
            <w:tcW w:w="3846" w:type="dxa"/>
          </w:tcPr>
          <w:p w:rsidR="003C6B27" w:rsidRPr="003C6B27" w:rsidRDefault="003C6B27" w:rsidP="00156E16">
            <w:pPr>
              <w:spacing w:line="276" w:lineRule="auto"/>
              <w:ind w:left="142"/>
              <w:jc w:val="both"/>
              <w:rPr>
                <w:b/>
                <w:bCs/>
              </w:rPr>
            </w:pPr>
            <w:r w:rsidRPr="003C6B27">
              <w:rPr>
                <w:b/>
              </w:rPr>
              <w:t>Сумма в драмах РА с учетом НДС</w:t>
            </w:r>
          </w:p>
        </w:tc>
      </w:tr>
      <w:tr w:rsidR="003C6B27" w:rsidTr="00156E16">
        <w:trPr>
          <w:trHeight w:val="938"/>
        </w:trPr>
        <w:tc>
          <w:tcPr>
            <w:tcW w:w="3175" w:type="dxa"/>
            <w:gridSpan w:val="4"/>
          </w:tcPr>
          <w:p w:rsidR="003C6B27" w:rsidRDefault="003C6B27" w:rsidP="00156E16">
            <w:pPr>
              <w:spacing w:line="276" w:lineRule="auto"/>
              <w:ind w:left="142"/>
              <w:jc w:val="both"/>
              <w:rPr>
                <w:bCs/>
              </w:rPr>
            </w:pPr>
            <w:r w:rsidRPr="003C6B27">
              <w:rPr>
                <w:bCs/>
              </w:rPr>
              <w:t>ремонт зданий и сооружений с заменой оконных блоков и дверей на тяговой подстанции Агин (инв. номер №10010112)</w:t>
            </w:r>
          </w:p>
        </w:tc>
        <w:tc>
          <w:tcPr>
            <w:tcW w:w="3975" w:type="dxa"/>
            <w:gridSpan w:val="3"/>
          </w:tcPr>
          <w:p w:rsidR="003C6B27" w:rsidRDefault="003C6B27" w:rsidP="003C6B27">
            <w:pPr>
              <w:spacing w:line="276" w:lineRule="auto"/>
              <w:ind w:left="142"/>
              <w:jc w:val="both"/>
              <w:rPr>
                <w:b/>
              </w:rPr>
            </w:pPr>
            <w:r>
              <w:rPr>
                <w:b/>
              </w:rPr>
              <w:t>Указываетсяв сумма в драмах РА без НДС</w:t>
            </w:r>
          </w:p>
        </w:tc>
        <w:tc>
          <w:tcPr>
            <w:tcW w:w="3846" w:type="dxa"/>
          </w:tcPr>
          <w:p w:rsidR="003C6B27" w:rsidRDefault="003C6B27" w:rsidP="003C6B27">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D51C14" w:rsidRPr="00DF208D" w:rsidTr="00156E16">
        <w:trPr>
          <w:trHeight w:val="938"/>
        </w:trPr>
        <w:tc>
          <w:tcPr>
            <w:tcW w:w="3175" w:type="dxa"/>
            <w:gridSpan w:val="4"/>
          </w:tcPr>
          <w:p w:rsidR="00D51C14" w:rsidRDefault="00D51C14" w:rsidP="00156E16">
            <w:pPr>
              <w:spacing w:line="276" w:lineRule="auto"/>
              <w:ind w:left="142"/>
              <w:jc w:val="both"/>
              <w:rPr>
                <w:bCs/>
              </w:rPr>
            </w:pPr>
            <w:r w:rsidRPr="00DF208D">
              <w:rPr>
                <w:b/>
                <w:bCs/>
              </w:rPr>
              <w:t>Порядок формирования предложенной цены</w:t>
            </w:r>
          </w:p>
        </w:tc>
        <w:tc>
          <w:tcPr>
            <w:tcW w:w="7821" w:type="dxa"/>
            <w:gridSpan w:val="4"/>
          </w:tcPr>
          <w:p w:rsidR="00D51C14" w:rsidRPr="00DF208D" w:rsidRDefault="00D51C14"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3C6B27" w:rsidRPr="00DF208D" w:rsidTr="00156E16">
        <w:trPr>
          <w:trHeight w:val="357"/>
        </w:trPr>
        <w:tc>
          <w:tcPr>
            <w:tcW w:w="638" w:type="dxa"/>
            <w:gridSpan w:val="2"/>
          </w:tcPr>
          <w:p w:rsidR="003C6B27" w:rsidRPr="00DF208D" w:rsidRDefault="003C6B27" w:rsidP="00156E16">
            <w:pPr>
              <w:spacing w:line="276" w:lineRule="auto"/>
              <w:jc w:val="both"/>
              <w:rPr>
                <w:b/>
                <w:bCs/>
                <w:sz w:val="28"/>
                <w:szCs w:val="28"/>
              </w:rPr>
            </w:pPr>
          </w:p>
        </w:tc>
        <w:tc>
          <w:tcPr>
            <w:tcW w:w="10358" w:type="dxa"/>
            <w:gridSpan w:val="6"/>
          </w:tcPr>
          <w:p w:rsidR="003C6B27" w:rsidRPr="00DF208D" w:rsidRDefault="003C6B27"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3C6B27" w:rsidRPr="00DF208D" w:rsidTr="00156E16">
        <w:trPr>
          <w:trHeight w:val="2517"/>
        </w:trPr>
        <w:tc>
          <w:tcPr>
            <w:tcW w:w="421" w:type="dxa"/>
            <w:vMerge w:val="restart"/>
          </w:tcPr>
          <w:p w:rsidR="003C6B27" w:rsidRPr="00DF208D" w:rsidRDefault="003C6B27" w:rsidP="00156E16">
            <w:pPr>
              <w:spacing w:line="276" w:lineRule="auto"/>
              <w:jc w:val="both"/>
              <w:rPr>
                <w:i/>
              </w:rPr>
            </w:pPr>
          </w:p>
        </w:tc>
        <w:tc>
          <w:tcPr>
            <w:tcW w:w="2327" w:type="dxa"/>
            <w:gridSpan w:val="2"/>
            <w:vMerge w:val="restart"/>
          </w:tcPr>
          <w:p w:rsidR="003C6B27" w:rsidRPr="00DF208D" w:rsidRDefault="003C6B27"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3C6B27" w:rsidRPr="00DF208D" w:rsidRDefault="003C6B27" w:rsidP="00156E16">
            <w:pPr>
              <w:spacing w:line="276" w:lineRule="auto"/>
              <w:jc w:val="both"/>
              <w:rPr>
                <w:i/>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3C6B27" w:rsidRPr="00DF208D" w:rsidRDefault="003C6B27"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3C6B27" w:rsidRPr="00DF208D" w:rsidRDefault="003C6B27"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3C6B27" w:rsidRPr="00DF208D" w:rsidRDefault="003C6B27"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C6B27" w:rsidRPr="00DF208D" w:rsidTr="00156E16">
        <w:trPr>
          <w:trHeight w:val="2517"/>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3C6B27" w:rsidRPr="00DF208D" w:rsidRDefault="003C6B27" w:rsidP="00156E16">
            <w:pPr>
              <w:spacing w:line="276" w:lineRule="auto"/>
              <w:jc w:val="both"/>
              <w:rPr>
                <w:b/>
                <w:bCs/>
                <w:i/>
              </w:rPr>
            </w:pPr>
            <w:r w:rsidRPr="00DF208D">
              <w:rPr>
                <w:b/>
                <w:bCs/>
                <w:i/>
              </w:rPr>
              <w:t>При выполнении работ, оказании услуг указывается:</w:t>
            </w:r>
          </w:p>
          <w:p w:rsidR="003C6B27" w:rsidRPr="00DF208D" w:rsidRDefault="003C6B27"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C6B27" w:rsidRPr="00DF208D" w:rsidRDefault="003C6B27" w:rsidP="00156E16">
            <w:pPr>
              <w:spacing w:line="276" w:lineRule="auto"/>
              <w:jc w:val="both"/>
              <w:rPr>
                <w:b/>
                <w:bCs/>
                <w:i/>
              </w:rPr>
            </w:pPr>
            <w:r w:rsidRPr="00DF208D">
              <w:rPr>
                <w:b/>
                <w:bCs/>
                <w:i/>
              </w:rPr>
              <w:t xml:space="preserve">При выполнении работ, оказании услуг может быть указано: </w:t>
            </w:r>
          </w:p>
          <w:p w:rsidR="003C6B27" w:rsidRPr="00DF208D" w:rsidRDefault="003C6B27"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3C6B27" w:rsidRPr="00DF208D" w:rsidTr="00156E16">
        <w:trPr>
          <w:trHeight w:val="3143"/>
        </w:trPr>
        <w:tc>
          <w:tcPr>
            <w:tcW w:w="421" w:type="dxa"/>
            <w:vMerge w:val="restart"/>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3C6B27" w:rsidRPr="00DF208D" w:rsidRDefault="003C6B27"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3C6B27" w:rsidRPr="00DF208D" w:rsidTr="00D51C14">
        <w:trPr>
          <w:trHeight w:val="96"/>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379" w:type="dxa"/>
          </w:tcPr>
          <w:p w:rsidR="003C6B27" w:rsidRPr="00DF208D" w:rsidRDefault="003C6B27"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3C6B27" w:rsidRPr="00DF208D" w:rsidRDefault="003C6B27"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w:t>
            </w:r>
            <w:r w:rsidRPr="00DF208D">
              <w:rPr>
                <w:bCs/>
                <w:i/>
              </w:rPr>
              <w:lastRenderedPageBreak/>
              <w:t>боты, услуги соответствует требованиям к качеству товаров, работ, услуг, указанным в техническом задании документации.».</w:t>
            </w:r>
          </w:p>
        </w:tc>
      </w:tr>
      <w:tr w:rsidR="003C6B27" w:rsidRPr="00DF208D" w:rsidTr="00156E16">
        <w:trPr>
          <w:trHeight w:val="3143"/>
        </w:trPr>
        <w:tc>
          <w:tcPr>
            <w:tcW w:w="421" w:type="dxa"/>
            <w:vMerge/>
          </w:tcPr>
          <w:p w:rsidR="003C6B27" w:rsidRPr="00DF208D" w:rsidRDefault="003C6B27" w:rsidP="00156E16">
            <w:pPr>
              <w:spacing w:line="276" w:lineRule="auto"/>
              <w:jc w:val="both"/>
              <w:rPr>
                <w:i/>
                <w:sz w:val="28"/>
                <w:szCs w:val="28"/>
              </w:rPr>
            </w:pPr>
          </w:p>
        </w:tc>
        <w:tc>
          <w:tcPr>
            <w:tcW w:w="2327" w:type="dxa"/>
            <w:gridSpan w:val="2"/>
            <w:vMerge/>
          </w:tcPr>
          <w:p w:rsidR="003C6B27" w:rsidRPr="00DF208D" w:rsidRDefault="003C6B27" w:rsidP="00156E16">
            <w:pPr>
              <w:spacing w:line="276" w:lineRule="auto"/>
              <w:jc w:val="both"/>
              <w:rPr>
                <w:i/>
                <w:sz w:val="28"/>
                <w:szCs w:val="28"/>
              </w:rPr>
            </w:pPr>
          </w:p>
        </w:tc>
        <w:tc>
          <w:tcPr>
            <w:tcW w:w="427" w:type="dxa"/>
          </w:tcPr>
          <w:p w:rsidR="003C6B27" w:rsidRPr="00DF208D" w:rsidRDefault="003C6B27" w:rsidP="00156E16">
            <w:pPr>
              <w:spacing w:line="276" w:lineRule="auto"/>
              <w:jc w:val="both"/>
              <w:rPr>
                <w:bCs/>
              </w:rPr>
            </w:pPr>
          </w:p>
        </w:tc>
        <w:tc>
          <w:tcPr>
            <w:tcW w:w="1420" w:type="dxa"/>
            <w:gridSpan w:val="2"/>
          </w:tcPr>
          <w:p w:rsidR="003C6B27" w:rsidRPr="00DF208D" w:rsidRDefault="003C6B27" w:rsidP="00156E16">
            <w:pPr>
              <w:spacing w:line="276" w:lineRule="auto"/>
              <w:jc w:val="both"/>
              <w:rPr>
                <w:i/>
              </w:rPr>
            </w:pPr>
            <w:r w:rsidRPr="00DF208D">
              <w:rPr>
                <w:bCs/>
              </w:rPr>
              <w:t>Сведения об упаковке, отгрузке товара</w:t>
            </w:r>
          </w:p>
        </w:tc>
        <w:tc>
          <w:tcPr>
            <w:tcW w:w="6401" w:type="dxa"/>
            <w:gridSpan w:val="2"/>
          </w:tcPr>
          <w:p w:rsidR="003C6B27" w:rsidRPr="00DF208D" w:rsidRDefault="003C6B27" w:rsidP="00156E16">
            <w:pPr>
              <w:spacing w:line="276" w:lineRule="auto"/>
              <w:jc w:val="both"/>
              <w:rPr>
                <w:b/>
                <w:bCs/>
                <w:i/>
              </w:rPr>
            </w:pPr>
            <w:r w:rsidRPr="00DF208D">
              <w:rPr>
                <w:b/>
                <w:bCs/>
                <w:i/>
              </w:rPr>
              <w:t>Колонка включается при закупке товаров.</w:t>
            </w:r>
          </w:p>
          <w:p w:rsidR="003C6B27" w:rsidRPr="00DF208D" w:rsidRDefault="003C6B27"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3C6B27" w:rsidRPr="00DF208D" w:rsidRDefault="003C6B27" w:rsidP="00156E16">
            <w:pPr>
              <w:spacing w:line="276" w:lineRule="auto"/>
              <w:jc w:val="both"/>
              <w:rPr>
                <w:bCs/>
                <w:i/>
              </w:rPr>
            </w:pPr>
          </w:p>
          <w:p w:rsidR="003C6B27" w:rsidRPr="00DF208D" w:rsidRDefault="003C6B27"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C6B27" w:rsidRPr="00DF208D" w:rsidTr="00156E16">
        <w:trPr>
          <w:trHeight w:val="372"/>
        </w:trPr>
        <w:tc>
          <w:tcPr>
            <w:tcW w:w="638" w:type="dxa"/>
            <w:gridSpan w:val="2"/>
          </w:tcPr>
          <w:p w:rsidR="003C6B27" w:rsidRPr="00DF208D" w:rsidRDefault="003C6B27" w:rsidP="00156E16">
            <w:pPr>
              <w:spacing w:line="276" w:lineRule="auto"/>
              <w:jc w:val="both"/>
              <w:rPr>
                <w:b/>
                <w:bCs/>
                <w:sz w:val="28"/>
                <w:szCs w:val="28"/>
              </w:rPr>
            </w:pPr>
          </w:p>
        </w:tc>
        <w:tc>
          <w:tcPr>
            <w:tcW w:w="10358" w:type="dxa"/>
            <w:gridSpan w:val="6"/>
          </w:tcPr>
          <w:p w:rsidR="003C6B27" w:rsidRPr="00DF208D" w:rsidRDefault="003C6B27"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141468">
        <w:trPr>
          <w:trHeight w:val="1251"/>
        </w:trPr>
        <w:tc>
          <w:tcPr>
            <w:tcW w:w="10996"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141468">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173B3" w:rsidRPr="00E332B9" w:rsidTr="00141468">
        <w:trPr>
          <w:trHeight w:val="2205"/>
        </w:trPr>
        <w:tc>
          <w:tcPr>
            <w:tcW w:w="2748" w:type="dxa"/>
            <w:gridSpan w:val="3"/>
          </w:tcPr>
          <w:p w:rsidR="00F173B3" w:rsidRPr="00DF208D" w:rsidRDefault="00F173B3"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E332B9" w:rsidRDefault="00F173B3"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173B3" w:rsidRPr="00DF208D" w:rsidTr="00141468">
        <w:trPr>
          <w:trHeight w:val="2205"/>
        </w:trPr>
        <w:tc>
          <w:tcPr>
            <w:tcW w:w="2748" w:type="dxa"/>
            <w:gridSpan w:val="3"/>
          </w:tcPr>
          <w:p w:rsidR="00F173B3" w:rsidRPr="00DF208D" w:rsidRDefault="00F173B3"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173B3" w:rsidRPr="00DF208D" w:rsidTr="00141468">
        <w:trPr>
          <w:trHeight w:val="4097"/>
        </w:trPr>
        <w:tc>
          <w:tcPr>
            <w:tcW w:w="2748" w:type="dxa"/>
            <w:gridSpan w:val="3"/>
          </w:tcPr>
          <w:p w:rsidR="00F173B3" w:rsidRPr="00DF208D" w:rsidRDefault="00F173B3"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F173B3" w:rsidRPr="00DF208D" w:rsidTr="00141468">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Форма, сроки и порядок оплаты</w:t>
            </w:r>
          </w:p>
        </w:tc>
      </w:tr>
      <w:tr w:rsidR="00F173B3" w:rsidRPr="00DF208D" w:rsidTr="00141468">
        <w:trPr>
          <w:trHeight w:val="1877"/>
        </w:trPr>
        <w:tc>
          <w:tcPr>
            <w:tcW w:w="2748" w:type="dxa"/>
            <w:gridSpan w:val="3"/>
          </w:tcPr>
          <w:p w:rsidR="00F173B3" w:rsidRPr="00DF208D" w:rsidRDefault="00F173B3" w:rsidP="00156E16">
            <w:pPr>
              <w:spacing w:line="276" w:lineRule="auto"/>
              <w:jc w:val="both"/>
              <w:rPr>
                <w:i/>
              </w:rPr>
            </w:pPr>
            <w:r w:rsidRPr="00DF208D">
              <w:rPr>
                <w:bCs/>
              </w:rPr>
              <w:t>Форма оплаты</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173B3" w:rsidRPr="00DF208D" w:rsidTr="00141468">
        <w:trPr>
          <w:trHeight w:val="1251"/>
        </w:trPr>
        <w:tc>
          <w:tcPr>
            <w:tcW w:w="2748" w:type="dxa"/>
            <w:gridSpan w:val="3"/>
          </w:tcPr>
          <w:p w:rsidR="00F173B3" w:rsidRPr="00DF208D" w:rsidRDefault="00F173B3" w:rsidP="00156E16">
            <w:pPr>
              <w:spacing w:line="276" w:lineRule="auto"/>
              <w:jc w:val="both"/>
              <w:rPr>
                <w:i/>
              </w:rPr>
            </w:pPr>
            <w:r w:rsidRPr="00DF208D">
              <w:rPr>
                <w:bCs/>
              </w:rPr>
              <w:t>Авансирование</w:t>
            </w:r>
          </w:p>
        </w:tc>
        <w:tc>
          <w:tcPr>
            <w:tcW w:w="8248" w:type="dxa"/>
            <w:gridSpan w:val="5"/>
          </w:tcPr>
          <w:p w:rsidR="00F173B3" w:rsidRPr="00DF208D" w:rsidRDefault="00F173B3"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173B3" w:rsidRPr="00DF208D" w:rsidTr="00141468">
        <w:trPr>
          <w:trHeight w:val="2517"/>
        </w:trPr>
        <w:tc>
          <w:tcPr>
            <w:tcW w:w="2748" w:type="dxa"/>
            <w:gridSpan w:val="3"/>
          </w:tcPr>
          <w:p w:rsidR="00F173B3" w:rsidRPr="00DF208D" w:rsidRDefault="00F173B3" w:rsidP="00156E16">
            <w:pPr>
              <w:spacing w:line="276" w:lineRule="auto"/>
              <w:jc w:val="both"/>
              <w:rPr>
                <w:i/>
              </w:rPr>
            </w:pPr>
            <w:r w:rsidRPr="00DF208D">
              <w:rPr>
                <w:bCs/>
              </w:rPr>
              <w:t>Срок и порядок оплаты</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F173B3" w:rsidRDefault="00440423" w:rsidP="00A27E22">
      <w:r w:rsidRPr="00F173B3">
        <w:t>Имеющий полномочия подписать техническое предложение участника от имени ________________________________________________________</w:t>
      </w:r>
    </w:p>
    <w:p w:rsidR="00440423" w:rsidRPr="00F173B3" w:rsidRDefault="00440423" w:rsidP="00A27E22">
      <w:r w:rsidRPr="00F173B3">
        <w:t>(Полное наименование участника)</w:t>
      </w:r>
    </w:p>
    <w:p w:rsidR="00440423" w:rsidRPr="00F173B3" w:rsidRDefault="00440423" w:rsidP="00A27E22">
      <w:r w:rsidRPr="00F173B3">
        <w:t>_______________________________________________________</w:t>
      </w:r>
    </w:p>
    <w:p w:rsidR="00440423" w:rsidRPr="00F173B3" w:rsidRDefault="00440423" w:rsidP="00A27E22">
      <w:r w:rsidRPr="00F173B3">
        <w:t xml:space="preserve">(Должность, подпись, ФИО)                                                                                 </w:t>
      </w:r>
    </w:p>
    <w:p w:rsidR="00440423" w:rsidRPr="00F173B3" w:rsidRDefault="00440423" w:rsidP="00A27E22"/>
    <w:p w:rsidR="00440423" w:rsidRPr="00F173B3" w:rsidRDefault="00440423" w:rsidP="00A27E22">
      <w:r w:rsidRPr="00F173B3">
        <w:t>(Печать при наличии)</w:t>
      </w:r>
    </w:p>
    <w:p w:rsidR="00334A4D" w:rsidRDefault="00334A4D" w:rsidP="00A227B7">
      <w:pPr>
        <w:rPr>
          <w:sz w:val="28"/>
          <w:szCs w:val="28"/>
        </w:rPr>
        <w:sectPr w:rsidR="00334A4D" w:rsidSect="00373BD4">
          <w:pgSz w:w="11906" w:h="16838" w:code="9"/>
          <w:pgMar w:top="1134" w:right="1134" w:bottom="992" w:left="289" w:header="794" w:footer="794" w:gutter="0"/>
          <w:cols w:space="708"/>
          <w:titlePg/>
          <w:docGrid w:linePitch="360"/>
        </w:sectPr>
      </w:pPr>
    </w:p>
    <w:tbl>
      <w:tblPr>
        <w:tblpPr w:leftFromText="180" w:rightFromText="180" w:horzAnchor="page" w:tblpX="2802" w:tblpY="255"/>
        <w:tblW w:w="4080" w:type="pct"/>
        <w:tblLayout w:type="fixed"/>
        <w:tblLook w:val="0000" w:firstRow="0" w:lastRow="0" w:firstColumn="0" w:lastColumn="0" w:noHBand="0" w:noVBand="0"/>
      </w:tblPr>
      <w:tblGrid>
        <w:gridCol w:w="8554"/>
      </w:tblGrid>
      <w:tr w:rsidR="00373BD4" w:rsidRPr="00A27E22" w:rsidTr="00E3232A">
        <w:trPr>
          <w:trHeight w:val="1223"/>
        </w:trPr>
        <w:tc>
          <w:tcPr>
            <w:tcW w:w="5000" w:type="pct"/>
          </w:tcPr>
          <w:p w:rsidR="00373BD4" w:rsidRPr="00E3232A" w:rsidRDefault="00373BD4" w:rsidP="00E3232A">
            <w:pPr>
              <w:jc w:val="right"/>
              <w:rPr>
                <w:rFonts w:eastAsia="MS Mincho"/>
                <w:b/>
                <w:sz w:val="28"/>
                <w:szCs w:val="28"/>
              </w:rPr>
            </w:pPr>
            <w:r w:rsidRPr="00E3232A">
              <w:rPr>
                <w:rFonts w:eastAsia="MS Mincho"/>
                <w:b/>
                <w:sz w:val="28"/>
                <w:szCs w:val="28"/>
              </w:rPr>
              <w:lastRenderedPageBreak/>
              <w:t xml:space="preserve">                    </w:t>
            </w:r>
            <w:r w:rsidRPr="008F30B9">
              <w:rPr>
                <w:rFonts w:eastAsia="MS Mincho"/>
                <w:b/>
                <w:sz w:val="28"/>
                <w:szCs w:val="28"/>
              </w:rPr>
              <w:t xml:space="preserve">Приложение № </w:t>
            </w:r>
            <w:r w:rsidRPr="00E3232A">
              <w:rPr>
                <w:rFonts w:eastAsia="MS Mincho"/>
                <w:b/>
                <w:sz w:val="28"/>
                <w:szCs w:val="28"/>
              </w:rPr>
              <w:t>8.1.</w:t>
            </w:r>
          </w:p>
          <w:p w:rsidR="00E3232A" w:rsidRPr="00E3232A" w:rsidRDefault="00E3232A" w:rsidP="00E3232A">
            <w:pPr>
              <w:spacing w:line="276" w:lineRule="auto"/>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373BD4" w:rsidRPr="00E3232A" w:rsidRDefault="00E3232A" w:rsidP="00E3232A">
            <w:pPr>
              <w:jc w:val="right"/>
              <w:rPr>
                <w:rFonts w:eastAsia="MS Mincho"/>
                <w:b/>
                <w:sz w:val="28"/>
                <w:szCs w:val="28"/>
              </w:rPr>
            </w:pPr>
            <w:r w:rsidRPr="00E3232A">
              <w:rPr>
                <w:rFonts w:eastAsia="MS Mincho"/>
                <w:b/>
                <w:sz w:val="28"/>
                <w:szCs w:val="28"/>
              </w:rPr>
              <w:t>№ЮКЖД-ЗКЦ 022/97</w:t>
            </w:r>
          </w:p>
        </w:tc>
      </w:tr>
    </w:tbl>
    <w:tbl>
      <w:tblPr>
        <w:tblW w:w="1053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2978"/>
        <w:gridCol w:w="1433"/>
        <w:gridCol w:w="1417"/>
        <w:gridCol w:w="1077"/>
        <w:gridCol w:w="964"/>
        <w:gridCol w:w="944"/>
        <w:gridCol w:w="1173"/>
      </w:tblGrid>
      <w:tr w:rsidR="00AF6822" w:rsidRPr="00E3232A" w:rsidTr="00AF6822">
        <w:trPr>
          <w:trHeight w:val="888"/>
        </w:trPr>
        <w:tc>
          <w:tcPr>
            <w:tcW w:w="10532" w:type="dxa"/>
            <w:gridSpan w:val="8"/>
          </w:tcPr>
          <w:p w:rsidR="00AF6822" w:rsidRPr="000771C8" w:rsidRDefault="00AF6822" w:rsidP="00687469">
            <w:pPr>
              <w:jc w:val="center"/>
              <w:rPr>
                <w:color w:val="000000"/>
                <w:lang w:val="hy-AM" w:eastAsia="hy-AM"/>
              </w:rPr>
            </w:pPr>
            <w:r w:rsidRPr="000771C8">
              <w:rPr>
                <w:color w:val="000000"/>
                <w:lang w:val="hy-AM" w:eastAsia="hy-AM"/>
              </w:rPr>
              <w:t xml:space="preserve">        Ведомость объемов работ </w:t>
            </w:r>
            <w:r w:rsidRPr="00687469">
              <w:rPr>
                <w:color w:val="000000"/>
                <w:lang w:val="hy-AM" w:eastAsia="hy-AM"/>
              </w:rPr>
              <w:t>и договорной цены</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Pr>
                <w:rFonts w:ascii="Sylfaen" w:hAnsi="Sylfaen"/>
                <w:color w:val="000000"/>
                <w:lang w:val="hy-AM" w:eastAsia="hy-AM"/>
              </w:rPr>
              <w:t xml:space="preserve">և պայմանագրի գնի </w:t>
            </w:r>
            <w:r w:rsidRPr="000771C8">
              <w:rPr>
                <w:rFonts w:ascii="Sylfaen" w:hAnsi="Sylfaen" w:cs="Sylfaen"/>
                <w:color w:val="000000"/>
                <w:lang w:val="hy-AM" w:eastAsia="hy-AM"/>
              </w:rPr>
              <w:t>ամփոփագիր</w:t>
            </w:r>
          </w:p>
        </w:tc>
      </w:tr>
      <w:tr w:rsidR="00AF6822" w:rsidRPr="000771C8" w:rsidTr="00AF6822">
        <w:trPr>
          <w:trHeight w:val="888"/>
        </w:trPr>
        <w:tc>
          <w:tcPr>
            <w:tcW w:w="546"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w:t>
            </w:r>
          </w:p>
        </w:tc>
        <w:tc>
          <w:tcPr>
            <w:tcW w:w="2978"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Наименование  работ  и  затрат</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անվանումը</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ծախսերը</w:t>
            </w:r>
          </w:p>
        </w:tc>
        <w:tc>
          <w:tcPr>
            <w:tcW w:w="1433"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Ед.изм.</w:t>
            </w:r>
            <w:r w:rsidRPr="000771C8">
              <w:rPr>
                <w:color w:val="000000"/>
                <w:lang w:val="hy-AM" w:eastAsia="hy-AM"/>
              </w:rPr>
              <w:br/>
            </w:r>
            <w:r w:rsidRPr="000771C8">
              <w:rPr>
                <w:rFonts w:ascii="Sylfaen" w:hAnsi="Sylfaen" w:cs="Sylfaen"/>
                <w:color w:val="000000"/>
                <w:lang w:val="hy-AM" w:eastAsia="hy-AM"/>
              </w:rPr>
              <w:t>Չափման</w:t>
            </w:r>
            <w:r w:rsidRPr="000771C8">
              <w:rPr>
                <w:color w:val="000000"/>
                <w:lang w:val="hy-AM" w:eastAsia="hy-AM"/>
              </w:rPr>
              <w:t xml:space="preserve">  </w:t>
            </w:r>
            <w:r w:rsidRPr="000771C8">
              <w:rPr>
                <w:rFonts w:ascii="Sylfaen" w:hAnsi="Sylfaen" w:cs="Sylfaen"/>
                <w:color w:val="000000"/>
                <w:lang w:val="hy-AM" w:eastAsia="hy-AM"/>
              </w:rPr>
              <w:t>միավոր</w:t>
            </w:r>
          </w:p>
        </w:tc>
        <w:tc>
          <w:tcPr>
            <w:tcW w:w="1417" w:type="dxa"/>
            <w:shd w:val="clear" w:color="auto" w:fill="auto"/>
            <w:vAlign w:val="center"/>
            <w:hideMark/>
          </w:tcPr>
          <w:p w:rsidR="00AF6822" w:rsidRPr="000771C8" w:rsidRDefault="00AF6822" w:rsidP="00AF6822">
            <w:pPr>
              <w:jc w:val="center"/>
              <w:rPr>
                <w:color w:val="000000"/>
                <w:lang w:val="hy-AM" w:eastAsia="hy-AM"/>
              </w:rPr>
            </w:pPr>
            <w:r w:rsidRPr="000771C8">
              <w:rPr>
                <w:color w:val="000000"/>
                <w:lang w:val="hy-AM" w:eastAsia="hy-AM"/>
              </w:rPr>
              <w:t>Количество</w:t>
            </w:r>
            <w:r w:rsidRPr="000771C8">
              <w:rPr>
                <w:color w:val="000000"/>
                <w:lang w:val="hy-AM" w:eastAsia="hy-AM"/>
              </w:rPr>
              <w:br/>
            </w:r>
            <w:r w:rsidRPr="000771C8">
              <w:rPr>
                <w:rFonts w:ascii="Sylfaen" w:hAnsi="Sylfaen" w:cs="Sylfaen"/>
                <w:color w:val="000000"/>
                <w:lang w:val="hy-AM" w:eastAsia="hy-AM"/>
              </w:rPr>
              <w:t>Քանակը</w:t>
            </w:r>
          </w:p>
        </w:tc>
        <w:tc>
          <w:tcPr>
            <w:tcW w:w="1077" w:type="dxa"/>
          </w:tcPr>
          <w:p w:rsidR="00AF6822" w:rsidRPr="00AF6822" w:rsidRDefault="00AF6822" w:rsidP="00AF6822">
            <w:pPr>
              <w:jc w:val="center"/>
              <w:rPr>
                <w:color w:val="000000"/>
                <w:lang w:eastAsia="hy-AM"/>
              </w:rPr>
            </w:pPr>
            <w:r>
              <w:rPr>
                <w:color w:val="000000"/>
                <w:lang w:eastAsia="hy-AM"/>
              </w:rPr>
              <w:t>Цена в драмах РА без НДС</w:t>
            </w:r>
          </w:p>
        </w:tc>
        <w:tc>
          <w:tcPr>
            <w:tcW w:w="964" w:type="dxa"/>
          </w:tcPr>
          <w:p w:rsidR="00AF6822" w:rsidRPr="00687469" w:rsidRDefault="00AF6822" w:rsidP="00AF6822">
            <w:pPr>
              <w:jc w:val="center"/>
              <w:rPr>
                <w:color w:val="000000"/>
                <w:lang w:eastAsia="hy-AM"/>
              </w:rPr>
            </w:pPr>
            <w:r>
              <w:rPr>
                <w:color w:val="000000"/>
                <w:lang w:eastAsia="hy-AM"/>
              </w:rPr>
              <w:t>Сумма в драмах РА без ДС</w:t>
            </w:r>
          </w:p>
        </w:tc>
        <w:tc>
          <w:tcPr>
            <w:tcW w:w="944" w:type="dxa"/>
          </w:tcPr>
          <w:p w:rsidR="00AF6822" w:rsidRPr="00AF6822" w:rsidRDefault="00AF6822" w:rsidP="00AF6822">
            <w:pPr>
              <w:jc w:val="center"/>
              <w:rPr>
                <w:color w:val="000000"/>
                <w:lang w:eastAsia="hy-AM"/>
              </w:rPr>
            </w:pPr>
            <w:r>
              <w:rPr>
                <w:color w:val="000000"/>
                <w:lang w:eastAsia="hy-AM"/>
              </w:rPr>
              <w:t>Цена в драмах РА с НДС</w:t>
            </w:r>
          </w:p>
        </w:tc>
        <w:tc>
          <w:tcPr>
            <w:tcW w:w="1173" w:type="dxa"/>
          </w:tcPr>
          <w:p w:rsidR="00AF6822" w:rsidRPr="00687469" w:rsidRDefault="00AF6822" w:rsidP="00AF6822">
            <w:pPr>
              <w:jc w:val="center"/>
              <w:rPr>
                <w:color w:val="000000"/>
                <w:lang w:eastAsia="hy-AM"/>
              </w:rPr>
            </w:pPr>
            <w:r>
              <w:rPr>
                <w:color w:val="000000"/>
                <w:lang w:eastAsia="hy-AM"/>
              </w:rPr>
              <w:t>Сумма в драмах РА с НДС</w:t>
            </w:r>
          </w:p>
        </w:tc>
      </w:tr>
      <w:tr w:rsidR="00AF6822" w:rsidRPr="000771C8" w:rsidTr="00AF6822">
        <w:trPr>
          <w:trHeight w:val="444"/>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Разборка  оконных блоков   </w:t>
            </w:r>
            <w:r w:rsidRPr="000771C8">
              <w:rPr>
                <w:rFonts w:ascii="Sylfaen" w:hAnsi="Sylfaen" w:cs="Sylfaen"/>
                <w:color w:val="000000"/>
                <w:lang w:val="hy-AM" w:eastAsia="hy-AM"/>
              </w:rPr>
              <w:t>Պատուհանի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18,20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444"/>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Разборка   дверных блоков</w:t>
            </w:r>
          </w:p>
          <w:p w:rsidR="00AF6822" w:rsidRPr="000771C8" w:rsidRDefault="00AF6822" w:rsidP="00156E16">
            <w:pPr>
              <w:rPr>
                <w:color w:val="000000"/>
                <w:lang w:val="hy-AM" w:eastAsia="hy-AM"/>
              </w:rPr>
            </w:pPr>
            <w:r w:rsidRPr="000771C8">
              <w:rPr>
                <w:color w:val="000000"/>
                <w:lang w:val="hy-AM" w:eastAsia="hy-AM"/>
              </w:rPr>
              <w:t xml:space="preserve"> </w:t>
            </w:r>
            <w:r w:rsidRPr="000771C8">
              <w:rPr>
                <w:rFonts w:ascii="Sylfaen" w:hAnsi="Sylfaen" w:cs="Sylfaen"/>
                <w:color w:val="000000"/>
                <w:lang w:val="hy-AM" w:eastAsia="hy-AM"/>
              </w:rPr>
              <w:t>Դռների</w:t>
            </w:r>
            <w:r w:rsidRPr="000771C8">
              <w:rPr>
                <w:color w:val="000000"/>
                <w:lang w:val="hy-AM" w:eastAsia="hy-AM"/>
              </w:rPr>
              <w:t xml:space="preserve">  </w:t>
            </w:r>
            <w:r w:rsidRPr="000771C8">
              <w:rPr>
                <w:rFonts w:ascii="Sylfaen" w:hAnsi="Sylfaen" w:cs="Sylfaen"/>
                <w:color w:val="000000"/>
                <w:lang w:val="hy-AM" w:eastAsia="hy-AM"/>
              </w:rPr>
              <w:t>քանդում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8,80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18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10м2,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պրոֆիլ</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բացվող</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10,00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333"/>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4</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металлических  пластиковых оконных  блоков со стеклопакетом  глухая  часть  8,2м2/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ապակեփաթեթով</w:t>
            </w:r>
            <w:r w:rsidRPr="000771C8">
              <w:rPr>
                <w:color w:val="000000"/>
                <w:lang w:val="hy-AM" w:eastAsia="hy-AM"/>
              </w:rPr>
              <w:t xml:space="preserve"> </w:t>
            </w: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r w:rsidRPr="000771C8">
              <w:rPr>
                <w:rFonts w:ascii="Sylfaen" w:hAnsi="Sylfaen" w:cs="Sylfaen"/>
                <w:color w:val="000000"/>
                <w:lang w:val="hy-AM" w:eastAsia="hy-AM"/>
              </w:rPr>
              <w:t>արտերկիր</w:t>
            </w:r>
            <w:r w:rsidRPr="000771C8">
              <w:rPr>
                <w:color w:val="000000"/>
                <w:lang w:val="hy-AM" w:eastAsia="hy-AM"/>
              </w:rPr>
              <w:t xml:space="preserve">), </w:t>
            </w:r>
            <w:r w:rsidRPr="000771C8">
              <w:rPr>
                <w:rFonts w:ascii="Sylfaen" w:hAnsi="Sylfaen" w:cs="Sylfaen"/>
                <w:color w:val="000000"/>
                <w:lang w:val="hy-AM" w:eastAsia="hy-AM"/>
              </w:rPr>
              <w:t>չբացվող</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r w:rsidRPr="000771C8">
              <w:rPr>
                <w:color w:val="000000"/>
                <w:lang w:val="hy-AM" w:eastAsia="hy-AM"/>
              </w:rPr>
              <w:br/>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5</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Сетки для окон</w:t>
            </w:r>
          </w:p>
          <w:p w:rsidR="00AF6822" w:rsidRPr="000771C8" w:rsidRDefault="00AF6822" w:rsidP="00156E16">
            <w:pPr>
              <w:rPr>
                <w:color w:val="000000"/>
                <w:lang w:val="hy-AM" w:eastAsia="hy-AM"/>
              </w:rPr>
            </w:pPr>
            <w:r w:rsidRPr="000771C8">
              <w:rPr>
                <w:rFonts w:ascii="Sylfaen" w:hAnsi="Sylfaen" w:cs="Sylfaen"/>
                <w:color w:val="000000"/>
                <w:lang w:val="hy-AM" w:eastAsia="hy-AM"/>
              </w:rPr>
              <w:t>Պատուհանների</w:t>
            </w:r>
            <w:r w:rsidRPr="000771C8">
              <w:rPr>
                <w:color w:val="000000"/>
                <w:lang w:val="hy-AM" w:eastAsia="hy-AM"/>
              </w:rPr>
              <w:t xml:space="preserve"> </w:t>
            </w:r>
            <w:r w:rsidRPr="000771C8">
              <w:rPr>
                <w:rFonts w:ascii="Sylfaen" w:hAnsi="Sylfaen" w:cs="Sylfaen"/>
                <w:color w:val="000000"/>
                <w:lang w:val="hy-AM" w:eastAsia="hy-AM"/>
              </w:rPr>
              <w:t>ցանցեր</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шт</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6</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Сложный замок  </w:t>
            </w:r>
          </w:p>
          <w:p w:rsidR="00AF6822" w:rsidRPr="000771C8" w:rsidRDefault="00AF6822" w:rsidP="00156E16">
            <w:pPr>
              <w:rPr>
                <w:color w:val="000000"/>
                <w:lang w:val="hy-AM" w:eastAsia="hy-AM"/>
              </w:rPr>
            </w:pPr>
            <w:r w:rsidRPr="000771C8">
              <w:rPr>
                <w:rFonts w:ascii="Sylfaen" w:hAnsi="Sylfaen" w:cs="Sylfaen"/>
                <w:color w:val="000000"/>
                <w:lang w:val="hy-AM" w:eastAsia="hy-AM"/>
              </w:rPr>
              <w:t>Բարդ</w:t>
            </w:r>
            <w:r w:rsidRPr="000771C8">
              <w:rPr>
                <w:color w:val="000000"/>
                <w:lang w:val="hy-AM" w:eastAsia="hy-AM"/>
              </w:rPr>
              <w:t xml:space="preserve"> </w:t>
            </w:r>
            <w:r w:rsidRPr="000771C8">
              <w:rPr>
                <w:rFonts w:ascii="Sylfaen" w:hAnsi="Sylfaen" w:cs="Sylfaen"/>
                <w:color w:val="000000"/>
                <w:lang w:val="hy-AM" w:eastAsia="hy-AM"/>
              </w:rPr>
              <w:t>բրնակ</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шт</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3,00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белых    металлопластиковых дверных блоков </w:t>
            </w:r>
            <w:r w:rsidRPr="000771C8">
              <w:rPr>
                <w:rFonts w:ascii="Sylfaen" w:hAnsi="Sylfaen" w:cs="Sylfaen"/>
                <w:color w:val="000000"/>
                <w:lang w:val="hy-AM" w:eastAsia="hy-AM"/>
              </w:rPr>
              <w:t>Փակ</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մետաղապլաստե</w:t>
            </w:r>
            <w:r w:rsidRPr="000771C8">
              <w:rPr>
                <w:color w:val="000000"/>
                <w:lang w:val="hy-AM" w:eastAsia="hy-AM"/>
              </w:rPr>
              <w:t xml:space="preserve"> </w:t>
            </w:r>
            <w:r w:rsidRPr="000771C8">
              <w:rPr>
                <w:rFonts w:ascii="Sylfaen" w:hAnsi="Sylfaen" w:cs="Sylfaen"/>
                <w:color w:val="000000"/>
                <w:lang w:val="hy-AM" w:eastAsia="hy-AM"/>
              </w:rPr>
              <w:t>դռան</w:t>
            </w:r>
            <w:r w:rsidRPr="000771C8">
              <w:rPr>
                <w:color w:val="000000"/>
                <w:lang w:val="hy-AM" w:eastAsia="hy-AM"/>
              </w:rPr>
              <w:t xml:space="preserve"> </w:t>
            </w:r>
            <w:r w:rsidRPr="000771C8">
              <w:rPr>
                <w:rFonts w:ascii="Sylfaen" w:hAnsi="Sylfaen" w:cs="Sylfaen"/>
                <w:color w:val="000000"/>
                <w:lang w:val="hy-AM" w:eastAsia="hy-AM"/>
              </w:rPr>
              <w:t>բլոկի</w:t>
            </w:r>
            <w:r w:rsidRPr="000771C8">
              <w:rPr>
                <w:color w:val="000000"/>
                <w:lang w:val="hy-AM" w:eastAsia="hy-AM"/>
              </w:rPr>
              <w:t xml:space="preserve">  </w:t>
            </w:r>
            <w:r w:rsidRPr="000771C8">
              <w:rPr>
                <w:rFonts w:ascii="Sylfaen" w:hAnsi="Sylfaen" w:cs="Sylfaen"/>
                <w:color w:val="000000"/>
                <w:lang w:val="hy-AM" w:eastAsia="hy-AM"/>
              </w:rPr>
              <w:t>տեղադրում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8,80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lastRenderedPageBreak/>
              <w:t>7</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Улучшенная     штукатурка откосов дверных  и оконных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w:t>
            </w:r>
            <w:r w:rsidRPr="000771C8">
              <w:rPr>
                <w:color w:val="000000"/>
                <w:lang w:val="hy-AM" w:eastAsia="hy-AM"/>
              </w:rPr>
              <w:t xml:space="preserve">  </w:t>
            </w:r>
            <w:r w:rsidRPr="000771C8">
              <w:rPr>
                <w:rFonts w:ascii="Sylfaen" w:hAnsi="Sylfaen" w:cs="Sylfaen"/>
                <w:color w:val="000000"/>
                <w:lang w:val="hy-AM" w:eastAsia="hy-AM"/>
              </w:rPr>
              <w:t>գիպսոնիտով</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8</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Штукатурка наружных  откосов   цементным  раствором. </w:t>
            </w:r>
            <w:r w:rsidRPr="000771C8">
              <w:rPr>
                <w:rFonts w:ascii="Sylfaen" w:hAnsi="Sylfaen" w:cs="Sylfaen"/>
                <w:color w:val="000000"/>
                <w:lang w:val="hy-AM" w:eastAsia="hy-AM"/>
              </w:rPr>
              <w:t>Շեպությունների</w:t>
            </w:r>
            <w:r w:rsidRPr="000771C8">
              <w:rPr>
                <w:color w:val="000000"/>
                <w:lang w:val="hy-AM" w:eastAsia="hy-AM"/>
              </w:rPr>
              <w:t xml:space="preserve"> </w:t>
            </w:r>
            <w:r w:rsidRPr="000771C8">
              <w:rPr>
                <w:rFonts w:ascii="Sylfaen" w:hAnsi="Sylfaen" w:cs="Sylfaen"/>
                <w:color w:val="000000"/>
                <w:lang w:val="hy-AM" w:eastAsia="hy-AM"/>
              </w:rPr>
              <w:t>սվաղում</w:t>
            </w:r>
            <w:r w:rsidRPr="000771C8">
              <w:rPr>
                <w:color w:val="000000"/>
                <w:lang w:val="hy-AM" w:eastAsia="hy-AM"/>
              </w:rPr>
              <w:t xml:space="preserve"> </w:t>
            </w:r>
            <w:r w:rsidRPr="000771C8">
              <w:rPr>
                <w:rFonts w:ascii="Sylfaen" w:hAnsi="Sylfaen" w:cs="Sylfaen"/>
                <w:color w:val="000000"/>
                <w:lang w:val="hy-AM" w:eastAsia="hy-AM"/>
              </w:rPr>
              <w:t>ցեմենտի</w:t>
            </w:r>
            <w:r w:rsidRPr="000771C8">
              <w:rPr>
                <w:color w:val="000000"/>
                <w:lang w:val="hy-AM" w:eastAsia="hy-AM"/>
              </w:rPr>
              <w:t xml:space="preserve"> </w:t>
            </w:r>
            <w:r w:rsidRPr="000771C8">
              <w:rPr>
                <w:rFonts w:ascii="Sylfaen" w:hAnsi="Sylfaen" w:cs="Sylfaen"/>
                <w:color w:val="000000"/>
                <w:lang w:val="hy-AM" w:eastAsia="hy-AM"/>
              </w:rPr>
              <w:t>լուծույթով</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2,50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9</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Улучшенная  латексная  окраска  откосов   за  2  раза со шпатлевкой    </w:t>
            </w:r>
            <w:r w:rsidRPr="000771C8">
              <w:rPr>
                <w:rFonts w:ascii="Sylfaen" w:hAnsi="Sylfaen" w:cs="Sylfaen"/>
                <w:color w:val="000000"/>
                <w:lang w:val="hy-AM" w:eastAsia="hy-AM"/>
              </w:rPr>
              <w:t>Լավորակ</w:t>
            </w:r>
            <w:r w:rsidRPr="000771C8">
              <w:rPr>
                <w:color w:val="000000"/>
                <w:lang w:val="hy-AM" w:eastAsia="hy-AM"/>
              </w:rPr>
              <w:t xml:space="preserve"> </w:t>
            </w:r>
            <w:r w:rsidRPr="000771C8">
              <w:rPr>
                <w:rFonts w:ascii="Sylfaen" w:hAnsi="Sylfaen" w:cs="Sylfaen"/>
                <w:color w:val="000000"/>
                <w:lang w:val="hy-AM" w:eastAsia="hy-AM"/>
              </w:rPr>
              <w:t>լատեկսային</w:t>
            </w:r>
            <w:r w:rsidRPr="000771C8">
              <w:rPr>
                <w:color w:val="000000"/>
                <w:lang w:val="hy-AM" w:eastAsia="hy-AM"/>
              </w:rPr>
              <w:t xml:space="preserve"> </w:t>
            </w:r>
            <w:r w:rsidRPr="000771C8">
              <w:rPr>
                <w:rFonts w:ascii="Sylfaen" w:hAnsi="Sylfaen" w:cs="Sylfaen"/>
                <w:color w:val="000000"/>
                <w:lang w:val="hy-AM" w:eastAsia="hy-AM"/>
              </w:rPr>
              <w:t>ներկում</w:t>
            </w:r>
            <w:r w:rsidRPr="000771C8">
              <w:rPr>
                <w:color w:val="000000"/>
                <w:lang w:val="hy-AM" w:eastAsia="hy-AM"/>
              </w:rPr>
              <w:t xml:space="preserve">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м2 </w:t>
            </w:r>
            <w:r w:rsidRPr="000771C8">
              <w:rPr>
                <w:rFonts w:ascii="Sylfaen" w:hAnsi="Sylfaen" w:cs="Sylfaen"/>
                <w:color w:val="000000"/>
                <w:lang w:val="hy-AM" w:eastAsia="hy-AM"/>
              </w:rPr>
              <w:t>մ</w:t>
            </w:r>
            <w:r w:rsidRPr="000771C8">
              <w:rPr>
                <w:color w:val="000000"/>
                <w:lang w:val="hy-AM" w:eastAsia="hy-AM"/>
              </w:rPr>
              <w:t>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7,20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222"/>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10</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Установка  подоконников  шир.  20см  </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м2</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2,20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666"/>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11</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Доска  подоконная  пластмассовая шир.20см  </w:t>
            </w:r>
            <w:r w:rsidRPr="000771C8">
              <w:rPr>
                <w:rFonts w:ascii="Sylfaen" w:hAnsi="Sylfaen" w:cs="Sylfaen"/>
                <w:color w:val="000000"/>
                <w:lang w:val="hy-AM" w:eastAsia="hy-AM"/>
              </w:rPr>
              <w:t>Պլաստմասե</w:t>
            </w:r>
            <w:r w:rsidRPr="000771C8">
              <w:rPr>
                <w:color w:val="000000"/>
                <w:lang w:val="hy-AM" w:eastAsia="hy-AM"/>
              </w:rPr>
              <w:t xml:space="preserve">, </w:t>
            </w:r>
            <w:r w:rsidRPr="000771C8">
              <w:rPr>
                <w:rFonts w:ascii="Sylfaen" w:hAnsi="Sylfaen" w:cs="Sylfaen"/>
                <w:color w:val="000000"/>
                <w:lang w:val="hy-AM" w:eastAsia="hy-AM"/>
              </w:rPr>
              <w:t>լայն</w:t>
            </w:r>
            <w:r w:rsidRPr="000771C8">
              <w:rPr>
                <w:color w:val="000000"/>
                <w:lang w:val="hy-AM" w:eastAsia="hy-AM"/>
              </w:rPr>
              <w:t>20</w:t>
            </w:r>
            <w:r w:rsidRPr="000771C8">
              <w:rPr>
                <w:rFonts w:ascii="Sylfaen" w:hAnsi="Sylfaen" w:cs="Sylfaen"/>
                <w:color w:val="000000"/>
                <w:lang w:val="hy-AM" w:eastAsia="hy-AM"/>
              </w:rPr>
              <w:t>սմ</w:t>
            </w:r>
            <w:r w:rsidRPr="000771C8">
              <w:rPr>
                <w:color w:val="000000"/>
                <w:lang w:val="hy-AM" w:eastAsia="hy-AM"/>
              </w:rPr>
              <w:t xml:space="preserve">, </w:t>
            </w:r>
            <w:r w:rsidRPr="000771C8">
              <w:rPr>
                <w:rFonts w:ascii="Sylfaen" w:hAnsi="Sylfaen" w:cs="Sylfaen"/>
                <w:color w:val="000000"/>
                <w:lang w:val="hy-AM" w:eastAsia="hy-AM"/>
              </w:rPr>
              <w:t>սպիտակ</w:t>
            </w:r>
            <w:r w:rsidRPr="000771C8">
              <w:rPr>
                <w:color w:val="000000"/>
                <w:lang w:val="hy-AM" w:eastAsia="hy-AM"/>
              </w:rPr>
              <w:t xml:space="preserve"> </w:t>
            </w:r>
            <w:r w:rsidRPr="000771C8">
              <w:rPr>
                <w:rFonts w:ascii="Sylfaen" w:hAnsi="Sylfaen" w:cs="Sylfaen"/>
                <w:color w:val="000000"/>
                <w:lang w:val="hy-AM" w:eastAsia="hy-AM"/>
              </w:rPr>
              <w:t>պատուհանագոք</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м</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11,00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AF6822" w:rsidRPr="000771C8" w:rsidTr="00AF6822">
        <w:trPr>
          <w:trHeight w:val="1111"/>
        </w:trPr>
        <w:tc>
          <w:tcPr>
            <w:tcW w:w="546"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12</w:t>
            </w:r>
          </w:p>
        </w:tc>
        <w:tc>
          <w:tcPr>
            <w:tcW w:w="2978" w:type="dxa"/>
            <w:shd w:val="clear" w:color="auto" w:fill="auto"/>
            <w:vAlign w:val="center"/>
            <w:hideMark/>
          </w:tcPr>
          <w:p w:rsidR="00AF6822" w:rsidRPr="000771C8" w:rsidRDefault="00AF6822" w:rsidP="00156E16">
            <w:pPr>
              <w:rPr>
                <w:color w:val="000000"/>
                <w:lang w:val="hy-AM" w:eastAsia="hy-AM"/>
              </w:rPr>
            </w:pPr>
            <w:r w:rsidRPr="000771C8">
              <w:rPr>
                <w:color w:val="000000"/>
                <w:lang w:val="hy-AM" w:eastAsia="hy-AM"/>
              </w:rPr>
              <w:t xml:space="preserve">Очистка  комнаты  от мусора,  погрузка и  вывоз  мусора на  7км. (общий мусор после ремонта)  </w:t>
            </w:r>
            <w:r w:rsidRPr="000771C8">
              <w:rPr>
                <w:rFonts w:ascii="Sylfaen" w:hAnsi="Sylfaen" w:cs="Sylfaen"/>
                <w:color w:val="000000"/>
                <w:lang w:val="hy-AM" w:eastAsia="hy-AM"/>
              </w:rPr>
              <w:t>Շին</w:t>
            </w:r>
            <w:r w:rsidRPr="000771C8">
              <w:rPr>
                <w:color w:val="000000"/>
                <w:lang w:val="hy-AM" w:eastAsia="hy-AM"/>
              </w:rPr>
              <w:t xml:space="preserve">  </w:t>
            </w:r>
            <w:r w:rsidRPr="000771C8">
              <w:rPr>
                <w:rFonts w:ascii="Sylfaen" w:hAnsi="Sylfaen" w:cs="Sylfaen"/>
                <w:color w:val="000000"/>
                <w:lang w:val="hy-AM" w:eastAsia="hy-AM"/>
              </w:rPr>
              <w:t>աղբի</w:t>
            </w:r>
            <w:r w:rsidRPr="000771C8">
              <w:rPr>
                <w:color w:val="000000"/>
                <w:lang w:val="hy-AM" w:eastAsia="hy-AM"/>
              </w:rPr>
              <w:t xml:space="preserve"> </w:t>
            </w:r>
            <w:r w:rsidRPr="000771C8">
              <w:rPr>
                <w:rFonts w:ascii="Sylfaen" w:hAnsi="Sylfaen" w:cs="Sylfaen"/>
                <w:color w:val="000000"/>
                <w:lang w:val="hy-AM" w:eastAsia="hy-AM"/>
              </w:rPr>
              <w:t>մագրում</w:t>
            </w:r>
            <w:r w:rsidRPr="000771C8">
              <w:rPr>
                <w:color w:val="000000"/>
                <w:lang w:val="hy-AM" w:eastAsia="hy-AM"/>
              </w:rPr>
              <w:t xml:space="preserve">, </w:t>
            </w:r>
            <w:r w:rsidRPr="000771C8">
              <w:rPr>
                <w:rFonts w:ascii="Sylfaen" w:hAnsi="Sylfaen" w:cs="Sylfaen"/>
                <w:color w:val="000000"/>
                <w:lang w:val="hy-AM" w:eastAsia="hy-AM"/>
              </w:rPr>
              <w:t>բարձում</w:t>
            </w:r>
            <w:r w:rsidRPr="000771C8">
              <w:rPr>
                <w:color w:val="000000"/>
                <w:lang w:val="hy-AM" w:eastAsia="hy-AM"/>
              </w:rPr>
              <w:t xml:space="preserve">  </w:t>
            </w:r>
            <w:r w:rsidRPr="000771C8">
              <w:rPr>
                <w:rFonts w:ascii="Sylfaen" w:hAnsi="Sylfaen" w:cs="Sylfaen"/>
                <w:color w:val="000000"/>
                <w:lang w:val="hy-AM" w:eastAsia="hy-AM"/>
              </w:rPr>
              <w:t>ինքնաթափ</w:t>
            </w:r>
            <w:r w:rsidRPr="000771C8">
              <w:rPr>
                <w:color w:val="000000"/>
                <w:lang w:val="hy-AM" w:eastAsia="hy-AM"/>
              </w:rPr>
              <w:t xml:space="preserve">  </w:t>
            </w:r>
            <w:r w:rsidRPr="000771C8">
              <w:rPr>
                <w:rFonts w:ascii="Sylfaen" w:hAnsi="Sylfaen" w:cs="Sylfaen"/>
                <w:color w:val="000000"/>
                <w:lang w:val="hy-AM" w:eastAsia="hy-AM"/>
              </w:rPr>
              <w:t>և</w:t>
            </w:r>
            <w:r w:rsidRPr="000771C8">
              <w:rPr>
                <w:color w:val="000000"/>
                <w:lang w:val="hy-AM" w:eastAsia="hy-AM"/>
              </w:rPr>
              <w:t xml:space="preserve">  </w:t>
            </w:r>
            <w:r w:rsidRPr="000771C8">
              <w:rPr>
                <w:rFonts w:ascii="Sylfaen" w:hAnsi="Sylfaen" w:cs="Sylfaen"/>
                <w:color w:val="000000"/>
                <w:lang w:val="hy-AM" w:eastAsia="hy-AM"/>
              </w:rPr>
              <w:t>տեղափոխում</w:t>
            </w:r>
            <w:r w:rsidRPr="000771C8">
              <w:rPr>
                <w:color w:val="000000"/>
                <w:lang w:val="hy-AM" w:eastAsia="hy-AM"/>
              </w:rPr>
              <w:t xml:space="preserve">  7</w:t>
            </w:r>
            <w:r w:rsidRPr="000771C8">
              <w:rPr>
                <w:rFonts w:ascii="Sylfaen" w:hAnsi="Sylfaen" w:cs="Sylfaen"/>
                <w:color w:val="000000"/>
                <w:lang w:val="hy-AM" w:eastAsia="hy-AM"/>
              </w:rPr>
              <w:t>կմ</w:t>
            </w:r>
          </w:p>
        </w:tc>
        <w:tc>
          <w:tcPr>
            <w:tcW w:w="1433"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 xml:space="preserve">тн </w:t>
            </w:r>
            <w:r w:rsidRPr="000771C8">
              <w:rPr>
                <w:rFonts w:ascii="Sylfaen" w:hAnsi="Sylfaen" w:cs="Sylfaen"/>
                <w:color w:val="000000"/>
                <w:lang w:val="hy-AM" w:eastAsia="hy-AM"/>
              </w:rPr>
              <w:t>տ</w:t>
            </w:r>
          </w:p>
        </w:tc>
        <w:tc>
          <w:tcPr>
            <w:tcW w:w="1417" w:type="dxa"/>
            <w:shd w:val="clear" w:color="auto" w:fill="auto"/>
            <w:vAlign w:val="center"/>
            <w:hideMark/>
          </w:tcPr>
          <w:p w:rsidR="00AF6822" w:rsidRPr="000771C8" w:rsidRDefault="00AF6822" w:rsidP="00156E16">
            <w:pPr>
              <w:jc w:val="center"/>
              <w:rPr>
                <w:color w:val="000000"/>
                <w:lang w:val="hy-AM" w:eastAsia="hy-AM"/>
              </w:rPr>
            </w:pPr>
            <w:r w:rsidRPr="000771C8">
              <w:rPr>
                <w:color w:val="000000"/>
                <w:lang w:val="hy-AM" w:eastAsia="hy-AM"/>
              </w:rPr>
              <w:t>0,90</w:t>
            </w:r>
          </w:p>
        </w:tc>
        <w:tc>
          <w:tcPr>
            <w:tcW w:w="1077" w:type="dxa"/>
          </w:tcPr>
          <w:p w:rsidR="00AF6822" w:rsidRPr="000771C8" w:rsidRDefault="00AF6822" w:rsidP="00156E16">
            <w:pPr>
              <w:jc w:val="center"/>
              <w:rPr>
                <w:color w:val="000000"/>
                <w:lang w:val="hy-AM" w:eastAsia="hy-AM"/>
              </w:rPr>
            </w:pPr>
          </w:p>
        </w:tc>
        <w:tc>
          <w:tcPr>
            <w:tcW w:w="964" w:type="dxa"/>
          </w:tcPr>
          <w:p w:rsidR="00AF6822" w:rsidRPr="000771C8" w:rsidRDefault="00AF6822" w:rsidP="00156E16">
            <w:pPr>
              <w:jc w:val="center"/>
              <w:rPr>
                <w:color w:val="000000"/>
                <w:lang w:val="hy-AM" w:eastAsia="hy-AM"/>
              </w:rPr>
            </w:pPr>
          </w:p>
        </w:tc>
        <w:tc>
          <w:tcPr>
            <w:tcW w:w="944" w:type="dxa"/>
          </w:tcPr>
          <w:p w:rsidR="00AF6822" w:rsidRPr="000771C8" w:rsidRDefault="00AF6822" w:rsidP="00156E16">
            <w:pPr>
              <w:jc w:val="center"/>
              <w:rPr>
                <w:color w:val="000000"/>
                <w:lang w:val="hy-AM" w:eastAsia="hy-AM"/>
              </w:rPr>
            </w:pPr>
          </w:p>
        </w:tc>
        <w:tc>
          <w:tcPr>
            <w:tcW w:w="1173" w:type="dxa"/>
          </w:tcPr>
          <w:p w:rsidR="00AF6822" w:rsidRPr="000771C8" w:rsidRDefault="00AF6822" w:rsidP="00156E16">
            <w:pPr>
              <w:jc w:val="center"/>
              <w:rPr>
                <w:color w:val="000000"/>
                <w:lang w:val="hy-AM" w:eastAsia="hy-AM"/>
              </w:rPr>
            </w:pPr>
          </w:p>
        </w:tc>
      </w:tr>
      <w:tr w:rsidR="00B47FB6" w:rsidRPr="000771C8" w:rsidTr="00156E16">
        <w:trPr>
          <w:trHeight w:val="70"/>
        </w:trPr>
        <w:tc>
          <w:tcPr>
            <w:tcW w:w="4957" w:type="dxa"/>
            <w:gridSpan w:val="3"/>
            <w:shd w:val="clear" w:color="auto" w:fill="auto"/>
            <w:vAlign w:val="center"/>
          </w:tcPr>
          <w:p w:rsidR="00B47FB6" w:rsidRPr="00B47FB6" w:rsidRDefault="00B47FB6" w:rsidP="00156E16">
            <w:pPr>
              <w:jc w:val="center"/>
              <w:rPr>
                <w:color w:val="000000"/>
                <w:lang w:val="hy-AM" w:eastAsia="hy-AM"/>
              </w:rPr>
            </w:pPr>
            <w:r w:rsidRPr="00B47FB6">
              <w:rPr>
                <w:color w:val="000000"/>
                <w:lang w:val="hy-AM" w:eastAsia="hy-AM"/>
              </w:rPr>
              <w:t>Итого / Ընդամենը</w:t>
            </w:r>
          </w:p>
        </w:tc>
        <w:tc>
          <w:tcPr>
            <w:tcW w:w="1417" w:type="dxa"/>
            <w:shd w:val="clear" w:color="auto" w:fill="auto"/>
            <w:vAlign w:val="center"/>
          </w:tcPr>
          <w:p w:rsidR="00B47FB6" w:rsidRPr="000771C8" w:rsidRDefault="00B47FB6" w:rsidP="00156E16">
            <w:pPr>
              <w:jc w:val="center"/>
              <w:rPr>
                <w:color w:val="000000"/>
                <w:lang w:val="hy-AM" w:eastAsia="hy-AM"/>
              </w:rPr>
            </w:pPr>
          </w:p>
        </w:tc>
        <w:tc>
          <w:tcPr>
            <w:tcW w:w="1077" w:type="dxa"/>
          </w:tcPr>
          <w:p w:rsidR="00B47FB6" w:rsidRPr="000771C8" w:rsidRDefault="00B47FB6" w:rsidP="00156E16">
            <w:pPr>
              <w:jc w:val="center"/>
              <w:rPr>
                <w:color w:val="000000"/>
                <w:lang w:val="hy-AM" w:eastAsia="hy-AM"/>
              </w:rPr>
            </w:pPr>
          </w:p>
        </w:tc>
        <w:tc>
          <w:tcPr>
            <w:tcW w:w="964" w:type="dxa"/>
          </w:tcPr>
          <w:p w:rsidR="00B47FB6" w:rsidRPr="000771C8" w:rsidRDefault="00B47FB6" w:rsidP="00156E16">
            <w:pPr>
              <w:jc w:val="center"/>
              <w:rPr>
                <w:color w:val="000000"/>
                <w:lang w:val="hy-AM" w:eastAsia="hy-AM"/>
              </w:rPr>
            </w:pPr>
          </w:p>
        </w:tc>
        <w:tc>
          <w:tcPr>
            <w:tcW w:w="944" w:type="dxa"/>
          </w:tcPr>
          <w:p w:rsidR="00B47FB6" w:rsidRPr="000771C8" w:rsidRDefault="00B47FB6" w:rsidP="00156E16">
            <w:pPr>
              <w:jc w:val="center"/>
              <w:rPr>
                <w:color w:val="000000"/>
                <w:lang w:val="hy-AM" w:eastAsia="hy-AM"/>
              </w:rPr>
            </w:pPr>
          </w:p>
        </w:tc>
        <w:tc>
          <w:tcPr>
            <w:tcW w:w="1173" w:type="dxa"/>
          </w:tcPr>
          <w:p w:rsidR="00B47FB6" w:rsidRPr="000771C8" w:rsidRDefault="00B47FB6" w:rsidP="00156E16">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5E200E">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r w:rsidR="00B47FB6" w:rsidRPr="00B47FB6" w:rsidTr="00156E16">
        <w:trPr>
          <w:trHeight w:val="70"/>
        </w:trPr>
        <w:tc>
          <w:tcPr>
            <w:tcW w:w="4957" w:type="dxa"/>
            <w:gridSpan w:val="3"/>
            <w:tcBorders>
              <w:top w:val="single" w:sz="7" w:space="0" w:color="000000"/>
              <w:left w:val="single" w:sz="7" w:space="0" w:color="000000"/>
              <w:bottom w:val="single" w:sz="7" w:space="0" w:color="000000"/>
            </w:tcBorders>
          </w:tcPr>
          <w:p w:rsidR="00B47FB6" w:rsidRPr="00B47FB6" w:rsidRDefault="00B47FB6" w:rsidP="00B47FB6">
            <w:pPr>
              <w:pStyle w:val="TableParagraph"/>
              <w:spacing w:before="6"/>
              <w:ind w:left="23"/>
              <w:rPr>
                <w:sz w:val="24"/>
                <w:szCs w:val="24"/>
              </w:rPr>
            </w:pPr>
            <w:r w:rsidRPr="00B47FB6">
              <w:rPr>
                <w:i/>
                <w:spacing w:val="-1"/>
                <w:sz w:val="24"/>
                <w:szCs w:val="24"/>
              </w:rPr>
              <w:t>И</w:t>
            </w:r>
            <w:r w:rsidRPr="00B47FB6">
              <w:rPr>
                <w:i/>
                <w:spacing w:val="-2"/>
                <w:sz w:val="24"/>
                <w:szCs w:val="24"/>
              </w:rPr>
              <w:t>т</w:t>
            </w:r>
            <w:r w:rsidRPr="00B47FB6">
              <w:rPr>
                <w:i/>
                <w:spacing w:val="-1"/>
                <w:sz w:val="24"/>
                <w:szCs w:val="24"/>
              </w:rPr>
              <w:t>ого</w:t>
            </w:r>
            <w:r w:rsidRPr="00B47FB6">
              <w:rPr>
                <w:i/>
                <w:spacing w:val="-8"/>
                <w:sz w:val="24"/>
                <w:szCs w:val="24"/>
              </w:rPr>
              <w:t xml:space="preserve"> </w:t>
            </w:r>
            <w:r w:rsidRPr="00B47FB6">
              <w:rPr>
                <w:i/>
                <w:sz w:val="24"/>
                <w:szCs w:val="24"/>
              </w:rPr>
              <w:t>с</w:t>
            </w:r>
            <w:r w:rsidRPr="00B47FB6">
              <w:rPr>
                <w:i/>
                <w:spacing w:val="26"/>
                <w:sz w:val="24"/>
                <w:szCs w:val="24"/>
              </w:rPr>
              <w:t xml:space="preserve"> </w:t>
            </w:r>
            <w:r w:rsidRPr="00B47FB6">
              <w:rPr>
                <w:i/>
                <w:spacing w:val="-1"/>
                <w:sz w:val="24"/>
                <w:szCs w:val="24"/>
              </w:rPr>
              <w:t>НДС</w:t>
            </w:r>
            <w:r w:rsidRPr="00B47FB6">
              <w:rPr>
                <w:i/>
                <w:spacing w:val="28"/>
                <w:sz w:val="24"/>
                <w:szCs w:val="24"/>
              </w:rPr>
              <w:t xml:space="preserve"> </w:t>
            </w:r>
            <w:r w:rsidRPr="00B47FB6">
              <w:rPr>
                <w:i/>
                <w:sz w:val="24"/>
                <w:szCs w:val="24"/>
              </w:rPr>
              <w:t>/Ընդամենը</w:t>
            </w:r>
            <w:r w:rsidRPr="00B47FB6">
              <w:rPr>
                <w:i/>
                <w:spacing w:val="7"/>
                <w:sz w:val="24"/>
                <w:szCs w:val="24"/>
              </w:rPr>
              <w:t xml:space="preserve"> </w:t>
            </w:r>
            <w:r w:rsidRPr="00B47FB6">
              <w:rPr>
                <w:i/>
                <w:spacing w:val="-1"/>
                <w:sz w:val="24"/>
                <w:szCs w:val="24"/>
              </w:rPr>
              <w:t>ԱԱՀ</w:t>
            </w:r>
            <w:r w:rsidRPr="00B47FB6">
              <w:rPr>
                <w:i/>
                <w:sz w:val="24"/>
                <w:szCs w:val="24"/>
              </w:rPr>
              <w:t xml:space="preserve"> </w:t>
            </w:r>
            <w:r w:rsidRPr="00B47FB6">
              <w:rPr>
                <w:i/>
                <w:spacing w:val="18"/>
                <w:sz w:val="24"/>
                <w:szCs w:val="24"/>
              </w:rPr>
              <w:t xml:space="preserve"> </w:t>
            </w:r>
            <w:r w:rsidRPr="00B47FB6">
              <w:rPr>
                <w:i/>
                <w:sz w:val="24"/>
                <w:szCs w:val="24"/>
              </w:rPr>
              <w:t>հետ</w:t>
            </w:r>
            <w:r w:rsidRPr="00B47FB6">
              <w:rPr>
                <w:i/>
                <w:spacing w:val="7"/>
                <w:sz w:val="24"/>
                <w:szCs w:val="24"/>
              </w:rPr>
              <w:t xml:space="preserve"> </w:t>
            </w:r>
            <w:r w:rsidRPr="00B47FB6">
              <w:rPr>
                <w:i/>
                <w:spacing w:val="-1"/>
                <w:sz w:val="24"/>
                <w:szCs w:val="24"/>
              </w:rPr>
              <w:t>մ</w:t>
            </w:r>
            <w:r w:rsidRPr="00B47FB6">
              <w:rPr>
                <w:i/>
                <w:spacing w:val="-2"/>
                <w:sz w:val="24"/>
                <w:szCs w:val="24"/>
              </w:rPr>
              <w:t>ի</w:t>
            </w:r>
            <w:r w:rsidRPr="00B47FB6">
              <w:rPr>
                <w:i/>
                <w:spacing w:val="-1"/>
                <w:sz w:val="24"/>
                <w:szCs w:val="24"/>
              </w:rPr>
              <w:t>աս</w:t>
            </w:r>
            <w:r w:rsidRPr="00B47FB6">
              <w:rPr>
                <w:i/>
                <w:spacing w:val="-2"/>
                <w:sz w:val="24"/>
                <w:szCs w:val="24"/>
              </w:rPr>
              <w:t>ի</w:t>
            </w:r>
            <w:r w:rsidRPr="00B47FB6">
              <w:rPr>
                <w:i/>
                <w:spacing w:val="-1"/>
                <w:sz w:val="24"/>
                <w:szCs w:val="24"/>
              </w:rPr>
              <w:t>ն</w:t>
            </w:r>
          </w:p>
        </w:tc>
        <w:tc>
          <w:tcPr>
            <w:tcW w:w="1417" w:type="dxa"/>
            <w:shd w:val="clear" w:color="auto" w:fill="auto"/>
            <w:vAlign w:val="center"/>
          </w:tcPr>
          <w:p w:rsidR="00B47FB6" w:rsidRPr="00B47FB6" w:rsidRDefault="00B47FB6" w:rsidP="005E200E">
            <w:pPr>
              <w:jc w:val="center"/>
              <w:rPr>
                <w:color w:val="000000"/>
                <w:lang w:val="hy-AM" w:eastAsia="hy-AM"/>
              </w:rPr>
            </w:pPr>
          </w:p>
        </w:tc>
        <w:tc>
          <w:tcPr>
            <w:tcW w:w="1077" w:type="dxa"/>
          </w:tcPr>
          <w:p w:rsidR="00B47FB6" w:rsidRPr="00B47FB6" w:rsidRDefault="00B47FB6" w:rsidP="005E200E">
            <w:pPr>
              <w:jc w:val="center"/>
              <w:rPr>
                <w:color w:val="000000"/>
                <w:lang w:val="hy-AM" w:eastAsia="hy-AM"/>
              </w:rPr>
            </w:pPr>
          </w:p>
        </w:tc>
        <w:tc>
          <w:tcPr>
            <w:tcW w:w="964" w:type="dxa"/>
          </w:tcPr>
          <w:p w:rsidR="00B47FB6" w:rsidRPr="00B47FB6" w:rsidRDefault="00B47FB6" w:rsidP="005E200E">
            <w:pPr>
              <w:jc w:val="center"/>
              <w:rPr>
                <w:color w:val="000000"/>
                <w:lang w:val="hy-AM" w:eastAsia="hy-AM"/>
              </w:rPr>
            </w:pPr>
          </w:p>
        </w:tc>
        <w:tc>
          <w:tcPr>
            <w:tcW w:w="944" w:type="dxa"/>
          </w:tcPr>
          <w:p w:rsidR="00B47FB6" w:rsidRPr="00B47FB6" w:rsidRDefault="00B47FB6" w:rsidP="005E200E">
            <w:pPr>
              <w:jc w:val="center"/>
              <w:rPr>
                <w:color w:val="000000"/>
                <w:lang w:val="hy-AM" w:eastAsia="hy-AM"/>
              </w:rPr>
            </w:pPr>
          </w:p>
        </w:tc>
        <w:tc>
          <w:tcPr>
            <w:tcW w:w="1173" w:type="dxa"/>
          </w:tcPr>
          <w:p w:rsidR="00B47FB6" w:rsidRPr="00B47FB6" w:rsidRDefault="00B47FB6" w:rsidP="005E200E">
            <w:pPr>
              <w:jc w:val="center"/>
              <w:rPr>
                <w:color w:val="000000"/>
                <w:lang w:val="hy-AM" w:eastAsia="hy-AM"/>
              </w:rPr>
            </w:pPr>
          </w:p>
        </w:tc>
      </w:tr>
    </w:tbl>
    <w:p w:rsidR="00AF6822" w:rsidRDefault="00AF6822" w:rsidP="006457D2">
      <w:pPr>
        <w:rPr>
          <w:sz w:val="28"/>
          <w:szCs w:val="28"/>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AF6822" w:rsidRDefault="00AF6822">
      <w:pPr>
        <w:rPr>
          <w:sz w:val="28"/>
          <w:szCs w:val="28"/>
        </w:rPr>
      </w:pPr>
      <w:r>
        <w:rPr>
          <w:sz w:val="28"/>
          <w:szCs w:val="28"/>
        </w:rPr>
        <w:br w:type="page"/>
      </w:r>
    </w:p>
    <w:tbl>
      <w:tblPr>
        <w:tblW w:w="8079" w:type="pct"/>
        <w:tblInd w:w="-514" w:type="dxa"/>
        <w:tblLayout w:type="fixed"/>
        <w:tblLook w:val="0000" w:firstRow="0" w:lastRow="0" w:firstColumn="0" w:lastColumn="0" w:noHBand="0" w:noVBand="0"/>
      </w:tblPr>
      <w:tblGrid>
        <w:gridCol w:w="2639"/>
        <w:gridCol w:w="8232"/>
        <w:gridCol w:w="6067"/>
      </w:tblGrid>
      <w:tr w:rsidR="00AF6822" w:rsidRPr="00A27E22" w:rsidTr="00E3232A">
        <w:trPr>
          <w:trHeight w:val="80"/>
        </w:trPr>
        <w:tc>
          <w:tcPr>
            <w:tcW w:w="779" w:type="pct"/>
          </w:tcPr>
          <w:p w:rsidR="00AF6822" w:rsidRDefault="00AF6822" w:rsidP="00156E16">
            <w:pPr>
              <w:rPr>
                <w:rFonts w:eastAsia="MS Mincho"/>
              </w:rPr>
            </w:pPr>
          </w:p>
          <w:p w:rsidR="00AF6822" w:rsidRDefault="00AF6822" w:rsidP="00156E16">
            <w:pPr>
              <w:rPr>
                <w:rFonts w:eastAsia="MS Mincho"/>
              </w:rPr>
            </w:pPr>
          </w:p>
          <w:p w:rsidR="00AF6822" w:rsidRPr="00A27E22" w:rsidRDefault="00AF6822" w:rsidP="00156E16">
            <w:pPr>
              <w:rPr>
                <w:rFonts w:eastAsia="MS Mincho"/>
              </w:rPr>
            </w:pPr>
          </w:p>
        </w:tc>
        <w:tc>
          <w:tcPr>
            <w:tcW w:w="2430" w:type="pct"/>
          </w:tcPr>
          <w:p w:rsidR="00AF6822" w:rsidRPr="008F30B9" w:rsidRDefault="00AF6822" w:rsidP="00156E16">
            <w:pPr>
              <w:jc w:val="right"/>
              <w:rPr>
                <w:rFonts w:ascii="Sylfaen" w:eastAsia="MS Mincho" w:hAnsi="Sylfaen"/>
                <w:b/>
                <w:sz w:val="28"/>
                <w:szCs w:val="28"/>
                <w:lang w:val="hy-AM"/>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9</w:t>
            </w:r>
          </w:p>
          <w:p w:rsidR="00E3232A" w:rsidRPr="00E3232A" w:rsidRDefault="00E3232A" w:rsidP="00E3232A">
            <w:pPr>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AF6822" w:rsidRPr="000F36D8" w:rsidRDefault="00E3232A" w:rsidP="00E3232A">
            <w:pPr>
              <w:jc w:val="right"/>
              <w:rPr>
                <w:rFonts w:eastAsia="MS Mincho"/>
              </w:rPr>
            </w:pPr>
            <w:r w:rsidRPr="00E3232A">
              <w:rPr>
                <w:rFonts w:eastAsia="MS Mincho"/>
                <w:b/>
                <w:sz w:val="28"/>
                <w:szCs w:val="28"/>
              </w:rPr>
              <w:t>№ЮКЖД-ЗКЦ 022/97</w:t>
            </w:r>
          </w:p>
        </w:tc>
        <w:tc>
          <w:tcPr>
            <w:tcW w:w="1791" w:type="pct"/>
          </w:tcPr>
          <w:p w:rsidR="00AF6822" w:rsidRPr="00A27E22" w:rsidRDefault="00AF6822" w:rsidP="00156E16">
            <w:pPr>
              <w:jc w:val="right"/>
            </w:pPr>
          </w:p>
        </w:tc>
      </w:tr>
    </w:tbl>
    <w:p w:rsidR="00AF6822" w:rsidRPr="00DF208D" w:rsidRDefault="00AF6822" w:rsidP="00AF682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AF6822" w:rsidRPr="00DF208D" w:rsidRDefault="00AF6822" w:rsidP="00AF682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4"/>
      </w:r>
    </w:p>
    <w:p w:rsidR="00AF6822" w:rsidRPr="00DF208D" w:rsidRDefault="00AF6822" w:rsidP="00AF6822">
      <w:pPr>
        <w:spacing w:line="276" w:lineRule="auto"/>
        <w:ind w:firstLine="142"/>
        <w:rPr>
          <w:bCs/>
          <w:i/>
          <w:sz w:val="28"/>
          <w:szCs w:val="28"/>
        </w:rPr>
      </w:pPr>
      <w:r w:rsidRPr="00DF208D">
        <w:rPr>
          <w:bCs/>
          <w:i/>
          <w:sz w:val="28"/>
          <w:szCs w:val="28"/>
        </w:rPr>
        <w:t xml:space="preserve">Оформляется участником </w:t>
      </w:r>
    </w:p>
    <w:p w:rsidR="00AF6822" w:rsidRDefault="00AF6822" w:rsidP="00AF6822">
      <w:pPr>
        <w:spacing w:line="276" w:lineRule="auto"/>
        <w:ind w:firstLine="142"/>
        <w:rPr>
          <w:bCs/>
          <w:sz w:val="22"/>
          <w:szCs w:val="22"/>
        </w:rPr>
      </w:pPr>
    </w:p>
    <w:p w:rsidR="00AF6822" w:rsidRDefault="00AF6822" w:rsidP="00AF6822">
      <w:pPr>
        <w:pStyle w:val="33"/>
        <w:spacing w:line="276" w:lineRule="auto"/>
        <w:ind w:firstLine="142"/>
        <w:rPr>
          <w:sz w:val="28"/>
          <w:szCs w:val="28"/>
        </w:rPr>
      </w:pPr>
      <w:r w:rsidRPr="00DF208D">
        <w:rPr>
          <w:sz w:val="28"/>
          <w:szCs w:val="28"/>
        </w:rPr>
        <w:t>«____» _________ 20__ г.</w:t>
      </w:r>
    </w:p>
    <w:p w:rsidR="00AF6822" w:rsidRDefault="00AF6822" w:rsidP="00AF6822">
      <w:pPr>
        <w:ind w:firstLine="142"/>
        <w:rPr>
          <w:b/>
          <w:sz w:val="28"/>
          <w:szCs w:val="28"/>
        </w:rPr>
      </w:pPr>
    </w:p>
    <w:p w:rsidR="00AF6822" w:rsidRPr="00354533" w:rsidRDefault="00AF6822" w:rsidP="00AF6822">
      <w:pPr>
        <w:ind w:firstLine="142"/>
        <w:rPr>
          <w:sz w:val="28"/>
          <w:szCs w:val="28"/>
        </w:rPr>
      </w:pPr>
      <w:r w:rsidRPr="00354533">
        <w:rPr>
          <w:b/>
          <w:sz w:val="28"/>
          <w:szCs w:val="28"/>
        </w:rPr>
        <w:t>Наименование участника:</w:t>
      </w:r>
      <w:r w:rsidRPr="00354533">
        <w:rPr>
          <w:sz w:val="28"/>
          <w:szCs w:val="28"/>
        </w:rPr>
        <w:t xml:space="preserve"> </w:t>
      </w:r>
    </w:p>
    <w:p w:rsidR="00AF6822" w:rsidRPr="00354533" w:rsidRDefault="00AF6822" w:rsidP="00AF6822">
      <w:pPr>
        <w:ind w:firstLine="142"/>
        <w:rPr>
          <w:i/>
          <w:sz w:val="28"/>
          <w:szCs w:val="28"/>
        </w:rPr>
      </w:pPr>
      <w:r w:rsidRPr="00354533">
        <w:rPr>
          <w:i/>
          <w:sz w:val="28"/>
          <w:szCs w:val="28"/>
        </w:rPr>
        <w:t>Наименование участника:</w:t>
      </w:r>
    </w:p>
    <w:p w:rsidR="00AF6822" w:rsidRPr="00354533" w:rsidRDefault="00AF6822" w:rsidP="00AF6822">
      <w:pPr>
        <w:ind w:firstLine="142"/>
        <w:rPr>
          <w:i/>
          <w:sz w:val="28"/>
          <w:szCs w:val="28"/>
        </w:rPr>
      </w:pPr>
      <w:r w:rsidRPr="00354533">
        <w:rPr>
          <w:i/>
          <w:sz w:val="28"/>
          <w:szCs w:val="28"/>
        </w:rPr>
        <w:t>Адрес:</w:t>
      </w:r>
    </w:p>
    <w:p w:rsidR="00AF6822" w:rsidRPr="00354533" w:rsidRDefault="00AF6822" w:rsidP="00AF6822">
      <w:pPr>
        <w:ind w:firstLine="142"/>
        <w:rPr>
          <w:i/>
          <w:sz w:val="28"/>
          <w:szCs w:val="28"/>
        </w:rPr>
      </w:pPr>
      <w:r w:rsidRPr="00354533">
        <w:rPr>
          <w:i/>
          <w:sz w:val="28"/>
          <w:szCs w:val="28"/>
        </w:rPr>
        <w:t>Тел:</w:t>
      </w:r>
    </w:p>
    <w:p w:rsidR="00AF6822" w:rsidRDefault="00AF6822" w:rsidP="00AF6822">
      <w:pPr>
        <w:ind w:firstLine="142"/>
        <w:rPr>
          <w:i/>
          <w:sz w:val="28"/>
          <w:szCs w:val="28"/>
        </w:rPr>
      </w:pPr>
      <w:r>
        <w:rPr>
          <w:i/>
          <w:sz w:val="28"/>
          <w:szCs w:val="28"/>
        </w:rPr>
        <w:t>ИНН:</w:t>
      </w:r>
    </w:p>
    <w:p w:rsidR="00AF6822" w:rsidRPr="00A27E22" w:rsidRDefault="00AF6822" w:rsidP="00AF6822">
      <w:pPr>
        <w:ind w:firstLine="142"/>
        <w:rPr>
          <w:b/>
        </w:rPr>
      </w:pPr>
    </w:p>
    <w:p w:rsidR="00AF6822" w:rsidRPr="0038201A" w:rsidRDefault="00AF6822" w:rsidP="00AF6822">
      <w:pPr>
        <w:ind w:firstLine="142"/>
        <w:rPr>
          <w:b/>
          <w:bCs/>
        </w:rPr>
      </w:pPr>
      <w:r w:rsidRPr="00A27E22">
        <w:rPr>
          <w:b/>
        </w:rPr>
        <w:t>Но</w:t>
      </w:r>
      <w:r>
        <w:rPr>
          <w:b/>
        </w:rPr>
        <w:t xml:space="preserve">мер закупки, номер и предмета </w:t>
      </w:r>
      <w:r>
        <w:rPr>
          <w:b/>
          <w:bCs/>
        </w:rPr>
        <w:t>№ЮКЖД-ЗКЦ 022/0</w:t>
      </w:r>
      <w:r w:rsidR="0036225B">
        <w:rPr>
          <w:b/>
          <w:bCs/>
        </w:rPr>
        <w:t>97</w:t>
      </w:r>
    </w:p>
    <w:p w:rsidR="00AF6822" w:rsidRDefault="00AF6822" w:rsidP="00AF6822">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E95AFE" w:rsidRPr="00DF208D" w:rsidTr="00156E16">
        <w:trPr>
          <w:trHeight w:val="730"/>
        </w:trPr>
        <w:tc>
          <w:tcPr>
            <w:tcW w:w="421" w:type="dxa"/>
            <w:vAlign w:val="center"/>
          </w:tcPr>
          <w:p w:rsidR="00E95AFE" w:rsidRPr="00E332B9" w:rsidRDefault="00E95AFE" w:rsidP="00156E16">
            <w:pPr>
              <w:spacing w:line="276" w:lineRule="auto"/>
              <w:jc w:val="center"/>
              <w:rPr>
                <w:b/>
              </w:rPr>
            </w:pPr>
            <w:r w:rsidRPr="00E332B9">
              <w:rPr>
                <w:b/>
              </w:rPr>
              <w:t>№ п/п</w:t>
            </w:r>
          </w:p>
        </w:tc>
        <w:tc>
          <w:tcPr>
            <w:tcW w:w="10575" w:type="dxa"/>
            <w:gridSpan w:val="7"/>
          </w:tcPr>
          <w:p w:rsidR="00E95AFE" w:rsidRPr="00DF208D" w:rsidRDefault="00E95AFE"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5"/>
            </w:r>
            <w:r w:rsidRPr="00DF208D">
              <w:rPr>
                <w:b/>
                <w:sz w:val="28"/>
                <w:szCs w:val="28"/>
              </w:rPr>
              <w:t xml:space="preserve"> предложенных товаров, работ, услуг их количество (объем) и предложенная цена договора</w:t>
            </w:r>
          </w:p>
        </w:tc>
      </w:tr>
      <w:tr w:rsidR="00E95AFE" w:rsidRPr="00343D93" w:rsidTr="00156E16">
        <w:trPr>
          <w:trHeight w:val="51"/>
        </w:trPr>
        <w:tc>
          <w:tcPr>
            <w:tcW w:w="10996" w:type="dxa"/>
            <w:gridSpan w:val="8"/>
            <w:shd w:val="clear" w:color="auto" w:fill="FFFF00"/>
          </w:tcPr>
          <w:p w:rsidR="00E95AFE" w:rsidRPr="00343D93" w:rsidRDefault="00E95AFE" w:rsidP="00156E16">
            <w:pPr>
              <w:spacing w:line="276" w:lineRule="auto"/>
              <w:jc w:val="center"/>
              <w:rPr>
                <w:b/>
              </w:rPr>
            </w:pPr>
            <w:r>
              <w:rPr>
                <w:b/>
              </w:rPr>
              <w:t>Лот №2</w:t>
            </w:r>
          </w:p>
        </w:tc>
      </w:tr>
      <w:tr w:rsidR="00E95AFE" w:rsidTr="00156E16">
        <w:trPr>
          <w:trHeight w:val="938"/>
        </w:trPr>
        <w:tc>
          <w:tcPr>
            <w:tcW w:w="3175" w:type="dxa"/>
            <w:gridSpan w:val="4"/>
          </w:tcPr>
          <w:p w:rsidR="00E95AFE" w:rsidRPr="003C6B27" w:rsidRDefault="00E95AFE"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E95AFE" w:rsidRPr="003C6B27" w:rsidRDefault="00E95AFE" w:rsidP="00156E16">
            <w:pPr>
              <w:spacing w:line="276" w:lineRule="auto"/>
              <w:ind w:left="142"/>
              <w:jc w:val="both"/>
              <w:rPr>
                <w:b/>
                <w:bCs/>
              </w:rPr>
            </w:pPr>
            <w:r w:rsidRPr="003C6B27">
              <w:rPr>
                <w:b/>
              </w:rPr>
              <w:t>Сумма в драмах РА без учета НДС</w:t>
            </w:r>
          </w:p>
        </w:tc>
        <w:tc>
          <w:tcPr>
            <w:tcW w:w="3846" w:type="dxa"/>
          </w:tcPr>
          <w:p w:rsidR="00E95AFE" w:rsidRPr="003C6B27" w:rsidRDefault="00E95AFE" w:rsidP="00156E16">
            <w:pPr>
              <w:spacing w:line="276" w:lineRule="auto"/>
              <w:ind w:left="142"/>
              <w:jc w:val="both"/>
              <w:rPr>
                <w:b/>
                <w:bCs/>
              </w:rPr>
            </w:pPr>
            <w:r w:rsidRPr="003C6B27">
              <w:rPr>
                <w:b/>
              </w:rPr>
              <w:t>Сумма в драмах РА с учетом НДС</w:t>
            </w:r>
          </w:p>
        </w:tc>
      </w:tr>
      <w:tr w:rsidR="00E95AFE" w:rsidTr="00156E16">
        <w:trPr>
          <w:trHeight w:val="938"/>
        </w:trPr>
        <w:tc>
          <w:tcPr>
            <w:tcW w:w="3175" w:type="dxa"/>
            <w:gridSpan w:val="4"/>
          </w:tcPr>
          <w:p w:rsidR="00E95AFE" w:rsidRDefault="00E95AFE" w:rsidP="00156E16">
            <w:pPr>
              <w:spacing w:line="276" w:lineRule="auto"/>
              <w:ind w:left="142"/>
              <w:jc w:val="both"/>
              <w:rPr>
                <w:bCs/>
              </w:rPr>
            </w:pPr>
            <w:r w:rsidRPr="00E95AFE">
              <w:rPr>
                <w:bCs/>
              </w:rPr>
              <w:t>ремонт зданий и сооружений с заменой оконных блоков и дверей на тяговой подстанции Арташат (инв. номер №10010061)</w:t>
            </w:r>
          </w:p>
        </w:tc>
        <w:tc>
          <w:tcPr>
            <w:tcW w:w="3975" w:type="dxa"/>
            <w:gridSpan w:val="3"/>
          </w:tcPr>
          <w:p w:rsidR="00E95AFE" w:rsidRDefault="00E95AFE" w:rsidP="00156E16">
            <w:pPr>
              <w:spacing w:line="276" w:lineRule="auto"/>
              <w:ind w:left="142"/>
              <w:jc w:val="both"/>
              <w:rPr>
                <w:b/>
              </w:rPr>
            </w:pPr>
            <w:r>
              <w:rPr>
                <w:b/>
              </w:rPr>
              <w:t>Указываетсяв сумма в драмах РА без НДС</w:t>
            </w:r>
          </w:p>
        </w:tc>
        <w:tc>
          <w:tcPr>
            <w:tcW w:w="3846" w:type="dxa"/>
          </w:tcPr>
          <w:p w:rsidR="00E95AFE" w:rsidRDefault="00E95AFE"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E95AFE" w:rsidRPr="00DF208D" w:rsidTr="00156E16">
        <w:trPr>
          <w:trHeight w:val="938"/>
        </w:trPr>
        <w:tc>
          <w:tcPr>
            <w:tcW w:w="3175" w:type="dxa"/>
            <w:gridSpan w:val="4"/>
          </w:tcPr>
          <w:p w:rsidR="00E95AFE" w:rsidRDefault="00E95AFE" w:rsidP="00156E16">
            <w:pPr>
              <w:spacing w:line="276" w:lineRule="auto"/>
              <w:ind w:left="142"/>
              <w:jc w:val="both"/>
              <w:rPr>
                <w:bCs/>
              </w:rPr>
            </w:pPr>
            <w:r w:rsidRPr="00DF208D">
              <w:rPr>
                <w:b/>
                <w:bCs/>
              </w:rPr>
              <w:t>Порядок формирования предложенной цены</w:t>
            </w:r>
          </w:p>
        </w:tc>
        <w:tc>
          <w:tcPr>
            <w:tcW w:w="7821" w:type="dxa"/>
            <w:gridSpan w:val="4"/>
          </w:tcPr>
          <w:p w:rsidR="00E95AFE" w:rsidRPr="00DF208D" w:rsidRDefault="00E95AFE"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E95AFE" w:rsidRPr="00DF208D" w:rsidTr="00156E16">
        <w:trPr>
          <w:trHeight w:val="357"/>
        </w:trPr>
        <w:tc>
          <w:tcPr>
            <w:tcW w:w="638" w:type="dxa"/>
            <w:gridSpan w:val="2"/>
          </w:tcPr>
          <w:p w:rsidR="00E95AFE" w:rsidRPr="00DF208D" w:rsidRDefault="00E95AFE" w:rsidP="00156E16">
            <w:pPr>
              <w:spacing w:line="276" w:lineRule="auto"/>
              <w:jc w:val="both"/>
              <w:rPr>
                <w:b/>
                <w:bCs/>
                <w:sz w:val="28"/>
                <w:szCs w:val="28"/>
              </w:rPr>
            </w:pPr>
          </w:p>
        </w:tc>
        <w:tc>
          <w:tcPr>
            <w:tcW w:w="10358" w:type="dxa"/>
            <w:gridSpan w:val="6"/>
          </w:tcPr>
          <w:p w:rsidR="00E95AFE" w:rsidRPr="00DF208D" w:rsidRDefault="00E95AFE"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6"/>
            </w:r>
            <w:r w:rsidRPr="00DF208D">
              <w:rPr>
                <w:rStyle w:val="a9"/>
                <w:b/>
                <w:sz w:val="28"/>
                <w:szCs w:val="28"/>
              </w:rPr>
              <w:t xml:space="preserve"> </w:t>
            </w:r>
          </w:p>
        </w:tc>
      </w:tr>
      <w:tr w:rsidR="00E95AFE" w:rsidRPr="00DF208D" w:rsidTr="00156E16">
        <w:trPr>
          <w:trHeight w:val="2517"/>
        </w:trPr>
        <w:tc>
          <w:tcPr>
            <w:tcW w:w="421" w:type="dxa"/>
            <w:vMerge w:val="restart"/>
          </w:tcPr>
          <w:p w:rsidR="00E95AFE" w:rsidRPr="00DF208D" w:rsidRDefault="00E95AFE" w:rsidP="00156E16">
            <w:pPr>
              <w:spacing w:line="276" w:lineRule="auto"/>
              <w:jc w:val="both"/>
              <w:rPr>
                <w:i/>
              </w:rPr>
            </w:pPr>
          </w:p>
        </w:tc>
        <w:tc>
          <w:tcPr>
            <w:tcW w:w="2327" w:type="dxa"/>
            <w:gridSpan w:val="2"/>
            <w:vMerge w:val="restart"/>
          </w:tcPr>
          <w:p w:rsidR="00E95AFE" w:rsidRPr="00DF208D" w:rsidRDefault="00E95AFE"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E95AFE" w:rsidRPr="00DF208D" w:rsidRDefault="00E95AFE" w:rsidP="00156E16">
            <w:pPr>
              <w:spacing w:line="276" w:lineRule="auto"/>
              <w:jc w:val="both"/>
              <w:rPr>
                <w:i/>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E95AFE" w:rsidRPr="00DF208D" w:rsidRDefault="00E95AFE"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E95AFE" w:rsidRPr="00DF208D" w:rsidRDefault="00E95AFE"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E95AFE" w:rsidRPr="00DF208D" w:rsidRDefault="00E95AFE"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95AFE" w:rsidRPr="00DF208D" w:rsidTr="00156E16">
        <w:trPr>
          <w:trHeight w:val="2517"/>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E95AFE" w:rsidRPr="00DF208D" w:rsidRDefault="00E95AFE" w:rsidP="00156E16">
            <w:pPr>
              <w:spacing w:line="276" w:lineRule="auto"/>
              <w:jc w:val="both"/>
              <w:rPr>
                <w:b/>
                <w:bCs/>
                <w:i/>
              </w:rPr>
            </w:pPr>
            <w:r w:rsidRPr="00DF208D">
              <w:rPr>
                <w:b/>
                <w:bCs/>
                <w:i/>
              </w:rPr>
              <w:t>При выполнении работ, оказании услуг указывается:</w:t>
            </w:r>
          </w:p>
          <w:p w:rsidR="00E95AFE" w:rsidRPr="00DF208D" w:rsidRDefault="00E95AFE"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95AFE" w:rsidRPr="00DF208D" w:rsidRDefault="00E95AFE" w:rsidP="00156E16">
            <w:pPr>
              <w:spacing w:line="276" w:lineRule="auto"/>
              <w:jc w:val="both"/>
              <w:rPr>
                <w:b/>
                <w:bCs/>
                <w:i/>
              </w:rPr>
            </w:pPr>
            <w:r w:rsidRPr="00DF208D">
              <w:rPr>
                <w:b/>
                <w:bCs/>
                <w:i/>
              </w:rPr>
              <w:t xml:space="preserve">При выполнении работ, оказании услуг может быть указано: </w:t>
            </w: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95AFE" w:rsidRPr="00DF208D" w:rsidTr="00156E16">
        <w:trPr>
          <w:trHeight w:val="3143"/>
        </w:trPr>
        <w:tc>
          <w:tcPr>
            <w:tcW w:w="421" w:type="dxa"/>
            <w:vMerge w:val="restart"/>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95AFE" w:rsidRPr="00DF208D" w:rsidTr="00156E16">
        <w:trPr>
          <w:trHeight w:val="96"/>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379"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w:t>
            </w:r>
            <w:r w:rsidRPr="00DF208D">
              <w:rPr>
                <w:bCs/>
                <w:i/>
              </w:rPr>
              <w:lastRenderedPageBreak/>
              <w:t>боты, услуги соответствует требованиям к качеству товаров, работ, услуг, указанным в техническом задании документации.».</w:t>
            </w:r>
          </w:p>
        </w:tc>
      </w:tr>
      <w:tr w:rsidR="00E95AFE" w:rsidRPr="00DF208D" w:rsidTr="00156E16">
        <w:trPr>
          <w:trHeight w:val="3143"/>
        </w:trPr>
        <w:tc>
          <w:tcPr>
            <w:tcW w:w="421" w:type="dxa"/>
            <w:vMerge/>
          </w:tcPr>
          <w:p w:rsidR="00E95AFE" w:rsidRPr="00DF208D" w:rsidRDefault="00E95AFE" w:rsidP="00156E16">
            <w:pPr>
              <w:spacing w:line="276" w:lineRule="auto"/>
              <w:jc w:val="both"/>
              <w:rPr>
                <w:i/>
                <w:sz w:val="28"/>
                <w:szCs w:val="28"/>
              </w:rPr>
            </w:pPr>
          </w:p>
        </w:tc>
        <w:tc>
          <w:tcPr>
            <w:tcW w:w="2327" w:type="dxa"/>
            <w:gridSpan w:val="2"/>
            <w:vMerge/>
          </w:tcPr>
          <w:p w:rsidR="00E95AFE" w:rsidRPr="00DF208D" w:rsidRDefault="00E95AFE" w:rsidP="00156E16">
            <w:pPr>
              <w:spacing w:line="276" w:lineRule="auto"/>
              <w:jc w:val="both"/>
              <w:rPr>
                <w:i/>
                <w:sz w:val="28"/>
                <w:szCs w:val="28"/>
              </w:rPr>
            </w:pPr>
          </w:p>
        </w:tc>
        <w:tc>
          <w:tcPr>
            <w:tcW w:w="427" w:type="dxa"/>
          </w:tcPr>
          <w:p w:rsidR="00E95AFE" w:rsidRPr="00DF208D" w:rsidRDefault="00E95AFE" w:rsidP="00156E16">
            <w:pPr>
              <w:spacing w:line="276" w:lineRule="auto"/>
              <w:jc w:val="both"/>
              <w:rPr>
                <w:bCs/>
              </w:rPr>
            </w:pPr>
          </w:p>
        </w:tc>
        <w:tc>
          <w:tcPr>
            <w:tcW w:w="1420" w:type="dxa"/>
            <w:gridSpan w:val="2"/>
          </w:tcPr>
          <w:p w:rsidR="00E95AFE" w:rsidRPr="00DF208D" w:rsidRDefault="00E95AFE" w:rsidP="00156E16">
            <w:pPr>
              <w:spacing w:line="276" w:lineRule="auto"/>
              <w:jc w:val="both"/>
              <w:rPr>
                <w:i/>
              </w:rPr>
            </w:pPr>
            <w:r w:rsidRPr="00DF208D">
              <w:rPr>
                <w:bCs/>
              </w:rPr>
              <w:t>Сведения об упаковке, отгрузке товара</w:t>
            </w:r>
          </w:p>
        </w:tc>
        <w:tc>
          <w:tcPr>
            <w:tcW w:w="6401" w:type="dxa"/>
            <w:gridSpan w:val="2"/>
          </w:tcPr>
          <w:p w:rsidR="00E95AFE" w:rsidRPr="00DF208D" w:rsidRDefault="00E95AFE" w:rsidP="00156E16">
            <w:pPr>
              <w:spacing w:line="276" w:lineRule="auto"/>
              <w:jc w:val="both"/>
              <w:rPr>
                <w:b/>
                <w:bCs/>
                <w:i/>
              </w:rPr>
            </w:pPr>
            <w:r w:rsidRPr="00DF208D">
              <w:rPr>
                <w:b/>
                <w:bCs/>
                <w:i/>
              </w:rPr>
              <w:t>Колонка включается при закупке товаров.</w:t>
            </w:r>
          </w:p>
          <w:p w:rsidR="00E95AFE" w:rsidRPr="00DF208D" w:rsidRDefault="00E95AFE"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173B3" w:rsidRPr="00DF208D" w:rsidTr="00141468">
        <w:trPr>
          <w:trHeight w:val="372"/>
        </w:trPr>
        <w:tc>
          <w:tcPr>
            <w:tcW w:w="10996" w:type="dxa"/>
            <w:gridSpan w:val="8"/>
          </w:tcPr>
          <w:p w:rsidR="00F173B3" w:rsidRPr="00DF208D" w:rsidRDefault="00F173B3"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141468">
        <w:trPr>
          <w:trHeight w:val="1251"/>
        </w:trPr>
        <w:tc>
          <w:tcPr>
            <w:tcW w:w="10996"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141468">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F173B3" w:rsidRPr="00E332B9" w:rsidTr="00141468">
        <w:trPr>
          <w:trHeight w:val="2205"/>
        </w:trPr>
        <w:tc>
          <w:tcPr>
            <w:tcW w:w="2748" w:type="dxa"/>
            <w:gridSpan w:val="3"/>
          </w:tcPr>
          <w:p w:rsidR="00F173B3" w:rsidRPr="00DF208D" w:rsidRDefault="00F173B3"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E332B9" w:rsidRDefault="00F173B3"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173B3" w:rsidRPr="00DF208D" w:rsidTr="00141468">
        <w:trPr>
          <w:trHeight w:val="2205"/>
        </w:trPr>
        <w:tc>
          <w:tcPr>
            <w:tcW w:w="2748" w:type="dxa"/>
            <w:gridSpan w:val="3"/>
          </w:tcPr>
          <w:p w:rsidR="00F173B3" w:rsidRPr="00DF208D" w:rsidRDefault="00F173B3"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173B3" w:rsidRPr="00DF208D" w:rsidTr="00141468">
        <w:trPr>
          <w:trHeight w:val="4097"/>
        </w:trPr>
        <w:tc>
          <w:tcPr>
            <w:tcW w:w="2748" w:type="dxa"/>
            <w:gridSpan w:val="3"/>
          </w:tcPr>
          <w:p w:rsidR="00F173B3" w:rsidRPr="00DF208D" w:rsidRDefault="00F173B3"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248" w:type="dxa"/>
            <w:gridSpan w:val="5"/>
          </w:tcPr>
          <w:p w:rsidR="00F173B3" w:rsidRPr="00DF208D" w:rsidRDefault="00F173B3"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F173B3" w:rsidRPr="00DF208D" w:rsidTr="00141468">
        <w:trPr>
          <w:trHeight w:val="357"/>
        </w:trPr>
        <w:tc>
          <w:tcPr>
            <w:tcW w:w="10996" w:type="dxa"/>
            <w:gridSpan w:val="8"/>
          </w:tcPr>
          <w:p w:rsidR="00F173B3" w:rsidRPr="00DF208D" w:rsidRDefault="00F173B3" w:rsidP="00156E16">
            <w:pPr>
              <w:spacing w:line="276" w:lineRule="auto"/>
              <w:jc w:val="both"/>
              <w:rPr>
                <w:i/>
                <w:sz w:val="28"/>
                <w:szCs w:val="28"/>
              </w:rPr>
            </w:pPr>
            <w:r w:rsidRPr="00DF208D">
              <w:rPr>
                <w:b/>
                <w:bCs/>
                <w:sz w:val="28"/>
                <w:szCs w:val="28"/>
              </w:rPr>
              <w:t>Форма, сроки и порядок оплаты</w:t>
            </w:r>
          </w:p>
        </w:tc>
      </w:tr>
      <w:tr w:rsidR="00F173B3" w:rsidRPr="00DF208D" w:rsidTr="00141468">
        <w:trPr>
          <w:trHeight w:val="1877"/>
        </w:trPr>
        <w:tc>
          <w:tcPr>
            <w:tcW w:w="3175" w:type="dxa"/>
            <w:gridSpan w:val="4"/>
          </w:tcPr>
          <w:p w:rsidR="00F173B3" w:rsidRPr="00DF208D" w:rsidRDefault="00F173B3" w:rsidP="00156E16">
            <w:pPr>
              <w:spacing w:line="276" w:lineRule="auto"/>
              <w:jc w:val="both"/>
              <w:rPr>
                <w:bCs/>
                <w:i/>
              </w:rPr>
            </w:pPr>
            <w:r w:rsidRPr="00DF208D">
              <w:rPr>
                <w:bCs/>
              </w:rPr>
              <w:t>Форма оплаты</w:t>
            </w:r>
          </w:p>
        </w:tc>
        <w:tc>
          <w:tcPr>
            <w:tcW w:w="7821" w:type="dxa"/>
            <w:gridSpan w:val="4"/>
          </w:tcPr>
          <w:p w:rsidR="00F173B3" w:rsidRPr="00DF208D" w:rsidRDefault="00F173B3"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p>
          <w:p w:rsidR="00F173B3" w:rsidRPr="00DF208D" w:rsidRDefault="00F173B3"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173B3" w:rsidRPr="00DF208D" w:rsidTr="00141468">
        <w:trPr>
          <w:trHeight w:val="1251"/>
        </w:trPr>
        <w:tc>
          <w:tcPr>
            <w:tcW w:w="3175" w:type="dxa"/>
            <w:gridSpan w:val="4"/>
          </w:tcPr>
          <w:p w:rsidR="00F173B3" w:rsidRPr="00DF208D" w:rsidRDefault="00F173B3" w:rsidP="00156E16">
            <w:pPr>
              <w:spacing w:line="276" w:lineRule="auto"/>
              <w:jc w:val="both"/>
              <w:rPr>
                <w:b/>
                <w:bCs/>
                <w:i/>
              </w:rPr>
            </w:pPr>
            <w:r w:rsidRPr="00DF208D">
              <w:rPr>
                <w:bCs/>
              </w:rPr>
              <w:t>Авансирование</w:t>
            </w:r>
          </w:p>
        </w:tc>
        <w:tc>
          <w:tcPr>
            <w:tcW w:w="7821" w:type="dxa"/>
            <w:gridSpan w:val="4"/>
          </w:tcPr>
          <w:p w:rsidR="00F173B3" w:rsidRPr="00DF208D" w:rsidRDefault="00F173B3"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173B3" w:rsidRPr="00DF208D" w:rsidTr="00141468">
        <w:trPr>
          <w:trHeight w:val="2517"/>
        </w:trPr>
        <w:tc>
          <w:tcPr>
            <w:tcW w:w="3175" w:type="dxa"/>
            <w:gridSpan w:val="4"/>
          </w:tcPr>
          <w:p w:rsidR="00F173B3" w:rsidRPr="00DF208D" w:rsidRDefault="00F173B3" w:rsidP="00156E16">
            <w:pPr>
              <w:spacing w:line="276" w:lineRule="auto"/>
              <w:jc w:val="both"/>
              <w:rPr>
                <w:bCs/>
                <w:i/>
              </w:rPr>
            </w:pPr>
            <w:r w:rsidRPr="00DF208D">
              <w:rPr>
                <w:bCs/>
              </w:rPr>
              <w:t>Срок и порядок оплаты</w:t>
            </w:r>
          </w:p>
        </w:tc>
        <w:tc>
          <w:tcPr>
            <w:tcW w:w="7821" w:type="dxa"/>
            <w:gridSpan w:val="4"/>
          </w:tcPr>
          <w:p w:rsidR="00F173B3" w:rsidRPr="00DF208D" w:rsidRDefault="00F173B3"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F173B3" w:rsidRPr="00DF208D" w:rsidRDefault="00F173B3"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173B3" w:rsidRPr="00DF208D" w:rsidRDefault="00F173B3"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AF6822" w:rsidRDefault="00AF6822" w:rsidP="00AF6822"/>
    <w:p w:rsidR="00AF6822" w:rsidRPr="00F173B3" w:rsidRDefault="00AF6822" w:rsidP="00AF6822">
      <w:r w:rsidRPr="00F173B3">
        <w:t>Имеющий полномочия подписать техническое предложение участника от имени ________________________________________________________</w:t>
      </w:r>
    </w:p>
    <w:p w:rsidR="00AF6822" w:rsidRPr="00F173B3" w:rsidRDefault="00AF6822" w:rsidP="00AF6822">
      <w:r w:rsidRPr="00F173B3">
        <w:t>(Полное наименование участника)</w:t>
      </w:r>
    </w:p>
    <w:p w:rsidR="00AF6822" w:rsidRPr="00F173B3" w:rsidRDefault="00AF6822" w:rsidP="00AF6822">
      <w:r w:rsidRPr="00F173B3">
        <w:t>_______________________________________________________</w:t>
      </w:r>
    </w:p>
    <w:p w:rsidR="00AF6822" w:rsidRPr="00F173B3" w:rsidRDefault="00AF6822" w:rsidP="00AF6822">
      <w:r w:rsidRPr="00F173B3">
        <w:t xml:space="preserve">(Должность, подпись, ФИО)                                                                                 </w:t>
      </w:r>
    </w:p>
    <w:p w:rsidR="00AF6822" w:rsidRPr="00F173B3" w:rsidRDefault="00AF6822" w:rsidP="00AF6822"/>
    <w:p w:rsidR="00AF6822" w:rsidRPr="00F173B3" w:rsidRDefault="00AF6822" w:rsidP="00AF6822">
      <w:r w:rsidRPr="00F173B3">
        <w:t>(Печать при наличии)</w:t>
      </w:r>
    </w:p>
    <w:p w:rsidR="00AF6822" w:rsidRDefault="00AF6822" w:rsidP="00AF6822">
      <w:pPr>
        <w:rPr>
          <w:sz w:val="28"/>
          <w:szCs w:val="28"/>
        </w:rPr>
        <w:sectPr w:rsidR="00AF6822" w:rsidSect="00373BD4">
          <w:pgSz w:w="11906" w:h="16838" w:code="9"/>
          <w:pgMar w:top="1134" w:right="1134" w:bottom="992" w:left="289" w:header="794" w:footer="794" w:gutter="0"/>
          <w:cols w:space="708"/>
          <w:titlePg/>
          <w:docGrid w:linePitch="360"/>
        </w:sectPr>
      </w:pPr>
    </w:p>
    <w:tbl>
      <w:tblPr>
        <w:tblpPr w:leftFromText="180" w:rightFromText="180" w:horzAnchor="page" w:tblpX="1101" w:tblpY="255"/>
        <w:tblW w:w="4893" w:type="pct"/>
        <w:tblLayout w:type="fixed"/>
        <w:tblLook w:val="0000" w:firstRow="0" w:lastRow="0" w:firstColumn="0" w:lastColumn="0" w:noHBand="0" w:noVBand="0"/>
      </w:tblPr>
      <w:tblGrid>
        <w:gridCol w:w="10259"/>
      </w:tblGrid>
      <w:tr w:rsidR="00AF6822" w:rsidRPr="00E3232A" w:rsidTr="00E3232A">
        <w:trPr>
          <w:trHeight w:val="1223"/>
        </w:trPr>
        <w:tc>
          <w:tcPr>
            <w:tcW w:w="5000" w:type="pct"/>
          </w:tcPr>
          <w:p w:rsidR="00AF6822" w:rsidRPr="00E3232A" w:rsidRDefault="00AF6822" w:rsidP="00E3232A">
            <w:pPr>
              <w:jc w:val="right"/>
              <w:rPr>
                <w:rFonts w:eastAsia="MS Mincho"/>
                <w:b/>
                <w:sz w:val="28"/>
                <w:szCs w:val="28"/>
              </w:rPr>
            </w:pPr>
            <w:r w:rsidRPr="00E3232A">
              <w:rPr>
                <w:rFonts w:eastAsia="MS Mincho"/>
                <w:b/>
                <w:sz w:val="28"/>
                <w:szCs w:val="28"/>
              </w:rPr>
              <w:lastRenderedPageBreak/>
              <w:t xml:space="preserve">                    </w:t>
            </w:r>
            <w:r w:rsidRPr="008F30B9">
              <w:rPr>
                <w:rFonts w:eastAsia="MS Mincho"/>
                <w:b/>
                <w:sz w:val="28"/>
                <w:szCs w:val="28"/>
              </w:rPr>
              <w:t xml:space="preserve">Приложение № </w:t>
            </w:r>
            <w:r w:rsidRPr="00E3232A">
              <w:rPr>
                <w:rFonts w:eastAsia="MS Mincho"/>
                <w:b/>
                <w:sz w:val="28"/>
                <w:szCs w:val="28"/>
              </w:rPr>
              <w:t>9.1.</w:t>
            </w:r>
          </w:p>
          <w:p w:rsidR="00E3232A" w:rsidRPr="00E3232A" w:rsidRDefault="00E3232A" w:rsidP="00E3232A">
            <w:pPr>
              <w:spacing w:line="276" w:lineRule="auto"/>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AF6822" w:rsidRPr="00E3232A" w:rsidRDefault="00E3232A" w:rsidP="00E3232A">
            <w:pPr>
              <w:jc w:val="right"/>
              <w:rPr>
                <w:rFonts w:eastAsia="MS Mincho"/>
                <w:b/>
                <w:sz w:val="28"/>
                <w:szCs w:val="28"/>
              </w:rPr>
            </w:pPr>
            <w:r w:rsidRPr="00E3232A">
              <w:rPr>
                <w:rFonts w:eastAsia="MS Mincho"/>
                <w:b/>
                <w:sz w:val="28"/>
                <w:szCs w:val="28"/>
              </w:rPr>
              <w:t>№ЮКЖД-ЗКЦ 022/97</w:t>
            </w:r>
          </w:p>
        </w:tc>
      </w:tr>
    </w:tbl>
    <w:tbl>
      <w:tblPr>
        <w:tblW w:w="11132" w:type="dxa"/>
        <w:tblInd w:w="137" w:type="dxa"/>
        <w:tblLook w:val="04A0" w:firstRow="1" w:lastRow="0" w:firstColumn="1" w:lastColumn="0" w:noHBand="0" w:noVBand="1"/>
      </w:tblPr>
      <w:tblGrid>
        <w:gridCol w:w="617"/>
        <w:gridCol w:w="3494"/>
        <w:gridCol w:w="1279"/>
        <w:gridCol w:w="1570"/>
        <w:gridCol w:w="1042"/>
        <w:gridCol w:w="1042"/>
        <w:gridCol w:w="1042"/>
        <w:gridCol w:w="1046"/>
      </w:tblGrid>
      <w:tr w:rsidR="00AF6822" w:rsidRPr="00E3232A" w:rsidTr="003C6B27">
        <w:trPr>
          <w:trHeight w:val="39"/>
        </w:trPr>
        <w:tc>
          <w:tcPr>
            <w:tcW w:w="1113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F6822" w:rsidRPr="000771C8" w:rsidRDefault="00AF6822" w:rsidP="00156E16">
            <w:pPr>
              <w:jc w:val="center"/>
              <w:rPr>
                <w:color w:val="000000"/>
                <w:lang w:val="hy-AM" w:eastAsia="hy-AM"/>
              </w:rPr>
            </w:pPr>
            <w:r w:rsidRPr="000771C8">
              <w:rPr>
                <w:color w:val="000000"/>
                <w:lang w:val="hy-AM" w:eastAsia="hy-AM"/>
              </w:rPr>
              <w:t xml:space="preserve">        Ведомость объемов работ </w:t>
            </w:r>
            <w:r w:rsidRPr="00687469">
              <w:rPr>
                <w:color w:val="000000"/>
                <w:lang w:val="hy-AM" w:eastAsia="hy-AM"/>
              </w:rPr>
              <w:t>и договорной цены</w:t>
            </w:r>
            <w:r w:rsidRPr="000771C8">
              <w:rPr>
                <w:color w:val="000000"/>
                <w:lang w:val="hy-AM" w:eastAsia="hy-AM"/>
              </w:rPr>
              <w:br/>
            </w:r>
            <w:r w:rsidRPr="000771C8">
              <w:rPr>
                <w:rFonts w:ascii="Sylfaen" w:hAnsi="Sylfaen" w:cs="Sylfaen"/>
                <w:color w:val="000000"/>
                <w:lang w:val="hy-AM" w:eastAsia="hy-AM"/>
              </w:rPr>
              <w:t>Աշխատանքների</w:t>
            </w:r>
            <w:r w:rsidRPr="000771C8">
              <w:rPr>
                <w:color w:val="000000"/>
                <w:lang w:val="hy-AM" w:eastAsia="hy-AM"/>
              </w:rPr>
              <w:t xml:space="preserve"> </w:t>
            </w:r>
            <w:r w:rsidRPr="000771C8">
              <w:rPr>
                <w:rFonts w:ascii="Sylfaen" w:hAnsi="Sylfaen" w:cs="Sylfaen"/>
                <w:color w:val="000000"/>
                <w:lang w:val="hy-AM" w:eastAsia="hy-AM"/>
              </w:rPr>
              <w:t>ծավալների</w:t>
            </w:r>
            <w:r w:rsidRPr="000771C8">
              <w:rPr>
                <w:color w:val="000000"/>
                <w:lang w:val="hy-AM" w:eastAsia="hy-AM"/>
              </w:rPr>
              <w:t xml:space="preserve"> </w:t>
            </w:r>
            <w:r>
              <w:rPr>
                <w:rFonts w:ascii="Sylfaen" w:hAnsi="Sylfaen"/>
                <w:color w:val="000000"/>
                <w:lang w:val="hy-AM" w:eastAsia="hy-AM"/>
              </w:rPr>
              <w:t xml:space="preserve">և պայմանագրի գնի </w:t>
            </w:r>
            <w:r w:rsidRPr="000771C8">
              <w:rPr>
                <w:rFonts w:ascii="Sylfaen" w:hAnsi="Sylfaen" w:cs="Sylfaen"/>
                <w:color w:val="000000"/>
                <w:lang w:val="hy-AM" w:eastAsia="hy-AM"/>
              </w:rPr>
              <w:t>ամփոփագիր</w:t>
            </w:r>
          </w:p>
        </w:tc>
      </w:tr>
      <w:tr w:rsidR="003C6B27" w:rsidRPr="00AA2F0A" w:rsidTr="003C6B27">
        <w:trPr>
          <w:trHeight w:val="39"/>
        </w:trPr>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6822" w:rsidRPr="00AA2F0A" w:rsidRDefault="00AF6822" w:rsidP="00AF6822">
            <w:pPr>
              <w:jc w:val="center"/>
              <w:rPr>
                <w:b/>
                <w:color w:val="000000"/>
                <w:lang w:eastAsia="hy-AM"/>
              </w:rPr>
            </w:pPr>
            <w:r w:rsidRPr="00AA2F0A">
              <w:rPr>
                <w:b/>
                <w:color w:val="000000"/>
                <w:lang w:eastAsia="hy-AM"/>
              </w:rPr>
              <w:t>№</w:t>
            </w:r>
          </w:p>
        </w:tc>
        <w:tc>
          <w:tcPr>
            <w:tcW w:w="3494" w:type="dxa"/>
            <w:tcBorders>
              <w:top w:val="single" w:sz="4" w:space="0" w:color="auto"/>
              <w:left w:val="nil"/>
              <w:bottom w:val="single" w:sz="4" w:space="0" w:color="auto"/>
              <w:right w:val="single" w:sz="4" w:space="0" w:color="auto"/>
            </w:tcBorders>
            <w:shd w:val="clear" w:color="auto" w:fill="auto"/>
            <w:vAlign w:val="center"/>
            <w:hideMark/>
          </w:tcPr>
          <w:p w:rsidR="00AF6822" w:rsidRPr="00AA2F0A" w:rsidRDefault="00AF6822" w:rsidP="00AF6822">
            <w:pPr>
              <w:jc w:val="cente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AF6822" w:rsidRPr="00AF6822" w:rsidRDefault="00AF6822" w:rsidP="00AF6822">
            <w:pPr>
              <w:jc w:val="center"/>
              <w:rPr>
                <w:b/>
                <w:color w:val="000000"/>
                <w:lang w:val="hy-AM" w:eastAsia="hy-AM"/>
              </w:rPr>
            </w:pPr>
            <w:r w:rsidRPr="00AF6822">
              <w:rPr>
                <w:b/>
                <w:color w:val="000000"/>
                <w:lang w:val="hy-AM" w:eastAsia="hy-AM"/>
              </w:rPr>
              <w:t>Ед.изм.</w:t>
            </w:r>
            <w:r w:rsidRPr="00AF6822">
              <w:rPr>
                <w:b/>
                <w:color w:val="000000"/>
                <w:lang w:val="hy-AM" w:eastAsia="hy-AM"/>
              </w:rPr>
              <w:br/>
            </w:r>
            <w:r w:rsidRPr="00AF6822">
              <w:rPr>
                <w:rFonts w:ascii="Sylfaen" w:hAnsi="Sylfaen" w:cs="Sylfaen"/>
                <w:b/>
                <w:color w:val="000000"/>
                <w:lang w:val="hy-AM" w:eastAsia="hy-AM"/>
              </w:rPr>
              <w:t>Չափման</w:t>
            </w:r>
            <w:r w:rsidRPr="00AF6822">
              <w:rPr>
                <w:b/>
                <w:color w:val="000000"/>
                <w:lang w:val="hy-AM" w:eastAsia="hy-AM"/>
              </w:rPr>
              <w:t xml:space="preserve">  </w:t>
            </w:r>
            <w:r w:rsidRPr="00AF6822">
              <w:rPr>
                <w:rFonts w:ascii="Sylfaen" w:hAnsi="Sylfaen" w:cs="Sylfaen"/>
                <w:b/>
                <w:color w:val="000000"/>
                <w:lang w:val="hy-AM" w:eastAsia="hy-AM"/>
              </w:rPr>
              <w:t>միավոր</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AF6822" w:rsidRPr="00AF6822" w:rsidRDefault="00AF6822" w:rsidP="00AF6822">
            <w:pPr>
              <w:jc w:val="center"/>
              <w:rPr>
                <w:b/>
                <w:color w:val="000000"/>
                <w:lang w:val="hy-AM" w:eastAsia="hy-AM"/>
              </w:rPr>
            </w:pPr>
            <w:r w:rsidRPr="00AF6822">
              <w:rPr>
                <w:b/>
                <w:color w:val="000000"/>
                <w:lang w:val="hy-AM" w:eastAsia="hy-AM"/>
              </w:rPr>
              <w:t>Количество</w:t>
            </w:r>
            <w:r w:rsidRPr="00AF6822">
              <w:rPr>
                <w:b/>
                <w:color w:val="000000"/>
                <w:lang w:val="hy-AM" w:eastAsia="hy-AM"/>
              </w:rPr>
              <w:br/>
            </w:r>
            <w:r w:rsidRPr="00AF6822">
              <w:rPr>
                <w:rFonts w:ascii="Sylfaen" w:hAnsi="Sylfaen" w:cs="Sylfaen"/>
                <w:b/>
                <w:color w:val="000000"/>
                <w:lang w:val="hy-AM" w:eastAsia="hy-AM"/>
              </w:rPr>
              <w:t>Քանակը</w:t>
            </w:r>
          </w:p>
        </w:tc>
        <w:tc>
          <w:tcPr>
            <w:tcW w:w="1042" w:type="dxa"/>
            <w:tcBorders>
              <w:top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Цена в драмах РА без НДС</w:t>
            </w:r>
          </w:p>
        </w:tc>
        <w:tc>
          <w:tcPr>
            <w:tcW w:w="1042"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Сумма в драмах РА без ДС</w:t>
            </w:r>
          </w:p>
        </w:tc>
        <w:tc>
          <w:tcPr>
            <w:tcW w:w="1042"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Цена в драмах РА с НДС</w:t>
            </w:r>
          </w:p>
        </w:tc>
        <w:tc>
          <w:tcPr>
            <w:tcW w:w="1043" w:type="dxa"/>
            <w:tcBorders>
              <w:top w:val="single" w:sz="4" w:space="0" w:color="auto"/>
              <w:left w:val="single" w:sz="4" w:space="0" w:color="auto"/>
              <w:bottom w:val="single" w:sz="4" w:space="0" w:color="auto"/>
              <w:right w:val="single" w:sz="4" w:space="0" w:color="auto"/>
            </w:tcBorders>
          </w:tcPr>
          <w:p w:rsidR="00AF6822" w:rsidRPr="00AF6822" w:rsidRDefault="00AF6822" w:rsidP="00AF6822">
            <w:pPr>
              <w:jc w:val="center"/>
              <w:rPr>
                <w:b/>
                <w:color w:val="000000"/>
                <w:lang w:eastAsia="hy-AM"/>
              </w:rPr>
            </w:pPr>
            <w:r w:rsidRPr="00AF6822">
              <w:rPr>
                <w:b/>
                <w:color w:val="000000"/>
                <w:lang w:eastAsia="hy-AM"/>
              </w:rPr>
              <w:t>Сумма в драмах РА с НДС</w:t>
            </w: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23,30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дверных   блоков   (металлических  со сдачей на склад)  </w:t>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9,96</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3</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отк.часть 6,6м2/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 xml:space="preserve">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71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закрытая  16,1/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w:t>
            </w:r>
            <w:r w:rsidRPr="005A0F44">
              <w:rPr>
                <w:color w:val="000000"/>
                <w:lang w:val="hy-AM" w:eastAsia="hy-AM"/>
              </w:rPr>
              <w:t>м2 մ2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2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5</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Сетки для окон</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шт</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215"/>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6</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Сложный замок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шт</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7,00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431"/>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7</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подоконников  шир.  30см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4,95</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8</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Доска  подоконная  пластмассовая шир.30см  </w:t>
            </w:r>
            <w:r w:rsidRPr="00AA2F0A">
              <w:rPr>
                <w:rFonts w:ascii="Sylfaen" w:hAnsi="Sylfaen" w:cs="Sylfaen"/>
                <w:color w:val="000000"/>
                <w:lang w:val="hy-AM" w:eastAsia="hy-AM"/>
              </w:rPr>
              <w:t>Պլաստմասե</w:t>
            </w:r>
            <w:r w:rsidRPr="00AA2F0A">
              <w:rPr>
                <w:color w:val="000000"/>
                <w:lang w:val="hy-AM" w:eastAsia="hy-AM"/>
              </w:rPr>
              <w:t xml:space="preserve">, </w:t>
            </w:r>
            <w:r w:rsidRPr="00AA2F0A">
              <w:rPr>
                <w:rFonts w:ascii="Sylfaen" w:hAnsi="Sylfaen" w:cs="Sylfaen"/>
                <w:color w:val="000000"/>
                <w:lang w:val="hy-AM" w:eastAsia="hy-AM"/>
              </w:rPr>
              <w:t>լայն</w:t>
            </w:r>
            <w:r w:rsidRPr="00AA2F0A">
              <w:rPr>
                <w:color w:val="000000"/>
                <w:lang w:val="hy-AM" w:eastAsia="hy-AM"/>
              </w:rPr>
              <w:t>30</w:t>
            </w:r>
            <w:r w:rsidRPr="00AA2F0A">
              <w:rPr>
                <w:rFonts w:ascii="Sylfaen" w:hAnsi="Sylfaen" w:cs="Sylfaen"/>
                <w:color w:val="000000"/>
                <w:lang w:val="hy-AM" w:eastAsia="hy-AM"/>
              </w:rPr>
              <w:t>սմ</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պատուհանագոք</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16,50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оконных   откосов  внутри комнат  гажевым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գաջի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38,5м</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9,60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10</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наружных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4,60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lastRenderedPageBreak/>
              <w:t>11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Разборка   перегородки     толщ.10см.  </w:t>
            </w:r>
            <w:r w:rsidRPr="00AA2F0A">
              <w:rPr>
                <w:rFonts w:ascii="Sylfaen" w:hAnsi="Sylfaen" w:cs="Sylfaen"/>
                <w:color w:val="000000"/>
                <w:lang w:val="hy-AM" w:eastAsia="hy-AM"/>
              </w:rPr>
              <w:t>Միջնապատի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r w:rsidRPr="00AA2F0A">
              <w:rPr>
                <w:rFonts w:ascii="Sylfaen" w:hAnsi="Sylfaen" w:cs="Sylfaen"/>
                <w:color w:val="000000"/>
                <w:lang w:val="hy-AM" w:eastAsia="hy-AM"/>
              </w:rPr>
              <w:t>հաստ</w:t>
            </w:r>
            <w:r w:rsidRPr="00AA2F0A">
              <w:rPr>
                <w:color w:val="000000"/>
                <w:lang w:val="hy-AM" w:eastAsia="hy-AM"/>
              </w:rPr>
              <w:t xml:space="preserve"> 10</w:t>
            </w:r>
            <w:r w:rsidRPr="00AA2F0A">
              <w:rPr>
                <w:rFonts w:ascii="Sylfaen" w:hAnsi="Sylfaen" w:cs="Sylfaen"/>
                <w:color w:val="000000"/>
                <w:lang w:val="hy-AM" w:eastAsia="hy-AM"/>
              </w:rPr>
              <w:t>սմ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м3 </w:t>
            </w:r>
            <w:r w:rsidRPr="00AA2F0A">
              <w:rPr>
                <w:rFonts w:ascii="Sylfaen" w:hAnsi="Sylfaen" w:cs="Sylfaen"/>
                <w:color w:val="000000"/>
                <w:lang w:val="hy-AM" w:eastAsia="hy-AM"/>
              </w:rPr>
              <w:t>մ</w:t>
            </w:r>
            <w:r w:rsidRPr="00AA2F0A">
              <w:rPr>
                <w:color w:val="000000"/>
                <w:lang w:val="hy-AM" w:eastAsia="hy-AM"/>
              </w:rPr>
              <w:t>3</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0,80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12</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Уменьшение   размера  дверного проема камнем   туф   правильной формы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м3</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0,40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кладки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14</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Улучшенная    штукатурка  стен гипсонитом </w:t>
            </w:r>
            <w:r w:rsidRPr="00AA2F0A">
              <w:rPr>
                <w:color w:val="000000"/>
                <w:lang w:val="hy-AM" w:eastAsia="hy-AM"/>
              </w:rPr>
              <w:br/>
            </w:r>
            <w:r w:rsidRPr="00AA2F0A">
              <w:rPr>
                <w:rFonts w:ascii="Sylfaen" w:hAnsi="Sylfaen" w:cs="Sylfaen"/>
                <w:color w:val="000000"/>
                <w:lang w:val="hy-AM" w:eastAsia="hy-AM"/>
              </w:rPr>
              <w:t>Պատերի</w:t>
            </w:r>
            <w:r w:rsidRPr="00AA2F0A">
              <w:rPr>
                <w:color w:val="000000"/>
                <w:lang w:val="hy-AM" w:eastAsia="hy-AM"/>
              </w:rPr>
              <w:t xml:space="preserve"> </w:t>
            </w:r>
            <w:r w:rsidRPr="00AA2F0A">
              <w:rPr>
                <w:rFonts w:ascii="Sylfaen" w:hAnsi="Sylfaen" w:cs="Sylfaen"/>
                <w:color w:val="000000"/>
                <w:lang w:val="hy-AM" w:eastAsia="hy-AM"/>
              </w:rPr>
              <w:t>գիպսոնիտով</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863"/>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15</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металлической наружной  двери  с фрамугой  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3,30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16</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металлической наружной  двери с утеплителем  </w:t>
            </w:r>
            <w:r w:rsidRPr="00AA2F0A">
              <w:rPr>
                <w:rFonts w:ascii="Sylfaen" w:hAnsi="Sylfaen" w:cs="Sylfaen"/>
                <w:color w:val="000000"/>
                <w:lang w:val="hy-AM" w:eastAsia="hy-AM"/>
              </w:rPr>
              <w:t>Մետաղական</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1,89</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17</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Установка  белых    металлопластиковых дверных блоков </w:t>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4,77</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18</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7,2м</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19</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Штукатурка откосов  гипсонитом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w:t>
            </w:r>
            <w:r w:rsidRPr="00AA2F0A">
              <w:rPr>
                <w:color w:val="000000"/>
                <w:lang w:val="hy-AM" w:eastAsia="hy-AM"/>
              </w:rPr>
              <w:t xml:space="preserve">   </w:t>
            </w:r>
            <w:r w:rsidRPr="00AA2F0A">
              <w:rPr>
                <w:rFonts w:ascii="Sylfaen" w:hAnsi="Sylfaen" w:cs="Sylfaen"/>
                <w:color w:val="000000"/>
                <w:lang w:val="hy-AM" w:eastAsia="hy-AM"/>
              </w:rPr>
              <w:t>Գիպսոնիտ</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м2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20</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Улучшенная  латексная  окраска откосов   за  2  раза со шпатлевкой    </w:t>
            </w:r>
            <w:r w:rsidRPr="00AA2F0A">
              <w:rPr>
                <w:rFonts w:ascii="Sylfaen" w:hAnsi="Sylfaen" w:cs="Sylfaen"/>
                <w:color w:val="000000"/>
                <w:lang w:val="hy-AM" w:eastAsia="hy-AM"/>
              </w:rPr>
              <w:t>Լավորակ</w:t>
            </w:r>
            <w:r w:rsidRPr="00AA2F0A">
              <w:rPr>
                <w:color w:val="000000"/>
                <w:lang w:val="hy-AM" w:eastAsia="hy-AM"/>
              </w:rPr>
              <w:t xml:space="preserve"> </w:t>
            </w:r>
            <w:r w:rsidRPr="00AA2F0A">
              <w:rPr>
                <w:rFonts w:ascii="Sylfaen" w:hAnsi="Sylfaen" w:cs="Sylfaen"/>
                <w:color w:val="000000"/>
                <w:lang w:val="hy-AM" w:eastAsia="hy-AM"/>
              </w:rPr>
              <w:t>լատեկսային</w:t>
            </w:r>
            <w:r w:rsidRPr="00AA2F0A">
              <w:rPr>
                <w:color w:val="000000"/>
                <w:lang w:val="hy-AM" w:eastAsia="hy-AM"/>
              </w:rPr>
              <w:t xml:space="preserve"> </w:t>
            </w:r>
            <w:r w:rsidRPr="00AA2F0A">
              <w:rPr>
                <w:rFonts w:ascii="Sylfaen" w:hAnsi="Sylfaen" w:cs="Sylfaen"/>
                <w:color w:val="000000"/>
                <w:lang w:val="hy-AM" w:eastAsia="hy-AM"/>
              </w:rPr>
              <w:t>ներկում</w:t>
            </w:r>
            <w:r w:rsidRPr="00AA2F0A">
              <w:rPr>
                <w:color w:val="000000"/>
                <w:lang w:val="hy-AM" w:eastAsia="hy-AM"/>
              </w:rPr>
              <w:t xml:space="preserve"> </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13,00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AF6822" w:rsidRPr="00AA2F0A" w:rsidTr="003C6B27">
        <w:trPr>
          <w:trHeight w:val="39"/>
        </w:trPr>
        <w:tc>
          <w:tcPr>
            <w:tcW w:w="617" w:type="dxa"/>
            <w:tcBorders>
              <w:top w:val="nil"/>
              <w:left w:val="single" w:sz="4" w:space="0" w:color="auto"/>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21</w:t>
            </w:r>
          </w:p>
        </w:tc>
        <w:tc>
          <w:tcPr>
            <w:tcW w:w="3494"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rPr>
                <w:color w:val="000000"/>
                <w:lang w:val="hy-AM" w:eastAsia="hy-AM"/>
              </w:rPr>
            </w:pPr>
            <w:r w:rsidRPr="00AA2F0A">
              <w:rPr>
                <w:color w:val="000000"/>
                <w:lang w:val="hy-AM" w:eastAsia="hy-AM"/>
              </w:rPr>
              <w:t xml:space="preserve">Очистка  комнаты  от мусора,  погрузка и  вывоз  мусора на  7км. (общий мусор после ремонта)  </w:t>
            </w:r>
            <w:r w:rsidRPr="00AA2F0A">
              <w:rPr>
                <w:rFonts w:ascii="Sylfaen" w:hAnsi="Sylfaen" w:cs="Sylfaen"/>
                <w:color w:val="000000"/>
                <w:lang w:val="hy-AM" w:eastAsia="hy-AM"/>
              </w:rPr>
              <w:t>Շին</w:t>
            </w:r>
            <w:r w:rsidRPr="00AA2F0A">
              <w:rPr>
                <w:color w:val="000000"/>
                <w:lang w:val="hy-AM" w:eastAsia="hy-AM"/>
              </w:rPr>
              <w:t xml:space="preserve">  </w:t>
            </w:r>
            <w:r w:rsidRPr="00AA2F0A">
              <w:rPr>
                <w:rFonts w:ascii="Sylfaen" w:hAnsi="Sylfaen" w:cs="Sylfaen"/>
                <w:color w:val="000000"/>
                <w:lang w:val="hy-AM" w:eastAsia="hy-AM"/>
              </w:rPr>
              <w:t>աղբի</w:t>
            </w:r>
            <w:r w:rsidRPr="00AA2F0A">
              <w:rPr>
                <w:color w:val="000000"/>
                <w:lang w:val="hy-AM" w:eastAsia="hy-AM"/>
              </w:rPr>
              <w:t xml:space="preserve"> </w:t>
            </w:r>
            <w:r w:rsidRPr="00AA2F0A">
              <w:rPr>
                <w:rFonts w:ascii="Sylfaen" w:hAnsi="Sylfaen" w:cs="Sylfaen"/>
                <w:color w:val="000000"/>
                <w:lang w:val="hy-AM" w:eastAsia="hy-AM"/>
              </w:rPr>
              <w:t>մագրում</w:t>
            </w:r>
            <w:r w:rsidRPr="00AA2F0A">
              <w:rPr>
                <w:color w:val="000000"/>
                <w:lang w:val="hy-AM" w:eastAsia="hy-AM"/>
              </w:rPr>
              <w:t xml:space="preserve">, </w:t>
            </w:r>
            <w:r w:rsidRPr="00AA2F0A">
              <w:rPr>
                <w:rFonts w:ascii="Sylfaen" w:hAnsi="Sylfaen" w:cs="Sylfaen"/>
                <w:color w:val="000000"/>
                <w:lang w:val="hy-AM" w:eastAsia="hy-AM"/>
              </w:rPr>
              <w:t>բարձում</w:t>
            </w:r>
            <w:r w:rsidRPr="00AA2F0A">
              <w:rPr>
                <w:color w:val="000000"/>
                <w:lang w:val="hy-AM" w:eastAsia="hy-AM"/>
              </w:rPr>
              <w:t xml:space="preserve">  </w:t>
            </w:r>
            <w:r w:rsidRPr="00AA2F0A">
              <w:rPr>
                <w:rFonts w:ascii="Sylfaen" w:hAnsi="Sylfaen" w:cs="Sylfaen"/>
                <w:color w:val="000000"/>
                <w:lang w:val="hy-AM" w:eastAsia="hy-AM"/>
              </w:rPr>
              <w:t>ինքնաթափ</w:t>
            </w:r>
            <w:r w:rsidRPr="00AA2F0A">
              <w:rPr>
                <w:color w:val="000000"/>
                <w:lang w:val="hy-AM" w:eastAsia="hy-AM"/>
              </w:rPr>
              <w:t xml:space="preserve">  </w:t>
            </w:r>
            <w:r w:rsidRPr="00AA2F0A">
              <w:rPr>
                <w:rFonts w:ascii="Sylfaen" w:hAnsi="Sylfaen" w:cs="Sylfaen"/>
                <w:color w:val="000000"/>
                <w:lang w:val="hy-AM" w:eastAsia="hy-AM"/>
              </w:rPr>
              <w:t>և</w:t>
            </w:r>
            <w:r w:rsidRPr="00AA2F0A">
              <w:rPr>
                <w:color w:val="000000"/>
                <w:lang w:val="hy-AM" w:eastAsia="hy-AM"/>
              </w:rPr>
              <w:t xml:space="preserve">  </w:t>
            </w:r>
            <w:r w:rsidRPr="00AA2F0A">
              <w:rPr>
                <w:rFonts w:ascii="Sylfaen" w:hAnsi="Sylfaen" w:cs="Sylfaen"/>
                <w:color w:val="000000"/>
                <w:lang w:val="hy-AM" w:eastAsia="hy-AM"/>
              </w:rPr>
              <w:t>տեղափոխում</w:t>
            </w:r>
            <w:r w:rsidRPr="00AA2F0A">
              <w:rPr>
                <w:color w:val="000000"/>
                <w:lang w:val="hy-AM" w:eastAsia="hy-AM"/>
              </w:rPr>
              <w:t xml:space="preserve">  7</w:t>
            </w:r>
            <w:r w:rsidRPr="00AA2F0A">
              <w:rPr>
                <w:rFonts w:ascii="Sylfaen" w:hAnsi="Sylfaen" w:cs="Sylfaen"/>
                <w:color w:val="000000"/>
                <w:lang w:val="hy-AM" w:eastAsia="hy-AM"/>
              </w:rPr>
              <w:t>կմ</w:t>
            </w:r>
          </w:p>
        </w:tc>
        <w:tc>
          <w:tcPr>
            <w:tcW w:w="1278"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 xml:space="preserve">тн </w:t>
            </w:r>
            <w:r w:rsidRPr="00AA2F0A">
              <w:rPr>
                <w:rFonts w:ascii="Sylfaen" w:hAnsi="Sylfaen" w:cs="Sylfaen"/>
                <w:color w:val="000000"/>
                <w:lang w:val="hy-AM" w:eastAsia="hy-AM"/>
              </w:rPr>
              <w:t>տ</w:t>
            </w:r>
          </w:p>
        </w:tc>
        <w:tc>
          <w:tcPr>
            <w:tcW w:w="1570" w:type="dxa"/>
            <w:tcBorders>
              <w:top w:val="nil"/>
              <w:left w:val="nil"/>
              <w:bottom w:val="single" w:sz="4" w:space="0" w:color="auto"/>
              <w:right w:val="single" w:sz="4" w:space="0" w:color="auto"/>
            </w:tcBorders>
            <w:shd w:val="clear" w:color="auto" w:fill="auto"/>
            <w:vAlign w:val="center"/>
            <w:hideMark/>
          </w:tcPr>
          <w:p w:rsidR="00AF6822" w:rsidRPr="00AA2F0A" w:rsidRDefault="00AF6822" w:rsidP="00156E16">
            <w:pPr>
              <w:jc w:val="center"/>
              <w:rPr>
                <w:color w:val="000000"/>
                <w:lang w:val="hy-AM" w:eastAsia="hy-AM"/>
              </w:rPr>
            </w:pPr>
            <w:r w:rsidRPr="00AA2F0A">
              <w:rPr>
                <w:color w:val="000000"/>
                <w:lang w:val="hy-AM" w:eastAsia="hy-AM"/>
              </w:rPr>
              <w:t>0,80</w:t>
            </w: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2"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c>
          <w:tcPr>
            <w:tcW w:w="1043" w:type="dxa"/>
            <w:tcBorders>
              <w:top w:val="nil"/>
              <w:left w:val="nil"/>
              <w:bottom w:val="single" w:sz="4" w:space="0" w:color="auto"/>
              <w:right w:val="single" w:sz="4" w:space="0" w:color="auto"/>
            </w:tcBorders>
          </w:tcPr>
          <w:p w:rsidR="00AF6822" w:rsidRPr="00AA2F0A" w:rsidRDefault="00AF6822" w:rsidP="00156E16">
            <w:pPr>
              <w:jc w:val="center"/>
              <w:rPr>
                <w:color w:val="000000"/>
                <w:lang w:val="hy-AM" w:eastAsia="hy-AM"/>
              </w:rPr>
            </w:pPr>
          </w:p>
        </w:tc>
      </w:tr>
      <w:tr w:rsidR="00B47FB6" w:rsidRPr="000771C8"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shd w:val="clear" w:color="auto" w:fill="auto"/>
            <w:vAlign w:val="center"/>
          </w:tcPr>
          <w:p w:rsidR="00B47FB6" w:rsidRPr="00B47FB6" w:rsidRDefault="00B47FB6" w:rsidP="00156E16">
            <w:pPr>
              <w:jc w:val="center"/>
              <w:rPr>
                <w:color w:val="000000"/>
                <w:lang w:val="hy-AM" w:eastAsia="hy-AM"/>
              </w:rPr>
            </w:pPr>
            <w:r w:rsidRPr="00B47FB6">
              <w:rPr>
                <w:color w:val="000000"/>
                <w:lang w:val="hy-AM" w:eastAsia="hy-AM"/>
              </w:rPr>
              <w:t>Итого / Ընդամենը</w:t>
            </w:r>
          </w:p>
        </w:tc>
        <w:tc>
          <w:tcPr>
            <w:tcW w:w="1570" w:type="dxa"/>
            <w:shd w:val="clear" w:color="auto" w:fill="auto"/>
            <w:vAlign w:val="center"/>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2" w:type="dxa"/>
          </w:tcPr>
          <w:p w:rsidR="00B47FB6" w:rsidRPr="000771C8" w:rsidRDefault="00B47FB6" w:rsidP="00156E16">
            <w:pPr>
              <w:jc w:val="center"/>
              <w:rPr>
                <w:color w:val="000000"/>
                <w:lang w:val="hy-AM" w:eastAsia="hy-AM"/>
              </w:rPr>
            </w:pPr>
          </w:p>
        </w:tc>
        <w:tc>
          <w:tcPr>
            <w:tcW w:w="1043" w:type="dxa"/>
          </w:tcPr>
          <w:p w:rsidR="00B47FB6" w:rsidRPr="000771C8"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jc w:val="center"/>
              <w:rPr>
                <w:color w:val="000000"/>
                <w:lang w:val="hy-AM" w:eastAsia="hy-AM"/>
              </w:rPr>
            </w:pPr>
            <w:r w:rsidRPr="00B47FB6">
              <w:rPr>
                <w:spacing w:val="-1"/>
              </w:rPr>
              <w:lastRenderedPageBreak/>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r w:rsidR="00B47FB6" w:rsidRPr="00B47FB6" w:rsidTr="003C6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5390" w:type="dxa"/>
            <w:gridSpan w:val="3"/>
            <w:tcBorders>
              <w:top w:val="single" w:sz="7" w:space="0" w:color="000000"/>
              <w:left w:val="single" w:sz="7" w:space="0" w:color="000000"/>
              <w:bottom w:val="single" w:sz="7" w:space="0" w:color="000000"/>
            </w:tcBorders>
          </w:tcPr>
          <w:p w:rsidR="00B47FB6" w:rsidRPr="00B47FB6" w:rsidRDefault="00B47FB6" w:rsidP="00156E16">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570" w:type="dxa"/>
            <w:shd w:val="clear" w:color="auto" w:fill="auto"/>
            <w:vAlign w:val="center"/>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2" w:type="dxa"/>
          </w:tcPr>
          <w:p w:rsidR="00B47FB6" w:rsidRPr="00B47FB6" w:rsidRDefault="00B47FB6" w:rsidP="00156E16">
            <w:pPr>
              <w:jc w:val="center"/>
              <w:rPr>
                <w:color w:val="000000"/>
                <w:lang w:val="hy-AM" w:eastAsia="hy-AM"/>
              </w:rPr>
            </w:pPr>
          </w:p>
        </w:tc>
        <w:tc>
          <w:tcPr>
            <w:tcW w:w="1043" w:type="dxa"/>
          </w:tcPr>
          <w:p w:rsidR="00B47FB6" w:rsidRPr="00B47FB6" w:rsidRDefault="00B47FB6" w:rsidP="00156E16">
            <w:pPr>
              <w:jc w:val="center"/>
              <w:rPr>
                <w:color w:val="000000"/>
                <w:lang w:val="hy-AM" w:eastAsia="hy-AM"/>
              </w:rPr>
            </w:pPr>
          </w:p>
        </w:tc>
      </w:tr>
    </w:tbl>
    <w:p w:rsidR="0075214F" w:rsidRDefault="0075214F" w:rsidP="006457D2">
      <w:pPr>
        <w:rPr>
          <w:sz w:val="28"/>
          <w:szCs w:val="28"/>
          <w:lang w:val="hy-AM"/>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75214F" w:rsidRDefault="0075214F">
      <w:pPr>
        <w:rPr>
          <w:sz w:val="28"/>
          <w:szCs w:val="28"/>
          <w:lang w:val="hy-AM"/>
        </w:rPr>
      </w:pPr>
      <w:r>
        <w:rPr>
          <w:sz w:val="28"/>
          <w:szCs w:val="28"/>
          <w:lang w:val="hy-AM"/>
        </w:rPr>
        <w:br w:type="page"/>
      </w:r>
    </w:p>
    <w:tbl>
      <w:tblPr>
        <w:tblW w:w="8191" w:type="pct"/>
        <w:tblInd w:w="-514" w:type="dxa"/>
        <w:tblLayout w:type="fixed"/>
        <w:tblLook w:val="0000" w:firstRow="0" w:lastRow="0" w:firstColumn="0" w:lastColumn="0" w:noHBand="0" w:noVBand="0"/>
      </w:tblPr>
      <w:tblGrid>
        <w:gridCol w:w="2922"/>
        <w:gridCol w:w="8185"/>
        <w:gridCol w:w="6066"/>
      </w:tblGrid>
      <w:tr w:rsidR="0075214F" w:rsidRPr="00A27E22" w:rsidTr="00E3232A">
        <w:trPr>
          <w:trHeight w:val="923"/>
        </w:trPr>
        <w:tc>
          <w:tcPr>
            <w:tcW w:w="851" w:type="pct"/>
          </w:tcPr>
          <w:p w:rsidR="0075214F" w:rsidRDefault="0075214F" w:rsidP="00156E16">
            <w:pPr>
              <w:rPr>
                <w:rFonts w:eastAsia="MS Mincho"/>
              </w:rPr>
            </w:pPr>
          </w:p>
          <w:p w:rsidR="0075214F" w:rsidRDefault="0075214F" w:rsidP="00156E16">
            <w:pPr>
              <w:rPr>
                <w:rFonts w:eastAsia="MS Mincho"/>
              </w:rPr>
            </w:pPr>
          </w:p>
          <w:p w:rsidR="0075214F" w:rsidRPr="00A27E22" w:rsidRDefault="0075214F" w:rsidP="00156E16">
            <w:pPr>
              <w:rPr>
                <w:rFonts w:eastAsia="MS Mincho"/>
              </w:rPr>
            </w:pPr>
          </w:p>
        </w:tc>
        <w:tc>
          <w:tcPr>
            <w:tcW w:w="2383" w:type="pct"/>
          </w:tcPr>
          <w:p w:rsidR="0075214F" w:rsidRPr="0075214F" w:rsidRDefault="0075214F" w:rsidP="00156E16">
            <w:pPr>
              <w:jc w:val="right"/>
              <w:rPr>
                <w:rFonts w:ascii="Sylfaen" w:eastAsia="MS Mincho" w:hAnsi="Sylfaen"/>
                <w:b/>
                <w:sz w:val="28"/>
                <w:szCs w:val="28"/>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10</w:t>
            </w:r>
          </w:p>
          <w:p w:rsidR="00E3232A" w:rsidRPr="00E3232A" w:rsidRDefault="00E3232A" w:rsidP="00E3232A">
            <w:pPr>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75214F" w:rsidRPr="000F36D8" w:rsidRDefault="00E3232A" w:rsidP="00E3232A">
            <w:pPr>
              <w:jc w:val="right"/>
              <w:rPr>
                <w:rFonts w:eastAsia="MS Mincho"/>
              </w:rPr>
            </w:pPr>
            <w:r w:rsidRPr="00E3232A">
              <w:rPr>
                <w:rFonts w:eastAsia="MS Mincho"/>
                <w:b/>
                <w:sz w:val="28"/>
                <w:szCs w:val="28"/>
              </w:rPr>
              <w:t>№ЮКЖД-ЗКЦ 022/97</w:t>
            </w:r>
          </w:p>
        </w:tc>
        <w:tc>
          <w:tcPr>
            <w:tcW w:w="1766" w:type="pct"/>
            <w:tcBorders>
              <w:left w:val="nil"/>
            </w:tcBorders>
          </w:tcPr>
          <w:p w:rsidR="0075214F" w:rsidRPr="00A27E22" w:rsidRDefault="0075214F" w:rsidP="00156E16">
            <w:pPr>
              <w:jc w:val="right"/>
            </w:pPr>
          </w:p>
        </w:tc>
      </w:tr>
    </w:tbl>
    <w:p w:rsidR="0075214F" w:rsidRPr="00DF208D" w:rsidRDefault="0075214F" w:rsidP="0075214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214F" w:rsidRPr="00DF208D" w:rsidRDefault="0075214F" w:rsidP="0075214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7"/>
      </w:r>
    </w:p>
    <w:p w:rsidR="0075214F" w:rsidRPr="00DF208D" w:rsidRDefault="0075214F" w:rsidP="0075214F">
      <w:pPr>
        <w:spacing w:line="276" w:lineRule="auto"/>
        <w:ind w:firstLine="142"/>
        <w:rPr>
          <w:bCs/>
          <w:i/>
          <w:sz w:val="28"/>
          <w:szCs w:val="28"/>
        </w:rPr>
      </w:pPr>
      <w:r w:rsidRPr="00DF208D">
        <w:rPr>
          <w:bCs/>
          <w:i/>
          <w:sz w:val="28"/>
          <w:szCs w:val="28"/>
        </w:rPr>
        <w:t xml:space="preserve">Оформляется участником </w:t>
      </w:r>
    </w:p>
    <w:p w:rsidR="0075214F" w:rsidRDefault="0075214F" w:rsidP="0075214F">
      <w:pPr>
        <w:spacing w:line="276" w:lineRule="auto"/>
        <w:ind w:firstLine="142"/>
        <w:rPr>
          <w:bCs/>
          <w:sz w:val="22"/>
          <w:szCs w:val="22"/>
        </w:rPr>
      </w:pPr>
    </w:p>
    <w:p w:rsidR="0075214F" w:rsidRDefault="0075214F" w:rsidP="0075214F">
      <w:pPr>
        <w:pStyle w:val="33"/>
        <w:spacing w:line="276" w:lineRule="auto"/>
        <w:ind w:firstLine="142"/>
        <w:rPr>
          <w:sz w:val="28"/>
          <w:szCs w:val="28"/>
        </w:rPr>
      </w:pPr>
      <w:r w:rsidRPr="00DF208D">
        <w:rPr>
          <w:sz w:val="28"/>
          <w:szCs w:val="28"/>
        </w:rPr>
        <w:t>«____» _________ 20__ г.</w:t>
      </w:r>
    </w:p>
    <w:p w:rsidR="0075214F" w:rsidRDefault="0075214F" w:rsidP="0075214F">
      <w:pPr>
        <w:ind w:firstLine="142"/>
        <w:rPr>
          <w:b/>
          <w:sz w:val="28"/>
          <w:szCs w:val="28"/>
        </w:rPr>
      </w:pPr>
    </w:p>
    <w:p w:rsidR="0075214F" w:rsidRPr="00354533" w:rsidRDefault="0075214F" w:rsidP="0075214F">
      <w:pPr>
        <w:ind w:firstLine="142"/>
        <w:rPr>
          <w:sz w:val="28"/>
          <w:szCs w:val="28"/>
        </w:rPr>
      </w:pPr>
      <w:r w:rsidRPr="00354533">
        <w:rPr>
          <w:b/>
          <w:sz w:val="28"/>
          <w:szCs w:val="28"/>
        </w:rPr>
        <w:t>Наименование участника:</w:t>
      </w:r>
      <w:r w:rsidRPr="00354533">
        <w:rPr>
          <w:sz w:val="28"/>
          <w:szCs w:val="28"/>
        </w:rPr>
        <w:t xml:space="preserve"> </w:t>
      </w:r>
    </w:p>
    <w:p w:rsidR="0075214F" w:rsidRPr="00354533" w:rsidRDefault="0075214F" w:rsidP="0075214F">
      <w:pPr>
        <w:ind w:firstLine="142"/>
        <w:rPr>
          <w:i/>
          <w:sz w:val="28"/>
          <w:szCs w:val="28"/>
        </w:rPr>
      </w:pPr>
      <w:r w:rsidRPr="00354533">
        <w:rPr>
          <w:i/>
          <w:sz w:val="28"/>
          <w:szCs w:val="28"/>
        </w:rPr>
        <w:t>Наименование участника:</w:t>
      </w:r>
    </w:p>
    <w:p w:rsidR="0075214F" w:rsidRPr="00354533" w:rsidRDefault="0075214F" w:rsidP="0075214F">
      <w:pPr>
        <w:ind w:firstLine="142"/>
        <w:rPr>
          <w:i/>
          <w:sz w:val="28"/>
          <w:szCs w:val="28"/>
        </w:rPr>
      </w:pPr>
      <w:r w:rsidRPr="00354533">
        <w:rPr>
          <w:i/>
          <w:sz w:val="28"/>
          <w:szCs w:val="28"/>
        </w:rPr>
        <w:t>Адрес:</w:t>
      </w:r>
    </w:p>
    <w:p w:rsidR="0075214F" w:rsidRPr="00354533" w:rsidRDefault="0075214F" w:rsidP="0075214F">
      <w:pPr>
        <w:ind w:firstLine="142"/>
        <w:rPr>
          <w:i/>
          <w:sz w:val="28"/>
          <w:szCs w:val="28"/>
        </w:rPr>
      </w:pPr>
      <w:r w:rsidRPr="00354533">
        <w:rPr>
          <w:i/>
          <w:sz w:val="28"/>
          <w:szCs w:val="28"/>
        </w:rPr>
        <w:t>Тел:</w:t>
      </w:r>
    </w:p>
    <w:p w:rsidR="0075214F" w:rsidRDefault="0075214F" w:rsidP="0075214F">
      <w:pPr>
        <w:ind w:firstLine="142"/>
        <w:rPr>
          <w:i/>
          <w:sz w:val="28"/>
          <w:szCs w:val="28"/>
        </w:rPr>
      </w:pPr>
      <w:r>
        <w:rPr>
          <w:i/>
          <w:sz w:val="28"/>
          <w:szCs w:val="28"/>
        </w:rPr>
        <w:t>ИНН:</w:t>
      </w:r>
    </w:p>
    <w:p w:rsidR="0075214F" w:rsidRPr="00A27E22" w:rsidRDefault="0075214F" w:rsidP="0075214F">
      <w:pPr>
        <w:ind w:firstLine="142"/>
        <w:rPr>
          <w:b/>
        </w:rPr>
      </w:pPr>
    </w:p>
    <w:p w:rsidR="0075214F" w:rsidRPr="000A44E9" w:rsidRDefault="0075214F" w:rsidP="0075214F">
      <w:pPr>
        <w:ind w:firstLine="142"/>
        <w:rPr>
          <w:b/>
          <w:bCs/>
        </w:rPr>
      </w:pPr>
      <w:r w:rsidRPr="00A27E22">
        <w:rPr>
          <w:b/>
        </w:rPr>
        <w:t>Но</w:t>
      </w:r>
      <w:r>
        <w:rPr>
          <w:b/>
        </w:rPr>
        <w:t xml:space="preserve">мер закупки, номер и предмета </w:t>
      </w:r>
      <w:r>
        <w:rPr>
          <w:b/>
          <w:bCs/>
        </w:rPr>
        <w:t>№ЮКЖД-ЗКЦ 022/0</w:t>
      </w:r>
      <w:r w:rsidR="0036225B">
        <w:rPr>
          <w:b/>
          <w:bCs/>
        </w:rPr>
        <w:t>97</w:t>
      </w:r>
    </w:p>
    <w:p w:rsidR="0075214F" w:rsidRDefault="0075214F" w:rsidP="0075214F">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75214F" w:rsidRDefault="0075214F" w:rsidP="0075214F"/>
    <w:tbl>
      <w:tblPr>
        <w:tblW w:w="114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
        <w:gridCol w:w="225"/>
        <w:gridCol w:w="2190"/>
        <w:gridCol w:w="444"/>
        <w:gridCol w:w="1431"/>
        <w:gridCol w:w="43"/>
        <w:gridCol w:w="2652"/>
        <w:gridCol w:w="3993"/>
      </w:tblGrid>
      <w:tr w:rsidR="00E95AFE" w:rsidRPr="00DF208D" w:rsidTr="00F173B3">
        <w:trPr>
          <w:trHeight w:val="671"/>
        </w:trPr>
        <w:tc>
          <w:tcPr>
            <w:tcW w:w="437" w:type="dxa"/>
            <w:vAlign w:val="center"/>
          </w:tcPr>
          <w:p w:rsidR="00E95AFE" w:rsidRPr="00E332B9" w:rsidRDefault="00E95AFE" w:rsidP="00156E16">
            <w:pPr>
              <w:spacing w:line="276" w:lineRule="auto"/>
              <w:jc w:val="center"/>
              <w:rPr>
                <w:b/>
              </w:rPr>
            </w:pPr>
            <w:r w:rsidRPr="00E332B9">
              <w:rPr>
                <w:b/>
              </w:rPr>
              <w:t>№ п/п</w:t>
            </w:r>
          </w:p>
        </w:tc>
        <w:tc>
          <w:tcPr>
            <w:tcW w:w="10978" w:type="dxa"/>
            <w:gridSpan w:val="7"/>
          </w:tcPr>
          <w:p w:rsidR="00E95AFE" w:rsidRPr="00DF208D" w:rsidRDefault="00E95AFE"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8"/>
            </w:r>
            <w:r w:rsidRPr="00DF208D">
              <w:rPr>
                <w:b/>
                <w:sz w:val="28"/>
                <w:szCs w:val="28"/>
              </w:rPr>
              <w:t xml:space="preserve"> предложенных товаров, работ, услуг их количество (объем) и предложенная цена договора</w:t>
            </w:r>
          </w:p>
        </w:tc>
      </w:tr>
      <w:tr w:rsidR="00E95AFE" w:rsidRPr="00343D93" w:rsidTr="00F173B3">
        <w:trPr>
          <w:trHeight w:val="46"/>
        </w:trPr>
        <w:tc>
          <w:tcPr>
            <w:tcW w:w="11415" w:type="dxa"/>
            <w:gridSpan w:val="8"/>
            <w:shd w:val="clear" w:color="auto" w:fill="FFFF00"/>
          </w:tcPr>
          <w:p w:rsidR="00E95AFE" w:rsidRPr="00343D93" w:rsidRDefault="00E95AFE" w:rsidP="00156E16">
            <w:pPr>
              <w:spacing w:line="276" w:lineRule="auto"/>
              <w:jc w:val="center"/>
              <w:rPr>
                <w:b/>
              </w:rPr>
            </w:pPr>
            <w:r>
              <w:rPr>
                <w:b/>
              </w:rPr>
              <w:t>Лот №3</w:t>
            </w:r>
          </w:p>
        </w:tc>
      </w:tr>
      <w:tr w:rsidR="00E95AFE" w:rsidTr="00F173B3">
        <w:trPr>
          <w:trHeight w:val="863"/>
        </w:trPr>
        <w:tc>
          <w:tcPr>
            <w:tcW w:w="3296" w:type="dxa"/>
            <w:gridSpan w:val="4"/>
          </w:tcPr>
          <w:p w:rsidR="00E95AFE" w:rsidRPr="003C6B27" w:rsidRDefault="00E95AFE" w:rsidP="00156E16">
            <w:pPr>
              <w:spacing w:line="276" w:lineRule="auto"/>
              <w:ind w:left="142"/>
              <w:jc w:val="both"/>
              <w:rPr>
                <w:b/>
                <w:bCs/>
              </w:rPr>
            </w:pPr>
            <w:r w:rsidRPr="003C6B27">
              <w:rPr>
                <w:b/>
                <w:bCs/>
              </w:rPr>
              <w:t>Наименование товара, работы, услуги</w:t>
            </w:r>
          </w:p>
        </w:tc>
        <w:tc>
          <w:tcPr>
            <w:tcW w:w="4126" w:type="dxa"/>
            <w:gridSpan w:val="3"/>
          </w:tcPr>
          <w:p w:rsidR="00E95AFE" w:rsidRPr="003C6B27" w:rsidRDefault="00E95AFE" w:rsidP="00156E16">
            <w:pPr>
              <w:spacing w:line="276" w:lineRule="auto"/>
              <w:ind w:left="142"/>
              <w:jc w:val="both"/>
              <w:rPr>
                <w:b/>
                <w:bCs/>
              </w:rPr>
            </w:pPr>
            <w:r w:rsidRPr="003C6B27">
              <w:rPr>
                <w:b/>
              </w:rPr>
              <w:t>Сумма в драмах РА без учета НДС</w:t>
            </w:r>
          </w:p>
        </w:tc>
        <w:tc>
          <w:tcPr>
            <w:tcW w:w="3992" w:type="dxa"/>
          </w:tcPr>
          <w:p w:rsidR="00E95AFE" w:rsidRPr="003C6B27" w:rsidRDefault="00E95AFE" w:rsidP="00156E16">
            <w:pPr>
              <w:spacing w:line="276" w:lineRule="auto"/>
              <w:ind w:left="142"/>
              <w:jc w:val="both"/>
              <w:rPr>
                <w:b/>
                <w:bCs/>
              </w:rPr>
            </w:pPr>
            <w:r w:rsidRPr="003C6B27">
              <w:rPr>
                <w:b/>
              </w:rPr>
              <w:t>Сумма в драмах РА с учетом НДС</w:t>
            </w:r>
          </w:p>
        </w:tc>
      </w:tr>
      <w:tr w:rsidR="00E95AFE" w:rsidTr="00F173B3">
        <w:trPr>
          <w:trHeight w:val="863"/>
        </w:trPr>
        <w:tc>
          <w:tcPr>
            <w:tcW w:w="3296" w:type="dxa"/>
            <w:gridSpan w:val="4"/>
          </w:tcPr>
          <w:p w:rsidR="00E95AFE" w:rsidRDefault="00E95AFE" w:rsidP="00156E16">
            <w:pPr>
              <w:spacing w:line="276" w:lineRule="auto"/>
              <w:ind w:left="142"/>
              <w:jc w:val="both"/>
              <w:rPr>
                <w:bCs/>
              </w:rPr>
            </w:pPr>
            <w:r w:rsidRPr="00E95AFE">
              <w:rPr>
                <w:bCs/>
              </w:rPr>
              <w:t>ремонт зданий и сооружений с заменой оконных блоков и дверей на тяговой подстанции Спандарян (инв. номер №10010063)</w:t>
            </w:r>
          </w:p>
        </w:tc>
        <w:tc>
          <w:tcPr>
            <w:tcW w:w="4126" w:type="dxa"/>
            <w:gridSpan w:val="3"/>
          </w:tcPr>
          <w:p w:rsidR="00E95AFE" w:rsidRDefault="00E95AFE" w:rsidP="00156E16">
            <w:pPr>
              <w:spacing w:line="276" w:lineRule="auto"/>
              <w:ind w:left="142"/>
              <w:jc w:val="both"/>
              <w:rPr>
                <w:b/>
              </w:rPr>
            </w:pPr>
            <w:r>
              <w:rPr>
                <w:b/>
              </w:rPr>
              <w:t>Указываетсяв сумма в драмах РА без НДС</w:t>
            </w:r>
          </w:p>
        </w:tc>
        <w:tc>
          <w:tcPr>
            <w:tcW w:w="3992" w:type="dxa"/>
          </w:tcPr>
          <w:p w:rsidR="00E95AFE" w:rsidRDefault="00E95AFE"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E95AFE" w:rsidRPr="00DF208D" w:rsidTr="00F173B3">
        <w:trPr>
          <w:trHeight w:val="863"/>
        </w:trPr>
        <w:tc>
          <w:tcPr>
            <w:tcW w:w="3296" w:type="dxa"/>
            <w:gridSpan w:val="4"/>
          </w:tcPr>
          <w:p w:rsidR="00E95AFE" w:rsidRDefault="00E95AFE" w:rsidP="00156E16">
            <w:pPr>
              <w:spacing w:line="276" w:lineRule="auto"/>
              <w:ind w:left="142"/>
              <w:jc w:val="both"/>
              <w:rPr>
                <w:bCs/>
              </w:rPr>
            </w:pPr>
            <w:r w:rsidRPr="00DF208D">
              <w:rPr>
                <w:b/>
                <w:bCs/>
              </w:rPr>
              <w:t>Порядок формирования предложенной цены</w:t>
            </w:r>
          </w:p>
        </w:tc>
        <w:tc>
          <w:tcPr>
            <w:tcW w:w="8119" w:type="dxa"/>
            <w:gridSpan w:val="4"/>
          </w:tcPr>
          <w:p w:rsidR="00E95AFE" w:rsidRPr="00DF208D" w:rsidRDefault="00E95AFE"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E95AFE" w:rsidRPr="00DF208D" w:rsidTr="00F173B3">
        <w:trPr>
          <w:trHeight w:val="328"/>
        </w:trPr>
        <w:tc>
          <w:tcPr>
            <w:tcW w:w="662" w:type="dxa"/>
            <w:gridSpan w:val="2"/>
          </w:tcPr>
          <w:p w:rsidR="00E95AFE" w:rsidRPr="00DF208D" w:rsidRDefault="00E95AFE" w:rsidP="00156E16">
            <w:pPr>
              <w:spacing w:line="276" w:lineRule="auto"/>
              <w:jc w:val="both"/>
              <w:rPr>
                <w:b/>
                <w:bCs/>
                <w:sz w:val="28"/>
                <w:szCs w:val="28"/>
              </w:rPr>
            </w:pPr>
          </w:p>
        </w:tc>
        <w:tc>
          <w:tcPr>
            <w:tcW w:w="10753" w:type="dxa"/>
            <w:gridSpan w:val="6"/>
          </w:tcPr>
          <w:p w:rsidR="00E95AFE" w:rsidRPr="00DF208D" w:rsidRDefault="00E95AFE"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9"/>
            </w:r>
            <w:r w:rsidRPr="00DF208D">
              <w:rPr>
                <w:rStyle w:val="a9"/>
                <w:b/>
                <w:sz w:val="28"/>
                <w:szCs w:val="28"/>
              </w:rPr>
              <w:t xml:space="preserve"> </w:t>
            </w:r>
          </w:p>
        </w:tc>
      </w:tr>
      <w:tr w:rsidR="00E95AFE" w:rsidRPr="00DF208D" w:rsidTr="00F173B3">
        <w:trPr>
          <w:trHeight w:val="2317"/>
        </w:trPr>
        <w:tc>
          <w:tcPr>
            <w:tcW w:w="437" w:type="dxa"/>
            <w:vMerge w:val="restart"/>
          </w:tcPr>
          <w:p w:rsidR="00E95AFE" w:rsidRPr="00DF208D" w:rsidRDefault="00E95AFE" w:rsidP="00156E16">
            <w:pPr>
              <w:spacing w:line="276" w:lineRule="auto"/>
              <w:jc w:val="both"/>
              <w:rPr>
                <w:i/>
              </w:rPr>
            </w:pPr>
          </w:p>
        </w:tc>
        <w:tc>
          <w:tcPr>
            <w:tcW w:w="2415" w:type="dxa"/>
            <w:gridSpan w:val="2"/>
            <w:vMerge w:val="restart"/>
          </w:tcPr>
          <w:p w:rsidR="00E95AFE" w:rsidRPr="00DF208D" w:rsidRDefault="00E95AFE"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E95AFE" w:rsidRPr="00DF208D" w:rsidRDefault="00E95AFE" w:rsidP="00156E16">
            <w:pPr>
              <w:spacing w:line="276" w:lineRule="auto"/>
              <w:jc w:val="both"/>
              <w:rPr>
                <w:i/>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pPr>
            <w:r w:rsidRPr="00DF208D">
              <w:rPr>
                <w:bCs/>
              </w:rPr>
              <w:t>Нормативные документы, согласно которым установлены требования</w:t>
            </w:r>
          </w:p>
        </w:tc>
        <w:tc>
          <w:tcPr>
            <w:tcW w:w="6687" w:type="dxa"/>
            <w:gridSpan w:val="3"/>
          </w:tcPr>
          <w:p w:rsidR="00E95AFE" w:rsidRPr="00DF208D" w:rsidRDefault="00E95AFE"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E95AFE" w:rsidRPr="00DF208D" w:rsidRDefault="00E95AFE"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E95AFE" w:rsidRPr="00DF208D" w:rsidRDefault="00E95AFE"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95AFE" w:rsidRPr="00DF208D" w:rsidTr="00F173B3">
        <w:trPr>
          <w:trHeight w:val="2317"/>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Технические и функциональные характеристики товара, работы, услуги</w:t>
            </w:r>
          </w:p>
        </w:tc>
        <w:tc>
          <w:tcPr>
            <w:tcW w:w="6687" w:type="dxa"/>
            <w:gridSpan w:val="3"/>
          </w:tcPr>
          <w:p w:rsidR="00E95AFE" w:rsidRPr="00DF208D" w:rsidRDefault="00E95AFE" w:rsidP="00156E16">
            <w:pPr>
              <w:spacing w:line="276" w:lineRule="auto"/>
              <w:jc w:val="both"/>
              <w:rPr>
                <w:b/>
                <w:bCs/>
                <w:i/>
              </w:rPr>
            </w:pPr>
            <w:r w:rsidRPr="00DF208D">
              <w:rPr>
                <w:b/>
                <w:bCs/>
                <w:i/>
              </w:rPr>
              <w:t>При выполнении работ, оказании услуг указывается:</w:t>
            </w:r>
          </w:p>
          <w:p w:rsidR="00E95AFE" w:rsidRPr="00DF208D" w:rsidRDefault="00E95AFE"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95AFE" w:rsidRPr="00DF208D" w:rsidRDefault="00E95AFE" w:rsidP="00156E16">
            <w:pPr>
              <w:spacing w:line="276" w:lineRule="auto"/>
              <w:jc w:val="both"/>
              <w:rPr>
                <w:b/>
                <w:bCs/>
                <w:i/>
              </w:rPr>
            </w:pPr>
            <w:r w:rsidRPr="00DF208D">
              <w:rPr>
                <w:b/>
                <w:bCs/>
                <w:i/>
              </w:rPr>
              <w:t xml:space="preserve">При выполнении работ, оказании услуг может быть указано: </w:t>
            </w: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95AFE" w:rsidRPr="00DF208D" w:rsidTr="00F173B3">
        <w:trPr>
          <w:trHeight w:val="2893"/>
        </w:trPr>
        <w:tc>
          <w:tcPr>
            <w:tcW w:w="437" w:type="dxa"/>
            <w:vMerge w:val="restart"/>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безопасности</w:t>
            </w:r>
          </w:p>
        </w:tc>
        <w:tc>
          <w:tcPr>
            <w:tcW w:w="6687"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95AFE" w:rsidRPr="00DF208D" w:rsidTr="00F173B3">
        <w:trPr>
          <w:trHeight w:val="88"/>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31" w:type="dxa"/>
          </w:tcPr>
          <w:p w:rsidR="00E95AFE" w:rsidRPr="00DF208D" w:rsidRDefault="00E95AFE" w:rsidP="00156E16">
            <w:pPr>
              <w:spacing w:line="276" w:lineRule="auto"/>
              <w:jc w:val="both"/>
              <w:rPr>
                <w:i/>
              </w:rPr>
            </w:pPr>
            <w:r w:rsidRPr="00DF208D">
              <w:rPr>
                <w:bCs/>
              </w:rPr>
              <w:t>Характеристики товаров, работ, услуг относящиеся к качеству</w:t>
            </w:r>
          </w:p>
        </w:tc>
        <w:tc>
          <w:tcPr>
            <w:tcW w:w="6687" w:type="dxa"/>
            <w:gridSpan w:val="3"/>
          </w:tcPr>
          <w:p w:rsidR="00E95AFE" w:rsidRPr="00DF208D" w:rsidRDefault="00E95AFE"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E95AFE" w:rsidRPr="00DF208D" w:rsidTr="00F173B3">
        <w:trPr>
          <w:trHeight w:val="2893"/>
        </w:trPr>
        <w:tc>
          <w:tcPr>
            <w:tcW w:w="437" w:type="dxa"/>
            <w:vMerge/>
          </w:tcPr>
          <w:p w:rsidR="00E95AFE" w:rsidRPr="00DF208D" w:rsidRDefault="00E95AFE" w:rsidP="00156E16">
            <w:pPr>
              <w:spacing w:line="276" w:lineRule="auto"/>
              <w:jc w:val="both"/>
              <w:rPr>
                <w:i/>
                <w:sz w:val="28"/>
                <w:szCs w:val="28"/>
              </w:rPr>
            </w:pPr>
          </w:p>
        </w:tc>
        <w:tc>
          <w:tcPr>
            <w:tcW w:w="2415" w:type="dxa"/>
            <w:gridSpan w:val="2"/>
            <w:vMerge/>
          </w:tcPr>
          <w:p w:rsidR="00E95AFE" w:rsidRPr="00DF208D" w:rsidRDefault="00E95AFE" w:rsidP="00156E16">
            <w:pPr>
              <w:spacing w:line="276" w:lineRule="auto"/>
              <w:jc w:val="both"/>
              <w:rPr>
                <w:i/>
                <w:sz w:val="28"/>
                <w:szCs w:val="28"/>
              </w:rPr>
            </w:pPr>
          </w:p>
        </w:tc>
        <w:tc>
          <w:tcPr>
            <w:tcW w:w="443" w:type="dxa"/>
          </w:tcPr>
          <w:p w:rsidR="00E95AFE" w:rsidRPr="00DF208D" w:rsidRDefault="00E95AFE" w:rsidP="00156E16">
            <w:pPr>
              <w:spacing w:line="276" w:lineRule="auto"/>
              <w:jc w:val="both"/>
              <w:rPr>
                <w:bCs/>
              </w:rPr>
            </w:pPr>
          </w:p>
        </w:tc>
        <w:tc>
          <w:tcPr>
            <w:tcW w:w="1474" w:type="dxa"/>
            <w:gridSpan w:val="2"/>
          </w:tcPr>
          <w:p w:rsidR="00E95AFE" w:rsidRPr="00DF208D" w:rsidRDefault="00E95AFE" w:rsidP="00156E16">
            <w:pPr>
              <w:spacing w:line="276" w:lineRule="auto"/>
              <w:jc w:val="both"/>
              <w:rPr>
                <w:i/>
              </w:rPr>
            </w:pPr>
            <w:r w:rsidRPr="00DF208D">
              <w:rPr>
                <w:bCs/>
              </w:rPr>
              <w:t>Сведения об упаковке, отгрузке товара</w:t>
            </w:r>
          </w:p>
        </w:tc>
        <w:tc>
          <w:tcPr>
            <w:tcW w:w="6645" w:type="dxa"/>
            <w:gridSpan w:val="2"/>
          </w:tcPr>
          <w:p w:rsidR="00E95AFE" w:rsidRPr="00DF208D" w:rsidRDefault="00E95AFE" w:rsidP="00156E16">
            <w:pPr>
              <w:spacing w:line="276" w:lineRule="auto"/>
              <w:jc w:val="both"/>
              <w:rPr>
                <w:b/>
                <w:bCs/>
                <w:i/>
              </w:rPr>
            </w:pPr>
            <w:r w:rsidRPr="00DF208D">
              <w:rPr>
                <w:b/>
                <w:bCs/>
                <w:i/>
              </w:rPr>
              <w:t>Колонка включается при закупке товаров.</w:t>
            </w:r>
          </w:p>
          <w:p w:rsidR="00E95AFE" w:rsidRPr="00DF208D" w:rsidRDefault="00E95AFE"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F173B3" w:rsidRPr="00DF208D" w:rsidTr="00F173B3">
        <w:trPr>
          <w:trHeight w:val="342"/>
        </w:trPr>
        <w:tc>
          <w:tcPr>
            <w:tcW w:w="11415" w:type="dxa"/>
            <w:gridSpan w:val="8"/>
          </w:tcPr>
          <w:p w:rsidR="00F173B3" w:rsidRPr="00DF208D" w:rsidRDefault="00F173B3"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F173B3" w:rsidRPr="00DF208D" w:rsidTr="00F173B3">
        <w:trPr>
          <w:trHeight w:val="1151"/>
        </w:trPr>
        <w:tc>
          <w:tcPr>
            <w:tcW w:w="11415" w:type="dxa"/>
            <w:gridSpan w:val="8"/>
          </w:tcPr>
          <w:p w:rsidR="00F173B3" w:rsidRPr="00DF208D" w:rsidRDefault="00F173B3"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F173B3" w:rsidRPr="00DF208D" w:rsidRDefault="00F173B3" w:rsidP="00156E16">
            <w:pPr>
              <w:spacing w:line="276" w:lineRule="auto"/>
              <w:jc w:val="both"/>
              <w:rPr>
                <w:bCs/>
                <w:i/>
              </w:rPr>
            </w:pPr>
            <w:r w:rsidRPr="00DF208D">
              <w:rPr>
                <w:bCs/>
                <w:i/>
              </w:rPr>
              <w:t>Например:</w:t>
            </w:r>
          </w:p>
          <w:p w:rsidR="00F173B3" w:rsidRPr="00DF208D" w:rsidRDefault="00F173B3" w:rsidP="00156E16">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173B3" w:rsidRPr="00DF208D" w:rsidTr="00F173B3">
        <w:trPr>
          <w:trHeight w:val="328"/>
        </w:trPr>
        <w:tc>
          <w:tcPr>
            <w:tcW w:w="11415" w:type="dxa"/>
            <w:gridSpan w:val="8"/>
          </w:tcPr>
          <w:p w:rsidR="00F173B3" w:rsidRPr="00DF208D" w:rsidRDefault="00F173B3"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E95AFE" w:rsidRPr="00E332B9" w:rsidTr="00F173B3">
        <w:trPr>
          <w:trHeight w:val="2029"/>
        </w:trPr>
        <w:tc>
          <w:tcPr>
            <w:tcW w:w="2852" w:type="dxa"/>
            <w:gridSpan w:val="3"/>
          </w:tcPr>
          <w:p w:rsidR="00E95AFE" w:rsidRPr="00DF208D" w:rsidRDefault="00E95AFE"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E332B9" w:rsidRDefault="00E95AFE"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E95AFE" w:rsidRPr="00DF208D" w:rsidTr="00F173B3">
        <w:trPr>
          <w:trHeight w:val="2029"/>
        </w:trPr>
        <w:tc>
          <w:tcPr>
            <w:tcW w:w="2852" w:type="dxa"/>
            <w:gridSpan w:val="3"/>
          </w:tcPr>
          <w:p w:rsidR="00E95AFE" w:rsidRPr="00DF208D" w:rsidRDefault="00E95AFE"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E95AFE" w:rsidRPr="00DF208D" w:rsidTr="00F173B3">
        <w:trPr>
          <w:trHeight w:val="3771"/>
        </w:trPr>
        <w:tc>
          <w:tcPr>
            <w:tcW w:w="2852" w:type="dxa"/>
            <w:gridSpan w:val="3"/>
          </w:tcPr>
          <w:p w:rsidR="00E95AFE" w:rsidRPr="00DF208D" w:rsidRDefault="00E95AFE" w:rsidP="00156E16">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E95AFE" w:rsidRPr="00DF208D" w:rsidTr="00F173B3">
        <w:trPr>
          <w:trHeight w:val="328"/>
        </w:trPr>
        <w:tc>
          <w:tcPr>
            <w:tcW w:w="662" w:type="dxa"/>
            <w:gridSpan w:val="2"/>
          </w:tcPr>
          <w:p w:rsidR="00E95AFE" w:rsidRPr="00DF208D" w:rsidRDefault="00E95AFE" w:rsidP="00156E16">
            <w:pPr>
              <w:spacing w:line="276" w:lineRule="auto"/>
              <w:jc w:val="both"/>
              <w:rPr>
                <w:b/>
                <w:bCs/>
                <w:sz w:val="28"/>
                <w:szCs w:val="28"/>
              </w:rPr>
            </w:pPr>
          </w:p>
        </w:tc>
        <w:tc>
          <w:tcPr>
            <w:tcW w:w="10753" w:type="dxa"/>
            <w:gridSpan w:val="6"/>
          </w:tcPr>
          <w:p w:rsidR="00E95AFE" w:rsidRPr="00DF208D" w:rsidRDefault="00E95AFE" w:rsidP="00156E16">
            <w:pPr>
              <w:spacing w:line="276" w:lineRule="auto"/>
              <w:jc w:val="both"/>
              <w:rPr>
                <w:i/>
                <w:sz w:val="28"/>
                <w:szCs w:val="28"/>
              </w:rPr>
            </w:pPr>
            <w:r w:rsidRPr="00DF208D">
              <w:rPr>
                <w:b/>
                <w:bCs/>
                <w:sz w:val="28"/>
                <w:szCs w:val="28"/>
              </w:rPr>
              <w:t>Форма, сроки и порядок оплаты</w:t>
            </w:r>
          </w:p>
        </w:tc>
      </w:tr>
      <w:tr w:rsidR="00E95AFE" w:rsidRPr="00DF208D" w:rsidTr="00F173B3">
        <w:trPr>
          <w:trHeight w:val="1727"/>
        </w:trPr>
        <w:tc>
          <w:tcPr>
            <w:tcW w:w="2852" w:type="dxa"/>
            <w:gridSpan w:val="3"/>
          </w:tcPr>
          <w:p w:rsidR="00E95AFE" w:rsidRPr="00DF208D" w:rsidRDefault="00E95AFE" w:rsidP="00156E16">
            <w:pPr>
              <w:spacing w:line="276" w:lineRule="auto"/>
              <w:jc w:val="both"/>
              <w:rPr>
                <w:i/>
              </w:rPr>
            </w:pPr>
            <w:r w:rsidRPr="00DF208D">
              <w:rPr>
                <w:bCs/>
              </w:rPr>
              <w:t>Форма оплаты</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E95AFE" w:rsidRPr="00DF208D" w:rsidRDefault="00E95AFE" w:rsidP="00156E16">
            <w:pPr>
              <w:spacing w:line="276" w:lineRule="auto"/>
              <w:jc w:val="both"/>
              <w:rPr>
                <w:bCs/>
                <w:i/>
              </w:rPr>
            </w:pPr>
          </w:p>
          <w:p w:rsidR="00E95AFE" w:rsidRPr="00DF208D" w:rsidRDefault="00E95AFE"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95AFE" w:rsidRPr="00DF208D" w:rsidTr="00F173B3">
        <w:trPr>
          <w:trHeight w:val="1151"/>
        </w:trPr>
        <w:tc>
          <w:tcPr>
            <w:tcW w:w="2852" w:type="dxa"/>
            <w:gridSpan w:val="3"/>
          </w:tcPr>
          <w:p w:rsidR="00E95AFE" w:rsidRPr="00DF208D" w:rsidRDefault="00E95AFE" w:rsidP="00156E16">
            <w:pPr>
              <w:spacing w:line="276" w:lineRule="auto"/>
              <w:jc w:val="both"/>
              <w:rPr>
                <w:i/>
              </w:rPr>
            </w:pPr>
            <w:r w:rsidRPr="00DF208D">
              <w:rPr>
                <w:bCs/>
              </w:rPr>
              <w:t>Авансирование</w:t>
            </w:r>
          </w:p>
        </w:tc>
        <w:tc>
          <w:tcPr>
            <w:tcW w:w="443" w:type="dxa"/>
          </w:tcPr>
          <w:p w:rsidR="00E95AFE" w:rsidRPr="00DF208D" w:rsidRDefault="00E95AFE" w:rsidP="00156E16">
            <w:pPr>
              <w:spacing w:line="276" w:lineRule="auto"/>
              <w:jc w:val="both"/>
              <w:rPr>
                <w:b/>
                <w:bCs/>
                <w:i/>
              </w:rPr>
            </w:pPr>
          </w:p>
        </w:tc>
        <w:tc>
          <w:tcPr>
            <w:tcW w:w="8119" w:type="dxa"/>
            <w:gridSpan w:val="4"/>
          </w:tcPr>
          <w:p w:rsidR="00E95AFE" w:rsidRPr="00DF208D" w:rsidRDefault="00E95AFE"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95AFE" w:rsidRPr="00DF208D" w:rsidTr="00F173B3">
        <w:trPr>
          <w:trHeight w:val="2317"/>
        </w:trPr>
        <w:tc>
          <w:tcPr>
            <w:tcW w:w="2852" w:type="dxa"/>
            <w:gridSpan w:val="3"/>
          </w:tcPr>
          <w:p w:rsidR="00E95AFE" w:rsidRPr="00DF208D" w:rsidRDefault="00E95AFE" w:rsidP="00156E16">
            <w:pPr>
              <w:spacing w:line="276" w:lineRule="auto"/>
              <w:jc w:val="both"/>
              <w:rPr>
                <w:i/>
              </w:rPr>
            </w:pPr>
            <w:r w:rsidRPr="00DF208D">
              <w:rPr>
                <w:bCs/>
              </w:rPr>
              <w:t>Срок и порядок оплаты</w:t>
            </w:r>
          </w:p>
        </w:tc>
        <w:tc>
          <w:tcPr>
            <w:tcW w:w="443" w:type="dxa"/>
          </w:tcPr>
          <w:p w:rsidR="00E95AFE" w:rsidRPr="00DF208D" w:rsidRDefault="00E95AFE" w:rsidP="00156E16">
            <w:pPr>
              <w:spacing w:line="276" w:lineRule="auto"/>
              <w:jc w:val="both"/>
              <w:rPr>
                <w:bCs/>
                <w:i/>
              </w:rPr>
            </w:pPr>
          </w:p>
        </w:tc>
        <w:tc>
          <w:tcPr>
            <w:tcW w:w="8119" w:type="dxa"/>
            <w:gridSpan w:val="4"/>
          </w:tcPr>
          <w:p w:rsidR="00E95AFE" w:rsidRPr="00DF208D" w:rsidRDefault="00E95AFE"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E95AFE" w:rsidRPr="00DF208D" w:rsidRDefault="00E95AFE"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E95AFE" w:rsidRPr="00DF208D" w:rsidRDefault="00E95AFE"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214F" w:rsidRPr="00F173B3" w:rsidRDefault="0075214F" w:rsidP="00F173B3">
      <w:r w:rsidRPr="00F173B3">
        <w:t>Имеющий полномочия подписать техническое предложение участника от имени ________________________________________________________</w:t>
      </w:r>
    </w:p>
    <w:p w:rsidR="0075214F" w:rsidRPr="00F173B3" w:rsidRDefault="0075214F" w:rsidP="00F173B3">
      <w:r w:rsidRPr="00F173B3">
        <w:t>(Полное наименование участника)</w:t>
      </w:r>
    </w:p>
    <w:p w:rsidR="0075214F" w:rsidRPr="00F173B3" w:rsidRDefault="0075214F" w:rsidP="00F173B3">
      <w:r w:rsidRPr="00F173B3">
        <w:t>_______________________________________________________</w:t>
      </w:r>
    </w:p>
    <w:p w:rsidR="0075214F" w:rsidRPr="00F173B3" w:rsidRDefault="0075214F" w:rsidP="00F173B3">
      <w:r w:rsidRPr="00F173B3">
        <w:t xml:space="preserve">(Должность, подпись, ФИО)                                                                                 </w:t>
      </w:r>
    </w:p>
    <w:p w:rsidR="0075214F" w:rsidRPr="00F173B3" w:rsidRDefault="0075214F" w:rsidP="00F173B3"/>
    <w:p w:rsidR="0075214F" w:rsidRPr="00F173B3" w:rsidRDefault="0075214F" w:rsidP="00F173B3">
      <w:r w:rsidRPr="00F173B3">
        <w:t>(Печать при наличии)</w:t>
      </w:r>
    </w:p>
    <w:p w:rsidR="0075214F" w:rsidRDefault="0075214F" w:rsidP="0075214F">
      <w:pPr>
        <w:rPr>
          <w:sz w:val="28"/>
          <w:szCs w:val="28"/>
        </w:rPr>
        <w:sectPr w:rsidR="0075214F" w:rsidSect="00373BD4">
          <w:pgSz w:w="11906" w:h="16838" w:code="9"/>
          <w:pgMar w:top="1134" w:right="1134" w:bottom="992" w:left="289" w:header="794" w:footer="794" w:gutter="0"/>
          <w:cols w:space="708"/>
          <w:titlePg/>
          <w:docGrid w:linePitch="360"/>
        </w:sectPr>
      </w:pPr>
    </w:p>
    <w:tbl>
      <w:tblPr>
        <w:tblpPr w:leftFromText="180" w:rightFromText="180" w:horzAnchor="page" w:tblpX="2519" w:tblpY="255"/>
        <w:tblW w:w="4060" w:type="pct"/>
        <w:tblLayout w:type="fixed"/>
        <w:tblLook w:val="0000" w:firstRow="0" w:lastRow="0" w:firstColumn="0" w:lastColumn="0" w:noHBand="0" w:noVBand="0"/>
      </w:tblPr>
      <w:tblGrid>
        <w:gridCol w:w="8746"/>
      </w:tblGrid>
      <w:tr w:rsidR="0075214F" w:rsidRPr="00E3232A" w:rsidTr="00E3232A">
        <w:trPr>
          <w:trHeight w:val="1177"/>
        </w:trPr>
        <w:tc>
          <w:tcPr>
            <w:tcW w:w="5000" w:type="pct"/>
          </w:tcPr>
          <w:p w:rsidR="0075214F" w:rsidRPr="00E3232A" w:rsidRDefault="0075214F" w:rsidP="00E3232A">
            <w:pPr>
              <w:jc w:val="right"/>
              <w:rPr>
                <w:rFonts w:eastAsia="MS Mincho"/>
                <w:b/>
                <w:sz w:val="28"/>
                <w:szCs w:val="28"/>
              </w:rPr>
            </w:pPr>
            <w:r w:rsidRPr="00E3232A">
              <w:rPr>
                <w:rFonts w:eastAsia="MS Mincho"/>
                <w:b/>
                <w:sz w:val="28"/>
                <w:szCs w:val="28"/>
              </w:rPr>
              <w:lastRenderedPageBreak/>
              <w:t xml:space="preserve">                    </w:t>
            </w:r>
            <w:r w:rsidRPr="008F30B9">
              <w:rPr>
                <w:rFonts w:eastAsia="MS Mincho"/>
                <w:b/>
                <w:sz w:val="28"/>
                <w:szCs w:val="28"/>
              </w:rPr>
              <w:t xml:space="preserve">Приложение № </w:t>
            </w:r>
            <w:r w:rsidR="00E95AFE" w:rsidRPr="00E3232A">
              <w:rPr>
                <w:rFonts w:eastAsia="MS Mincho"/>
                <w:b/>
                <w:sz w:val="28"/>
                <w:szCs w:val="28"/>
              </w:rPr>
              <w:t>10</w:t>
            </w:r>
            <w:r w:rsidRPr="00E3232A">
              <w:rPr>
                <w:rFonts w:eastAsia="MS Mincho"/>
                <w:b/>
                <w:sz w:val="28"/>
                <w:szCs w:val="28"/>
              </w:rPr>
              <w:t>.1.</w:t>
            </w:r>
          </w:p>
          <w:p w:rsidR="00E3232A" w:rsidRPr="00E3232A" w:rsidRDefault="00E3232A" w:rsidP="00E3232A">
            <w:pPr>
              <w:spacing w:line="276" w:lineRule="auto"/>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75214F" w:rsidRPr="00E3232A" w:rsidRDefault="00E3232A" w:rsidP="00E3232A">
            <w:pPr>
              <w:jc w:val="right"/>
              <w:rPr>
                <w:rFonts w:eastAsia="MS Mincho"/>
                <w:b/>
                <w:sz w:val="28"/>
                <w:szCs w:val="28"/>
              </w:rPr>
            </w:pPr>
            <w:r w:rsidRPr="00E3232A">
              <w:rPr>
                <w:rFonts w:eastAsia="MS Mincho"/>
                <w:b/>
                <w:sz w:val="28"/>
                <w:szCs w:val="28"/>
              </w:rPr>
              <w:t>№ЮКЖД-ЗКЦ 022/97</w:t>
            </w:r>
          </w:p>
        </w:tc>
      </w:tr>
    </w:tbl>
    <w:p w:rsidR="0075214F" w:rsidRPr="00B47FB6" w:rsidRDefault="0075214F" w:rsidP="0075214F">
      <w:pPr>
        <w:rPr>
          <w:sz w:val="28"/>
          <w:szCs w:val="28"/>
          <w:lang w:val="hy-AM"/>
        </w:rPr>
      </w:pPr>
    </w:p>
    <w:tbl>
      <w:tblPr>
        <w:tblW w:w="10766"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3283"/>
        <w:gridCol w:w="1345"/>
        <w:gridCol w:w="1572"/>
        <w:gridCol w:w="1075"/>
        <w:gridCol w:w="995"/>
        <w:gridCol w:w="995"/>
        <w:gridCol w:w="979"/>
        <w:gridCol w:w="16"/>
      </w:tblGrid>
      <w:tr w:rsidR="00745F04" w:rsidRPr="00443E99" w:rsidTr="00804631">
        <w:trPr>
          <w:trHeight w:val="972"/>
        </w:trPr>
        <w:tc>
          <w:tcPr>
            <w:tcW w:w="10766" w:type="dxa"/>
            <w:gridSpan w:val="9"/>
            <w:shd w:val="clear" w:color="auto" w:fill="auto"/>
            <w:vAlign w:val="center"/>
          </w:tcPr>
          <w:p w:rsidR="00745F04" w:rsidRPr="00745F04" w:rsidRDefault="00745F04" w:rsidP="00745F04">
            <w:pPr>
              <w:jc w:val="center"/>
              <w:rPr>
                <w:b/>
                <w:color w:val="000000"/>
                <w:lang w:val="hy-AM" w:eastAsia="hy-AM"/>
              </w:rPr>
            </w:pPr>
            <w:r w:rsidRPr="00745F04">
              <w:rPr>
                <w:b/>
                <w:color w:val="000000"/>
                <w:lang w:val="hy-AM" w:eastAsia="hy-AM"/>
              </w:rPr>
              <w:t>Ведомость объемов работ и договорной цены</w:t>
            </w:r>
          </w:p>
          <w:p w:rsidR="00745F04" w:rsidRDefault="00745F04" w:rsidP="00745F04">
            <w:pPr>
              <w:jc w:val="center"/>
              <w:rPr>
                <w:b/>
                <w:color w:val="000000"/>
                <w:lang w:val="hy-AM" w:eastAsia="hy-AM"/>
              </w:rPr>
            </w:pPr>
            <w:r w:rsidRPr="00745F04">
              <w:rPr>
                <w:b/>
                <w:color w:val="000000"/>
                <w:lang w:val="hy-AM" w:eastAsia="hy-AM"/>
              </w:rPr>
              <w:t>Աշխատանքների ծավալների և պայմանագրի գնի ամփոփագիր</w:t>
            </w:r>
          </w:p>
        </w:tc>
      </w:tr>
      <w:tr w:rsidR="00745F04" w:rsidRPr="00AA2F0A" w:rsidTr="00804631">
        <w:trPr>
          <w:trHeight w:val="972"/>
        </w:trPr>
        <w:tc>
          <w:tcPr>
            <w:tcW w:w="506"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w:t>
            </w:r>
          </w:p>
        </w:tc>
        <w:tc>
          <w:tcPr>
            <w:tcW w:w="3283" w:type="dxa"/>
            <w:shd w:val="clear" w:color="auto" w:fill="auto"/>
            <w:vAlign w:val="center"/>
            <w:hideMark/>
          </w:tcPr>
          <w:p w:rsidR="00745F04" w:rsidRPr="00AA2F0A" w:rsidRDefault="00745F04" w:rsidP="00745F04">
            <w:pPr>
              <w:rPr>
                <w:b/>
                <w:color w:val="000000"/>
                <w:lang w:val="hy-AM" w:eastAsia="hy-AM"/>
              </w:rPr>
            </w:pPr>
            <w:r w:rsidRPr="00AA2F0A">
              <w:rPr>
                <w:b/>
                <w:color w:val="000000"/>
                <w:lang w:val="hy-AM" w:eastAsia="hy-AM"/>
              </w:rPr>
              <w:t>Наименование  работ  и  затрат</w:t>
            </w:r>
            <w:r w:rsidRPr="00AA2F0A">
              <w:rPr>
                <w:b/>
                <w:color w:val="000000"/>
                <w:lang w:val="hy-AM" w:eastAsia="hy-AM"/>
              </w:rPr>
              <w:br/>
            </w:r>
            <w:r w:rsidRPr="00AA2F0A">
              <w:rPr>
                <w:rFonts w:ascii="Sylfaen" w:hAnsi="Sylfaen" w:cs="Sylfaen"/>
                <w:b/>
                <w:color w:val="000000"/>
                <w:lang w:val="hy-AM" w:eastAsia="hy-AM"/>
              </w:rPr>
              <w:t>Աշխատանքների</w:t>
            </w:r>
            <w:r w:rsidRPr="00AA2F0A">
              <w:rPr>
                <w:b/>
                <w:color w:val="000000"/>
                <w:lang w:val="hy-AM" w:eastAsia="hy-AM"/>
              </w:rPr>
              <w:t xml:space="preserve">  </w:t>
            </w:r>
            <w:r w:rsidRPr="00AA2F0A">
              <w:rPr>
                <w:rFonts w:ascii="Sylfaen" w:hAnsi="Sylfaen" w:cs="Sylfaen"/>
                <w:b/>
                <w:color w:val="000000"/>
                <w:lang w:val="hy-AM" w:eastAsia="hy-AM"/>
              </w:rPr>
              <w:t>անվանումը</w:t>
            </w:r>
            <w:r w:rsidRPr="00AA2F0A">
              <w:rPr>
                <w:b/>
                <w:color w:val="000000"/>
                <w:lang w:val="hy-AM" w:eastAsia="hy-AM"/>
              </w:rPr>
              <w:t xml:space="preserve">  </w:t>
            </w:r>
            <w:r w:rsidRPr="00AA2F0A">
              <w:rPr>
                <w:rFonts w:ascii="Sylfaen" w:hAnsi="Sylfaen" w:cs="Sylfaen"/>
                <w:b/>
                <w:color w:val="000000"/>
                <w:lang w:val="hy-AM" w:eastAsia="hy-AM"/>
              </w:rPr>
              <w:t>և</w:t>
            </w:r>
            <w:r w:rsidRPr="00AA2F0A">
              <w:rPr>
                <w:b/>
                <w:color w:val="000000"/>
                <w:lang w:val="hy-AM" w:eastAsia="hy-AM"/>
              </w:rPr>
              <w:t xml:space="preserve">  </w:t>
            </w:r>
            <w:r w:rsidRPr="00AA2F0A">
              <w:rPr>
                <w:rFonts w:ascii="Sylfaen" w:hAnsi="Sylfaen" w:cs="Sylfaen"/>
                <w:b/>
                <w:color w:val="000000"/>
                <w:lang w:val="hy-AM" w:eastAsia="hy-AM"/>
              </w:rPr>
              <w:t>ծախսերը</w:t>
            </w:r>
          </w:p>
        </w:tc>
        <w:tc>
          <w:tcPr>
            <w:tcW w:w="1345"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Ед.изм.</w:t>
            </w:r>
            <w:r w:rsidRPr="00AA2F0A">
              <w:rPr>
                <w:b/>
                <w:color w:val="000000"/>
                <w:lang w:val="hy-AM" w:eastAsia="hy-AM"/>
              </w:rPr>
              <w:br/>
            </w:r>
            <w:r w:rsidRPr="00AA2F0A">
              <w:rPr>
                <w:rFonts w:ascii="Sylfaen" w:hAnsi="Sylfaen" w:cs="Sylfaen"/>
                <w:b/>
                <w:color w:val="000000"/>
                <w:lang w:val="hy-AM" w:eastAsia="hy-AM"/>
              </w:rPr>
              <w:t>Չափման</w:t>
            </w:r>
            <w:r w:rsidRPr="00AA2F0A">
              <w:rPr>
                <w:b/>
                <w:color w:val="000000"/>
                <w:lang w:val="hy-AM" w:eastAsia="hy-AM"/>
              </w:rPr>
              <w:t xml:space="preserve">  </w:t>
            </w:r>
            <w:r w:rsidRPr="00AA2F0A">
              <w:rPr>
                <w:rFonts w:ascii="Sylfaen" w:hAnsi="Sylfaen" w:cs="Sylfaen"/>
                <w:b/>
                <w:color w:val="000000"/>
                <w:lang w:val="hy-AM" w:eastAsia="hy-AM"/>
              </w:rPr>
              <w:t>միավոր</w:t>
            </w:r>
          </w:p>
        </w:tc>
        <w:tc>
          <w:tcPr>
            <w:tcW w:w="1572" w:type="dxa"/>
            <w:shd w:val="clear" w:color="auto" w:fill="auto"/>
            <w:vAlign w:val="center"/>
            <w:hideMark/>
          </w:tcPr>
          <w:p w:rsidR="00745F04" w:rsidRPr="00AA2F0A" w:rsidRDefault="00745F04" w:rsidP="00745F04">
            <w:pPr>
              <w:jc w:val="center"/>
              <w:rPr>
                <w:b/>
                <w:color w:val="000000"/>
                <w:lang w:val="hy-AM" w:eastAsia="hy-AM"/>
              </w:rPr>
            </w:pPr>
            <w:r w:rsidRPr="00AA2F0A">
              <w:rPr>
                <w:b/>
                <w:color w:val="000000"/>
                <w:lang w:val="hy-AM" w:eastAsia="hy-AM"/>
              </w:rPr>
              <w:t>Количество</w:t>
            </w:r>
            <w:r w:rsidRPr="00AA2F0A">
              <w:rPr>
                <w:b/>
                <w:color w:val="000000"/>
                <w:lang w:val="hy-AM" w:eastAsia="hy-AM"/>
              </w:rPr>
              <w:br/>
            </w:r>
            <w:r w:rsidRPr="00AA2F0A">
              <w:rPr>
                <w:rFonts w:ascii="Sylfaen" w:hAnsi="Sylfaen" w:cs="Sylfaen"/>
                <w:b/>
                <w:color w:val="000000"/>
                <w:lang w:val="hy-AM" w:eastAsia="hy-AM"/>
              </w:rPr>
              <w:t>Քանակը</w:t>
            </w:r>
          </w:p>
        </w:tc>
        <w:tc>
          <w:tcPr>
            <w:tcW w:w="1075" w:type="dxa"/>
            <w:tcBorders>
              <w:top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Цена в драмах РА без НДС</w:t>
            </w:r>
          </w:p>
        </w:tc>
        <w:tc>
          <w:tcPr>
            <w:tcW w:w="995" w:type="dxa"/>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Сумма в драмах РА без ДС</w:t>
            </w:r>
          </w:p>
        </w:tc>
        <w:tc>
          <w:tcPr>
            <w:tcW w:w="995" w:type="dxa"/>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Цена в драмах РА с НДС</w:t>
            </w:r>
          </w:p>
        </w:tc>
        <w:tc>
          <w:tcPr>
            <w:tcW w:w="995" w:type="dxa"/>
            <w:gridSpan w:val="2"/>
            <w:tcBorders>
              <w:top w:val="single" w:sz="4" w:space="0" w:color="auto"/>
              <w:left w:val="single" w:sz="4" w:space="0" w:color="auto"/>
              <w:bottom w:val="single" w:sz="4" w:space="0" w:color="auto"/>
              <w:right w:val="single" w:sz="4" w:space="0" w:color="auto"/>
            </w:tcBorders>
          </w:tcPr>
          <w:p w:rsidR="00745F04" w:rsidRPr="00AF6822" w:rsidRDefault="00745F04" w:rsidP="00745F04">
            <w:pPr>
              <w:jc w:val="center"/>
              <w:rPr>
                <w:b/>
                <w:color w:val="000000"/>
                <w:lang w:eastAsia="hy-AM"/>
              </w:rPr>
            </w:pPr>
            <w:r w:rsidRPr="00AF6822">
              <w:rPr>
                <w:b/>
                <w:color w:val="000000"/>
                <w:lang w:eastAsia="hy-AM"/>
              </w:rPr>
              <w:t>Сумма в драмах РА с НДС</w:t>
            </w:r>
          </w:p>
        </w:tc>
      </w:tr>
      <w:tr w:rsidR="00745F04" w:rsidRPr="00AA2F0A" w:rsidTr="00804631">
        <w:trPr>
          <w:trHeight w:val="678"/>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Разборка  деревянных  дверных блоков </w:t>
            </w:r>
            <w:r w:rsidRPr="00AA2F0A">
              <w:rPr>
                <w:color w:val="000000"/>
                <w:lang w:val="hy-AM" w:eastAsia="hy-AM"/>
              </w:rPr>
              <w:br/>
            </w:r>
            <w:r w:rsidRPr="00AA2F0A">
              <w:rPr>
                <w:rFonts w:ascii="Sylfaen" w:hAnsi="Sylfaen" w:cs="Sylfaen"/>
                <w:color w:val="000000"/>
                <w:lang w:val="hy-AM" w:eastAsia="hy-AM"/>
              </w:rPr>
              <w:t>Դռների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17,25</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654"/>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2</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Разборка деревянных  оконных блоков   </w:t>
            </w:r>
            <w:r w:rsidRPr="00AA2F0A">
              <w:rPr>
                <w:rFonts w:ascii="Sylfaen" w:hAnsi="Sylfaen" w:cs="Sylfaen"/>
                <w:color w:val="000000"/>
                <w:lang w:val="hy-AM" w:eastAsia="hy-AM"/>
              </w:rPr>
              <w:t>Պատուհանի</w:t>
            </w:r>
            <w:r w:rsidRPr="00AA2F0A">
              <w:rPr>
                <w:color w:val="000000"/>
                <w:lang w:val="hy-AM" w:eastAsia="hy-AM"/>
              </w:rPr>
              <w:t xml:space="preserve"> </w:t>
            </w:r>
            <w:r w:rsidRPr="00AA2F0A">
              <w:rPr>
                <w:rFonts w:ascii="Sylfaen" w:hAnsi="Sylfaen" w:cs="Sylfaen"/>
                <w:color w:val="000000"/>
                <w:lang w:val="hy-AM" w:eastAsia="hy-AM"/>
              </w:rPr>
              <w:t>քանդում</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39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742"/>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3</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2-х створчатых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6,45</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154"/>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4</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 xml:space="preserve">Установка  белых  </w:t>
            </w:r>
            <w:r w:rsidRPr="00AA2F0A">
              <w:rPr>
                <w:color w:val="000000"/>
                <w:lang w:val="hy-AM" w:eastAsia="hy-AM"/>
              </w:rPr>
              <w:t xml:space="preserve">металлопластиковых дверных блоков  </w:t>
            </w:r>
            <w:r w:rsidRPr="00AA2F0A">
              <w:rPr>
                <w:color w:val="000000"/>
                <w:lang w:val="hy-AM" w:eastAsia="hy-AM"/>
              </w:rPr>
              <w:br/>
            </w:r>
            <w:r w:rsidRPr="00AA2F0A">
              <w:rPr>
                <w:rFonts w:ascii="Sylfaen" w:hAnsi="Sylfaen" w:cs="Sylfaen"/>
                <w:color w:val="000000"/>
                <w:lang w:val="hy-AM" w:eastAsia="hy-AM"/>
              </w:rPr>
              <w:t>Փակ</w:t>
            </w:r>
            <w:r w:rsidRPr="00AA2F0A">
              <w:rPr>
                <w:color w:val="000000"/>
                <w:lang w:val="hy-AM" w:eastAsia="hy-AM"/>
              </w:rPr>
              <w:t xml:space="preserve">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դռան</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մաս</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713"/>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5</w:t>
            </w:r>
          </w:p>
        </w:tc>
        <w:tc>
          <w:tcPr>
            <w:tcW w:w="3283" w:type="dxa"/>
            <w:shd w:val="clear" w:color="auto" w:fill="auto"/>
            <w:vAlign w:val="center"/>
            <w:hideMark/>
          </w:tcPr>
          <w:p w:rsidR="00745F04" w:rsidRPr="00AA2F0A" w:rsidRDefault="00745F04" w:rsidP="00156E16">
            <w:pPr>
              <w:rPr>
                <w:color w:val="000000"/>
                <w:lang w:val="hy-AM" w:eastAsia="hy-AM"/>
              </w:rPr>
            </w:pPr>
            <w:r>
              <w:rPr>
                <w:color w:val="000000"/>
                <w:lang w:val="hy-AM" w:eastAsia="hy-AM"/>
              </w:rPr>
              <w:t>Установка белых металлических</w:t>
            </w:r>
            <w:r w:rsidRPr="00207D1C">
              <w:rPr>
                <w:color w:val="000000"/>
                <w:lang w:val="hy-AM" w:eastAsia="hy-AM"/>
              </w:rPr>
              <w:t xml:space="preserve"> </w:t>
            </w:r>
            <w:r w:rsidRPr="00AA2F0A">
              <w:rPr>
                <w:color w:val="000000"/>
                <w:lang w:val="hy-AM" w:eastAsia="hy-AM"/>
              </w:rPr>
              <w:t xml:space="preserve">пластиковых оконных  блоков со стеклопакетом открывающихся  </w:t>
            </w:r>
            <w:r w:rsidRPr="00AA2F0A">
              <w:rPr>
                <w:color w:val="000000"/>
                <w:lang w:val="hy-AM" w:eastAsia="hy-AM"/>
              </w:rPr>
              <w:br/>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w:t>
            </w:r>
            <w:r w:rsidRPr="00AA2F0A">
              <w:rPr>
                <w:rFonts w:ascii="Sylfaen" w:hAnsi="Sylfaen" w:cs="Sylfaen"/>
                <w:color w:val="000000"/>
                <w:lang w:val="hy-AM" w:eastAsia="hy-AM"/>
              </w:rPr>
              <w:t>բացվող</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1415"/>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6</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Установка белых металлических  пластиковых оконных  блоков со стеклопакетом глухая  / </w:t>
            </w:r>
            <w:r w:rsidRPr="00AA2F0A">
              <w:rPr>
                <w:rFonts w:ascii="Sylfaen" w:hAnsi="Sylfaen" w:cs="Sylfaen"/>
                <w:color w:val="000000"/>
                <w:lang w:val="hy-AM" w:eastAsia="hy-AM"/>
              </w:rPr>
              <w:t>Սպիտակ</w:t>
            </w:r>
            <w:r w:rsidRPr="00AA2F0A">
              <w:rPr>
                <w:color w:val="000000"/>
                <w:lang w:val="hy-AM" w:eastAsia="hy-AM"/>
              </w:rPr>
              <w:t xml:space="preserve"> </w:t>
            </w:r>
            <w:r w:rsidRPr="00AA2F0A">
              <w:rPr>
                <w:rFonts w:ascii="Sylfaen" w:hAnsi="Sylfaen" w:cs="Sylfaen"/>
                <w:color w:val="000000"/>
                <w:lang w:val="hy-AM" w:eastAsia="hy-AM"/>
              </w:rPr>
              <w:t>մետաղապլաստե</w:t>
            </w:r>
            <w:r w:rsidRPr="00AA2F0A">
              <w:rPr>
                <w:color w:val="000000"/>
                <w:lang w:val="hy-AM" w:eastAsia="hy-AM"/>
              </w:rPr>
              <w:t xml:space="preserve"> </w:t>
            </w:r>
            <w:r w:rsidRPr="00AA2F0A">
              <w:rPr>
                <w:rFonts w:ascii="Sylfaen" w:hAnsi="Sylfaen" w:cs="Sylfaen"/>
                <w:color w:val="000000"/>
                <w:lang w:val="hy-AM" w:eastAsia="hy-AM"/>
              </w:rPr>
              <w:t>ապակեփաթեթով</w:t>
            </w:r>
            <w:r w:rsidRPr="00AA2F0A">
              <w:rPr>
                <w:color w:val="000000"/>
                <w:lang w:val="hy-AM" w:eastAsia="hy-AM"/>
              </w:rPr>
              <w:t xml:space="preserve"> </w:t>
            </w:r>
            <w:r w:rsidRPr="00AA2F0A">
              <w:rPr>
                <w:rFonts w:ascii="Sylfaen" w:hAnsi="Sylfaen" w:cs="Sylfaen"/>
                <w:color w:val="000000"/>
                <w:lang w:val="hy-AM" w:eastAsia="hy-AM"/>
              </w:rPr>
              <w:t>պատուհանների</w:t>
            </w:r>
            <w:r w:rsidRPr="00AA2F0A">
              <w:rPr>
                <w:color w:val="000000"/>
                <w:lang w:val="hy-AM" w:eastAsia="hy-AM"/>
              </w:rPr>
              <w:t xml:space="preserve"> </w:t>
            </w:r>
            <w:r w:rsidRPr="00AA2F0A">
              <w:rPr>
                <w:rFonts w:ascii="Sylfaen" w:hAnsi="Sylfaen" w:cs="Sylfaen"/>
                <w:color w:val="000000"/>
                <w:lang w:val="hy-AM" w:eastAsia="hy-AM"/>
              </w:rPr>
              <w:t>բլոկի</w:t>
            </w:r>
            <w:r w:rsidRPr="00AA2F0A">
              <w:rPr>
                <w:color w:val="000000"/>
                <w:lang w:val="hy-AM" w:eastAsia="hy-AM"/>
              </w:rPr>
              <w:t xml:space="preserve"> </w:t>
            </w:r>
            <w:r w:rsidRPr="00AA2F0A">
              <w:rPr>
                <w:rFonts w:ascii="Sylfaen" w:hAnsi="Sylfaen" w:cs="Sylfaen"/>
                <w:color w:val="000000"/>
                <w:lang w:val="hy-AM" w:eastAsia="hy-AM"/>
              </w:rPr>
              <w:t>տեղադրում</w:t>
            </w:r>
            <w:r w:rsidRPr="00AA2F0A">
              <w:rPr>
                <w:color w:val="000000"/>
                <w:lang w:val="hy-AM" w:eastAsia="hy-AM"/>
              </w:rPr>
              <w:t xml:space="preserve"> , </w:t>
            </w:r>
            <w:r w:rsidRPr="00AA2F0A">
              <w:rPr>
                <w:rFonts w:ascii="Sylfaen" w:hAnsi="Sylfaen" w:cs="Sylfaen"/>
                <w:color w:val="000000"/>
                <w:lang w:val="hy-AM" w:eastAsia="hy-AM"/>
              </w:rPr>
              <w:t>չբացվող</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28,1</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916"/>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lastRenderedPageBreak/>
              <w:t>7</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Москитные сетки для окон готовые </w:t>
            </w:r>
            <w:r w:rsidRPr="00AA2F0A">
              <w:rPr>
                <w:color w:val="000000"/>
                <w:lang w:val="hy-AM" w:eastAsia="hy-AM"/>
              </w:rPr>
              <w:br/>
            </w:r>
            <w:r w:rsidRPr="00AA2F0A">
              <w:rPr>
                <w:rFonts w:ascii="Sylfaen" w:hAnsi="Sylfaen" w:cs="Sylfaen"/>
                <w:color w:val="000000"/>
                <w:lang w:val="hy-AM" w:eastAsia="hy-AM"/>
              </w:rPr>
              <w:t>Պատրաստի</w:t>
            </w:r>
            <w:r w:rsidRPr="00AA2F0A">
              <w:rPr>
                <w:color w:val="000000"/>
                <w:lang w:val="hy-AM" w:eastAsia="hy-AM"/>
              </w:rPr>
              <w:t xml:space="preserve"> </w:t>
            </w:r>
            <w:r w:rsidRPr="00AA2F0A">
              <w:rPr>
                <w:rFonts w:ascii="Sylfaen" w:hAnsi="Sylfaen" w:cs="Sylfaen"/>
                <w:color w:val="000000"/>
                <w:lang w:val="hy-AM" w:eastAsia="hy-AM"/>
              </w:rPr>
              <w:t>հակամոծակային</w:t>
            </w:r>
            <w:r w:rsidRPr="00AA2F0A">
              <w:rPr>
                <w:color w:val="000000"/>
                <w:lang w:val="hy-AM" w:eastAsia="hy-AM"/>
              </w:rPr>
              <w:t xml:space="preserve"> </w:t>
            </w:r>
            <w:r w:rsidRPr="00AA2F0A">
              <w:rPr>
                <w:rFonts w:ascii="Sylfaen" w:hAnsi="Sylfaen" w:cs="Sylfaen"/>
                <w:color w:val="000000"/>
                <w:lang w:val="hy-AM" w:eastAsia="hy-AM"/>
              </w:rPr>
              <w:t>ցանցեր</w:t>
            </w:r>
            <w:r w:rsidRPr="00AA2F0A">
              <w:rPr>
                <w:color w:val="000000"/>
                <w:lang w:val="hy-AM" w:eastAsia="hy-AM"/>
              </w:rPr>
              <w:t xml:space="preserve"> </w:t>
            </w:r>
            <w:r w:rsidRPr="00AA2F0A">
              <w:rPr>
                <w:rFonts w:ascii="Sylfaen" w:hAnsi="Sylfaen" w:cs="Sylfaen"/>
                <w:color w:val="000000"/>
                <w:lang w:val="hy-AM" w:eastAsia="hy-AM"/>
              </w:rPr>
              <w:t>պատոհանների</w:t>
            </w:r>
            <w:r w:rsidRPr="00AA2F0A">
              <w:rPr>
                <w:color w:val="000000"/>
                <w:lang w:val="hy-AM" w:eastAsia="hy-AM"/>
              </w:rPr>
              <w:t xml:space="preserve"> </w:t>
            </w:r>
            <w:r w:rsidRPr="00AA2F0A">
              <w:rPr>
                <w:rFonts w:ascii="Sylfaen" w:hAnsi="Sylfaen" w:cs="Sylfaen"/>
                <w:color w:val="000000"/>
                <w:lang w:val="hy-AM" w:eastAsia="hy-AM"/>
              </w:rPr>
              <w:t>համր</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м2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10,9</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610"/>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8</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Сложный замок </w:t>
            </w:r>
            <w:r w:rsidRPr="00AA2F0A">
              <w:rPr>
                <w:color w:val="000000"/>
                <w:lang w:val="hy-AM" w:eastAsia="hy-AM"/>
              </w:rPr>
              <w:br/>
            </w:r>
            <w:r w:rsidRPr="00AA2F0A">
              <w:rPr>
                <w:rFonts w:ascii="Sylfaen" w:hAnsi="Sylfaen" w:cs="Sylfaen"/>
                <w:color w:val="000000"/>
                <w:lang w:val="hy-AM" w:eastAsia="hy-AM"/>
              </w:rPr>
              <w:t>Բարդ</w:t>
            </w:r>
            <w:r w:rsidRPr="00AA2F0A">
              <w:rPr>
                <w:color w:val="000000"/>
                <w:lang w:val="hy-AM" w:eastAsia="hy-AM"/>
              </w:rPr>
              <w:t xml:space="preserve"> </w:t>
            </w:r>
            <w:r w:rsidRPr="00AA2F0A">
              <w:rPr>
                <w:rFonts w:ascii="Sylfaen" w:hAnsi="Sylfaen" w:cs="Sylfaen"/>
                <w:color w:val="000000"/>
                <w:lang w:val="hy-AM" w:eastAsia="hy-AM"/>
              </w:rPr>
              <w:t>փական</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шт</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AA2F0A" w:rsidTr="00804631">
        <w:trPr>
          <w:trHeight w:val="812"/>
        </w:trPr>
        <w:tc>
          <w:tcPr>
            <w:tcW w:w="506"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9</w:t>
            </w:r>
          </w:p>
        </w:tc>
        <w:tc>
          <w:tcPr>
            <w:tcW w:w="3283" w:type="dxa"/>
            <w:shd w:val="clear" w:color="auto" w:fill="auto"/>
            <w:vAlign w:val="center"/>
            <w:hideMark/>
          </w:tcPr>
          <w:p w:rsidR="00745F04" w:rsidRPr="00AA2F0A" w:rsidRDefault="00745F04" w:rsidP="00156E16">
            <w:pPr>
              <w:rPr>
                <w:color w:val="000000"/>
                <w:lang w:val="hy-AM" w:eastAsia="hy-AM"/>
              </w:rPr>
            </w:pPr>
            <w:r w:rsidRPr="00AA2F0A">
              <w:rPr>
                <w:color w:val="000000"/>
                <w:lang w:val="hy-AM" w:eastAsia="hy-AM"/>
              </w:rPr>
              <w:t xml:space="preserve">Штукатурка откосов   цементным  раствором. </w:t>
            </w:r>
            <w:r w:rsidRPr="00AA2F0A">
              <w:rPr>
                <w:rFonts w:ascii="Sylfaen" w:hAnsi="Sylfaen" w:cs="Sylfaen"/>
                <w:color w:val="000000"/>
                <w:lang w:val="hy-AM" w:eastAsia="hy-AM"/>
              </w:rPr>
              <w:t>Շեպությունների</w:t>
            </w:r>
            <w:r w:rsidRPr="00AA2F0A">
              <w:rPr>
                <w:color w:val="000000"/>
                <w:lang w:val="hy-AM" w:eastAsia="hy-AM"/>
              </w:rPr>
              <w:t xml:space="preserve"> </w:t>
            </w:r>
            <w:r w:rsidRPr="00AA2F0A">
              <w:rPr>
                <w:rFonts w:ascii="Sylfaen" w:hAnsi="Sylfaen" w:cs="Sylfaen"/>
                <w:color w:val="000000"/>
                <w:lang w:val="hy-AM" w:eastAsia="hy-AM"/>
              </w:rPr>
              <w:t>սվաղում</w:t>
            </w:r>
            <w:r w:rsidRPr="00AA2F0A">
              <w:rPr>
                <w:color w:val="000000"/>
                <w:lang w:val="hy-AM" w:eastAsia="hy-AM"/>
              </w:rPr>
              <w:t xml:space="preserve"> </w:t>
            </w:r>
            <w:r w:rsidRPr="00AA2F0A">
              <w:rPr>
                <w:rFonts w:ascii="Sylfaen" w:hAnsi="Sylfaen" w:cs="Sylfaen"/>
                <w:color w:val="000000"/>
                <w:lang w:val="hy-AM" w:eastAsia="hy-AM"/>
              </w:rPr>
              <w:t>ցեմենտի</w:t>
            </w:r>
            <w:r w:rsidRPr="00AA2F0A">
              <w:rPr>
                <w:color w:val="000000"/>
                <w:lang w:val="hy-AM" w:eastAsia="hy-AM"/>
              </w:rPr>
              <w:t xml:space="preserve"> </w:t>
            </w:r>
            <w:r w:rsidRPr="00AA2F0A">
              <w:rPr>
                <w:rFonts w:ascii="Sylfaen" w:hAnsi="Sylfaen" w:cs="Sylfaen"/>
                <w:color w:val="000000"/>
                <w:lang w:val="hy-AM" w:eastAsia="hy-AM"/>
              </w:rPr>
              <w:t>լուծույթով</w:t>
            </w:r>
            <w:r w:rsidRPr="00AA2F0A">
              <w:rPr>
                <w:color w:val="000000"/>
                <w:lang w:val="hy-AM" w:eastAsia="hy-AM"/>
              </w:rPr>
              <w:t xml:space="preserve"> </w:t>
            </w:r>
          </w:p>
        </w:tc>
        <w:tc>
          <w:tcPr>
            <w:tcW w:w="1345"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 xml:space="preserve">м2 </w:t>
            </w:r>
            <w:r w:rsidRPr="00AA2F0A">
              <w:rPr>
                <w:rFonts w:ascii="Sylfaen" w:hAnsi="Sylfaen" w:cs="Sylfaen"/>
                <w:color w:val="000000"/>
                <w:lang w:val="hy-AM" w:eastAsia="hy-AM"/>
              </w:rPr>
              <w:t>մ</w:t>
            </w:r>
            <w:r w:rsidRPr="00AA2F0A">
              <w:rPr>
                <w:color w:val="000000"/>
                <w:lang w:val="hy-AM" w:eastAsia="hy-AM"/>
              </w:rPr>
              <w:t>2</w:t>
            </w:r>
          </w:p>
        </w:tc>
        <w:tc>
          <w:tcPr>
            <w:tcW w:w="1572" w:type="dxa"/>
            <w:shd w:val="clear" w:color="auto" w:fill="auto"/>
            <w:vAlign w:val="center"/>
            <w:hideMark/>
          </w:tcPr>
          <w:p w:rsidR="00745F04" w:rsidRPr="00AA2F0A" w:rsidRDefault="00745F04" w:rsidP="00156E16">
            <w:pPr>
              <w:jc w:val="center"/>
              <w:rPr>
                <w:color w:val="000000"/>
                <w:lang w:val="hy-AM" w:eastAsia="hy-AM"/>
              </w:rPr>
            </w:pPr>
            <w:r w:rsidRPr="00AA2F0A">
              <w:rPr>
                <w:color w:val="000000"/>
                <w:lang w:val="hy-AM" w:eastAsia="hy-AM"/>
              </w:rPr>
              <w:t>18</w:t>
            </w:r>
          </w:p>
        </w:tc>
        <w:tc>
          <w:tcPr>
            <w:tcW w:w="107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tcPr>
          <w:p w:rsidR="00745F04" w:rsidRPr="00AA2F0A" w:rsidRDefault="00745F04" w:rsidP="00156E16">
            <w:pPr>
              <w:jc w:val="center"/>
              <w:rPr>
                <w:color w:val="000000"/>
                <w:lang w:val="hy-AM" w:eastAsia="hy-AM"/>
              </w:rPr>
            </w:pPr>
          </w:p>
        </w:tc>
        <w:tc>
          <w:tcPr>
            <w:tcW w:w="995" w:type="dxa"/>
            <w:gridSpan w:val="2"/>
          </w:tcPr>
          <w:p w:rsidR="00745F04" w:rsidRPr="00AA2F0A" w:rsidRDefault="00745F04" w:rsidP="00156E16">
            <w:pPr>
              <w:jc w:val="center"/>
              <w:rPr>
                <w:color w:val="000000"/>
                <w:lang w:val="hy-AM" w:eastAsia="hy-AM"/>
              </w:rPr>
            </w:pPr>
          </w:p>
        </w:tc>
      </w:tr>
      <w:tr w:rsidR="00745F04" w:rsidRPr="000771C8" w:rsidTr="00804631">
        <w:trPr>
          <w:gridAfter w:val="1"/>
          <w:wAfter w:w="16" w:type="dxa"/>
          <w:trHeight w:val="66"/>
        </w:trPr>
        <w:tc>
          <w:tcPr>
            <w:tcW w:w="5134" w:type="dxa"/>
            <w:gridSpan w:val="3"/>
            <w:shd w:val="clear" w:color="auto" w:fill="auto"/>
            <w:vAlign w:val="center"/>
          </w:tcPr>
          <w:p w:rsidR="00745F04" w:rsidRPr="00B47FB6" w:rsidRDefault="00745F04" w:rsidP="00156E16">
            <w:pPr>
              <w:jc w:val="center"/>
              <w:rPr>
                <w:color w:val="000000"/>
                <w:lang w:val="hy-AM" w:eastAsia="hy-AM"/>
              </w:rPr>
            </w:pPr>
            <w:r w:rsidRPr="00B47FB6">
              <w:rPr>
                <w:color w:val="000000"/>
                <w:lang w:val="hy-AM" w:eastAsia="hy-AM"/>
              </w:rPr>
              <w:t>Итого / Ընդամենը</w:t>
            </w:r>
          </w:p>
        </w:tc>
        <w:tc>
          <w:tcPr>
            <w:tcW w:w="1572" w:type="dxa"/>
            <w:shd w:val="clear" w:color="auto" w:fill="auto"/>
            <w:vAlign w:val="center"/>
          </w:tcPr>
          <w:p w:rsidR="00745F04" w:rsidRPr="000771C8" w:rsidRDefault="00745F04" w:rsidP="00156E16">
            <w:pPr>
              <w:jc w:val="center"/>
              <w:rPr>
                <w:color w:val="000000"/>
                <w:lang w:val="hy-AM" w:eastAsia="hy-AM"/>
              </w:rPr>
            </w:pPr>
          </w:p>
        </w:tc>
        <w:tc>
          <w:tcPr>
            <w:tcW w:w="1075" w:type="dxa"/>
          </w:tcPr>
          <w:p w:rsidR="00745F04" w:rsidRPr="000771C8" w:rsidRDefault="00745F04" w:rsidP="00156E16">
            <w:pPr>
              <w:jc w:val="center"/>
              <w:rPr>
                <w:color w:val="000000"/>
                <w:lang w:val="hy-AM" w:eastAsia="hy-AM"/>
              </w:rPr>
            </w:pPr>
          </w:p>
        </w:tc>
        <w:tc>
          <w:tcPr>
            <w:tcW w:w="995" w:type="dxa"/>
          </w:tcPr>
          <w:p w:rsidR="00745F04" w:rsidRPr="000771C8" w:rsidRDefault="00745F04" w:rsidP="00156E16">
            <w:pPr>
              <w:jc w:val="center"/>
              <w:rPr>
                <w:color w:val="000000"/>
                <w:lang w:val="hy-AM" w:eastAsia="hy-AM"/>
              </w:rPr>
            </w:pPr>
          </w:p>
        </w:tc>
        <w:tc>
          <w:tcPr>
            <w:tcW w:w="995" w:type="dxa"/>
          </w:tcPr>
          <w:p w:rsidR="00745F04" w:rsidRPr="000771C8" w:rsidRDefault="00745F04" w:rsidP="00156E16">
            <w:pPr>
              <w:jc w:val="center"/>
              <w:rPr>
                <w:color w:val="000000"/>
                <w:lang w:val="hy-AM" w:eastAsia="hy-AM"/>
              </w:rPr>
            </w:pPr>
          </w:p>
        </w:tc>
        <w:tc>
          <w:tcPr>
            <w:tcW w:w="979" w:type="dxa"/>
          </w:tcPr>
          <w:p w:rsidR="00745F04" w:rsidRPr="000771C8"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r w:rsidR="00745F04" w:rsidRPr="00B47FB6" w:rsidTr="00804631">
        <w:trPr>
          <w:gridAfter w:val="1"/>
          <w:wAfter w:w="16" w:type="dxa"/>
          <w:trHeight w:val="66"/>
        </w:trPr>
        <w:tc>
          <w:tcPr>
            <w:tcW w:w="5134" w:type="dxa"/>
            <w:gridSpan w:val="3"/>
            <w:tcBorders>
              <w:top w:val="single" w:sz="7" w:space="0" w:color="000000"/>
              <w:left w:val="single" w:sz="7" w:space="0" w:color="000000"/>
              <w:bottom w:val="single" w:sz="7" w:space="0" w:color="000000"/>
            </w:tcBorders>
          </w:tcPr>
          <w:p w:rsidR="00745F04" w:rsidRPr="00B47FB6" w:rsidRDefault="00745F04" w:rsidP="00156E16">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572" w:type="dxa"/>
            <w:shd w:val="clear" w:color="auto" w:fill="auto"/>
            <w:vAlign w:val="center"/>
          </w:tcPr>
          <w:p w:rsidR="00745F04" w:rsidRPr="00B47FB6" w:rsidRDefault="00745F04" w:rsidP="00156E16">
            <w:pPr>
              <w:jc w:val="center"/>
              <w:rPr>
                <w:color w:val="000000"/>
                <w:lang w:val="hy-AM" w:eastAsia="hy-AM"/>
              </w:rPr>
            </w:pPr>
          </w:p>
        </w:tc>
        <w:tc>
          <w:tcPr>
            <w:tcW w:w="107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95" w:type="dxa"/>
          </w:tcPr>
          <w:p w:rsidR="00745F04" w:rsidRPr="00B47FB6" w:rsidRDefault="00745F04" w:rsidP="00156E16">
            <w:pPr>
              <w:jc w:val="center"/>
              <w:rPr>
                <w:color w:val="000000"/>
                <w:lang w:val="hy-AM" w:eastAsia="hy-AM"/>
              </w:rPr>
            </w:pPr>
          </w:p>
        </w:tc>
        <w:tc>
          <w:tcPr>
            <w:tcW w:w="979" w:type="dxa"/>
          </w:tcPr>
          <w:p w:rsidR="00745F04" w:rsidRPr="00B47FB6" w:rsidRDefault="00745F04" w:rsidP="00156E16">
            <w:pPr>
              <w:jc w:val="center"/>
              <w:rPr>
                <w:color w:val="000000"/>
                <w:lang w:val="hy-AM" w:eastAsia="hy-AM"/>
              </w:rPr>
            </w:pPr>
          </w:p>
        </w:tc>
      </w:tr>
    </w:tbl>
    <w:p w:rsidR="00804631" w:rsidRDefault="00804631" w:rsidP="006457D2">
      <w:pPr>
        <w:rPr>
          <w:sz w:val="28"/>
          <w:szCs w:val="28"/>
          <w:lang w:val="hy-AM"/>
        </w:rPr>
      </w:pPr>
    </w:p>
    <w:p w:rsidR="00F173B3" w:rsidRPr="00F173B3" w:rsidRDefault="00F173B3" w:rsidP="00F173B3">
      <w:r w:rsidRPr="00F173B3">
        <w:t>Имеющий полномочия подписать техническое предложение участника от имени ________________________________________________________</w:t>
      </w:r>
    </w:p>
    <w:p w:rsidR="00F173B3" w:rsidRPr="00F173B3" w:rsidRDefault="00F173B3" w:rsidP="00F173B3">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F173B3">
      <w:r w:rsidRPr="00F173B3">
        <w:t xml:space="preserve">(Должность, подпись, ФИО)                                                                                 </w:t>
      </w:r>
    </w:p>
    <w:p w:rsidR="00F173B3" w:rsidRPr="00F173B3" w:rsidRDefault="00F173B3" w:rsidP="00F173B3"/>
    <w:p w:rsidR="00F173B3" w:rsidRPr="00F173B3" w:rsidRDefault="00F173B3" w:rsidP="00F173B3">
      <w:r w:rsidRPr="00F173B3">
        <w:t>(Печать при наличии)</w:t>
      </w:r>
    </w:p>
    <w:p w:rsidR="00804631" w:rsidRDefault="00804631" w:rsidP="00F173B3">
      <w:pPr>
        <w:ind w:left="709" w:firstLine="426"/>
        <w:rPr>
          <w:sz w:val="28"/>
          <w:szCs w:val="28"/>
          <w:lang w:val="hy-AM"/>
        </w:rPr>
      </w:pPr>
      <w:r>
        <w:rPr>
          <w:sz w:val="28"/>
          <w:szCs w:val="28"/>
          <w:lang w:val="hy-AM"/>
        </w:rPr>
        <w:br w:type="page"/>
      </w:r>
    </w:p>
    <w:tbl>
      <w:tblPr>
        <w:tblW w:w="8079" w:type="pct"/>
        <w:tblInd w:w="-514" w:type="dxa"/>
        <w:tblLayout w:type="fixed"/>
        <w:tblLook w:val="0000" w:firstRow="0" w:lastRow="0" w:firstColumn="0" w:lastColumn="0" w:noHBand="0" w:noVBand="0"/>
      </w:tblPr>
      <w:tblGrid>
        <w:gridCol w:w="2214"/>
        <w:gridCol w:w="8956"/>
        <w:gridCol w:w="6234"/>
      </w:tblGrid>
      <w:tr w:rsidR="00804631" w:rsidRPr="00A27E22" w:rsidTr="00E3232A">
        <w:trPr>
          <w:trHeight w:val="80"/>
        </w:trPr>
        <w:tc>
          <w:tcPr>
            <w:tcW w:w="636" w:type="pct"/>
          </w:tcPr>
          <w:p w:rsidR="00804631" w:rsidRDefault="00804631" w:rsidP="00156E16">
            <w:pPr>
              <w:rPr>
                <w:rFonts w:eastAsia="MS Mincho"/>
              </w:rPr>
            </w:pPr>
          </w:p>
          <w:p w:rsidR="00804631" w:rsidRDefault="00804631" w:rsidP="00156E16">
            <w:pPr>
              <w:rPr>
                <w:rFonts w:eastAsia="MS Mincho"/>
              </w:rPr>
            </w:pPr>
          </w:p>
          <w:p w:rsidR="00804631" w:rsidRPr="00A27E22" w:rsidRDefault="00804631" w:rsidP="00156E16">
            <w:pPr>
              <w:rPr>
                <w:rFonts w:eastAsia="MS Mincho"/>
              </w:rPr>
            </w:pPr>
          </w:p>
        </w:tc>
        <w:tc>
          <w:tcPr>
            <w:tcW w:w="2573" w:type="pct"/>
          </w:tcPr>
          <w:p w:rsidR="00804631" w:rsidRPr="00804631" w:rsidRDefault="00804631" w:rsidP="00156E16">
            <w:pPr>
              <w:jc w:val="right"/>
              <w:rPr>
                <w:rFonts w:ascii="Sylfaen" w:eastAsia="MS Mincho" w:hAnsi="Sylfaen"/>
                <w:b/>
                <w:sz w:val="28"/>
                <w:szCs w:val="28"/>
              </w:rPr>
            </w:pPr>
            <w:r w:rsidRPr="008F30B9">
              <w:rPr>
                <w:b/>
                <w:sz w:val="28"/>
                <w:szCs w:val="28"/>
              </w:rPr>
              <w:t xml:space="preserve">                    </w:t>
            </w:r>
            <w:r w:rsidRPr="008F30B9">
              <w:rPr>
                <w:rFonts w:eastAsia="MS Mincho"/>
                <w:b/>
                <w:sz w:val="28"/>
                <w:szCs w:val="28"/>
              </w:rPr>
              <w:t xml:space="preserve">Приложение № </w:t>
            </w:r>
            <w:r>
              <w:rPr>
                <w:rFonts w:ascii="Sylfaen" w:eastAsia="MS Mincho" w:hAnsi="Sylfaen"/>
                <w:b/>
                <w:sz w:val="28"/>
                <w:szCs w:val="28"/>
                <w:lang w:val="hy-AM"/>
              </w:rPr>
              <w:t>1</w:t>
            </w:r>
            <w:r>
              <w:rPr>
                <w:rFonts w:ascii="Sylfaen" w:eastAsia="MS Mincho" w:hAnsi="Sylfaen"/>
                <w:b/>
                <w:sz w:val="28"/>
                <w:szCs w:val="28"/>
              </w:rPr>
              <w:t>1</w:t>
            </w:r>
          </w:p>
          <w:p w:rsidR="00E3232A" w:rsidRPr="00E3232A" w:rsidRDefault="00E3232A" w:rsidP="00E3232A">
            <w:pPr>
              <w:jc w:val="right"/>
              <w:rPr>
                <w:rFonts w:eastAsia="MS Mincho"/>
                <w:b/>
                <w:sz w:val="28"/>
                <w:szCs w:val="28"/>
              </w:rPr>
            </w:pPr>
            <w:r w:rsidRPr="00E3232A">
              <w:rPr>
                <w:rFonts w:eastAsia="MS Mincho"/>
                <w:b/>
                <w:sz w:val="28"/>
                <w:szCs w:val="28"/>
              </w:rPr>
              <w:t xml:space="preserve">к извещению о проведении запроса котировок </w:t>
            </w:r>
          </w:p>
          <w:p w:rsidR="00804631" w:rsidRPr="000F36D8" w:rsidRDefault="00E3232A" w:rsidP="00E3232A">
            <w:pPr>
              <w:jc w:val="right"/>
              <w:rPr>
                <w:rFonts w:eastAsia="MS Mincho"/>
              </w:rPr>
            </w:pPr>
            <w:r w:rsidRPr="00E3232A">
              <w:rPr>
                <w:rFonts w:eastAsia="MS Mincho"/>
                <w:b/>
                <w:sz w:val="28"/>
                <w:szCs w:val="28"/>
              </w:rPr>
              <w:t>№ЮКЖД-ЗКЦ 022/97</w:t>
            </w:r>
          </w:p>
        </w:tc>
        <w:tc>
          <w:tcPr>
            <w:tcW w:w="1791" w:type="pct"/>
            <w:tcBorders>
              <w:left w:val="nil"/>
            </w:tcBorders>
          </w:tcPr>
          <w:p w:rsidR="00804631" w:rsidRPr="00A27E22" w:rsidRDefault="00804631" w:rsidP="00156E16">
            <w:pPr>
              <w:jc w:val="right"/>
            </w:pPr>
          </w:p>
        </w:tc>
      </w:tr>
    </w:tbl>
    <w:p w:rsidR="00804631" w:rsidRPr="00DF208D" w:rsidRDefault="00804631" w:rsidP="00804631">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04631" w:rsidRPr="00DF208D" w:rsidRDefault="00804631" w:rsidP="00804631">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0"/>
      </w:r>
    </w:p>
    <w:p w:rsidR="00804631" w:rsidRPr="00DF208D" w:rsidRDefault="00804631" w:rsidP="00804631">
      <w:pPr>
        <w:spacing w:line="276" w:lineRule="auto"/>
        <w:ind w:firstLine="142"/>
        <w:rPr>
          <w:bCs/>
          <w:i/>
          <w:sz w:val="28"/>
          <w:szCs w:val="28"/>
        </w:rPr>
      </w:pPr>
      <w:r w:rsidRPr="00DF208D">
        <w:rPr>
          <w:bCs/>
          <w:i/>
          <w:sz w:val="28"/>
          <w:szCs w:val="28"/>
        </w:rPr>
        <w:t xml:space="preserve">Оформляется участником </w:t>
      </w:r>
    </w:p>
    <w:p w:rsidR="00804631" w:rsidRDefault="00804631" w:rsidP="00804631">
      <w:pPr>
        <w:spacing w:line="276" w:lineRule="auto"/>
        <w:ind w:firstLine="142"/>
        <w:rPr>
          <w:bCs/>
          <w:sz w:val="22"/>
          <w:szCs w:val="22"/>
        </w:rPr>
      </w:pPr>
    </w:p>
    <w:p w:rsidR="00804631" w:rsidRDefault="00804631" w:rsidP="00804631">
      <w:pPr>
        <w:pStyle w:val="33"/>
        <w:spacing w:line="276" w:lineRule="auto"/>
        <w:ind w:firstLine="142"/>
        <w:rPr>
          <w:sz w:val="28"/>
          <w:szCs w:val="28"/>
        </w:rPr>
      </w:pPr>
      <w:r w:rsidRPr="00DF208D">
        <w:rPr>
          <w:sz w:val="28"/>
          <w:szCs w:val="28"/>
        </w:rPr>
        <w:t>«____» _________ 20__ г.</w:t>
      </w:r>
    </w:p>
    <w:p w:rsidR="00804631" w:rsidRDefault="00804631" w:rsidP="00804631">
      <w:pPr>
        <w:ind w:firstLine="142"/>
        <w:rPr>
          <w:b/>
          <w:sz w:val="28"/>
          <w:szCs w:val="28"/>
        </w:rPr>
      </w:pPr>
    </w:p>
    <w:p w:rsidR="00804631" w:rsidRPr="00354533" w:rsidRDefault="00804631" w:rsidP="00804631">
      <w:pPr>
        <w:ind w:firstLine="142"/>
        <w:rPr>
          <w:sz w:val="28"/>
          <w:szCs w:val="28"/>
        </w:rPr>
      </w:pPr>
      <w:r w:rsidRPr="00354533">
        <w:rPr>
          <w:b/>
          <w:sz w:val="28"/>
          <w:szCs w:val="28"/>
        </w:rPr>
        <w:t>Наименование участника:</w:t>
      </w:r>
      <w:r w:rsidRPr="00354533">
        <w:rPr>
          <w:sz w:val="28"/>
          <w:szCs w:val="28"/>
        </w:rPr>
        <w:t xml:space="preserve"> </w:t>
      </w:r>
    </w:p>
    <w:p w:rsidR="00804631" w:rsidRPr="00354533" w:rsidRDefault="00804631" w:rsidP="00804631">
      <w:pPr>
        <w:ind w:firstLine="142"/>
        <w:rPr>
          <w:i/>
          <w:sz w:val="28"/>
          <w:szCs w:val="28"/>
        </w:rPr>
      </w:pPr>
      <w:r w:rsidRPr="00354533">
        <w:rPr>
          <w:i/>
          <w:sz w:val="28"/>
          <w:szCs w:val="28"/>
        </w:rPr>
        <w:t>Наименование участника:</w:t>
      </w:r>
    </w:p>
    <w:p w:rsidR="00804631" w:rsidRPr="00354533" w:rsidRDefault="00804631" w:rsidP="00804631">
      <w:pPr>
        <w:ind w:firstLine="142"/>
        <w:rPr>
          <w:i/>
          <w:sz w:val="28"/>
          <w:szCs w:val="28"/>
        </w:rPr>
      </w:pPr>
      <w:r w:rsidRPr="00354533">
        <w:rPr>
          <w:i/>
          <w:sz w:val="28"/>
          <w:szCs w:val="28"/>
        </w:rPr>
        <w:t>Адрес:</w:t>
      </w:r>
    </w:p>
    <w:p w:rsidR="00804631" w:rsidRPr="00354533" w:rsidRDefault="00804631" w:rsidP="00804631">
      <w:pPr>
        <w:ind w:firstLine="142"/>
        <w:rPr>
          <w:i/>
          <w:sz w:val="28"/>
          <w:szCs w:val="28"/>
        </w:rPr>
      </w:pPr>
      <w:r w:rsidRPr="00354533">
        <w:rPr>
          <w:i/>
          <w:sz w:val="28"/>
          <w:szCs w:val="28"/>
        </w:rPr>
        <w:t>Тел:</w:t>
      </w:r>
    </w:p>
    <w:p w:rsidR="00804631" w:rsidRDefault="00804631" w:rsidP="00804631">
      <w:pPr>
        <w:ind w:firstLine="142"/>
        <w:rPr>
          <w:i/>
          <w:sz w:val="28"/>
          <w:szCs w:val="28"/>
        </w:rPr>
      </w:pPr>
      <w:r>
        <w:rPr>
          <w:i/>
          <w:sz w:val="28"/>
          <w:szCs w:val="28"/>
        </w:rPr>
        <w:t>ИНН:</w:t>
      </w:r>
    </w:p>
    <w:p w:rsidR="00804631" w:rsidRPr="00A27E22" w:rsidRDefault="00804631" w:rsidP="00804631">
      <w:pPr>
        <w:ind w:firstLine="142"/>
        <w:rPr>
          <w:b/>
        </w:rPr>
      </w:pPr>
    </w:p>
    <w:p w:rsidR="00804631" w:rsidRPr="009A7F20" w:rsidRDefault="00804631" w:rsidP="00804631">
      <w:pPr>
        <w:ind w:firstLine="142"/>
        <w:rPr>
          <w:b/>
          <w:bCs/>
        </w:rPr>
      </w:pPr>
      <w:r w:rsidRPr="00A27E22">
        <w:rPr>
          <w:b/>
        </w:rPr>
        <w:t>Но</w:t>
      </w:r>
      <w:r>
        <w:rPr>
          <w:b/>
        </w:rPr>
        <w:t xml:space="preserve">мер закупки, номер и предмета </w:t>
      </w:r>
      <w:r>
        <w:rPr>
          <w:b/>
          <w:bCs/>
        </w:rPr>
        <w:t>№ЮКЖД-ЗКЦ 022/0</w:t>
      </w:r>
      <w:r w:rsidR="0036225B">
        <w:rPr>
          <w:b/>
          <w:bCs/>
        </w:rPr>
        <w:t>97</w:t>
      </w:r>
    </w:p>
    <w:p w:rsidR="00804631" w:rsidRDefault="00804631" w:rsidP="00804631">
      <w:pPr>
        <w:ind w:firstLine="142"/>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804631" w:rsidRDefault="00804631" w:rsidP="00804631"/>
    <w:tbl>
      <w:tblPr>
        <w:tblW w:w="109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7"/>
        <w:gridCol w:w="2110"/>
        <w:gridCol w:w="427"/>
        <w:gridCol w:w="1379"/>
        <w:gridCol w:w="41"/>
        <w:gridCol w:w="2555"/>
        <w:gridCol w:w="3846"/>
      </w:tblGrid>
      <w:tr w:rsidR="00804631" w:rsidRPr="00DF208D" w:rsidTr="0027783F">
        <w:trPr>
          <w:trHeight w:val="730"/>
        </w:trPr>
        <w:tc>
          <w:tcPr>
            <w:tcW w:w="421" w:type="dxa"/>
            <w:vAlign w:val="center"/>
          </w:tcPr>
          <w:p w:rsidR="00804631" w:rsidRPr="00E332B9" w:rsidRDefault="00804631" w:rsidP="00156E16">
            <w:pPr>
              <w:spacing w:line="276" w:lineRule="auto"/>
              <w:jc w:val="center"/>
              <w:rPr>
                <w:b/>
              </w:rPr>
            </w:pPr>
            <w:r w:rsidRPr="00E332B9">
              <w:rPr>
                <w:b/>
              </w:rPr>
              <w:t>№ п/п</w:t>
            </w:r>
          </w:p>
        </w:tc>
        <w:tc>
          <w:tcPr>
            <w:tcW w:w="10575" w:type="dxa"/>
            <w:gridSpan w:val="7"/>
          </w:tcPr>
          <w:p w:rsidR="00804631" w:rsidRPr="00DF208D" w:rsidRDefault="00804631" w:rsidP="00156E16">
            <w:pPr>
              <w:spacing w:line="276" w:lineRule="auto"/>
              <w:ind w:right="-33"/>
              <w:jc w:val="both"/>
              <w:rPr>
                <w:b/>
              </w:rPr>
            </w:pPr>
            <w:r w:rsidRPr="00DF208D">
              <w:rPr>
                <w:b/>
                <w:sz w:val="28"/>
                <w:szCs w:val="28"/>
              </w:rPr>
              <w:t>Наименование</w:t>
            </w:r>
            <w:r w:rsidRPr="00DF208D">
              <w:rPr>
                <w:rStyle w:val="a7"/>
                <w:b/>
                <w:sz w:val="28"/>
                <w:szCs w:val="28"/>
              </w:rPr>
              <w:footnoteReference w:id="11"/>
            </w:r>
            <w:r w:rsidRPr="00DF208D">
              <w:rPr>
                <w:b/>
                <w:sz w:val="28"/>
                <w:szCs w:val="28"/>
              </w:rPr>
              <w:t xml:space="preserve"> предложенных товаров, работ, услуг их количество (объем) и предложенная цена договора</w:t>
            </w:r>
          </w:p>
        </w:tc>
      </w:tr>
      <w:tr w:rsidR="00804631" w:rsidRPr="00343D93" w:rsidTr="0027783F">
        <w:trPr>
          <w:trHeight w:val="51"/>
        </w:trPr>
        <w:tc>
          <w:tcPr>
            <w:tcW w:w="10996" w:type="dxa"/>
            <w:gridSpan w:val="8"/>
            <w:shd w:val="clear" w:color="auto" w:fill="FFFF00"/>
          </w:tcPr>
          <w:p w:rsidR="00804631" w:rsidRPr="00343D93" w:rsidRDefault="00804631" w:rsidP="00156E16">
            <w:pPr>
              <w:spacing w:line="276" w:lineRule="auto"/>
              <w:jc w:val="center"/>
              <w:rPr>
                <w:b/>
              </w:rPr>
            </w:pPr>
            <w:r>
              <w:rPr>
                <w:b/>
              </w:rPr>
              <w:t>Лот №4</w:t>
            </w:r>
          </w:p>
        </w:tc>
      </w:tr>
      <w:tr w:rsidR="00804631" w:rsidTr="0027783F">
        <w:trPr>
          <w:trHeight w:val="938"/>
        </w:trPr>
        <w:tc>
          <w:tcPr>
            <w:tcW w:w="3175" w:type="dxa"/>
            <w:gridSpan w:val="4"/>
          </w:tcPr>
          <w:p w:rsidR="00804631" w:rsidRPr="003C6B27" w:rsidRDefault="00804631" w:rsidP="00156E16">
            <w:pPr>
              <w:spacing w:line="276" w:lineRule="auto"/>
              <w:ind w:left="142"/>
              <w:jc w:val="both"/>
              <w:rPr>
                <w:b/>
                <w:bCs/>
              </w:rPr>
            </w:pPr>
            <w:r w:rsidRPr="003C6B27">
              <w:rPr>
                <w:b/>
                <w:bCs/>
              </w:rPr>
              <w:t>Наименование товара, работы, услуги</w:t>
            </w:r>
          </w:p>
        </w:tc>
        <w:tc>
          <w:tcPr>
            <w:tcW w:w="3975" w:type="dxa"/>
            <w:gridSpan w:val="3"/>
          </w:tcPr>
          <w:p w:rsidR="00804631" w:rsidRPr="003C6B27" w:rsidRDefault="00804631" w:rsidP="00156E16">
            <w:pPr>
              <w:spacing w:line="276" w:lineRule="auto"/>
              <w:ind w:left="142"/>
              <w:jc w:val="both"/>
              <w:rPr>
                <w:b/>
                <w:bCs/>
              </w:rPr>
            </w:pPr>
            <w:r w:rsidRPr="003C6B27">
              <w:rPr>
                <w:b/>
              </w:rPr>
              <w:t>Сумма в драмах РА без учета НДС</w:t>
            </w:r>
          </w:p>
        </w:tc>
        <w:tc>
          <w:tcPr>
            <w:tcW w:w="3846" w:type="dxa"/>
          </w:tcPr>
          <w:p w:rsidR="00804631" w:rsidRPr="003C6B27" w:rsidRDefault="00804631" w:rsidP="00156E16">
            <w:pPr>
              <w:spacing w:line="276" w:lineRule="auto"/>
              <w:ind w:left="142"/>
              <w:jc w:val="both"/>
              <w:rPr>
                <w:b/>
                <w:bCs/>
              </w:rPr>
            </w:pPr>
            <w:r w:rsidRPr="003C6B27">
              <w:rPr>
                <w:b/>
              </w:rPr>
              <w:t>Сумма в драмах РА с учетом НДС</w:t>
            </w:r>
          </w:p>
        </w:tc>
      </w:tr>
      <w:tr w:rsidR="00804631" w:rsidTr="0027783F">
        <w:trPr>
          <w:trHeight w:val="938"/>
        </w:trPr>
        <w:tc>
          <w:tcPr>
            <w:tcW w:w="3175" w:type="dxa"/>
            <w:gridSpan w:val="4"/>
          </w:tcPr>
          <w:p w:rsidR="00804631" w:rsidRDefault="00804631" w:rsidP="00156E16">
            <w:pPr>
              <w:spacing w:line="276" w:lineRule="auto"/>
              <w:ind w:left="142"/>
              <w:jc w:val="both"/>
              <w:rPr>
                <w:bCs/>
              </w:rPr>
            </w:pPr>
            <w:r w:rsidRPr="00804631">
              <w:rPr>
                <w:bCs/>
              </w:rPr>
              <w:t>ремонт зданий и сооружений с заменой оконных блоков и дверей на тяговой подстанции Цовагюх (инв. номер №10020161)</w:t>
            </w:r>
          </w:p>
        </w:tc>
        <w:tc>
          <w:tcPr>
            <w:tcW w:w="3975" w:type="dxa"/>
            <w:gridSpan w:val="3"/>
          </w:tcPr>
          <w:p w:rsidR="00804631" w:rsidRDefault="00804631" w:rsidP="00156E16">
            <w:pPr>
              <w:spacing w:line="276" w:lineRule="auto"/>
              <w:ind w:left="142"/>
              <w:jc w:val="both"/>
              <w:rPr>
                <w:b/>
              </w:rPr>
            </w:pPr>
            <w:r>
              <w:rPr>
                <w:b/>
              </w:rPr>
              <w:t>Указываетсяв сумма в драмах РА без НДС</w:t>
            </w:r>
          </w:p>
        </w:tc>
        <w:tc>
          <w:tcPr>
            <w:tcW w:w="3846" w:type="dxa"/>
          </w:tcPr>
          <w:p w:rsidR="00804631" w:rsidRDefault="00804631" w:rsidP="00156E16">
            <w:pPr>
              <w:spacing w:line="276" w:lineRule="auto"/>
              <w:ind w:left="142"/>
              <w:jc w:val="both"/>
              <w:rPr>
                <w:b/>
              </w:rPr>
            </w:pPr>
            <w:r w:rsidRPr="003C6B27">
              <w:rPr>
                <w:b/>
              </w:rPr>
              <w:t xml:space="preserve">Указываетсяв сумма в драмах РА </w:t>
            </w:r>
            <w:r>
              <w:rPr>
                <w:b/>
              </w:rPr>
              <w:t>с</w:t>
            </w:r>
            <w:r w:rsidRPr="003C6B27">
              <w:rPr>
                <w:b/>
              </w:rPr>
              <w:t xml:space="preserve"> НДС</w:t>
            </w:r>
          </w:p>
        </w:tc>
      </w:tr>
      <w:tr w:rsidR="00804631" w:rsidRPr="00DF208D" w:rsidTr="0027783F">
        <w:trPr>
          <w:trHeight w:val="938"/>
        </w:trPr>
        <w:tc>
          <w:tcPr>
            <w:tcW w:w="3175" w:type="dxa"/>
            <w:gridSpan w:val="4"/>
          </w:tcPr>
          <w:p w:rsidR="00804631" w:rsidRDefault="00804631" w:rsidP="00156E16">
            <w:pPr>
              <w:spacing w:line="276" w:lineRule="auto"/>
              <w:ind w:left="142"/>
              <w:jc w:val="both"/>
              <w:rPr>
                <w:bCs/>
              </w:rPr>
            </w:pPr>
            <w:r w:rsidRPr="00DF208D">
              <w:rPr>
                <w:b/>
                <w:bCs/>
              </w:rPr>
              <w:lastRenderedPageBreak/>
              <w:t>Порядок формирования предложенной цены</w:t>
            </w:r>
          </w:p>
        </w:tc>
        <w:tc>
          <w:tcPr>
            <w:tcW w:w="7821" w:type="dxa"/>
            <w:gridSpan w:val="4"/>
          </w:tcPr>
          <w:p w:rsidR="00804631" w:rsidRPr="00DF208D" w:rsidRDefault="00804631" w:rsidP="00156E16">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12"/>
            </w:r>
            <w:r w:rsidRPr="00DF208D">
              <w:rPr>
                <w:rStyle w:val="a9"/>
                <w:b/>
                <w:sz w:val="28"/>
                <w:szCs w:val="28"/>
              </w:rPr>
              <w:t xml:space="preserve"> </w:t>
            </w:r>
          </w:p>
        </w:tc>
      </w:tr>
      <w:tr w:rsidR="00804631" w:rsidRPr="00DF208D" w:rsidTr="0027783F">
        <w:trPr>
          <w:trHeight w:val="2517"/>
        </w:trPr>
        <w:tc>
          <w:tcPr>
            <w:tcW w:w="421" w:type="dxa"/>
            <w:vMerge w:val="restart"/>
          </w:tcPr>
          <w:p w:rsidR="00804631" w:rsidRPr="00DF208D" w:rsidRDefault="00804631" w:rsidP="00156E16">
            <w:pPr>
              <w:spacing w:line="276" w:lineRule="auto"/>
              <w:jc w:val="both"/>
              <w:rPr>
                <w:i/>
              </w:rPr>
            </w:pPr>
          </w:p>
        </w:tc>
        <w:tc>
          <w:tcPr>
            <w:tcW w:w="2327" w:type="dxa"/>
            <w:gridSpan w:val="2"/>
            <w:vMerge w:val="restart"/>
          </w:tcPr>
          <w:p w:rsidR="00804631" w:rsidRPr="00DF208D" w:rsidRDefault="00804631" w:rsidP="00156E16">
            <w:pPr>
              <w:spacing w:line="276" w:lineRule="auto"/>
              <w:jc w:val="both"/>
              <w:rPr>
                <w:i/>
              </w:rPr>
            </w:pPr>
            <w:r w:rsidRPr="00DF208D">
              <w:rPr>
                <w:i/>
              </w:rPr>
              <w:t>Указать наименование товара, работы, услуги, с указанием марки, модели, названия.</w:t>
            </w:r>
          </w:p>
          <w:p w:rsidR="00804631" w:rsidRPr="00DF208D" w:rsidRDefault="00804631" w:rsidP="00156E16">
            <w:pPr>
              <w:spacing w:line="276" w:lineRule="auto"/>
              <w:jc w:val="both"/>
              <w:rPr>
                <w:i/>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pPr>
            <w:r w:rsidRPr="00DF208D">
              <w:rPr>
                <w:bCs/>
              </w:rPr>
              <w:t>Нормативные документы, согласно которым установлены требования</w:t>
            </w:r>
          </w:p>
        </w:tc>
        <w:tc>
          <w:tcPr>
            <w:tcW w:w="6442" w:type="dxa"/>
            <w:gridSpan w:val="3"/>
          </w:tcPr>
          <w:p w:rsidR="00804631" w:rsidRPr="00DF208D" w:rsidRDefault="00804631" w:rsidP="00156E16">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804631" w:rsidRPr="00DF208D" w:rsidRDefault="00804631" w:rsidP="00156E16">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804631" w:rsidRPr="00DF208D" w:rsidRDefault="00804631" w:rsidP="00156E16">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04631" w:rsidRPr="00DF208D" w:rsidTr="0027783F">
        <w:trPr>
          <w:trHeight w:val="2517"/>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Технические и функциональные характеристики товара, работы, услуги</w:t>
            </w:r>
          </w:p>
        </w:tc>
        <w:tc>
          <w:tcPr>
            <w:tcW w:w="6442" w:type="dxa"/>
            <w:gridSpan w:val="3"/>
          </w:tcPr>
          <w:p w:rsidR="00804631" w:rsidRPr="00DF208D" w:rsidRDefault="00804631" w:rsidP="00156E16">
            <w:pPr>
              <w:spacing w:line="276" w:lineRule="auto"/>
              <w:jc w:val="both"/>
              <w:rPr>
                <w:b/>
                <w:bCs/>
                <w:i/>
              </w:rPr>
            </w:pPr>
            <w:r w:rsidRPr="00DF208D">
              <w:rPr>
                <w:b/>
                <w:bCs/>
                <w:i/>
              </w:rPr>
              <w:t>При выполнении работ, оказании услуг указывается:</w:t>
            </w:r>
          </w:p>
          <w:p w:rsidR="00804631" w:rsidRPr="00DF208D" w:rsidRDefault="00804631" w:rsidP="00156E16">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04631" w:rsidRPr="00DF208D" w:rsidRDefault="00804631" w:rsidP="00156E16">
            <w:pPr>
              <w:spacing w:line="276" w:lineRule="auto"/>
              <w:jc w:val="both"/>
              <w:rPr>
                <w:b/>
                <w:bCs/>
                <w:i/>
              </w:rPr>
            </w:pPr>
            <w:r w:rsidRPr="00DF208D">
              <w:rPr>
                <w:b/>
                <w:bCs/>
                <w:i/>
              </w:rPr>
              <w:t xml:space="preserve">При выполнении работ, оказании услуг может быть указано: </w:t>
            </w:r>
          </w:p>
          <w:p w:rsidR="00804631" w:rsidRPr="00DF208D" w:rsidRDefault="00804631"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04631" w:rsidRPr="00DF208D" w:rsidTr="0027783F">
        <w:trPr>
          <w:trHeight w:val="3143"/>
        </w:trPr>
        <w:tc>
          <w:tcPr>
            <w:tcW w:w="421" w:type="dxa"/>
            <w:vMerge w:val="restart"/>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Характеристики товаров, работ, услуг, относящиеся к безопасности</w:t>
            </w:r>
          </w:p>
        </w:tc>
        <w:tc>
          <w:tcPr>
            <w:tcW w:w="6442" w:type="dxa"/>
            <w:gridSpan w:val="3"/>
          </w:tcPr>
          <w:p w:rsidR="00804631" w:rsidRPr="00DF208D" w:rsidRDefault="00804631" w:rsidP="00156E16">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804631" w:rsidRPr="00DF208D" w:rsidTr="0027783F">
        <w:trPr>
          <w:trHeight w:val="96"/>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379" w:type="dxa"/>
          </w:tcPr>
          <w:p w:rsidR="00804631" w:rsidRPr="00DF208D" w:rsidRDefault="00804631" w:rsidP="00156E16">
            <w:pPr>
              <w:spacing w:line="276" w:lineRule="auto"/>
              <w:jc w:val="both"/>
              <w:rPr>
                <w:i/>
              </w:rPr>
            </w:pPr>
            <w:r w:rsidRPr="00DF208D">
              <w:rPr>
                <w:bCs/>
              </w:rPr>
              <w:t>Характеристики товаров, работ, услуг относящиеся к качеству</w:t>
            </w:r>
          </w:p>
        </w:tc>
        <w:tc>
          <w:tcPr>
            <w:tcW w:w="6442" w:type="dxa"/>
            <w:gridSpan w:val="3"/>
          </w:tcPr>
          <w:p w:rsidR="00804631" w:rsidRPr="00DF208D" w:rsidRDefault="00804631" w:rsidP="00156E16">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04631" w:rsidRPr="00DF208D" w:rsidTr="0027783F">
        <w:trPr>
          <w:trHeight w:val="3143"/>
        </w:trPr>
        <w:tc>
          <w:tcPr>
            <w:tcW w:w="421" w:type="dxa"/>
            <w:vMerge/>
          </w:tcPr>
          <w:p w:rsidR="00804631" w:rsidRPr="00DF208D" w:rsidRDefault="00804631" w:rsidP="00156E16">
            <w:pPr>
              <w:spacing w:line="276" w:lineRule="auto"/>
              <w:jc w:val="both"/>
              <w:rPr>
                <w:i/>
                <w:sz w:val="28"/>
                <w:szCs w:val="28"/>
              </w:rPr>
            </w:pPr>
          </w:p>
        </w:tc>
        <w:tc>
          <w:tcPr>
            <w:tcW w:w="2327" w:type="dxa"/>
            <w:gridSpan w:val="2"/>
            <w:vMerge/>
          </w:tcPr>
          <w:p w:rsidR="00804631" w:rsidRPr="00DF208D" w:rsidRDefault="00804631" w:rsidP="00156E16">
            <w:pPr>
              <w:spacing w:line="276" w:lineRule="auto"/>
              <w:jc w:val="both"/>
              <w:rPr>
                <w:i/>
                <w:sz w:val="28"/>
                <w:szCs w:val="28"/>
              </w:rPr>
            </w:pPr>
          </w:p>
        </w:tc>
        <w:tc>
          <w:tcPr>
            <w:tcW w:w="427" w:type="dxa"/>
          </w:tcPr>
          <w:p w:rsidR="00804631" w:rsidRPr="00DF208D" w:rsidRDefault="00804631" w:rsidP="00156E16">
            <w:pPr>
              <w:spacing w:line="276" w:lineRule="auto"/>
              <w:jc w:val="both"/>
              <w:rPr>
                <w:bCs/>
              </w:rPr>
            </w:pPr>
          </w:p>
        </w:tc>
        <w:tc>
          <w:tcPr>
            <w:tcW w:w="1420" w:type="dxa"/>
            <w:gridSpan w:val="2"/>
          </w:tcPr>
          <w:p w:rsidR="00804631" w:rsidRPr="00DF208D" w:rsidRDefault="00804631" w:rsidP="00156E16">
            <w:pPr>
              <w:spacing w:line="276" w:lineRule="auto"/>
              <w:jc w:val="both"/>
              <w:rPr>
                <w:i/>
              </w:rPr>
            </w:pPr>
            <w:r w:rsidRPr="00DF208D">
              <w:rPr>
                <w:bCs/>
              </w:rPr>
              <w:t>Сведения об упаковке, отгрузке товара</w:t>
            </w:r>
          </w:p>
        </w:tc>
        <w:tc>
          <w:tcPr>
            <w:tcW w:w="6401" w:type="dxa"/>
            <w:gridSpan w:val="2"/>
          </w:tcPr>
          <w:p w:rsidR="00804631" w:rsidRPr="00DF208D" w:rsidRDefault="00804631" w:rsidP="00156E16">
            <w:pPr>
              <w:spacing w:line="276" w:lineRule="auto"/>
              <w:jc w:val="both"/>
              <w:rPr>
                <w:b/>
                <w:bCs/>
                <w:i/>
              </w:rPr>
            </w:pPr>
            <w:r w:rsidRPr="00DF208D">
              <w:rPr>
                <w:b/>
                <w:bCs/>
                <w:i/>
              </w:rPr>
              <w:t>Колонка включается при закупке товаров.</w:t>
            </w:r>
          </w:p>
          <w:p w:rsidR="00804631" w:rsidRPr="00DF208D" w:rsidRDefault="00804631" w:rsidP="00156E16">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04631" w:rsidRPr="00DF208D" w:rsidTr="0027783F">
        <w:trPr>
          <w:trHeight w:val="372"/>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804631" w:rsidRPr="00DF208D" w:rsidTr="0027783F">
        <w:trPr>
          <w:trHeight w:val="1251"/>
        </w:trPr>
        <w:tc>
          <w:tcPr>
            <w:tcW w:w="638" w:type="dxa"/>
            <w:gridSpan w:val="2"/>
          </w:tcPr>
          <w:p w:rsidR="00804631" w:rsidRPr="00DF208D" w:rsidRDefault="00804631" w:rsidP="00156E16">
            <w:pPr>
              <w:spacing w:line="276" w:lineRule="auto"/>
              <w:jc w:val="both"/>
              <w:rPr>
                <w:bCs/>
                <w:i/>
              </w:rPr>
            </w:pPr>
          </w:p>
        </w:tc>
        <w:tc>
          <w:tcPr>
            <w:tcW w:w="10358" w:type="dxa"/>
            <w:gridSpan w:val="6"/>
          </w:tcPr>
          <w:p w:rsidR="00804631" w:rsidRPr="00DF208D" w:rsidRDefault="00804631" w:rsidP="00156E16">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804631" w:rsidRPr="00DF208D" w:rsidRDefault="00804631" w:rsidP="00156E16">
            <w:pPr>
              <w:spacing w:line="276" w:lineRule="auto"/>
              <w:jc w:val="both"/>
              <w:rPr>
                <w:bCs/>
                <w:i/>
              </w:rPr>
            </w:pPr>
            <w:r w:rsidRPr="00DF208D">
              <w:rPr>
                <w:bCs/>
                <w:i/>
              </w:rPr>
              <w:t>Например:</w:t>
            </w:r>
          </w:p>
          <w:p w:rsidR="00804631" w:rsidRPr="00DF208D" w:rsidRDefault="00804631" w:rsidP="00156E16">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804631" w:rsidRPr="00E332B9" w:rsidTr="0027783F">
        <w:trPr>
          <w:trHeight w:val="2205"/>
        </w:trPr>
        <w:tc>
          <w:tcPr>
            <w:tcW w:w="2748" w:type="dxa"/>
            <w:gridSpan w:val="3"/>
          </w:tcPr>
          <w:p w:rsidR="00804631" w:rsidRPr="00DF208D" w:rsidRDefault="00804631" w:rsidP="00156E16">
            <w:pPr>
              <w:spacing w:line="276" w:lineRule="auto"/>
              <w:jc w:val="both"/>
            </w:pPr>
            <w:r w:rsidRPr="00DF208D">
              <w:t xml:space="preserve">Место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E332B9" w:rsidRDefault="00804631" w:rsidP="00156E16">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04631" w:rsidRPr="00DF208D" w:rsidTr="0027783F">
        <w:trPr>
          <w:trHeight w:val="2205"/>
        </w:trPr>
        <w:tc>
          <w:tcPr>
            <w:tcW w:w="2748" w:type="dxa"/>
            <w:gridSpan w:val="3"/>
          </w:tcPr>
          <w:p w:rsidR="00804631" w:rsidRPr="00DF208D" w:rsidRDefault="00804631" w:rsidP="00156E16">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04631" w:rsidRPr="00DF208D" w:rsidTr="0027783F">
        <w:trPr>
          <w:trHeight w:val="4097"/>
        </w:trPr>
        <w:tc>
          <w:tcPr>
            <w:tcW w:w="2748" w:type="dxa"/>
            <w:gridSpan w:val="3"/>
          </w:tcPr>
          <w:p w:rsidR="00804631" w:rsidRPr="00DF208D" w:rsidRDefault="00804631" w:rsidP="00156E16">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04631" w:rsidRPr="00DF208D" w:rsidTr="0027783F">
        <w:trPr>
          <w:trHeight w:val="357"/>
        </w:trPr>
        <w:tc>
          <w:tcPr>
            <w:tcW w:w="638" w:type="dxa"/>
            <w:gridSpan w:val="2"/>
          </w:tcPr>
          <w:p w:rsidR="00804631" w:rsidRPr="00DF208D" w:rsidRDefault="00804631" w:rsidP="00156E16">
            <w:pPr>
              <w:spacing w:line="276" w:lineRule="auto"/>
              <w:jc w:val="both"/>
              <w:rPr>
                <w:b/>
                <w:bCs/>
                <w:sz w:val="28"/>
                <w:szCs w:val="28"/>
              </w:rPr>
            </w:pPr>
          </w:p>
        </w:tc>
        <w:tc>
          <w:tcPr>
            <w:tcW w:w="10358" w:type="dxa"/>
            <w:gridSpan w:val="6"/>
          </w:tcPr>
          <w:p w:rsidR="00804631" w:rsidRPr="00DF208D" w:rsidRDefault="00804631" w:rsidP="00156E16">
            <w:pPr>
              <w:spacing w:line="276" w:lineRule="auto"/>
              <w:jc w:val="both"/>
              <w:rPr>
                <w:i/>
                <w:sz w:val="28"/>
                <w:szCs w:val="28"/>
              </w:rPr>
            </w:pPr>
            <w:r w:rsidRPr="00DF208D">
              <w:rPr>
                <w:b/>
                <w:bCs/>
                <w:sz w:val="28"/>
                <w:szCs w:val="28"/>
              </w:rPr>
              <w:t>Форма, сроки и порядок оплаты</w:t>
            </w:r>
          </w:p>
        </w:tc>
      </w:tr>
      <w:tr w:rsidR="00804631" w:rsidRPr="00DF208D" w:rsidTr="0027783F">
        <w:trPr>
          <w:trHeight w:val="1877"/>
        </w:trPr>
        <w:tc>
          <w:tcPr>
            <w:tcW w:w="2748" w:type="dxa"/>
            <w:gridSpan w:val="3"/>
          </w:tcPr>
          <w:p w:rsidR="00804631" w:rsidRPr="00DF208D" w:rsidRDefault="00804631" w:rsidP="00156E16">
            <w:pPr>
              <w:spacing w:line="276" w:lineRule="auto"/>
              <w:jc w:val="both"/>
              <w:rPr>
                <w:i/>
              </w:rPr>
            </w:pPr>
            <w:r w:rsidRPr="00DF208D">
              <w:rPr>
                <w:bCs/>
              </w:rPr>
              <w:lastRenderedPageBreak/>
              <w:t>Форма оплаты</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804631" w:rsidRPr="00DF208D" w:rsidRDefault="00804631" w:rsidP="00156E16">
            <w:pPr>
              <w:spacing w:line="276" w:lineRule="auto"/>
              <w:jc w:val="both"/>
              <w:rPr>
                <w:bCs/>
                <w:i/>
              </w:rPr>
            </w:pPr>
          </w:p>
          <w:p w:rsidR="00804631" w:rsidRPr="00DF208D" w:rsidRDefault="00804631" w:rsidP="00156E16">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04631" w:rsidRPr="00DF208D" w:rsidTr="0027783F">
        <w:trPr>
          <w:trHeight w:val="1251"/>
        </w:trPr>
        <w:tc>
          <w:tcPr>
            <w:tcW w:w="2748" w:type="dxa"/>
            <w:gridSpan w:val="3"/>
          </w:tcPr>
          <w:p w:rsidR="00804631" w:rsidRPr="00DF208D" w:rsidRDefault="00804631" w:rsidP="00156E16">
            <w:pPr>
              <w:spacing w:line="276" w:lineRule="auto"/>
              <w:jc w:val="both"/>
              <w:rPr>
                <w:i/>
              </w:rPr>
            </w:pPr>
            <w:r w:rsidRPr="00DF208D">
              <w:rPr>
                <w:bCs/>
              </w:rPr>
              <w:t>Авансирование</w:t>
            </w:r>
          </w:p>
        </w:tc>
        <w:tc>
          <w:tcPr>
            <w:tcW w:w="427" w:type="dxa"/>
          </w:tcPr>
          <w:p w:rsidR="00804631" w:rsidRPr="00DF208D" w:rsidRDefault="00804631" w:rsidP="00156E16">
            <w:pPr>
              <w:spacing w:line="276" w:lineRule="auto"/>
              <w:jc w:val="both"/>
              <w:rPr>
                <w:b/>
                <w:bCs/>
                <w:i/>
              </w:rPr>
            </w:pPr>
          </w:p>
        </w:tc>
        <w:tc>
          <w:tcPr>
            <w:tcW w:w="7821" w:type="dxa"/>
            <w:gridSpan w:val="4"/>
          </w:tcPr>
          <w:p w:rsidR="00804631" w:rsidRPr="00DF208D" w:rsidRDefault="00804631" w:rsidP="00156E16">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04631" w:rsidRPr="00DF208D" w:rsidTr="0027783F">
        <w:trPr>
          <w:trHeight w:val="2517"/>
        </w:trPr>
        <w:tc>
          <w:tcPr>
            <w:tcW w:w="2748" w:type="dxa"/>
            <w:gridSpan w:val="3"/>
          </w:tcPr>
          <w:p w:rsidR="00804631" w:rsidRPr="00DF208D" w:rsidRDefault="00804631" w:rsidP="00156E16">
            <w:pPr>
              <w:spacing w:line="276" w:lineRule="auto"/>
              <w:jc w:val="both"/>
              <w:rPr>
                <w:i/>
              </w:rPr>
            </w:pPr>
            <w:r w:rsidRPr="00DF208D">
              <w:rPr>
                <w:bCs/>
              </w:rPr>
              <w:t>Срок и порядок оплаты</w:t>
            </w:r>
          </w:p>
        </w:tc>
        <w:tc>
          <w:tcPr>
            <w:tcW w:w="427" w:type="dxa"/>
          </w:tcPr>
          <w:p w:rsidR="00804631" w:rsidRPr="00DF208D" w:rsidRDefault="00804631" w:rsidP="00156E16">
            <w:pPr>
              <w:spacing w:line="276" w:lineRule="auto"/>
              <w:jc w:val="both"/>
              <w:rPr>
                <w:bCs/>
                <w:i/>
              </w:rPr>
            </w:pPr>
          </w:p>
        </w:tc>
        <w:tc>
          <w:tcPr>
            <w:tcW w:w="7821" w:type="dxa"/>
            <w:gridSpan w:val="4"/>
          </w:tcPr>
          <w:p w:rsidR="00804631" w:rsidRPr="00DF208D" w:rsidRDefault="00804631" w:rsidP="00156E16">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804631" w:rsidRPr="00DF208D" w:rsidRDefault="00804631" w:rsidP="00156E16">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04631" w:rsidRPr="00DF208D" w:rsidRDefault="00804631" w:rsidP="00156E16">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04631" w:rsidRPr="00440423" w:rsidRDefault="00804631" w:rsidP="00804631"/>
    <w:p w:rsidR="00804631" w:rsidRPr="00440423" w:rsidRDefault="00804631" w:rsidP="0027783F">
      <w:pPr>
        <w:ind w:left="709" w:firstLine="567"/>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04631" w:rsidRPr="00440423" w:rsidRDefault="00804631" w:rsidP="0027783F">
      <w:pPr>
        <w:ind w:left="709" w:firstLine="567"/>
        <w:rPr>
          <w:sz w:val="28"/>
          <w:szCs w:val="28"/>
        </w:rPr>
      </w:pPr>
      <w:r w:rsidRPr="00440423">
        <w:rPr>
          <w:sz w:val="28"/>
          <w:szCs w:val="28"/>
        </w:rPr>
        <w:t>(Полное наименование участника)</w:t>
      </w:r>
    </w:p>
    <w:p w:rsidR="00804631" w:rsidRPr="00440423" w:rsidRDefault="00804631" w:rsidP="0027783F">
      <w:pPr>
        <w:ind w:left="709" w:firstLine="567"/>
        <w:rPr>
          <w:sz w:val="28"/>
          <w:szCs w:val="28"/>
        </w:rPr>
      </w:pPr>
      <w:r w:rsidRPr="00440423">
        <w:rPr>
          <w:sz w:val="28"/>
          <w:szCs w:val="28"/>
        </w:rPr>
        <w:t>_______________________________________________________</w:t>
      </w:r>
    </w:p>
    <w:p w:rsidR="00804631" w:rsidRPr="00440423" w:rsidRDefault="00804631" w:rsidP="0027783F">
      <w:pPr>
        <w:ind w:left="709" w:firstLine="567"/>
        <w:rPr>
          <w:sz w:val="28"/>
          <w:szCs w:val="28"/>
        </w:rPr>
      </w:pPr>
      <w:r w:rsidRPr="00440423">
        <w:rPr>
          <w:sz w:val="28"/>
          <w:szCs w:val="28"/>
        </w:rPr>
        <w:t xml:space="preserve">(Должность, подпись, ФИО)                                                                                 </w:t>
      </w:r>
    </w:p>
    <w:p w:rsidR="00804631" w:rsidRDefault="00804631" w:rsidP="0027783F">
      <w:pPr>
        <w:ind w:left="709" w:firstLine="567"/>
        <w:rPr>
          <w:sz w:val="28"/>
          <w:szCs w:val="28"/>
        </w:rPr>
      </w:pPr>
    </w:p>
    <w:p w:rsidR="00804631" w:rsidRDefault="00804631" w:rsidP="0027783F">
      <w:pPr>
        <w:ind w:left="709" w:firstLine="567"/>
        <w:rPr>
          <w:sz w:val="28"/>
          <w:szCs w:val="28"/>
        </w:rPr>
      </w:pPr>
      <w:r w:rsidRPr="00440423">
        <w:rPr>
          <w:sz w:val="28"/>
          <w:szCs w:val="28"/>
        </w:rPr>
        <w:t>(Печать при наличии)</w:t>
      </w:r>
    </w:p>
    <w:p w:rsidR="00804631" w:rsidRDefault="00804631" w:rsidP="0027783F">
      <w:pPr>
        <w:ind w:left="709" w:firstLine="567"/>
        <w:rPr>
          <w:sz w:val="28"/>
          <w:szCs w:val="28"/>
          <w:lang w:val="hy-AM"/>
        </w:rPr>
      </w:pPr>
      <w:r>
        <w:rPr>
          <w:sz w:val="28"/>
          <w:szCs w:val="28"/>
          <w:lang w:val="hy-AM"/>
        </w:rPr>
        <w:br w:type="page"/>
      </w:r>
    </w:p>
    <w:tbl>
      <w:tblPr>
        <w:tblpPr w:leftFromText="180" w:rightFromText="180" w:vertAnchor="page" w:horzAnchor="page" w:tblpX="94" w:tblpY="616"/>
        <w:tblW w:w="5000" w:type="pct"/>
        <w:tblLayout w:type="fixed"/>
        <w:tblLook w:val="0000" w:firstRow="0" w:lastRow="0" w:firstColumn="0" w:lastColumn="0" w:noHBand="0" w:noVBand="0"/>
      </w:tblPr>
      <w:tblGrid>
        <w:gridCol w:w="10771"/>
      </w:tblGrid>
      <w:tr w:rsidR="0027783F" w:rsidRPr="00A27E22" w:rsidTr="00E3232A">
        <w:trPr>
          <w:trHeight w:val="1223"/>
        </w:trPr>
        <w:tc>
          <w:tcPr>
            <w:tcW w:w="5000" w:type="pct"/>
          </w:tcPr>
          <w:p w:rsidR="0027783F" w:rsidRPr="008F30B9" w:rsidRDefault="0027783F" w:rsidP="00E3232A">
            <w:pPr>
              <w:jc w:val="right"/>
              <w:rPr>
                <w:rFonts w:ascii="Sylfaen" w:eastAsia="MS Mincho" w:hAnsi="Sylfaen"/>
                <w:b/>
                <w:sz w:val="28"/>
                <w:szCs w:val="28"/>
                <w:lang w:val="hy-AM"/>
              </w:rPr>
            </w:pPr>
            <w:r w:rsidRPr="008F30B9">
              <w:rPr>
                <w:b/>
                <w:sz w:val="28"/>
                <w:szCs w:val="28"/>
              </w:rPr>
              <w:lastRenderedPageBreak/>
              <w:t xml:space="preserve">                    </w:t>
            </w:r>
            <w:r w:rsidRPr="008F30B9">
              <w:rPr>
                <w:rFonts w:eastAsia="MS Mincho"/>
                <w:b/>
                <w:sz w:val="28"/>
                <w:szCs w:val="28"/>
              </w:rPr>
              <w:t xml:space="preserve">Приложение № </w:t>
            </w:r>
            <w:r w:rsidR="00B06BCE">
              <w:rPr>
                <w:rFonts w:eastAsia="MS Mincho"/>
                <w:b/>
                <w:sz w:val="28"/>
                <w:szCs w:val="28"/>
              </w:rPr>
              <w:t>1</w:t>
            </w:r>
            <w:r>
              <w:rPr>
                <w:rFonts w:eastAsia="MS Mincho"/>
                <w:b/>
                <w:sz w:val="28"/>
                <w:szCs w:val="28"/>
              </w:rPr>
              <w:t>1</w:t>
            </w:r>
            <w:r>
              <w:rPr>
                <w:rFonts w:ascii="Sylfaen" w:eastAsia="MS Mincho" w:hAnsi="Sylfaen"/>
                <w:b/>
                <w:sz w:val="28"/>
                <w:szCs w:val="28"/>
                <w:lang w:val="hy-AM"/>
              </w:rPr>
              <w:t>.1.</w:t>
            </w:r>
          </w:p>
          <w:p w:rsidR="00E3232A" w:rsidRPr="00E3232A" w:rsidRDefault="00E3232A" w:rsidP="00E3232A">
            <w:pPr>
              <w:spacing w:line="276" w:lineRule="auto"/>
              <w:jc w:val="right"/>
              <w:rPr>
                <w:b/>
                <w:sz w:val="28"/>
                <w:szCs w:val="28"/>
              </w:rPr>
            </w:pPr>
            <w:r w:rsidRPr="00E3232A">
              <w:rPr>
                <w:b/>
                <w:sz w:val="28"/>
                <w:szCs w:val="28"/>
              </w:rPr>
              <w:t xml:space="preserve">к извещению о проведении запроса котировок </w:t>
            </w:r>
          </w:p>
          <w:p w:rsidR="0027783F" w:rsidRPr="000F36D8" w:rsidRDefault="00E3232A" w:rsidP="00E3232A">
            <w:pPr>
              <w:jc w:val="right"/>
              <w:rPr>
                <w:rFonts w:eastAsia="MS Mincho"/>
              </w:rPr>
            </w:pPr>
            <w:r w:rsidRPr="00E3232A">
              <w:rPr>
                <w:b/>
                <w:sz w:val="28"/>
                <w:szCs w:val="28"/>
              </w:rPr>
              <w:t>№ЮКЖД-ЗКЦ 022/97</w:t>
            </w:r>
          </w:p>
        </w:tc>
      </w:tr>
    </w:tbl>
    <w:tbl>
      <w:tblPr>
        <w:tblpPr w:leftFromText="180" w:rightFromText="180" w:vertAnchor="page" w:horzAnchor="margin" w:tblpXSpec="center" w:tblpY="235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3580"/>
        <w:gridCol w:w="1220"/>
        <w:gridCol w:w="1499"/>
        <w:gridCol w:w="837"/>
        <w:gridCol w:w="709"/>
        <w:gridCol w:w="850"/>
        <w:gridCol w:w="851"/>
      </w:tblGrid>
      <w:tr w:rsidR="0036225B" w:rsidRPr="001A296F" w:rsidTr="0036225B">
        <w:trPr>
          <w:trHeight w:val="416"/>
        </w:trPr>
        <w:tc>
          <w:tcPr>
            <w:tcW w:w="10060" w:type="dxa"/>
            <w:gridSpan w:val="8"/>
            <w:shd w:val="clear" w:color="auto" w:fill="auto"/>
            <w:vAlign w:val="center"/>
          </w:tcPr>
          <w:p w:rsidR="0036225B" w:rsidRPr="005174AE" w:rsidRDefault="0036225B" w:rsidP="0036225B">
            <w:pPr>
              <w:jc w:val="center"/>
              <w:rPr>
                <w:b/>
                <w:color w:val="000000"/>
                <w:lang w:val="hy-AM" w:eastAsia="hy-AM"/>
              </w:rPr>
            </w:pPr>
            <w:r w:rsidRPr="005174AE">
              <w:rPr>
                <w:b/>
                <w:color w:val="000000"/>
                <w:lang w:val="hy-AM" w:eastAsia="hy-AM"/>
              </w:rPr>
              <w:t>Ведомость обьемов работ /Ծավալների ամփոփագիր</w:t>
            </w:r>
          </w:p>
        </w:tc>
      </w:tr>
      <w:tr w:rsidR="0036225B" w:rsidRPr="001A296F" w:rsidTr="0036225B">
        <w:trPr>
          <w:trHeight w:val="416"/>
        </w:trPr>
        <w:tc>
          <w:tcPr>
            <w:tcW w:w="514" w:type="dxa"/>
            <w:shd w:val="clear" w:color="auto" w:fill="auto"/>
            <w:vAlign w:val="center"/>
            <w:hideMark/>
          </w:tcPr>
          <w:p w:rsidR="0036225B" w:rsidRPr="001A296F" w:rsidRDefault="0036225B" w:rsidP="0036225B">
            <w:pPr>
              <w:ind w:hanging="135"/>
              <w:jc w:val="center"/>
              <w:rPr>
                <w:color w:val="000000"/>
                <w:lang w:val="hy-AM" w:eastAsia="hy-AM"/>
              </w:rPr>
            </w:pPr>
            <w:r w:rsidRPr="001A296F">
              <w:rPr>
                <w:color w:val="000000"/>
                <w:lang w:val="hy-AM" w:eastAsia="hy-AM"/>
              </w:rPr>
              <w:t>№</w:t>
            </w:r>
          </w:p>
        </w:tc>
        <w:tc>
          <w:tcPr>
            <w:tcW w:w="3580" w:type="dxa"/>
            <w:shd w:val="clear" w:color="auto" w:fill="auto"/>
            <w:vAlign w:val="center"/>
            <w:hideMark/>
          </w:tcPr>
          <w:p w:rsidR="0036225B" w:rsidRPr="001A296F" w:rsidRDefault="0036225B" w:rsidP="0036225B">
            <w:pPr>
              <w:jc w:val="center"/>
              <w:rPr>
                <w:b/>
                <w:color w:val="000000"/>
                <w:lang w:val="hy-AM" w:eastAsia="hy-AM"/>
              </w:rPr>
            </w:pPr>
            <w:r w:rsidRPr="001A296F">
              <w:rPr>
                <w:b/>
                <w:color w:val="000000"/>
                <w:lang w:val="hy-AM" w:eastAsia="hy-AM"/>
              </w:rPr>
              <w:t>Наименование  работ  и  затрат</w:t>
            </w:r>
            <w:r w:rsidRPr="001A296F">
              <w:rPr>
                <w:b/>
                <w:color w:val="000000"/>
                <w:lang w:val="hy-AM" w:eastAsia="hy-AM"/>
              </w:rPr>
              <w:br/>
            </w:r>
            <w:r w:rsidRPr="001A296F">
              <w:rPr>
                <w:rFonts w:ascii="Sylfaen" w:hAnsi="Sylfaen" w:cs="Sylfaen"/>
                <w:b/>
                <w:color w:val="000000"/>
                <w:lang w:val="hy-AM" w:eastAsia="hy-AM"/>
              </w:rPr>
              <w:t>Աշխատանքների</w:t>
            </w:r>
            <w:r w:rsidRPr="001A296F">
              <w:rPr>
                <w:b/>
                <w:color w:val="000000"/>
                <w:lang w:val="hy-AM" w:eastAsia="hy-AM"/>
              </w:rPr>
              <w:t xml:space="preserve">  </w:t>
            </w:r>
            <w:r w:rsidRPr="001A296F">
              <w:rPr>
                <w:rFonts w:ascii="Sylfaen" w:hAnsi="Sylfaen" w:cs="Sylfaen"/>
                <w:b/>
                <w:color w:val="000000"/>
                <w:lang w:val="hy-AM" w:eastAsia="hy-AM"/>
              </w:rPr>
              <w:t>անվանումը</w:t>
            </w:r>
            <w:r w:rsidRPr="001A296F">
              <w:rPr>
                <w:b/>
                <w:color w:val="000000"/>
                <w:lang w:val="hy-AM" w:eastAsia="hy-AM"/>
              </w:rPr>
              <w:t xml:space="preserve">  </w:t>
            </w:r>
            <w:r w:rsidRPr="001A296F">
              <w:rPr>
                <w:rFonts w:ascii="Sylfaen" w:hAnsi="Sylfaen" w:cs="Sylfaen"/>
                <w:b/>
                <w:color w:val="000000"/>
                <w:lang w:val="hy-AM" w:eastAsia="hy-AM"/>
              </w:rPr>
              <w:t>և</w:t>
            </w:r>
            <w:r w:rsidRPr="001A296F">
              <w:rPr>
                <w:b/>
                <w:color w:val="000000"/>
                <w:lang w:val="hy-AM" w:eastAsia="hy-AM"/>
              </w:rPr>
              <w:t xml:space="preserve">  </w:t>
            </w:r>
            <w:r w:rsidRPr="001A296F">
              <w:rPr>
                <w:rFonts w:ascii="Sylfaen" w:hAnsi="Sylfaen" w:cs="Sylfaen"/>
                <w:b/>
                <w:color w:val="000000"/>
                <w:lang w:val="hy-AM" w:eastAsia="hy-AM"/>
              </w:rPr>
              <w:t>ծախսերը</w:t>
            </w:r>
          </w:p>
        </w:tc>
        <w:tc>
          <w:tcPr>
            <w:tcW w:w="1220" w:type="dxa"/>
            <w:shd w:val="clear" w:color="auto" w:fill="auto"/>
            <w:vAlign w:val="center"/>
            <w:hideMark/>
          </w:tcPr>
          <w:p w:rsidR="0036225B" w:rsidRPr="001A296F" w:rsidRDefault="0036225B" w:rsidP="0036225B">
            <w:pPr>
              <w:jc w:val="center"/>
              <w:rPr>
                <w:b/>
                <w:color w:val="000000"/>
                <w:lang w:val="hy-AM" w:eastAsia="hy-AM"/>
              </w:rPr>
            </w:pPr>
            <w:r w:rsidRPr="001A296F">
              <w:rPr>
                <w:b/>
                <w:color w:val="000000"/>
                <w:lang w:val="hy-AM" w:eastAsia="hy-AM"/>
              </w:rPr>
              <w:t>Ед.изм.</w:t>
            </w:r>
            <w:r w:rsidRPr="001A296F">
              <w:rPr>
                <w:b/>
                <w:color w:val="000000"/>
                <w:lang w:val="hy-AM" w:eastAsia="hy-AM"/>
              </w:rPr>
              <w:br/>
            </w:r>
            <w:r w:rsidRPr="001A296F">
              <w:rPr>
                <w:rFonts w:ascii="Sylfaen" w:hAnsi="Sylfaen" w:cs="Sylfaen"/>
                <w:b/>
                <w:color w:val="000000"/>
                <w:lang w:val="hy-AM" w:eastAsia="hy-AM"/>
              </w:rPr>
              <w:t>Չափման</w:t>
            </w:r>
            <w:r w:rsidRPr="001A296F">
              <w:rPr>
                <w:b/>
                <w:color w:val="000000"/>
                <w:lang w:val="hy-AM" w:eastAsia="hy-AM"/>
              </w:rPr>
              <w:t xml:space="preserve">  </w:t>
            </w:r>
            <w:r w:rsidRPr="001A296F">
              <w:rPr>
                <w:rFonts w:ascii="Sylfaen" w:hAnsi="Sylfaen" w:cs="Sylfaen"/>
                <w:b/>
                <w:color w:val="000000"/>
                <w:lang w:val="hy-AM" w:eastAsia="hy-AM"/>
              </w:rPr>
              <w:t>միավոր</w:t>
            </w:r>
          </w:p>
        </w:tc>
        <w:tc>
          <w:tcPr>
            <w:tcW w:w="1499" w:type="dxa"/>
            <w:shd w:val="clear" w:color="auto" w:fill="auto"/>
            <w:vAlign w:val="center"/>
            <w:hideMark/>
          </w:tcPr>
          <w:p w:rsidR="0036225B" w:rsidRPr="001A296F" w:rsidRDefault="0036225B" w:rsidP="0036225B">
            <w:pPr>
              <w:jc w:val="center"/>
              <w:rPr>
                <w:b/>
                <w:color w:val="000000"/>
                <w:lang w:val="hy-AM" w:eastAsia="hy-AM"/>
              </w:rPr>
            </w:pPr>
            <w:r w:rsidRPr="001A296F">
              <w:rPr>
                <w:b/>
                <w:color w:val="000000"/>
                <w:lang w:val="hy-AM" w:eastAsia="hy-AM"/>
              </w:rPr>
              <w:t>Количество</w:t>
            </w:r>
            <w:r w:rsidRPr="001A296F">
              <w:rPr>
                <w:b/>
                <w:color w:val="000000"/>
                <w:lang w:val="hy-AM" w:eastAsia="hy-AM"/>
              </w:rPr>
              <w:br/>
            </w:r>
            <w:r w:rsidRPr="001A296F">
              <w:rPr>
                <w:rFonts w:ascii="Sylfaen" w:hAnsi="Sylfaen" w:cs="Sylfaen"/>
                <w:b/>
                <w:color w:val="000000"/>
                <w:lang w:val="hy-AM" w:eastAsia="hy-AM"/>
              </w:rPr>
              <w:t>Քանակը</w:t>
            </w:r>
          </w:p>
        </w:tc>
        <w:tc>
          <w:tcPr>
            <w:tcW w:w="837" w:type="dxa"/>
          </w:tcPr>
          <w:p w:rsidR="0036225B" w:rsidRPr="001A296F" w:rsidRDefault="0036225B" w:rsidP="0036225B">
            <w:pPr>
              <w:jc w:val="center"/>
              <w:rPr>
                <w:b/>
                <w:color w:val="000000"/>
                <w:lang w:val="hy-AM" w:eastAsia="hy-AM"/>
              </w:rPr>
            </w:pPr>
          </w:p>
        </w:tc>
        <w:tc>
          <w:tcPr>
            <w:tcW w:w="709" w:type="dxa"/>
          </w:tcPr>
          <w:p w:rsidR="0036225B" w:rsidRPr="001A296F" w:rsidRDefault="0036225B" w:rsidP="0036225B">
            <w:pPr>
              <w:jc w:val="center"/>
              <w:rPr>
                <w:b/>
                <w:color w:val="000000"/>
                <w:lang w:val="hy-AM" w:eastAsia="hy-AM"/>
              </w:rPr>
            </w:pPr>
          </w:p>
        </w:tc>
        <w:tc>
          <w:tcPr>
            <w:tcW w:w="850" w:type="dxa"/>
          </w:tcPr>
          <w:p w:rsidR="0036225B" w:rsidRPr="001A296F" w:rsidRDefault="0036225B" w:rsidP="0036225B">
            <w:pPr>
              <w:jc w:val="center"/>
              <w:rPr>
                <w:b/>
                <w:color w:val="000000"/>
                <w:lang w:val="hy-AM" w:eastAsia="hy-AM"/>
              </w:rPr>
            </w:pPr>
          </w:p>
        </w:tc>
        <w:tc>
          <w:tcPr>
            <w:tcW w:w="851" w:type="dxa"/>
          </w:tcPr>
          <w:p w:rsidR="0036225B" w:rsidRPr="001A296F" w:rsidRDefault="0036225B" w:rsidP="0036225B">
            <w:pPr>
              <w:jc w:val="center"/>
              <w:rPr>
                <w:b/>
                <w:color w:val="000000"/>
                <w:lang w:val="hy-AM" w:eastAsia="hy-AM"/>
              </w:rPr>
            </w:pPr>
          </w:p>
        </w:tc>
      </w:tr>
      <w:tr w:rsidR="0036225B" w:rsidRPr="001A296F" w:rsidTr="0036225B">
        <w:trPr>
          <w:trHeight w:val="417"/>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1</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Разборка  металлических   дверных блоков со сдачей на склад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r w:rsidRPr="001A296F">
              <w:rPr>
                <w:rFonts w:ascii="Sylfaen" w:hAnsi="Sylfaen" w:cs="Sylfaen"/>
                <w:color w:val="000000"/>
                <w:lang w:val="hy-AM" w:eastAsia="hy-AM"/>
              </w:rPr>
              <w:t>պահեստ</w:t>
            </w:r>
            <w:r w:rsidRPr="001A296F">
              <w:rPr>
                <w:color w:val="000000"/>
                <w:lang w:val="hy-AM" w:eastAsia="hy-AM"/>
              </w:rPr>
              <w:t xml:space="preserve"> </w:t>
            </w:r>
            <w:r w:rsidRPr="001A296F">
              <w:rPr>
                <w:rFonts w:ascii="Sylfaen" w:hAnsi="Sylfaen" w:cs="Sylfaen"/>
                <w:color w:val="000000"/>
                <w:lang w:val="hy-AM" w:eastAsia="hy-AM"/>
              </w:rPr>
              <w:t>հանձնումով</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3,45</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311"/>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2</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Разборка  деревянных  дверных блоков </w:t>
            </w:r>
            <w:r w:rsidRPr="001A296F">
              <w:rPr>
                <w:rFonts w:ascii="Sylfaen" w:hAnsi="Sylfaen" w:cs="Sylfaen"/>
                <w:color w:val="000000"/>
                <w:lang w:val="hy-AM" w:eastAsia="hy-AM"/>
              </w:rPr>
              <w:t>Դռների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5,1</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311"/>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3</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Разборка деревянных  оконных блоков   </w:t>
            </w:r>
            <w:r w:rsidRPr="001A296F">
              <w:rPr>
                <w:rFonts w:ascii="Sylfaen" w:hAnsi="Sylfaen" w:cs="Sylfaen"/>
                <w:color w:val="000000"/>
                <w:lang w:val="hy-AM" w:eastAsia="hy-AM"/>
              </w:rPr>
              <w:t>Պատուհանի</w:t>
            </w:r>
            <w:r w:rsidRPr="001A296F">
              <w:rPr>
                <w:color w:val="000000"/>
                <w:lang w:val="hy-AM" w:eastAsia="hy-AM"/>
              </w:rPr>
              <w:t xml:space="preserve"> </w:t>
            </w:r>
            <w:r w:rsidRPr="001A296F">
              <w:rPr>
                <w:rFonts w:ascii="Sylfaen" w:hAnsi="Sylfaen" w:cs="Sylfaen"/>
                <w:color w:val="000000"/>
                <w:lang w:val="hy-AM" w:eastAsia="hy-AM"/>
              </w:rPr>
              <w:t>քանդում</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13,8</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467"/>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4</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Установка наружной  металлической  двери  с фрамугой с утеплением </w:t>
            </w:r>
            <w:r w:rsidRPr="001A296F">
              <w:rPr>
                <w:rFonts w:ascii="Sylfaen" w:hAnsi="Sylfaen" w:cs="Sylfaen"/>
                <w:color w:val="000000"/>
                <w:lang w:val="hy-AM" w:eastAsia="hy-AM"/>
              </w:rPr>
              <w:t>Մետաղական</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3</w:t>
            </w:r>
            <w:r w:rsidRPr="001A296F">
              <w:rPr>
                <w:rFonts w:ascii="Sylfaen" w:hAnsi="Sylfaen" w:cs="Sylfaen"/>
                <w:color w:val="000000"/>
                <w:lang w:val="hy-AM" w:eastAsia="hy-AM"/>
              </w:rPr>
              <w:t>հատ</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3,45</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31"/>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5</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Установка  белых    металлопластиковых дверных блоков 2-х створчатых   </w:t>
            </w:r>
            <w:r w:rsidRPr="001A296F">
              <w:rPr>
                <w:rFonts w:ascii="Sylfaen" w:hAnsi="Sylfaen" w:cs="Sylfaen"/>
                <w:color w:val="000000"/>
                <w:lang w:val="hy-AM" w:eastAsia="hy-AM"/>
              </w:rPr>
              <w:t>Փակ</w:t>
            </w:r>
            <w:r w:rsidRPr="001A296F">
              <w:rPr>
                <w:color w:val="000000"/>
                <w:lang w:val="hy-AM" w:eastAsia="hy-AM"/>
              </w:rPr>
              <w:t xml:space="preserve">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դռան</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2</w:t>
            </w:r>
            <w:r w:rsidRPr="001A296F">
              <w:rPr>
                <w:rFonts w:ascii="Sylfaen" w:hAnsi="Sylfaen" w:cs="Sylfaen"/>
                <w:color w:val="000000"/>
                <w:lang w:val="hy-AM" w:eastAsia="hy-AM"/>
              </w:rPr>
              <w:t>մաս</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5,1</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31"/>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5</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открывающихся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բացվող</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Pr>
                <w:color w:val="000000"/>
                <w:lang w:val="hy-AM" w:eastAsia="hy-AM"/>
              </w:rPr>
              <w:t>м2</w:t>
            </w:r>
            <w:r>
              <w:rPr>
                <w:color w:val="000000"/>
                <w:lang w:eastAsia="hy-AM"/>
              </w:rPr>
              <w:t xml:space="preserve">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4,31</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141468">
        <w:trPr>
          <w:trHeight w:val="132"/>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6</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Установка белых металлических  пластиковых оконных  блоков со стеклопакетом глухая  / </w:t>
            </w:r>
            <w:r w:rsidRPr="001A296F">
              <w:rPr>
                <w:rFonts w:ascii="Sylfaen" w:hAnsi="Sylfaen" w:cs="Sylfaen"/>
                <w:color w:val="000000"/>
                <w:lang w:val="hy-AM" w:eastAsia="hy-AM"/>
              </w:rPr>
              <w:t>Սպիտակ</w:t>
            </w:r>
            <w:r w:rsidRPr="001A296F">
              <w:rPr>
                <w:color w:val="000000"/>
                <w:lang w:val="hy-AM" w:eastAsia="hy-AM"/>
              </w:rPr>
              <w:t xml:space="preserve"> </w:t>
            </w:r>
            <w:r w:rsidRPr="001A296F">
              <w:rPr>
                <w:rFonts w:ascii="Sylfaen" w:hAnsi="Sylfaen" w:cs="Sylfaen"/>
                <w:color w:val="000000"/>
                <w:lang w:val="hy-AM" w:eastAsia="hy-AM"/>
              </w:rPr>
              <w:t>մետաղապլաստե</w:t>
            </w:r>
            <w:r w:rsidRPr="001A296F">
              <w:rPr>
                <w:color w:val="000000"/>
                <w:lang w:val="hy-AM" w:eastAsia="hy-AM"/>
              </w:rPr>
              <w:t xml:space="preserve"> </w:t>
            </w:r>
            <w:r w:rsidRPr="001A296F">
              <w:rPr>
                <w:rFonts w:ascii="Sylfaen" w:hAnsi="Sylfaen" w:cs="Sylfaen"/>
                <w:color w:val="000000"/>
                <w:lang w:val="hy-AM" w:eastAsia="hy-AM"/>
              </w:rPr>
              <w:t>ապակեփաթեթով</w:t>
            </w:r>
            <w:r w:rsidRPr="001A296F">
              <w:rPr>
                <w:color w:val="000000"/>
                <w:lang w:val="hy-AM" w:eastAsia="hy-AM"/>
              </w:rPr>
              <w:t xml:space="preserve"> </w:t>
            </w:r>
            <w:r w:rsidRPr="001A296F">
              <w:rPr>
                <w:rFonts w:ascii="Sylfaen" w:hAnsi="Sylfaen" w:cs="Sylfaen"/>
                <w:color w:val="000000"/>
                <w:lang w:val="hy-AM" w:eastAsia="hy-AM"/>
              </w:rPr>
              <w:lastRenderedPageBreak/>
              <w:t>պատուհանների</w:t>
            </w:r>
            <w:r w:rsidRPr="001A296F">
              <w:rPr>
                <w:color w:val="000000"/>
                <w:lang w:val="hy-AM" w:eastAsia="hy-AM"/>
              </w:rPr>
              <w:t xml:space="preserve"> </w:t>
            </w:r>
            <w:r w:rsidRPr="001A296F">
              <w:rPr>
                <w:rFonts w:ascii="Sylfaen" w:hAnsi="Sylfaen" w:cs="Sylfaen"/>
                <w:color w:val="000000"/>
                <w:lang w:val="hy-AM" w:eastAsia="hy-AM"/>
              </w:rPr>
              <w:t>բլոկի</w:t>
            </w:r>
            <w:r w:rsidRPr="001A296F">
              <w:rPr>
                <w:color w:val="000000"/>
                <w:lang w:val="hy-AM" w:eastAsia="hy-AM"/>
              </w:rPr>
              <w:t xml:space="preserve"> </w:t>
            </w:r>
            <w:r w:rsidRPr="001A296F">
              <w:rPr>
                <w:rFonts w:ascii="Sylfaen" w:hAnsi="Sylfaen" w:cs="Sylfaen"/>
                <w:color w:val="000000"/>
                <w:lang w:val="hy-AM" w:eastAsia="hy-AM"/>
              </w:rPr>
              <w:t>տեղադրում</w:t>
            </w:r>
            <w:r w:rsidRPr="001A296F">
              <w:rPr>
                <w:color w:val="000000"/>
                <w:lang w:val="hy-AM" w:eastAsia="hy-AM"/>
              </w:rPr>
              <w:t xml:space="preserve">, </w:t>
            </w:r>
            <w:r w:rsidRPr="001A296F">
              <w:rPr>
                <w:rFonts w:ascii="Sylfaen" w:hAnsi="Sylfaen" w:cs="Sylfaen"/>
                <w:color w:val="000000"/>
                <w:lang w:val="hy-AM" w:eastAsia="hy-AM"/>
              </w:rPr>
              <w:t>չբացվող</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Pr>
                <w:color w:val="000000"/>
                <w:lang w:val="hy-AM" w:eastAsia="hy-AM"/>
              </w:rPr>
              <w:lastRenderedPageBreak/>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9,49</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155"/>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7</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Москитные сетки для окон  готовые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м2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4,31</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155"/>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8</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Сложный замок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шт</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5</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r w:rsidR="0036225B" w:rsidRPr="001A296F" w:rsidTr="0036225B">
        <w:trPr>
          <w:trHeight w:val="407"/>
        </w:trPr>
        <w:tc>
          <w:tcPr>
            <w:tcW w:w="514"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9</w:t>
            </w:r>
          </w:p>
        </w:tc>
        <w:tc>
          <w:tcPr>
            <w:tcW w:w="3580" w:type="dxa"/>
            <w:shd w:val="clear" w:color="auto" w:fill="auto"/>
            <w:vAlign w:val="center"/>
            <w:hideMark/>
          </w:tcPr>
          <w:p w:rsidR="0036225B" w:rsidRPr="001A296F" w:rsidRDefault="0036225B" w:rsidP="0036225B">
            <w:pPr>
              <w:rPr>
                <w:color w:val="000000"/>
                <w:lang w:val="hy-AM" w:eastAsia="hy-AM"/>
              </w:rPr>
            </w:pPr>
            <w:r w:rsidRPr="001A296F">
              <w:rPr>
                <w:color w:val="000000"/>
                <w:lang w:val="hy-AM" w:eastAsia="hy-AM"/>
              </w:rPr>
              <w:t xml:space="preserve">Штукатурка откосов   цементным  раствором. </w:t>
            </w:r>
            <w:r w:rsidRPr="001A296F">
              <w:rPr>
                <w:rFonts w:ascii="Sylfaen" w:hAnsi="Sylfaen" w:cs="Sylfaen"/>
                <w:color w:val="000000"/>
                <w:lang w:val="hy-AM" w:eastAsia="hy-AM"/>
              </w:rPr>
              <w:t>Շեպությունների</w:t>
            </w:r>
            <w:r w:rsidRPr="001A296F">
              <w:rPr>
                <w:color w:val="000000"/>
                <w:lang w:val="hy-AM" w:eastAsia="hy-AM"/>
              </w:rPr>
              <w:t xml:space="preserve"> </w:t>
            </w:r>
            <w:r w:rsidRPr="001A296F">
              <w:rPr>
                <w:rFonts w:ascii="Sylfaen" w:hAnsi="Sylfaen" w:cs="Sylfaen"/>
                <w:color w:val="000000"/>
                <w:lang w:val="hy-AM" w:eastAsia="hy-AM"/>
              </w:rPr>
              <w:t>սվաղում</w:t>
            </w:r>
            <w:r w:rsidRPr="001A296F">
              <w:rPr>
                <w:color w:val="000000"/>
                <w:lang w:val="hy-AM" w:eastAsia="hy-AM"/>
              </w:rPr>
              <w:t xml:space="preserve"> </w:t>
            </w:r>
            <w:r w:rsidRPr="001A296F">
              <w:rPr>
                <w:rFonts w:ascii="Sylfaen" w:hAnsi="Sylfaen" w:cs="Sylfaen"/>
                <w:color w:val="000000"/>
                <w:lang w:val="hy-AM" w:eastAsia="hy-AM"/>
              </w:rPr>
              <w:t>ցեմենտի</w:t>
            </w:r>
            <w:r w:rsidRPr="001A296F">
              <w:rPr>
                <w:color w:val="000000"/>
                <w:lang w:val="hy-AM" w:eastAsia="hy-AM"/>
              </w:rPr>
              <w:t xml:space="preserve"> </w:t>
            </w:r>
            <w:r w:rsidRPr="001A296F">
              <w:rPr>
                <w:rFonts w:ascii="Sylfaen" w:hAnsi="Sylfaen" w:cs="Sylfaen"/>
                <w:color w:val="000000"/>
                <w:lang w:val="hy-AM" w:eastAsia="hy-AM"/>
              </w:rPr>
              <w:t>լուծույթով</w:t>
            </w:r>
            <w:r w:rsidRPr="001A296F">
              <w:rPr>
                <w:color w:val="000000"/>
                <w:lang w:val="hy-AM" w:eastAsia="hy-AM"/>
              </w:rPr>
              <w:t xml:space="preserve"> </w:t>
            </w:r>
          </w:p>
        </w:tc>
        <w:tc>
          <w:tcPr>
            <w:tcW w:w="1220"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 xml:space="preserve">м2 </w:t>
            </w:r>
            <w:r w:rsidRPr="001A296F">
              <w:rPr>
                <w:rFonts w:ascii="Sylfaen" w:hAnsi="Sylfaen" w:cs="Sylfaen"/>
                <w:color w:val="000000"/>
                <w:lang w:val="hy-AM" w:eastAsia="hy-AM"/>
              </w:rPr>
              <w:t>մ</w:t>
            </w:r>
            <w:r w:rsidRPr="001A296F">
              <w:rPr>
                <w:color w:val="000000"/>
                <w:lang w:val="hy-AM" w:eastAsia="hy-AM"/>
              </w:rPr>
              <w:t>2</w:t>
            </w:r>
          </w:p>
        </w:tc>
        <w:tc>
          <w:tcPr>
            <w:tcW w:w="1499" w:type="dxa"/>
            <w:shd w:val="clear" w:color="auto" w:fill="auto"/>
            <w:vAlign w:val="center"/>
            <w:hideMark/>
          </w:tcPr>
          <w:p w:rsidR="0036225B" w:rsidRPr="001A296F" w:rsidRDefault="0036225B" w:rsidP="0036225B">
            <w:pPr>
              <w:jc w:val="center"/>
              <w:rPr>
                <w:color w:val="000000"/>
                <w:lang w:val="hy-AM" w:eastAsia="hy-AM"/>
              </w:rPr>
            </w:pPr>
            <w:r w:rsidRPr="001A296F">
              <w:rPr>
                <w:color w:val="000000"/>
                <w:lang w:val="hy-AM" w:eastAsia="hy-AM"/>
              </w:rPr>
              <w:t>15,8</w:t>
            </w:r>
          </w:p>
        </w:tc>
        <w:tc>
          <w:tcPr>
            <w:tcW w:w="837" w:type="dxa"/>
          </w:tcPr>
          <w:p w:rsidR="0036225B" w:rsidRPr="001A296F" w:rsidRDefault="0036225B" w:rsidP="0036225B">
            <w:pPr>
              <w:jc w:val="center"/>
              <w:rPr>
                <w:color w:val="000000"/>
                <w:lang w:val="hy-AM" w:eastAsia="hy-AM"/>
              </w:rPr>
            </w:pPr>
          </w:p>
        </w:tc>
        <w:tc>
          <w:tcPr>
            <w:tcW w:w="709" w:type="dxa"/>
          </w:tcPr>
          <w:p w:rsidR="0036225B" w:rsidRPr="001A296F" w:rsidRDefault="0036225B" w:rsidP="0036225B">
            <w:pPr>
              <w:jc w:val="center"/>
              <w:rPr>
                <w:color w:val="000000"/>
                <w:lang w:val="hy-AM" w:eastAsia="hy-AM"/>
              </w:rPr>
            </w:pPr>
          </w:p>
        </w:tc>
        <w:tc>
          <w:tcPr>
            <w:tcW w:w="850" w:type="dxa"/>
          </w:tcPr>
          <w:p w:rsidR="0036225B" w:rsidRPr="001A296F" w:rsidRDefault="0036225B" w:rsidP="0036225B">
            <w:pPr>
              <w:jc w:val="center"/>
              <w:rPr>
                <w:color w:val="000000"/>
                <w:lang w:val="hy-AM" w:eastAsia="hy-AM"/>
              </w:rPr>
            </w:pPr>
          </w:p>
        </w:tc>
        <w:tc>
          <w:tcPr>
            <w:tcW w:w="851" w:type="dxa"/>
          </w:tcPr>
          <w:p w:rsidR="0036225B" w:rsidRPr="001A296F" w:rsidRDefault="0036225B" w:rsidP="0036225B">
            <w:pPr>
              <w:jc w:val="center"/>
              <w:rPr>
                <w:color w:val="000000"/>
                <w:lang w:val="hy-AM" w:eastAsia="hy-AM"/>
              </w:rPr>
            </w:pPr>
          </w:p>
        </w:tc>
      </w:tr>
    </w:tbl>
    <w:tbl>
      <w:tblPr>
        <w:tblW w:w="101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275"/>
        <w:gridCol w:w="1560"/>
        <w:gridCol w:w="850"/>
        <w:gridCol w:w="709"/>
        <w:gridCol w:w="1651"/>
      </w:tblGrid>
      <w:tr w:rsidR="00F173B3" w:rsidRPr="000771C8" w:rsidTr="00141468">
        <w:trPr>
          <w:trHeight w:val="44"/>
        </w:trPr>
        <w:tc>
          <w:tcPr>
            <w:tcW w:w="4111" w:type="dxa"/>
            <w:shd w:val="clear" w:color="auto" w:fill="auto"/>
            <w:vAlign w:val="center"/>
          </w:tcPr>
          <w:p w:rsidR="00F173B3" w:rsidRPr="00B47FB6" w:rsidRDefault="00F173B3" w:rsidP="00141468">
            <w:pPr>
              <w:jc w:val="center"/>
              <w:rPr>
                <w:color w:val="000000"/>
                <w:lang w:val="hy-AM" w:eastAsia="hy-AM"/>
              </w:rPr>
            </w:pPr>
            <w:r w:rsidRPr="00B47FB6">
              <w:rPr>
                <w:color w:val="000000"/>
                <w:lang w:val="hy-AM" w:eastAsia="hy-AM"/>
              </w:rPr>
              <w:t>Итого / Ընդամենը</w:t>
            </w:r>
          </w:p>
        </w:tc>
        <w:tc>
          <w:tcPr>
            <w:tcW w:w="1275" w:type="dxa"/>
            <w:shd w:val="clear" w:color="auto" w:fill="auto"/>
            <w:vAlign w:val="center"/>
          </w:tcPr>
          <w:p w:rsidR="00F173B3" w:rsidRPr="000771C8" w:rsidRDefault="00F173B3" w:rsidP="00141468">
            <w:pPr>
              <w:jc w:val="center"/>
              <w:rPr>
                <w:color w:val="000000"/>
                <w:lang w:val="hy-AM" w:eastAsia="hy-AM"/>
              </w:rPr>
            </w:pPr>
          </w:p>
        </w:tc>
        <w:tc>
          <w:tcPr>
            <w:tcW w:w="1560" w:type="dxa"/>
          </w:tcPr>
          <w:p w:rsidR="00F173B3" w:rsidRPr="000771C8" w:rsidRDefault="00F173B3" w:rsidP="00141468">
            <w:pPr>
              <w:jc w:val="center"/>
              <w:rPr>
                <w:color w:val="000000"/>
                <w:lang w:val="hy-AM" w:eastAsia="hy-AM"/>
              </w:rPr>
            </w:pPr>
          </w:p>
        </w:tc>
        <w:tc>
          <w:tcPr>
            <w:tcW w:w="850" w:type="dxa"/>
          </w:tcPr>
          <w:p w:rsidR="00F173B3" w:rsidRPr="000771C8" w:rsidRDefault="00F173B3" w:rsidP="00141468">
            <w:pPr>
              <w:jc w:val="center"/>
              <w:rPr>
                <w:color w:val="000000"/>
                <w:lang w:val="hy-AM" w:eastAsia="hy-AM"/>
              </w:rPr>
            </w:pPr>
          </w:p>
        </w:tc>
        <w:tc>
          <w:tcPr>
            <w:tcW w:w="709" w:type="dxa"/>
          </w:tcPr>
          <w:p w:rsidR="00F173B3" w:rsidRPr="000771C8" w:rsidRDefault="00F173B3" w:rsidP="00141468">
            <w:pPr>
              <w:jc w:val="center"/>
              <w:rPr>
                <w:color w:val="000000"/>
                <w:lang w:val="hy-AM" w:eastAsia="hy-AM"/>
              </w:rPr>
            </w:pPr>
          </w:p>
        </w:tc>
        <w:tc>
          <w:tcPr>
            <w:tcW w:w="1651" w:type="dxa"/>
          </w:tcPr>
          <w:p w:rsidR="00F173B3" w:rsidRPr="000771C8"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jc w:val="center"/>
              <w:rPr>
                <w:color w:val="000000"/>
                <w:lang w:val="hy-AM" w:eastAsia="hy-AM"/>
              </w:rPr>
            </w:pPr>
            <w:r w:rsidRPr="00B47FB6">
              <w:rPr>
                <w:spacing w:val="-1"/>
                <w:w w:val="105"/>
              </w:rPr>
              <w:t>Накладные</w:t>
            </w:r>
            <w:r w:rsidRPr="00B47FB6">
              <w:rPr>
                <w:spacing w:val="-6"/>
                <w:w w:val="105"/>
              </w:rPr>
              <w:t xml:space="preserve"> </w:t>
            </w:r>
            <w:r w:rsidRPr="00B47FB6">
              <w:rPr>
                <w:spacing w:val="-3"/>
                <w:w w:val="105"/>
              </w:rPr>
              <w:t>расходы</w:t>
            </w:r>
            <w:r w:rsidRPr="00B47FB6">
              <w:rPr>
                <w:spacing w:val="-5"/>
                <w:w w:val="105"/>
              </w:rPr>
              <w:t xml:space="preserve"> </w:t>
            </w:r>
            <w:r w:rsidRPr="00B47FB6">
              <w:rPr>
                <w:w w:val="105"/>
              </w:rPr>
              <w:t>/</w:t>
            </w:r>
            <w:r w:rsidRPr="00B47FB6">
              <w:rPr>
                <w:spacing w:val="-6"/>
                <w:w w:val="105"/>
              </w:rPr>
              <w:t xml:space="preserve"> </w:t>
            </w:r>
            <w:r w:rsidRPr="00B47FB6">
              <w:rPr>
                <w:spacing w:val="-1"/>
                <w:w w:val="105"/>
              </w:rPr>
              <w:t>Վերադիր</w:t>
            </w:r>
            <w:r w:rsidRPr="00B47FB6">
              <w:rPr>
                <w:spacing w:val="31"/>
                <w:w w:val="105"/>
              </w:rPr>
              <w:t xml:space="preserve"> </w:t>
            </w:r>
            <w:r w:rsidRPr="00B47FB6">
              <w:rPr>
                <w:spacing w:val="-1"/>
                <w:w w:val="105"/>
              </w:rPr>
              <w:t>ծախսեր</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jc w:val="center"/>
              <w:rPr>
                <w:color w:val="000000"/>
                <w:lang w:val="hy-AM" w:eastAsia="hy-AM"/>
              </w:rPr>
            </w:pPr>
            <w:r w:rsidRPr="00B47FB6">
              <w:rPr>
                <w:spacing w:val="-1"/>
              </w:rPr>
              <w:t>Прибыль</w:t>
            </w:r>
            <w:r w:rsidRPr="00B47FB6">
              <w:rPr>
                <w:spacing w:val="-15"/>
              </w:rPr>
              <w:t xml:space="preserve"> </w:t>
            </w:r>
            <w:r w:rsidRPr="00B47FB6">
              <w:t>/</w:t>
            </w:r>
            <w:r w:rsidRPr="00B47FB6">
              <w:rPr>
                <w:spacing w:val="-16"/>
              </w:rPr>
              <w:t xml:space="preserve"> </w:t>
            </w:r>
            <w:r w:rsidRPr="00B47FB6">
              <w:rPr>
                <w:spacing w:val="-1"/>
              </w:rPr>
              <w:t>Շահույթ</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jc w:val="center"/>
              <w:rPr>
                <w:color w:val="000000"/>
                <w:lang w:val="hy-AM" w:eastAsia="hy-AM"/>
              </w:rPr>
            </w:pPr>
            <w:r w:rsidRPr="00B47FB6">
              <w:rPr>
                <w:spacing w:val="-4"/>
              </w:rPr>
              <w:t>Итого</w:t>
            </w:r>
            <w:r w:rsidRPr="00B47FB6">
              <w:rPr>
                <w:spacing w:val="-12"/>
              </w:rPr>
              <w:t xml:space="preserve"> </w:t>
            </w:r>
            <w:r w:rsidRPr="00B47FB6">
              <w:t>/</w:t>
            </w:r>
            <w:r w:rsidRPr="00B47FB6">
              <w:rPr>
                <w:spacing w:val="-11"/>
              </w:rPr>
              <w:t xml:space="preserve"> </w:t>
            </w:r>
            <w:r w:rsidRPr="00B47FB6">
              <w:t>Ընդամենը</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jc w:val="center"/>
              <w:rPr>
                <w:color w:val="000000"/>
                <w:lang w:val="hy-AM" w:eastAsia="hy-AM"/>
              </w:rPr>
            </w:pPr>
            <w:r w:rsidRPr="00B47FB6">
              <w:rPr>
                <w:spacing w:val="-1"/>
              </w:rPr>
              <w:t>НДС</w:t>
            </w:r>
            <w:r w:rsidRPr="00B47FB6">
              <w:rPr>
                <w:spacing w:val="-5"/>
              </w:rPr>
              <w:t xml:space="preserve"> </w:t>
            </w:r>
            <w:r w:rsidRPr="00B47FB6">
              <w:t>20%</w:t>
            </w:r>
            <w:r w:rsidRPr="00B47FB6">
              <w:rPr>
                <w:spacing w:val="38"/>
              </w:rPr>
              <w:t xml:space="preserve"> </w:t>
            </w:r>
            <w:r w:rsidRPr="00B47FB6">
              <w:t>/</w:t>
            </w:r>
            <w:r w:rsidRPr="00B47FB6">
              <w:rPr>
                <w:spacing w:val="-7"/>
              </w:rPr>
              <w:t xml:space="preserve"> </w:t>
            </w:r>
            <w:r w:rsidRPr="00B47FB6">
              <w:rPr>
                <w:spacing w:val="-1"/>
              </w:rPr>
              <w:t>ԱԱՀ</w:t>
            </w:r>
            <w:r w:rsidRPr="00B47FB6">
              <w:rPr>
                <w:spacing w:val="-4"/>
              </w:rPr>
              <w:t xml:space="preserve"> </w:t>
            </w:r>
            <w:r w:rsidRPr="00B47FB6">
              <w:t>20%</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r w:rsidR="00F173B3" w:rsidRPr="00B47FB6" w:rsidTr="00141468">
        <w:trPr>
          <w:trHeight w:val="44"/>
        </w:trPr>
        <w:tc>
          <w:tcPr>
            <w:tcW w:w="4111" w:type="dxa"/>
            <w:tcBorders>
              <w:top w:val="single" w:sz="7" w:space="0" w:color="000000"/>
              <w:left w:val="single" w:sz="7" w:space="0" w:color="000000"/>
              <w:bottom w:val="single" w:sz="7" w:space="0" w:color="000000"/>
            </w:tcBorders>
          </w:tcPr>
          <w:p w:rsidR="00F173B3" w:rsidRPr="00B47FB6" w:rsidRDefault="00F173B3" w:rsidP="00141468">
            <w:pPr>
              <w:pStyle w:val="TableParagraph"/>
              <w:spacing w:before="6"/>
              <w:ind w:left="23"/>
              <w:rPr>
                <w:sz w:val="24"/>
                <w:szCs w:val="24"/>
                <w:lang w:val="hy-AM"/>
              </w:rPr>
            </w:pPr>
            <w:r w:rsidRPr="00B47FB6">
              <w:rPr>
                <w:i/>
                <w:spacing w:val="-1"/>
                <w:sz w:val="24"/>
                <w:szCs w:val="24"/>
                <w:lang w:val="hy-AM"/>
              </w:rPr>
              <w:t>И</w:t>
            </w:r>
            <w:r w:rsidRPr="00B47FB6">
              <w:rPr>
                <w:i/>
                <w:spacing w:val="-2"/>
                <w:sz w:val="24"/>
                <w:szCs w:val="24"/>
                <w:lang w:val="hy-AM"/>
              </w:rPr>
              <w:t>т</w:t>
            </w:r>
            <w:r w:rsidRPr="00B47FB6">
              <w:rPr>
                <w:i/>
                <w:spacing w:val="-1"/>
                <w:sz w:val="24"/>
                <w:szCs w:val="24"/>
                <w:lang w:val="hy-AM"/>
              </w:rPr>
              <w:t>ого</w:t>
            </w:r>
            <w:r w:rsidRPr="00B47FB6">
              <w:rPr>
                <w:i/>
                <w:spacing w:val="-8"/>
                <w:sz w:val="24"/>
                <w:szCs w:val="24"/>
                <w:lang w:val="hy-AM"/>
              </w:rPr>
              <w:t xml:space="preserve"> </w:t>
            </w:r>
            <w:r w:rsidRPr="00B47FB6">
              <w:rPr>
                <w:i/>
                <w:sz w:val="24"/>
                <w:szCs w:val="24"/>
                <w:lang w:val="hy-AM"/>
              </w:rPr>
              <w:t>с</w:t>
            </w:r>
            <w:r w:rsidRPr="00B47FB6">
              <w:rPr>
                <w:i/>
                <w:spacing w:val="26"/>
                <w:sz w:val="24"/>
                <w:szCs w:val="24"/>
                <w:lang w:val="hy-AM"/>
              </w:rPr>
              <w:t xml:space="preserve"> </w:t>
            </w:r>
            <w:r w:rsidRPr="00B47FB6">
              <w:rPr>
                <w:i/>
                <w:spacing w:val="-1"/>
                <w:sz w:val="24"/>
                <w:szCs w:val="24"/>
                <w:lang w:val="hy-AM"/>
              </w:rPr>
              <w:t>НДС</w:t>
            </w:r>
            <w:r w:rsidRPr="00B47FB6">
              <w:rPr>
                <w:i/>
                <w:spacing w:val="28"/>
                <w:sz w:val="24"/>
                <w:szCs w:val="24"/>
                <w:lang w:val="hy-AM"/>
              </w:rPr>
              <w:t xml:space="preserve"> </w:t>
            </w:r>
            <w:r w:rsidRPr="00B47FB6">
              <w:rPr>
                <w:i/>
                <w:sz w:val="24"/>
                <w:szCs w:val="24"/>
                <w:lang w:val="hy-AM"/>
              </w:rPr>
              <w:t>/Ընդամենը</w:t>
            </w:r>
            <w:r w:rsidRPr="00B47FB6">
              <w:rPr>
                <w:i/>
                <w:spacing w:val="7"/>
                <w:sz w:val="24"/>
                <w:szCs w:val="24"/>
                <w:lang w:val="hy-AM"/>
              </w:rPr>
              <w:t xml:space="preserve"> </w:t>
            </w:r>
            <w:r w:rsidRPr="00B47FB6">
              <w:rPr>
                <w:i/>
                <w:spacing w:val="-1"/>
                <w:sz w:val="24"/>
                <w:szCs w:val="24"/>
                <w:lang w:val="hy-AM"/>
              </w:rPr>
              <w:t>ԱԱՀ</w:t>
            </w:r>
            <w:r w:rsidRPr="00B47FB6">
              <w:rPr>
                <w:i/>
                <w:sz w:val="24"/>
                <w:szCs w:val="24"/>
                <w:lang w:val="hy-AM"/>
              </w:rPr>
              <w:t xml:space="preserve"> </w:t>
            </w:r>
            <w:r w:rsidRPr="00B47FB6">
              <w:rPr>
                <w:i/>
                <w:spacing w:val="18"/>
                <w:sz w:val="24"/>
                <w:szCs w:val="24"/>
                <w:lang w:val="hy-AM"/>
              </w:rPr>
              <w:t xml:space="preserve"> </w:t>
            </w:r>
            <w:r w:rsidRPr="00B47FB6">
              <w:rPr>
                <w:i/>
                <w:sz w:val="24"/>
                <w:szCs w:val="24"/>
                <w:lang w:val="hy-AM"/>
              </w:rPr>
              <w:t>հետ</w:t>
            </w:r>
            <w:r w:rsidRPr="00B47FB6">
              <w:rPr>
                <w:i/>
                <w:spacing w:val="7"/>
                <w:sz w:val="24"/>
                <w:szCs w:val="24"/>
                <w:lang w:val="hy-AM"/>
              </w:rPr>
              <w:t xml:space="preserve"> </w:t>
            </w:r>
            <w:r w:rsidRPr="00B47FB6">
              <w:rPr>
                <w:i/>
                <w:spacing w:val="-1"/>
                <w:sz w:val="24"/>
                <w:szCs w:val="24"/>
                <w:lang w:val="hy-AM"/>
              </w:rPr>
              <w:t>մ</w:t>
            </w:r>
            <w:r w:rsidRPr="00B47FB6">
              <w:rPr>
                <w:i/>
                <w:spacing w:val="-2"/>
                <w:sz w:val="24"/>
                <w:szCs w:val="24"/>
                <w:lang w:val="hy-AM"/>
              </w:rPr>
              <w:t>ի</w:t>
            </w:r>
            <w:r w:rsidRPr="00B47FB6">
              <w:rPr>
                <w:i/>
                <w:spacing w:val="-1"/>
                <w:sz w:val="24"/>
                <w:szCs w:val="24"/>
                <w:lang w:val="hy-AM"/>
              </w:rPr>
              <w:t>աս</w:t>
            </w:r>
            <w:r w:rsidRPr="00B47FB6">
              <w:rPr>
                <w:i/>
                <w:spacing w:val="-2"/>
                <w:sz w:val="24"/>
                <w:szCs w:val="24"/>
                <w:lang w:val="hy-AM"/>
              </w:rPr>
              <w:t>ի</w:t>
            </w:r>
            <w:r w:rsidRPr="00B47FB6">
              <w:rPr>
                <w:i/>
                <w:spacing w:val="-1"/>
                <w:sz w:val="24"/>
                <w:szCs w:val="24"/>
                <w:lang w:val="hy-AM"/>
              </w:rPr>
              <w:t>ն</w:t>
            </w:r>
          </w:p>
        </w:tc>
        <w:tc>
          <w:tcPr>
            <w:tcW w:w="1275" w:type="dxa"/>
            <w:shd w:val="clear" w:color="auto" w:fill="auto"/>
            <w:vAlign w:val="center"/>
          </w:tcPr>
          <w:p w:rsidR="00F173B3" w:rsidRPr="00B47FB6" w:rsidRDefault="00F173B3" w:rsidP="00141468">
            <w:pPr>
              <w:jc w:val="center"/>
              <w:rPr>
                <w:color w:val="000000"/>
                <w:lang w:val="hy-AM" w:eastAsia="hy-AM"/>
              </w:rPr>
            </w:pPr>
          </w:p>
        </w:tc>
        <w:tc>
          <w:tcPr>
            <w:tcW w:w="1560" w:type="dxa"/>
          </w:tcPr>
          <w:p w:rsidR="00F173B3" w:rsidRPr="00B47FB6" w:rsidRDefault="00F173B3" w:rsidP="00141468">
            <w:pPr>
              <w:jc w:val="center"/>
              <w:rPr>
                <w:color w:val="000000"/>
                <w:lang w:val="hy-AM" w:eastAsia="hy-AM"/>
              </w:rPr>
            </w:pPr>
          </w:p>
        </w:tc>
        <w:tc>
          <w:tcPr>
            <w:tcW w:w="850" w:type="dxa"/>
          </w:tcPr>
          <w:p w:rsidR="00F173B3" w:rsidRPr="00B47FB6" w:rsidRDefault="00F173B3" w:rsidP="00141468">
            <w:pPr>
              <w:jc w:val="center"/>
              <w:rPr>
                <w:color w:val="000000"/>
                <w:lang w:val="hy-AM" w:eastAsia="hy-AM"/>
              </w:rPr>
            </w:pPr>
          </w:p>
        </w:tc>
        <w:tc>
          <w:tcPr>
            <w:tcW w:w="709" w:type="dxa"/>
          </w:tcPr>
          <w:p w:rsidR="00F173B3" w:rsidRPr="00B47FB6" w:rsidRDefault="00F173B3" w:rsidP="00141468">
            <w:pPr>
              <w:jc w:val="center"/>
              <w:rPr>
                <w:color w:val="000000"/>
                <w:lang w:val="hy-AM" w:eastAsia="hy-AM"/>
              </w:rPr>
            </w:pPr>
          </w:p>
        </w:tc>
        <w:tc>
          <w:tcPr>
            <w:tcW w:w="1651" w:type="dxa"/>
          </w:tcPr>
          <w:p w:rsidR="00F173B3" w:rsidRPr="00B47FB6" w:rsidRDefault="00F173B3" w:rsidP="00141468">
            <w:pPr>
              <w:jc w:val="center"/>
              <w:rPr>
                <w:color w:val="000000"/>
                <w:lang w:val="hy-AM" w:eastAsia="hy-AM"/>
              </w:rPr>
            </w:pPr>
          </w:p>
        </w:tc>
      </w:tr>
    </w:tbl>
    <w:p w:rsidR="00F173B3" w:rsidRPr="00F173B3" w:rsidRDefault="00F173B3" w:rsidP="00F173B3">
      <w:pPr>
        <w:rPr>
          <w:lang w:val="hy-AM"/>
        </w:rPr>
      </w:pPr>
    </w:p>
    <w:p w:rsidR="00F173B3" w:rsidRPr="00F173B3" w:rsidRDefault="00F173B3" w:rsidP="00F173B3">
      <w:pPr>
        <w:rPr>
          <w:lang w:val="hy-AM"/>
        </w:rPr>
      </w:pPr>
    </w:p>
    <w:p w:rsidR="00F173B3" w:rsidRPr="00F173B3" w:rsidRDefault="00F173B3" w:rsidP="00F173B3">
      <w:pPr>
        <w:rPr>
          <w:lang w:val="hy-AM"/>
        </w:rPr>
      </w:pPr>
    </w:p>
    <w:p w:rsidR="00F173B3" w:rsidRPr="00F173B3" w:rsidRDefault="00F173B3" w:rsidP="00F173B3">
      <w:pPr>
        <w:rPr>
          <w:lang w:val="hy-AM"/>
        </w:rPr>
      </w:pPr>
    </w:p>
    <w:p w:rsidR="00F173B3" w:rsidRDefault="00F173B3" w:rsidP="0036225B">
      <w:pPr>
        <w:ind w:left="142"/>
      </w:pPr>
      <w:r w:rsidRPr="00F173B3">
        <w:t xml:space="preserve">Имеющий полномочия подписать техническое предложение участника от имени </w:t>
      </w:r>
    </w:p>
    <w:p w:rsidR="00F173B3" w:rsidRPr="00F173B3" w:rsidRDefault="00F173B3" w:rsidP="00F173B3">
      <w:r w:rsidRPr="00F173B3">
        <w:t>________________________________________________________</w:t>
      </w:r>
    </w:p>
    <w:p w:rsidR="00F173B3" w:rsidRPr="00F173B3" w:rsidRDefault="00F173B3" w:rsidP="0036225B">
      <w:pPr>
        <w:ind w:firstLine="142"/>
      </w:pPr>
      <w:r w:rsidRPr="00F173B3">
        <w:t>(Полное наименование участника)</w:t>
      </w:r>
    </w:p>
    <w:p w:rsidR="00F173B3" w:rsidRPr="00F173B3" w:rsidRDefault="00F173B3" w:rsidP="00F173B3">
      <w:r w:rsidRPr="00F173B3">
        <w:t>_______________________________________________________</w:t>
      </w:r>
    </w:p>
    <w:p w:rsidR="00F173B3" w:rsidRPr="00F173B3" w:rsidRDefault="00F173B3" w:rsidP="0036225B">
      <w:pPr>
        <w:ind w:firstLine="142"/>
      </w:pPr>
      <w:r w:rsidRPr="00F173B3">
        <w:t xml:space="preserve">(Должность, подпись, ФИО)                                                                                 </w:t>
      </w:r>
    </w:p>
    <w:p w:rsidR="00F173B3" w:rsidRPr="00F173B3" w:rsidRDefault="00F173B3" w:rsidP="00F173B3"/>
    <w:p w:rsidR="00F173B3" w:rsidRPr="00F173B3" w:rsidRDefault="00F173B3" w:rsidP="0036225B">
      <w:pPr>
        <w:ind w:firstLine="142"/>
      </w:pPr>
      <w:r w:rsidRPr="00F173B3">
        <w:t>(Печать при наличии)</w:t>
      </w:r>
    </w:p>
    <w:p w:rsidR="00334A4D" w:rsidRPr="0027783F" w:rsidRDefault="00334A4D" w:rsidP="00156E16">
      <w:pPr>
        <w:tabs>
          <w:tab w:val="left" w:pos="6825"/>
        </w:tabs>
        <w:ind w:left="1134"/>
        <w:rPr>
          <w:sz w:val="28"/>
          <w:szCs w:val="28"/>
        </w:rPr>
      </w:pPr>
    </w:p>
    <w:tbl>
      <w:tblPr>
        <w:tblpPr w:leftFromText="180" w:rightFromText="180" w:vertAnchor="page" w:horzAnchor="margin" w:tblpXSpec="center" w:tblpY="6316"/>
        <w:tblW w:w="10036" w:type="dxa"/>
        <w:tblLayout w:type="fixed"/>
        <w:tblLook w:val="0000" w:firstRow="0" w:lastRow="0" w:firstColumn="0" w:lastColumn="0" w:noHBand="0" w:noVBand="0"/>
      </w:tblPr>
      <w:tblGrid>
        <w:gridCol w:w="4927"/>
        <w:gridCol w:w="5109"/>
      </w:tblGrid>
      <w:tr w:rsidR="006457D2" w:rsidRPr="006457D2" w:rsidTr="0025639A">
        <w:trPr>
          <w:trHeight w:val="14402"/>
        </w:trPr>
        <w:tc>
          <w:tcPr>
            <w:tcW w:w="4665" w:type="dxa"/>
            <w:shd w:val="clear" w:color="auto" w:fill="FFFFFF"/>
          </w:tcPr>
          <w:p w:rsidR="006457D2" w:rsidRPr="00A227B7" w:rsidRDefault="0025639A" w:rsidP="0025639A">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-111760</wp:posOffset>
                      </wp:positionH>
                      <wp:positionV relativeFrom="page">
                        <wp:posOffset>-2068195</wp:posOffset>
                      </wp:positionV>
                      <wp:extent cx="6943725" cy="771525"/>
                      <wp:effectExtent l="0" t="0" r="28575" b="28575"/>
                      <wp:wrapNone/>
                      <wp:docPr id="3" name="Надпись 3"/>
                      <wp:cNvGraphicFramePr/>
                      <a:graphic xmlns:a="http://schemas.openxmlformats.org/drawingml/2006/main">
                        <a:graphicData uri="http://schemas.microsoft.com/office/word/2010/wordprocessingShape">
                          <wps:wsp>
                            <wps:cNvSpPr txBox="1"/>
                            <wps:spPr>
                              <a:xfrm>
                                <a:off x="0" y="0"/>
                                <a:ext cx="6943725" cy="771525"/>
                              </a:xfrm>
                              <a:prstGeom prst="rect">
                                <a:avLst/>
                              </a:prstGeom>
                              <a:solidFill>
                                <a:schemeClr val="lt1"/>
                              </a:solidFill>
                              <a:ln w="6350">
                                <a:solidFill>
                                  <a:prstClr val="black"/>
                                </a:solidFill>
                              </a:ln>
                            </wps:spPr>
                            <wps:txbx>
                              <w:txbxContent>
                                <w:p w:rsidR="0025639A" w:rsidRDefault="0025639A" w:rsidP="0025639A">
                                  <w:pPr>
                                    <w:spacing w:line="276" w:lineRule="auto"/>
                                    <w:jc w:val="right"/>
                                    <w:rPr>
                                      <w:sz w:val="28"/>
                                      <w:szCs w:val="28"/>
                                    </w:rPr>
                                  </w:pPr>
                                  <w:r>
                                    <w:rPr>
                                      <w:sz w:val="28"/>
                                      <w:szCs w:val="28"/>
                                    </w:rPr>
                                    <w:t>Приложение№12</w:t>
                                  </w:r>
                                </w:p>
                                <w:p w:rsidR="0025639A" w:rsidRDefault="0025639A" w:rsidP="0025639A">
                                  <w:pPr>
                                    <w:spacing w:line="276" w:lineRule="auto"/>
                                    <w:jc w:val="right"/>
                                    <w:rPr>
                                      <w:sz w:val="28"/>
                                      <w:szCs w:val="28"/>
                                    </w:rPr>
                                  </w:pPr>
                                  <w:r>
                                    <w:rPr>
                                      <w:sz w:val="28"/>
                                      <w:szCs w:val="28"/>
                                    </w:rPr>
                                    <w:t xml:space="preserve">к извещению о проведении запроса котировок </w:t>
                                  </w:r>
                                </w:p>
                                <w:p w:rsidR="0025639A" w:rsidRDefault="0025639A" w:rsidP="0025639A">
                                  <w:pPr>
                                    <w:jc w:val="right"/>
                                  </w:pPr>
                                  <w:r>
                                    <w:rPr>
                                      <w:sz w:val="28"/>
                                      <w:szCs w:val="28"/>
                                    </w:rPr>
                                    <w:t>№ЮКЖД-ЗКЦ 022/97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8.8pt;margin-top:-162.85pt;width:546.75pt;height:60.75pt;z-index:2516602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" fillcolor="white [3201]" strokeweight=".5pt">
                      <v:textbox>
                        <w:txbxContent>
                          <w:p w:rsidR="0025639A" w:rsidRDefault="0025639A" w:rsidP="0025639A">
                            <w:pPr>
                              <w:spacing w:line="276" w:lineRule="auto"/>
                              <w:jc w:val="right"/>
                              <w:rPr>
                                <w:sz w:val="28"/>
                                <w:szCs w:val="28"/>
                              </w:rPr>
                            </w:pPr>
                            <w:r>
                              <w:rPr>
                                <w:sz w:val="28"/>
                                <w:szCs w:val="28"/>
                              </w:rPr>
                              <w:t>Приложение№12</w:t>
                            </w:r>
                          </w:p>
                          <w:p w:rsidR="0025639A" w:rsidRDefault="0025639A" w:rsidP="0025639A">
                            <w:pPr>
                              <w:spacing w:line="276" w:lineRule="auto"/>
                              <w:jc w:val="right"/>
                              <w:rPr>
                                <w:sz w:val="28"/>
                                <w:szCs w:val="28"/>
                              </w:rPr>
                            </w:pPr>
                            <w:r>
                              <w:rPr>
                                <w:sz w:val="28"/>
                                <w:szCs w:val="28"/>
                              </w:rPr>
                              <w:t xml:space="preserve">к извещению о проведении запроса котировок </w:t>
                            </w:r>
                          </w:p>
                          <w:p w:rsidR="0025639A" w:rsidRDefault="0025639A" w:rsidP="0025639A">
                            <w:pPr>
                              <w:jc w:val="right"/>
                            </w:pPr>
                            <w:r>
                              <w:rPr>
                                <w:sz w:val="28"/>
                                <w:szCs w:val="28"/>
                              </w:rPr>
                              <w:t>№ЮКЖД-ЗКЦ 022/97</w:t>
                            </w:r>
                          </w:p>
                        </w:txbxContent>
                      </v:textbox>
                      <w10:wrap anchory="page"/>
                    </v:shape>
                  </w:pict>
                </mc:Fallback>
              </mc:AlternateContent>
            </w:r>
            <w:r w:rsidRPr="006457D2">
              <w:rPr>
                <w:noProof/>
              </w:rPr>
              <mc:AlternateContent>
                <mc:Choice Requires="wps">
                  <w:drawing>
                    <wp:anchor distT="0" distB="0" distL="114300" distR="114300" simplePos="0" relativeHeight="251659264" behindDoc="0" locked="0" layoutInCell="1" allowOverlap="1" wp14:anchorId="6274B13C" wp14:editId="31C02B75">
                      <wp:simplePos x="0" y="0"/>
                      <wp:positionH relativeFrom="column">
                        <wp:posOffset>-128270</wp:posOffset>
                      </wp:positionH>
                      <wp:positionV relativeFrom="paragraph">
                        <wp:posOffset>-953770</wp:posOffset>
                      </wp:positionV>
                      <wp:extent cx="6467475" cy="9334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467475" cy="933450"/>
                              </a:xfrm>
                              <a:prstGeom prst="rect">
                                <a:avLst/>
                              </a:prstGeom>
                              <a:solidFill>
                                <a:sysClr val="window" lastClr="FFFFFF"/>
                              </a:solidFill>
                              <a:ln w="6350">
                                <a:solidFill>
                                  <a:sysClr val="windowText" lastClr="000000"/>
                                </a:solidFill>
                              </a:ln>
                              <a:effectLst/>
                            </wps:spPr>
                            <wps:txbx>
                              <w:txbxContent>
                                <w:p w:rsidR="00E3232A" w:rsidRPr="00E3232A" w:rsidRDefault="00E3232A" w:rsidP="00E3232A">
                                  <w:pPr>
                                    <w:pStyle w:val="a5"/>
                                    <w:ind w:firstLine="0"/>
                                    <w:rPr>
                                      <w:lang w:eastAsia="zh-CN"/>
                                    </w:rPr>
                                  </w:pPr>
                                </w:p>
                                <w:p w:rsidR="00E3232A" w:rsidRPr="00E5505D" w:rsidRDefault="00E3232A" w:rsidP="00A227B7">
                                  <w:pPr>
                                    <w:pStyle w:val="19"/>
                                    <w:spacing w:line="288" w:lineRule="auto"/>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sidRPr="00E3232A">
                                    <w:rPr>
                                      <w:rFonts w:ascii="Sylfaen" w:hAnsi="Sylfaen" w:cs="Sylfaen"/>
                                      <w:sz w:val="22"/>
                                      <w:szCs w:val="22"/>
                                      <w:lang w:val="ru-RU"/>
                                    </w:rPr>
                                    <w:t>_____</w:t>
                                  </w:r>
                                </w:p>
                                <w:p w:rsidR="00E3232A" w:rsidRDefault="00E3232A" w:rsidP="00A227B7">
                                  <w:pPr>
                                    <w:jc w:val="center"/>
                                    <w:rPr>
                                      <w:rFonts w:ascii="Sylfaen" w:hAnsi="Sylfaen"/>
                                      <w:lang w:val="hy-AM"/>
                                      <w14:textOutline w14:w="9525" w14:cap="rnd" w14:cmpd="sng" w14:algn="ctr">
                                        <w14:solidFill>
                                          <w14:srgbClr w14:val="000000"/>
                                        </w14:solidFill>
                                        <w14:prstDash w14:val="solid"/>
                                        <w14:bevel/>
                                      </w14:textOutline>
                                    </w:rPr>
                                  </w:pPr>
                                </w:p>
                                <w:p w:rsidR="00E3232A" w:rsidRPr="00BE7D5B" w:rsidRDefault="00E3232A" w:rsidP="00A227B7">
                                  <w:pPr>
                                    <w:pStyle w:val="Style3"/>
                                    <w:widowControl/>
                                    <w:tabs>
                                      <w:tab w:val="left" w:leader="underscore" w:pos="2155"/>
                                      <w:tab w:val="left" w:leader="underscore" w:pos="2990"/>
                                      <w:tab w:val="left" w:leader="underscore" w:pos="4128"/>
                                    </w:tabs>
                                    <w:spacing w:line="288" w:lineRule="auto"/>
                                    <w:jc w:val="center"/>
                                    <w:rPr>
                                      <w:rFonts w:ascii="Sylfaen" w:hAnsi="Sylfaen"/>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sidRPr="00BE7D5B">
                                    <w:rPr>
                                      <w:rFonts w:ascii="Sylfaen" w:hAnsi="Sylfaen"/>
                                    </w:rPr>
                                    <w:t>________</w:t>
                                  </w:r>
                                </w:p>
                                <w:p w:rsidR="00E3232A" w:rsidRPr="00F05CBE" w:rsidRDefault="00E3232A" w:rsidP="00A227B7">
                                  <w:pPr>
                                    <w:jc w:val="cente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4B13C" id="Поле 2" o:spid="_x0000_s1027" type="#_x0000_t202" style="position:absolute;margin-left:-10.1pt;margin-top:-75.1pt;width:509.2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" fillcolor="window" strokecolor="windowText" strokeweight=".5pt">
                      <v:textbox>
                        <w:txbxContent>
                          <w:p w:rsidR="00E3232A" w:rsidRPr="00E3232A" w:rsidRDefault="00E3232A" w:rsidP="00E3232A">
                            <w:pPr>
                              <w:pStyle w:val="a5"/>
                              <w:ind w:firstLine="0"/>
                              <w:rPr>
                                <w:lang w:eastAsia="zh-CN"/>
                              </w:rPr>
                            </w:pPr>
                          </w:p>
                          <w:p w:rsidR="00E3232A" w:rsidRPr="00E5505D" w:rsidRDefault="00E3232A" w:rsidP="00A227B7">
                            <w:pPr>
                              <w:pStyle w:val="19"/>
                              <w:spacing w:line="288" w:lineRule="auto"/>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sidRPr="00E3232A">
                              <w:rPr>
                                <w:rFonts w:ascii="Sylfaen" w:hAnsi="Sylfaen" w:cs="Sylfaen"/>
                                <w:sz w:val="22"/>
                                <w:szCs w:val="22"/>
                                <w:lang w:val="ru-RU"/>
                              </w:rPr>
                              <w:t>_____</w:t>
                            </w:r>
                          </w:p>
                          <w:p w:rsidR="00E3232A" w:rsidRDefault="00E3232A" w:rsidP="00A227B7">
                            <w:pPr>
                              <w:jc w:val="center"/>
                              <w:rPr>
                                <w:rFonts w:ascii="Sylfaen" w:hAnsi="Sylfaen"/>
                                <w:lang w:val="hy-AM"/>
                                <w14:textOutline w14:w="9525" w14:cap="rnd" w14:cmpd="sng" w14:algn="ctr">
                                  <w14:solidFill>
                                    <w14:srgbClr w14:val="000000"/>
                                  </w14:solidFill>
                                  <w14:prstDash w14:val="solid"/>
                                  <w14:bevel/>
                                </w14:textOutline>
                              </w:rPr>
                            </w:pPr>
                          </w:p>
                          <w:p w:rsidR="00E3232A" w:rsidRPr="00BE7D5B" w:rsidRDefault="00E3232A" w:rsidP="00A227B7">
                            <w:pPr>
                              <w:pStyle w:val="Style3"/>
                              <w:widowControl/>
                              <w:tabs>
                                <w:tab w:val="left" w:leader="underscore" w:pos="2155"/>
                                <w:tab w:val="left" w:leader="underscore" w:pos="2990"/>
                                <w:tab w:val="left" w:leader="underscore" w:pos="4128"/>
                              </w:tabs>
                              <w:spacing w:line="288" w:lineRule="auto"/>
                              <w:jc w:val="center"/>
                              <w:rPr>
                                <w:rFonts w:ascii="Sylfaen" w:hAnsi="Sylfaen"/>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sidRPr="00BE7D5B">
                              <w:rPr>
                                <w:rFonts w:ascii="Sylfaen" w:hAnsi="Sylfaen"/>
                              </w:rPr>
                              <w:t>________</w:t>
                            </w:r>
                          </w:p>
                          <w:p w:rsidR="00E3232A" w:rsidRPr="00F05CBE" w:rsidRDefault="00E3232A" w:rsidP="00A227B7">
                            <w:pPr>
                              <w:jc w:val="cente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r w:rsidR="006457D2" w:rsidRPr="006457D2">
              <w:rPr>
                <w:bCs/>
                <w:lang w:eastAsia="zh-CN"/>
              </w:rPr>
              <w:t xml:space="preserve">ЗАО «Южно-Кавказская железная дорога», именуемое в дальнейшем «Заказчик», в лице генерального директора </w:t>
            </w:r>
            <w:r w:rsidR="006457D2" w:rsidRPr="006457D2">
              <w:rPr>
                <w:lang w:eastAsia="zh-CN"/>
              </w:rPr>
              <w:t>А.В. Мельникова</w:t>
            </w:r>
            <w:r w:rsidR="006457D2" w:rsidRPr="006457D2">
              <w:rPr>
                <w:bCs/>
                <w:lang w:eastAsia="zh-CN"/>
              </w:rPr>
              <w:t>, действующего на основании Устава, с одной стороны и ----------------------, именуемое в дальнейшем «Подрядчик», в лице --------------, действующего на основании Устава, с другой стороны, совместно именуемые в дальнейшем «Стороны», на основании протокола конкурсной комиссии № ----- от ---------2022 г</w:t>
            </w:r>
            <w:r w:rsidR="006457D2" w:rsidRPr="006457D2">
              <w:rPr>
                <w:b/>
                <w:lang w:eastAsia="zh-CN"/>
              </w:rPr>
              <w:t xml:space="preserve">. </w:t>
            </w:r>
            <w:r w:rsidR="006457D2" w:rsidRPr="006457D2">
              <w:rPr>
                <w:bCs/>
                <w:lang w:eastAsia="zh-CN"/>
              </w:rPr>
              <w:t>заключили настоящий Договор</w:t>
            </w:r>
            <w:r w:rsidR="006457D2" w:rsidRPr="006457D2">
              <w:rPr>
                <w:bCs/>
                <w:lang w:val="hy-AM" w:eastAsia="zh-CN"/>
              </w:rPr>
              <w:t xml:space="preserve"> </w:t>
            </w:r>
            <w:r w:rsidR="006457D2" w:rsidRPr="006457D2">
              <w:rPr>
                <w:bCs/>
                <w:lang w:eastAsia="zh-CN"/>
              </w:rPr>
              <w:t>о нижеследующем:</w:t>
            </w:r>
          </w:p>
          <w:p w:rsidR="006457D2" w:rsidRPr="00A227B7" w:rsidRDefault="006457D2" w:rsidP="0025639A">
            <w:pPr>
              <w:numPr>
                <w:ilvl w:val="0"/>
                <w:numId w:val="43"/>
              </w:numPr>
              <w:tabs>
                <w:tab w:val="left" w:pos="902"/>
              </w:tabs>
              <w:suppressAutoHyphens/>
              <w:autoSpaceDE w:val="0"/>
              <w:spacing w:line="280" w:lineRule="exact"/>
              <w:ind w:firstLine="0"/>
              <w:jc w:val="center"/>
              <w:rPr>
                <w:b/>
                <w:bCs/>
                <w:spacing w:val="-10"/>
                <w:sz w:val="12"/>
                <w:lang w:eastAsia="zh-CN"/>
              </w:rPr>
            </w:pPr>
            <w:r w:rsidRPr="006457D2">
              <w:rPr>
                <w:b/>
                <w:bCs/>
                <w:sz w:val="20"/>
                <w:szCs w:val="20"/>
                <w:lang w:eastAsia="zh-CN"/>
              </w:rPr>
              <w:t xml:space="preserve"> ПРЕДМЕТ ДОГОВОРА</w:t>
            </w:r>
          </w:p>
          <w:p w:rsidR="006457D2" w:rsidRPr="006457D2" w:rsidRDefault="006457D2" w:rsidP="0025639A">
            <w:pPr>
              <w:tabs>
                <w:tab w:val="left" w:pos="902"/>
              </w:tabs>
              <w:suppressAutoHyphens/>
              <w:autoSpaceDE w:val="0"/>
              <w:spacing w:line="280" w:lineRule="exact"/>
              <w:jc w:val="both"/>
              <w:rPr>
                <w:rFonts w:eastAsia="Times Unicode"/>
                <w:lang w:eastAsia="zh-CN"/>
              </w:rPr>
            </w:pPr>
            <w:r w:rsidRPr="006457D2">
              <w:rPr>
                <w:b/>
                <w:bCs/>
                <w:spacing w:val="-10"/>
                <w:lang w:eastAsia="zh-CN"/>
              </w:rPr>
              <w:t>1</w:t>
            </w:r>
            <w:r w:rsidRPr="006457D2">
              <w:rPr>
                <w:b/>
                <w:bCs/>
                <w:lang w:eastAsia="zh-CN"/>
              </w:rPr>
              <w:t xml:space="preserve">.1. </w:t>
            </w:r>
            <w:r w:rsidRPr="006457D2">
              <w:rPr>
                <w:bCs/>
                <w:lang w:eastAsia="zh-CN"/>
              </w:rPr>
              <w:t>Подрядчик</w:t>
            </w:r>
            <w:r w:rsidRPr="006457D2">
              <w:rPr>
                <w:lang w:eastAsia="zh-CN"/>
              </w:rPr>
              <w:t xml:space="preserve"> по поручению Заказчика обязуется выполнить работы по ремонту зданий и </w:t>
            </w:r>
            <w:r w:rsidR="00A227B7" w:rsidRPr="006457D2">
              <w:rPr>
                <w:lang w:eastAsia="zh-CN"/>
              </w:rPr>
              <w:t>сооружений с заменой оконных блоков,</w:t>
            </w:r>
            <w:r w:rsidRPr="006457D2">
              <w:rPr>
                <w:lang w:eastAsia="zh-CN"/>
              </w:rPr>
              <w:t xml:space="preserve"> и дверей на тяговых подстанциях, находящ</w:t>
            </w:r>
            <w:r w:rsidRPr="006457D2">
              <w:rPr>
                <w:rFonts w:ascii="Sylfaen" w:hAnsi="Sylfaen"/>
                <w:lang w:eastAsia="zh-CN"/>
              </w:rPr>
              <w:t>ихся</w:t>
            </w:r>
            <w:r w:rsidRPr="006457D2">
              <w:rPr>
                <w:lang w:eastAsia="zh-CN"/>
              </w:rPr>
              <w:t xml:space="preserve"> по адресу </w:t>
            </w:r>
            <w:r w:rsidRPr="006457D2">
              <w:rPr>
                <w:rFonts w:ascii="Sylfaen" w:hAnsi="Sylfaen"/>
                <w:lang w:eastAsia="zh-CN"/>
              </w:rPr>
              <w:t>____________________________________</w:t>
            </w:r>
            <w:r w:rsidRPr="006457D2">
              <w:rPr>
                <w:lang w:eastAsia="zh-CN"/>
              </w:rPr>
              <w:t xml:space="preserve"> в полном объёме, своими силами и средствами (далее - Работы)</w:t>
            </w:r>
            <w:r w:rsidRPr="006457D2">
              <w:rPr>
                <w:lang w:val="hy-AM" w:eastAsia="zh-CN"/>
              </w:rPr>
              <w:t>,</w:t>
            </w:r>
            <w:r w:rsidRPr="006457D2">
              <w:rPr>
                <w:lang w:eastAsia="zh-CN"/>
              </w:rPr>
              <w:t xml:space="preserve"> а Заказчик обязуется принять и оплатить за выполненные Работы.</w:t>
            </w:r>
          </w:p>
          <w:p w:rsidR="006457D2" w:rsidRPr="006457D2" w:rsidRDefault="006457D2" w:rsidP="0025639A">
            <w:pPr>
              <w:tabs>
                <w:tab w:val="left" w:pos="902"/>
              </w:tabs>
              <w:suppressAutoHyphens/>
              <w:autoSpaceDE w:val="0"/>
              <w:spacing w:line="280" w:lineRule="exact"/>
              <w:jc w:val="both"/>
              <w:rPr>
                <w:lang w:eastAsia="zh-CN"/>
              </w:rPr>
            </w:pPr>
            <w:r w:rsidRPr="006457D2">
              <w:rPr>
                <w:b/>
                <w:lang w:eastAsia="zh-CN"/>
              </w:rPr>
              <w:t>1.2.</w:t>
            </w:r>
            <w:r w:rsidRPr="006457D2">
              <w:rPr>
                <w:lang w:eastAsia="zh-CN"/>
              </w:rPr>
              <w:t xml:space="preserve"> Работы выполняются на основании Приложения №</w:t>
            </w:r>
            <w:r w:rsidRPr="006457D2">
              <w:rPr>
                <w:lang w:val="hy-AM" w:eastAsia="zh-CN"/>
              </w:rPr>
              <w:t>1</w:t>
            </w:r>
            <w:r w:rsidRPr="006457D2">
              <w:rPr>
                <w:lang w:eastAsia="zh-CN"/>
              </w:rPr>
              <w:t xml:space="preserve"> (Техническое задание), являющимися неотъемлемой частью настоящего Договора.</w:t>
            </w:r>
          </w:p>
          <w:p w:rsidR="006457D2" w:rsidRPr="006457D2" w:rsidRDefault="006457D2" w:rsidP="0025639A">
            <w:pPr>
              <w:suppressAutoHyphens/>
              <w:spacing w:line="280" w:lineRule="exact"/>
              <w:jc w:val="both"/>
              <w:rPr>
                <w:lang w:eastAsia="zh-CN"/>
              </w:rPr>
            </w:pPr>
            <w:r w:rsidRPr="006457D2">
              <w:rPr>
                <w:b/>
                <w:lang w:eastAsia="zh-CN"/>
              </w:rPr>
              <w:t>1.3</w:t>
            </w:r>
            <w:r w:rsidRPr="006457D2">
              <w:rPr>
                <w:b/>
                <w:lang w:val="hy-AM" w:eastAsia="zh-CN"/>
              </w:rPr>
              <w:t xml:space="preserve">. </w:t>
            </w:r>
            <w:r w:rsidRPr="006457D2">
              <w:rPr>
                <w:lang w:eastAsia="zh-CN"/>
              </w:rPr>
              <w:t xml:space="preserve">Срок выполнения работ не более </w:t>
            </w:r>
            <w:r w:rsidRPr="006457D2">
              <w:rPr>
                <w:rFonts w:ascii="Sylfaen" w:hAnsi="Sylfaen"/>
                <w:lang w:val="hy-AM" w:eastAsia="zh-CN"/>
              </w:rPr>
              <w:t>45</w:t>
            </w:r>
            <w:r w:rsidRPr="006457D2">
              <w:rPr>
                <w:lang w:eastAsia="zh-CN"/>
              </w:rPr>
              <w:t xml:space="preserve"> (сорока пяти)</w:t>
            </w:r>
            <w:r w:rsidRPr="006457D2">
              <w:rPr>
                <w:lang w:val="hy-AM" w:eastAsia="zh-CN"/>
              </w:rPr>
              <w:t xml:space="preserve"> </w:t>
            </w:r>
            <w:r w:rsidRPr="006457D2">
              <w:rPr>
                <w:lang w:eastAsia="zh-CN"/>
              </w:rPr>
              <w:t>календарных дней с даты заключения настоящего Договора.</w:t>
            </w: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rFonts w:eastAsia="Sylfaen"/>
                <w:b/>
                <w:bCs/>
                <w:lang w:val="hy-AM" w:eastAsia="zh-CN"/>
              </w:rPr>
            </w:pPr>
          </w:p>
          <w:p w:rsidR="006457D2" w:rsidRPr="006457D2" w:rsidRDefault="006457D2" w:rsidP="0025639A">
            <w:pPr>
              <w:suppressAutoHyphens/>
              <w:spacing w:line="280" w:lineRule="exact"/>
              <w:jc w:val="center"/>
              <w:rPr>
                <w:bCs/>
                <w:szCs w:val="23"/>
                <w:lang w:eastAsia="zh-CN"/>
              </w:rPr>
            </w:pPr>
          </w:p>
          <w:p w:rsidR="006457D2" w:rsidRPr="006457D2" w:rsidRDefault="006457D2" w:rsidP="0025639A">
            <w:pPr>
              <w:numPr>
                <w:ilvl w:val="0"/>
                <w:numId w:val="43"/>
              </w:numPr>
              <w:suppressAutoHyphens/>
              <w:spacing w:line="280" w:lineRule="exact"/>
              <w:contextualSpacing/>
              <w:rPr>
                <w:sz w:val="8"/>
                <w:szCs w:val="8"/>
                <w:lang w:eastAsia="zh-CN"/>
              </w:rPr>
            </w:pPr>
            <w:r w:rsidRPr="006457D2">
              <w:rPr>
                <w:rFonts w:ascii="Times Unicode" w:hAnsi="Times Unicode" w:cs="Times Unicode"/>
                <w:b/>
                <w:sz w:val="20"/>
                <w:szCs w:val="20"/>
                <w:lang w:eastAsia="zh-CN"/>
              </w:rPr>
              <w:lastRenderedPageBreak/>
              <w:t>ЦЕНА ДОГОВОРА И ПОРЯДОК ОПЛАТЫ</w:t>
            </w:r>
          </w:p>
          <w:p w:rsidR="006457D2" w:rsidRPr="006457D2" w:rsidRDefault="006457D2" w:rsidP="0025639A">
            <w:pPr>
              <w:suppressAutoHyphens/>
              <w:spacing w:line="280" w:lineRule="exact"/>
              <w:ind w:left="720"/>
              <w:contextualSpacing/>
              <w:rPr>
                <w:sz w:val="16"/>
                <w:szCs w:val="8"/>
                <w:lang w:eastAsia="zh-CN"/>
              </w:rPr>
            </w:pPr>
          </w:p>
          <w:p w:rsidR="006457D2" w:rsidRPr="006457D2" w:rsidRDefault="006457D2" w:rsidP="0025639A">
            <w:pPr>
              <w:suppressAutoHyphens/>
              <w:spacing w:line="280" w:lineRule="exact"/>
              <w:jc w:val="both"/>
              <w:rPr>
                <w:lang w:eastAsia="zh-CN"/>
              </w:rPr>
            </w:pPr>
            <w:r w:rsidRPr="006457D2">
              <w:rPr>
                <w:b/>
                <w:lang w:eastAsia="zh-CN"/>
              </w:rPr>
              <w:t>2.1.</w:t>
            </w:r>
            <w:r w:rsidRPr="006457D2">
              <w:rPr>
                <w:lang w:eastAsia="zh-CN"/>
              </w:rPr>
              <w:t xml:space="preserve"> Общая стоимость Работ по настоящему Договору,</w:t>
            </w:r>
            <w:r w:rsidRPr="006457D2">
              <w:rPr>
                <w:lang w:val="hy-AM" w:eastAsia="zh-CN"/>
              </w:rPr>
              <w:t xml:space="preserve"> </w:t>
            </w:r>
            <w:r w:rsidRPr="006457D2">
              <w:rPr>
                <w:lang w:eastAsia="zh-CN"/>
              </w:rPr>
              <w:t>согласно Ведомости объемов работ и договорной цены (Приложение №2), соста</w:t>
            </w:r>
            <w:r w:rsidR="006F079D">
              <w:rPr>
                <w:lang w:eastAsia="zh-CN"/>
              </w:rPr>
              <w:t xml:space="preserve">вляет ___  (____) драм РА без </w:t>
            </w:r>
            <w:r w:rsidRPr="006457D2">
              <w:rPr>
                <w:lang w:eastAsia="zh-CN"/>
              </w:rPr>
              <w:t>НДС</w:t>
            </w:r>
            <w:r w:rsidR="006F079D">
              <w:rPr>
                <w:lang w:eastAsia="zh-CN"/>
              </w:rPr>
              <w:t xml:space="preserve"> или __</w:t>
            </w:r>
            <w:r w:rsidRPr="006457D2">
              <w:rPr>
                <w:lang w:eastAsia="zh-CN"/>
              </w:rPr>
              <w:t>_</w:t>
            </w:r>
            <w:r w:rsidR="006F079D">
              <w:t xml:space="preserve"> (______</w:t>
            </w:r>
            <w:r w:rsidRPr="006457D2">
              <w:t>) драм РА</w:t>
            </w:r>
            <w:r w:rsidR="006F079D">
              <w:t xml:space="preserve"> с НДС</w:t>
            </w:r>
            <w:r w:rsidRPr="006457D2">
              <w:t>.</w:t>
            </w:r>
          </w:p>
          <w:p w:rsidR="006457D2" w:rsidRPr="006457D2" w:rsidRDefault="006457D2" w:rsidP="0025639A">
            <w:pPr>
              <w:suppressAutoHyphens/>
              <w:autoSpaceDE w:val="0"/>
              <w:autoSpaceDN w:val="0"/>
              <w:adjustRightInd w:val="0"/>
              <w:spacing w:line="280" w:lineRule="exact"/>
              <w:ind w:firstLine="44"/>
              <w:jc w:val="both"/>
            </w:pPr>
            <w:r w:rsidRPr="006457D2">
              <w:rPr>
                <w:b/>
                <w:lang w:eastAsia="zh-CN"/>
              </w:rPr>
              <w:t>2</w:t>
            </w:r>
            <w:r w:rsidRPr="006457D2">
              <w:rPr>
                <w:rFonts w:eastAsia="MS Gothic"/>
                <w:b/>
                <w:lang w:eastAsia="zh-CN"/>
              </w:rPr>
              <w:t>.</w:t>
            </w:r>
            <w:r w:rsidRPr="006457D2">
              <w:rPr>
                <w:b/>
                <w:lang w:eastAsia="zh-CN"/>
              </w:rPr>
              <w:t xml:space="preserve">2. </w:t>
            </w:r>
            <w:r w:rsidRPr="006457D2">
              <w:t>Оплата работ по настоящему Договору осуществляется ЗАКАЗЧИКОМ путем перечисления</w:t>
            </w:r>
            <w:r w:rsidRPr="006457D2">
              <w:rPr>
                <w:lang w:val="hy-AM"/>
              </w:rPr>
              <w:t xml:space="preserve"> </w:t>
            </w:r>
            <w:r w:rsidRPr="006457D2">
              <w:t>денежных средств на расчётный счёт ПОДРЯДЧИКА, указанный в настоящем Договоре в следующем порядке:</w:t>
            </w:r>
          </w:p>
          <w:p w:rsidR="006457D2" w:rsidRPr="006457D2" w:rsidRDefault="00721D0C" w:rsidP="0025639A">
            <w:pPr>
              <w:suppressAutoHyphens/>
              <w:autoSpaceDE w:val="0"/>
              <w:autoSpaceDN w:val="0"/>
              <w:adjustRightInd w:val="0"/>
              <w:spacing w:line="280" w:lineRule="exact"/>
              <w:ind w:firstLine="284"/>
              <w:jc w:val="both"/>
              <w:rPr>
                <w:lang w:val="hy-AM"/>
              </w:rPr>
            </w:pPr>
            <w:r>
              <w:t>- предоплата не предусмотрена, п</w:t>
            </w:r>
            <w:r w:rsidRPr="00721D0C">
              <w:t xml:space="preserve">окупатель осуществляет оплату в течение 15 (пятнадцати) рабочих дней после подписания сторонами Акта приема-передачи выполненных работ и предоставления счета на оплату. </w:t>
            </w:r>
            <w:r w:rsidR="006457D2" w:rsidRPr="006457D2">
              <w:t xml:space="preserve"> Датой оплаты работ Подрядчиком по настоящему Договору считается дата списания денежных средств с расчетного счета Заказчика.</w:t>
            </w:r>
          </w:p>
          <w:p w:rsidR="006457D2" w:rsidRPr="006457D2" w:rsidRDefault="006457D2" w:rsidP="0025639A">
            <w:pPr>
              <w:suppressAutoHyphens/>
              <w:autoSpaceDE w:val="0"/>
              <w:autoSpaceDN w:val="0"/>
              <w:adjustRightInd w:val="0"/>
              <w:spacing w:line="280" w:lineRule="exact"/>
              <w:ind w:firstLine="284"/>
              <w:jc w:val="both"/>
            </w:pPr>
            <w:r w:rsidRPr="006457D2">
              <w:rPr>
                <w:b/>
              </w:rPr>
              <w:t>2.</w:t>
            </w:r>
            <w:r w:rsidR="00721D0C" w:rsidRPr="006457D2">
              <w:rPr>
                <w:b/>
              </w:rPr>
              <w:t>3.</w:t>
            </w:r>
            <w:r w:rsidR="00721D0C" w:rsidRPr="006457D2">
              <w:t xml:space="preserve"> Согласно</w:t>
            </w:r>
            <w:r w:rsidRPr="006457D2">
              <w:t xml:space="preserve"> настоящему Договору Стороны после завершения Работ оформляют и подписывают Акт сверки взаиморасчетов.</w:t>
            </w:r>
          </w:p>
          <w:p w:rsidR="006457D2" w:rsidRPr="006457D2" w:rsidRDefault="006457D2" w:rsidP="0025639A">
            <w:pPr>
              <w:suppressAutoHyphens/>
              <w:spacing w:line="280" w:lineRule="exact"/>
              <w:ind w:left="360"/>
              <w:jc w:val="center"/>
              <w:rPr>
                <w:b/>
                <w:sz w:val="23"/>
                <w:szCs w:val="23"/>
                <w:lang w:eastAsia="zh-CN"/>
              </w:rPr>
            </w:pPr>
          </w:p>
          <w:p w:rsidR="006457D2" w:rsidRPr="006457D2" w:rsidRDefault="006457D2" w:rsidP="0025639A">
            <w:pPr>
              <w:numPr>
                <w:ilvl w:val="0"/>
                <w:numId w:val="43"/>
              </w:numPr>
              <w:suppressAutoHyphens/>
              <w:spacing w:line="280" w:lineRule="exact"/>
              <w:contextualSpacing/>
              <w:jc w:val="center"/>
              <w:rPr>
                <w:b/>
                <w:sz w:val="20"/>
                <w:szCs w:val="20"/>
                <w:lang w:eastAsia="zh-CN"/>
              </w:rPr>
            </w:pPr>
            <w:r w:rsidRPr="006457D2">
              <w:rPr>
                <w:b/>
                <w:sz w:val="20"/>
                <w:szCs w:val="20"/>
                <w:lang w:eastAsia="zh-CN"/>
              </w:rPr>
              <w:t>СРОКИ ВЫПОЛНЕНИЯ РАБОТ</w:t>
            </w:r>
          </w:p>
          <w:p w:rsidR="006457D2" w:rsidRPr="006457D2" w:rsidRDefault="006457D2" w:rsidP="0025639A">
            <w:pPr>
              <w:suppressAutoHyphens/>
              <w:spacing w:line="280" w:lineRule="exact"/>
              <w:ind w:left="720"/>
              <w:contextualSpacing/>
              <w:jc w:val="center"/>
              <w:rPr>
                <w:b/>
                <w:sz w:val="16"/>
                <w:szCs w:val="16"/>
                <w:u w:val="single"/>
                <w:lang w:eastAsia="zh-CN"/>
              </w:rPr>
            </w:pPr>
          </w:p>
          <w:p w:rsidR="006457D2" w:rsidRPr="006457D2" w:rsidRDefault="006457D2" w:rsidP="0025639A">
            <w:pPr>
              <w:suppressAutoHyphens/>
              <w:spacing w:line="280" w:lineRule="exact"/>
              <w:jc w:val="both"/>
              <w:rPr>
                <w:lang w:eastAsia="zh-CN"/>
              </w:rPr>
            </w:pPr>
            <w:r w:rsidRPr="006457D2">
              <w:rPr>
                <w:b/>
                <w:lang w:eastAsia="zh-CN"/>
              </w:rPr>
              <w:t>3.1.</w:t>
            </w:r>
            <w:r w:rsidRPr="006457D2">
              <w:rPr>
                <w:lang w:eastAsia="zh-CN"/>
              </w:rPr>
              <w:t xml:space="preserve"> Подрядчик обязуется выполнить Работы в сроки, предусмотренные подпунктом 1.4. </w:t>
            </w:r>
          </w:p>
          <w:p w:rsidR="006457D2" w:rsidRPr="006457D2" w:rsidRDefault="006457D2" w:rsidP="0025639A">
            <w:pPr>
              <w:suppressAutoHyphens/>
              <w:spacing w:line="280" w:lineRule="exact"/>
              <w:jc w:val="both"/>
              <w:rPr>
                <w:b/>
                <w:lang w:eastAsia="zh-CN"/>
              </w:rPr>
            </w:pPr>
            <w:r w:rsidRPr="006457D2">
              <w:rPr>
                <w:b/>
                <w:lang w:eastAsia="zh-CN"/>
              </w:rPr>
              <w:t>3.2.</w:t>
            </w:r>
            <w:r w:rsidRPr="006457D2">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6457D2" w:rsidRPr="006457D2" w:rsidRDefault="006457D2" w:rsidP="0025639A">
            <w:pPr>
              <w:suppressAutoHyphens/>
              <w:spacing w:line="280" w:lineRule="exact"/>
              <w:jc w:val="both"/>
              <w:rPr>
                <w:bCs/>
                <w:sz w:val="28"/>
                <w:lang w:eastAsia="zh-CN"/>
              </w:rPr>
            </w:pPr>
          </w:p>
          <w:p w:rsidR="006457D2" w:rsidRPr="006457D2" w:rsidRDefault="006457D2" w:rsidP="0025639A">
            <w:pPr>
              <w:suppressAutoHyphens/>
              <w:spacing w:line="280" w:lineRule="exact"/>
              <w:jc w:val="both"/>
              <w:rPr>
                <w:bCs/>
                <w:sz w:val="28"/>
                <w:lang w:eastAsia="zh-CN"/>
              </w:rPr>
            </w:pPr>
          </w:p>
          <w:p w:rsidR="006457D2" w:rsidRPr="006457D2" w:rsidRDefault="006457D2" w:rsidP="0025639A">
            <w:pPr>
              <w:suppressAutoHyphens/>
              <w:spacing w:line="280" w:lineRule="exact"/>
              <w:ind w:left="720"/>
              <w:rPr>
                <w:sz w:val="32"/>
                <w:szCs w:val="32"/>
                <w:lang w:eastAsia="zh-CN"/>
              </w:rPr>
            </w:pPr>
            <w:r w:rsidRPr="006457D2">
              <w:rPr>
                <w:b/>
                <w:sz w:val="20"/>
                <w:szCs w:val="20"/>
                <w:lang w:val="hy-AM" w:eastAsia="zh-CN"/>
              </w:rPr>
              <w:t>4</w:t>
            </w:r>
            <w:r w:rsidRPr="006457D2">
              <w:rPr>
                <w:rFonts w:ascii="Sylfaen" w:hAnsi="Sylfaen"/>
                <w:b/>
                <w:sz w:val="20"/>
                <w:szCs w:val="20"/>
                <w:lang w:val="hy-AM" w:eastAsia="zh-CN"/>
              </w:rPr>
              <w:t xml:space="preserve">. </w:t>
            </w:r>
            <w:r w:rsidRPr="006457D2">
              <w:rPr>
                <w:b/>
                <w:sz w:val="20"/>
                <w:szCs w:val="20"/>
                <w:lang w:val="hy-AM" w:eastAsia="zh-CN"/>
              </w:rPr>
              <w:t xml:space="preserve"> </w:t>
            </w:r>
            <w:r w:rsidRPr="006457D2">
              <w:rPr>
                <w:b/>
                <w:sz w:val="20"/>
                <w:szCs w:val="20"/>
                <w:lang w:eastAsia="zh-CN"/>
              </w:rPr>
              <w:t>ПРАВА И ОБЯЗАННОСТИ СТОРОН</w:t>
            </w:r>
            <w:r w:rsidRPr="006457D2">
              <w:rPr>
                <w:sz w:val="20"/>
                <w:szCs w:val="20"/>
                <w:lang w:eastAsia="zh-CN"/>
              </w:rPr>
              <w:t xml:space="preserve">  </w:t>
            </w:r>
          </w:p>
          <w:p w:rsidR="006457D2" w:rsidRPr="006457D2" w:rsidRDefault="006457D2" w:rsidP="0025639A">
            <w:pPr>
              <w:suppressAutoHyphens/>
              <w:spacing w:line="280" w:lineRule="exact"/>
              <w:ind w:left="480"/>
              <w:rPr>
                <w:sz w:val="22"/>
                <w:szCs w:val="32"/>
                <w:lang w:eastAsia="zh-CN"/>
              </w:rPr>
            </w:pPr>
          </w:p>
          <w:p w:rsidR="006457D2" w:rsidRPr="006457D2" w:rsidRDefault="006457D2" w:rsidP="0025639A">
            <w:pPr>
              <w:suppressAutoHyphens/>
              <w:spacing w:line="280" w:lineRule="exact"/>
              <w:rPr>
                <w:i/>
                <w:sz w:val="28"/>
                <w:szCs w:val="28"/>
                <w:lang w:eastAsia="zh-CN"/>
              </w:rPr>
            </w:pPr>
            <w:r w:rsidRPr="006457D2">
              <w:rPr>
                <w:b/>
                <w:lang w:eastAsia="zh-CN"/>
              </w:rPr>
              <w:t>4.1.</w:t>
            </w:r>
            <w:r w:rsidRPr="006457D2">
              <w:rPr>
                <w:b/>
                <w:i/>
                <w:lang w:eastAsia="zh-CN"/>
              </w:rPr>
              <w:t xml:space="preserve"> Заказчик обязан:</w:t>
            </w:r>
          </w:p>
          <w:p w:rsidR="006457D2" w:rsidRPr="006457D2" w:rsidRDefault="006457D2" w:rsidP="0025639A">
            <w:pPr>
              <w:suppressAutoHyphens/>
              <w:spacing w:line="280" w:lineRule="exact"/>
              <w:jc w:val="both"/>
              <w:rPr>
                <w:b/>
                <w:lang w:eastAsia="zh-CN"/>
              </w:rPr>
            </w:pPr>
            <w:r w:rsidRPr="006457D2">
              <w:rPr>
                <w:b/>
                <w:lang w:eastAsia="zh-CN"/>
              </w:rPr>
              <w:t>4.1.1.</w:t>
            </w:r>
            <w:r w:rsidRPr="006457D2">
              <w:rPr>
                <w:lang w:eastAsia="zh-CN"/>
              </w:rPr>
              <w:t xml:space="preserve"> При необходимости передать Подрядчику на период выполнения Работ площадку, для производства Работ.</w:t>
            </w:r>
          </w:p>
          <w:p w:rsidR="006457D2" w:rsidRPr="006457D2" w:rsidRDefault="006457D2" w:rsidP="0025639A">
            <w:pPr>
              <w:suppressAutoHyphens/>
              <w:spacing w:line="280" w:lineRule="exact"/>
              <w:jc w:val="both"/>
              <w:rPr>
                <w:lang w:eastAsia="zh-CN"/>
              </w:rPr>
            </w:pPr>
            <w:r w:rsidRPr="006457D2">
              <w:rPr>
                <w:b/>
                <w:lang w:eastAsia="zh-CN"/>
              </w:rPr>
              <w:t>4.1.2.</w:t>
            </w:r>
            <w:r w:rsidRPr="006457D2">
              <w:rPr>
                <w:lang w:eastAsia="zh-CN"/>
              </w:rPr>
              <w:t xml:space="preserve"> Произвести приемку и оплату фактически выполненных работ, </w:t>
            </w:r>
            <w:r w:rsidRPr="006457D2">
              <w:rPr>
                <w:lang w:eastAsia="zh-CN"/>
              </w:rPr>
              <w:lastRenderedPageBreak/>
              <w:t xml:space="preserve">произведенных Подрядчиком на основании Актов выполненных </w:t>
            </w:r>
          </w:p>
          <w:p w:rsidR="006457D2" w:rsidRPr="006457D2" w:rsidRDefault="006457D2" w:rsidP="0025639A">
            <w:pPr>
              <w:suppressAutoHyphens/>
              <w:spacing w:line="280" w:lineRule="exact"/>
              <w:jc w:val="both"/>
              <w:rPr>
                <w:lang w:eastAsia="zh-CN"/>
              </w:rPr>
            </w:pPr>
            <w:r w:rsidRPr="006457D2">
              <w:rPr>
                <w:lang w:eastAsia="zh-CN"/>
              </w:rPr>
              <w:t>работ, согласно подпункта 2.2.</w:t>
            </w:r>
          </w:p>
          <w:p w:rsidR="006457D2" w:rsidRPr="006457D2" w:rsidRDefault="006457D2" w:rsidP="0025639A">
            <w:pPr>
              <w:suppressAutoHyphens/>
              <w:spacing w:line="280" w:lineRule="exact"/>
              <w:jc w:val="both"/>
              <w:rPr>
                <w:b/>
                <w:lang w:eastAsia="zh-CN"/>
              </w:rPr>
            </w:pPr>
            <w:r w:rsidRPr="006457D2">
              <w:rPr>
                <w:b/>
                <w:lang w:eastAsia="zh-CN"/>
              </w:rPr>
              <w:t>4.1.3.</w:t>
            </w:r>
            <w:r w:rsidRPr="006457D2">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6457D2" w:rsidRPr="006457D2" w:rsidRDefault="006457D2" w:rsidP="0025639A">
            <w:pPr>
              <w:suppressAutoHyphens/>
              <w:spacing w:line="280" w:lineRule="exact"/>
              <w:jc w:val="both"/>
              <w:rPr>
                <w:sz w:val="14"/>
                <w:szCs w:val="28"/>
                <w:lang w:eastAsia="zh-CN"/>
              </w:rPr>
            </w:pPr>
          </w:p>
          <w:p w:rsidR="006457D2" w:rsidRPr="006457D2" w:rsidRDefault="006457D2" w:rsidP="0025639A">
            <w:pPr>
              <w:suppressAutoHyphens/>
              <w:spacing w:line="280" w:lineRule="exact"/>
              <w:jc w:val="both"/>
              <w:rPr>
                <w:b/>
                <w:i/>
                <w:lang w:eastAsia="zh-CN"/>
              </w:rPr>
            </w:pPr>
            <w:r w:rsidRPr="006457D2">
              <w:rPr>
                <w:b/>
                <w:lang w:eastAsia="zh-CN"/>
              </w:rPr>
              <w:t>4.2.</w:t>
            </w:r>
            <w:r w:rsidRPr="006457D2">
              <w:rPr>
                <w:b/>
                <w:i/>
                <w:lang w:eastAsia="zh-CN"/>
              </w:rPr>
              <w:t>Заказчик имеет право:</w:t>
            </w:r>
          </w:p>
          <w:p w:rsidR="006457D2" w:rsidRPr="006457D2" w:rsidRDefault="006457D2" w:rsidP="0025639A">
            <w:pPr>
              <w:suppressAutoHyphens/>
              <w:spacing w:line="280" w:lineRule="exact"/>
              <w:jc w:val="both"/>
              <w:rPr>
                <w:sz w:val="26"/>
                <w:szCs w:val="26"/>
                <w:lang w:eastAsia="zh-CN"/>
              </w:rPr>
            </w:pPr>
            <w:r w:rsidRPr="006457D2">
              <w:rPr>
                <w:b/>
                <w:lang w:eastAsia="zh-CN"/>
              </w:rPr>
              <w:t>4.2.2.</w:t>
            </w:r>
            <w:r w:rsidRPr="006457D2">
              <w:rPr>
                <w:lang w:eastAsia="zh-CN"/>
              </w:rPr>
              <w:t xml:space="preserve"> Не вмешиваясь в деятельность Подрядчика наблюдать за ходом выполняемых Работ.</w:t>
            </w:r>
          </w:p>
          <w:p w:rsidR="006457D2" w:rsidRPr="006457D2" w:rsidRDefault="006457D2" w:rsidP="0025639A">
            <w:pPr>
              <w:suppressAutoHyphens/>
              <w:spacing w:line="280" w:lineRule="exact"/>
              <w:jc w:val="both"/>
              <w:rPr>
                <w:lang w:eastAsia="zh-CN"/>
              </w:rPr>
            </w:pPr>
            <w:r w:rsidRPr="006457D2">
              <w:rPr>
                <w:b/>
                <w:lang w:eastAsia="zh-CN"/>
              </w:rPr>
              <w:t>4.2.3.</w:t>
            </w:r>
            <w:r w:rsidRPr="006457D2">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6457D2" w:rsidRPr="006457D2" w:rsidRDefault="006457D2" w:rsidP="0025639A">
            <w:pPr>
              <w:suppressAutoHyphens/>
              <w:spacing w:line="280" w:lineRule="exact"/>
              <w:jc w:val="both"/>
              <w:rPr>
                <w:b/>
                <w:sz w:val="14"/>
                <w:szCs w:val="12"/>
                <w:lang w:eastAsia="zh-CN"/>
              </w:rPr>
            </w:pPr>
          </w:p>
          <w:p w:rsidR="006457D2" w:rsidRPr="006457D2" w:rsidRDefault="006457D2" w:rsidP="0025639A">
            <w:pPr>
              <w:suppressAutoHyphens/>
              <w:spacing w:line="280" w:lineRule="exact"/>
              <w:jc w:val="both"/>
              <w:rPr>
                <w:i/>
                <w:lang w:eastAsia="zh-CN"/>
              </w:rPr>
            </w:pPr>
            <w:r w:rsidRPr="006457D2">
              <w:rPr>
                <w:b/>
                <w:lang w:eastAsia="zh-CN"/>
              </w:rPr>
              <w:t xml:space="preserve">4.3. </w:t>
            </w:r>
            <w:r w:rsidRPr="006457D2">
              <w:rPr>
                <w:b/>
                <w:i/>
                <w:lang w:eastAsia="zh-CN"/>
              </w:rPr>
              <w:t>Подрядчик обязан:</w:t>
            </w:r>
          </w:p>
          <w:p w:rsidR="006457D2" w:rsidRPr="006457D2" w:rsidRDefault="006457D2" w:rsidP="0025639A">
            <w:pPr>
              <w:suppressAutoHyphens/>
              <w:spacing w:line="280" w:lineRule="exact"/>
              <w:jc w:val="both"/>
              <w:rPr>
                <w:b/>
                <w:lang w:eastAsia="zh-CN"/>
              </w:rPr>
            </w:pPr>
            <w:r w:rsidRPr="006457D2">
              <w:rPr>
                <w:b/>
                <w:lang w:eastAsia="zh-CN"/>
              </w:rPr>
              <w:t>4.3.1.</w:t>
            </w:r>
            <w:r w:rsidRPr="006457D2">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6457D2" w:rsidRPr="006457D2" w:rsidRDefault="006457D2" w:rsidP="0025639A">
            <w:pPr>
              <w:suppressAutoHyphens/>
              <w:spacing w:line="280" w:lineRule="exact"/>
              <w:jc w:val="both"/>
              <w:rPr>
                <w:b/>
                <w:lang w:eastAsia="zh-CN"/>
              </w:rPr>
            </w:pPr>
            <w:r w:rsidRPr="006457D2">
              <w:rPr>
                <w:b/>
                <w:lang w:eastAsia="zh-CN"/>
              </w:rPr>
              <w:t>4.3.2.</w:t>
            </w:r>
            <w:r w:rsidRPr="006457D2">
              <w:rPr>
                <w:lang w:eastAsia="zh-CN"/>
              </w:rPr>
              <w:t xml:space="preserve"> Не вносить</w:t>
            </w:r>
            <w:r w:rsidRPr="006457D2">
              <w:rPr>
                <w:lang w:val="hy-AM" w:eastAsia="zh-CN"/>
              </w:rPr>
              <w:t xml:space="preserve"> </w:t>
            </w:r>
            <w:r w:rsidRPr="006457D2">
              <w:rPr>
                <w:lang w:eastAsia="zh-CN"/>
              </w:rPr>
              <w:t>изменения в документацию без предварительного согласования в письменной форме с Заказчиком.</w:t>
            </w:r>
          </w:p>
          <w:p w:rsidR="006457D2" w:rsidRPr="006457D2" w:rsidRDefault="006457D2" w:rsidP="0025639A">
            <w:pPr>
              <w:suppressAutoHyphens/>
              <w:spacing w:line="280" w:lineRule="exact"/>
              <w:jc w:val="both"/>
              <w:rPr>
                <w:lang w:eastAsia="zh-CN"/>
              </w:rPr>
            </w:pPr>
            <w:r w:rsidRPr="006457D2">
              <w:rPr>
                <w:b/>
                <w:lang w:eastAsia="zh-CN"/>
              </w:rPr>
              <w:t>4.3.3.</w:t>
            </w:r>
            <w:r w:rsidRPr="006457D2">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6457D2" w:rsidRPr="006457D2" w:rsidRDefault="006457D2" w:rsidP="0025639A">
            <w:pPr>
              <w:suppressAutoHyphens/>
              <w:spacing w:line="280" w:lineRule="exact"/>
              <w:jc w:val="both"/>
              <w:rPr>
                <w:b/>
                <w:lang w:eastAsia="zh-CN"/>
              </w:rPr>
            </w:pPr>
            <w:r w:rsidRPr="006457D2">
              <w:rPr>
                <w:b/>
                <w:lang w:val="hy-AM" w:eastAsia="zh-CN"/>
              </w:rPr>
              <w:t>4</w:t>
            </w:r>
            <w:r w:rsidRPr="006457D2">
              <w:rPr>
                <w:b/>
                <w:lang w:eastAsia="zh-CN"/>
              </w:rPr>
              <w:t>.3.4.</w:t>
            </w:r>
            <w:r w:rsidRPr="006457D2">
              <w:rPr>
                <w:lang w:eastAsia="zh-CN"/>
              </w:rPr>
              <w:t xml:space="preserve"> Информировать Заказчика по его конкретному запросу о состоянии</w:t>
            </w:r>
            <w:r w:rsidRPr="006457D2">
              <w:rPr>
                <w:lang w:val="hy-AM" w:eastAsia="zh-CN"/>
              </w:rPr>
              <w:t xml:space="preserve"> </w:t>
            </w:r>
            <w:r w:rsidRPr="006457D2">
              <w:rPr>
                <w:lang w:eastAsia="zh-CN"/>
              </w:rPr>
              <w:t>выполняемых Работ по настоящему Договору.</w:t>
            </w:r>
          </w:p>
          <w:p w:rsidR="006457D2" w:rsidRPr="006457D2" w:rsidRDefault="006457D2" w:rsidP="0025639A">
            <w:pPr>
              <w:suppressAutoHyphens/>
              <w:spacing w:line="280" w:lineRule="exact"/>
              <w:jc w:val="both"/>
              <w:rPr>
                <w:lang w:eastAsia="zh-CN"/>
              </w:rPr>
            </w:pPr>
            <w:r w:rsidRPr="006457D2">
              <w:rPr>
                <w:b/>
                <w:lang w:eastAsia="zh-CN"/>
              </w:rPr>
              <w:t>4.3.5.</w:t>
            </w:r>
            <w:r w:rsidRPr="006457D2">
              <w:rPr>
                <w:lang w:eastAsia="zh-CN"/>
              </w:rPr>
              <w:t xml:space="preserve"> Обеспечить:</w:t>
            </w:r>
          </w:p>
          <w:p w:rsidR="006457D2" w:rsidRPr="006457D2" w:rsidRDefault="006457D2" w:rsidP="0025639A">
            <w:pPr>
              <w:suppressAutoHyphens/>
              <w:spacing w:line="280" w:lineRule="exact"/>
              <w:jc w:val="both"/>
              <w:rPr>
                <w:lang w:eastAsia="zh-CN"/>
              </w:rPr>
            </w:pPr>
            <w:r w:rsidRPr="006457D2">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6457D2" w:rsidRPr="006457D2" w:rsidRDefault="006457D2" w:rsidP="0025639A">
            <w:pPr>
              <w:suppressAutoHyphens/>
              <w:spacing w:line="280" w:lineRule="exact"/>
              <w:jc w:val="both"/>
              <w:rPr>
                <w:sz w:val="4"/>
                <w:szCs w:val="4"/>
                <w:lang w:eastAsia="zh-CN"/>
              </w:rPr>
            </w:pPr>
            <w:r w:rsidRPr="006457D2">
              <w:rPr>
                <w:lang w:eastAsia="zh-CN"/>
              </w:rPr>
              <w:t>- производство Работ в соответствии с нормативно-технической документацией;</w:t>
            </w:r>
          </w:p>
          <w:p w:rsidR="006457D2" w:rsidRPr="006457D2" w:rsidRDefault="006457D2" w:rsidP="0025639A">
            <w:pPr>
              <w:suppressAutoHyphens/>
              <w:spacing w:line="280" w:lineRule="exact"/>
              <w:jc w:val="both"/>
              <w:rPr>
                <w:lang w:eastAsia="zh-CN"/>
              </w:rPr>
            </w:pPr>
            <w:r w:rsidRPr="006457D2">
              <w:rPr>
                <w:lang w:eastAsia="zh-CN"/>
              </w:rPr>
              <w:lastRenderedPageBreak/>
              <w:t>- своевременное устранение недостатков и дефектов, выявленных при приемке Работ и в течение гарантийного срока;</w:t>
            </w:r>
          </w:p>
          <w:p w:rsidR="006457D2" w:rsidRPr="006457D2" w:rsidRDefault="006457D2" w:rsidP="0025639A">
            <w:pPr>
              <w:suppressAutoHyphens/>
              <w:spacing w:line="280" w:lineRule="exact"/>
              <w:jc w:val="both"/>
              <w:rPr>
                <w:lang w:eastAsia="zh-CN"/>
              </w:rPr>
            </w:pPr>
            <w:r w:rsidRPr="006457D2">
              <w:rPr>
                <w:lang w:eastAsia="zh-CN"/>
              </w:rPr>
              <w:t>- бесперебойное функционирование инженерных систем и оборудования в течение гарантийного срока;</w:t>
            </w:r>
          </w:p>
          <w:p w:rsidR="006457D2" w:rsidRPr="006457D2" w:rsidRDefault="006457D2" w:rsidP="0025639A">
            <w:pPr>
              <w:suppressAutoHyphens/>
              <w:spacing w:line="280" w:lineRule="exact"/>
              <w:jc w:val="both"/>
              <w:rPr>
                <w:lang w:eastAsia="zh-CN"/>
              </w:rPr>
            </w:pPr>
            <w:r w:rsidRPr="006457D2">
              <w:rPr>
                <w:lang w:eastAsia="zh-CN"/>
              </w:rPr>
              <w:t>- устранение замечаний административных и надзорных органов;</w:t>
            </w:r>
          </w:p>
          <w:p w:rsidR="006457D2" w:rsidRPr="006457D2" w:rsidRDefault="006457D2" w:rsidP="0025639A">
            <w:pPr>
              <w:suppressAutoHyphens/>
              <w:spacing w:line="280" w:lineRule="exact"/>
              <w:jc w:val="both"/>
              <w:rPr>
                <w:lang w:eastAsia="zh-CN"/>
              </w:rPr>
            </w:pPr>
            <w:r w:rsidRPr="006457D2">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6457D2" w:rsidRPr="006457D2" w:rsidRDefault="006457D2" w:rsidP="0025639A">
            <w:pPr>
              <w:suppressAutoHyphens/>
              <w:spacing w:line="280" w:lineRule="exact"/>
              <w:jc w:val="both"/>
              <w:rPr>
                <w:b/>
                <w:sz w:val="8"/>
                <w:szCs w:val="8"/>
                <w:lang w:eastAsia="zh-CN"/>
              </w:rPr>
            </w:pPr>
            <w:r w:rsidRPr="006457D2">
              <w:rPr>
                <w:lang w:eastAsia="zh-CN"/>
              </w:rPr>
              <w:t>- содержание и уборку площадки и прилегающей непосредственно к ней территории.</w:t>
            </w:r>
          </w:p>
          <w:p w:rsidR="006457D2" w:rsidRPr="006457D2" w:rsidRDefault="006457D2" w:rsidP="0025639A">
            <w:pPr>
              <w:suppressAutoHyphens/>
              <w:spacing w:line="280" w:lineRule="exact"/>
              <w:jc w:val="both"/>
              <w:rPr>
                <w:sz w:val="4"/>
                <w:szCs w:val="4"/>
                <w:lang w:eastAsia="zh-CN"/>
              </w:rPr>
            </w:pPr>
            <w:r w:rsidRPr="006457D2">
              <w:rPr>
                <w:b/>
                <w:lang w:eastAsia="zh-CN"/>
              </w:rPr>
              <w:t>4.3.6.</w:t>
            </w:r>
            <w:r w:rsidRPr="006457D2">
              <w:rPr>
                <w:lang w:eastAsia="zh-CN"/>
              </w:rPr>
              <w:t xml:space="preserve"> При завершении Работ в течение 3 (трех) рабочих дней письменно известить об этом Заказчика.</w:t>
            </w:r>
          </w:p>
          <w:p w:rsidR="006457D2" w:rsidRPr="006457D2" w:rsidRDefault="006457D2" w:rsidP="0025639A">
            <w:pPr>
              <w:suppressAutoHyphens/>
              <w:spacing w:line="280" w:lineRule="exact"/>
              <w:jc w:val="both"/>
              <w:rPr>
                <w:lang w:eastAsia="zh-CN"/>
              </w:rPr>
            </w:pPr>
            <w:r w:rsidRPr="006457D2">
              <w:rPr>
                <w:b/>
                <w:lang w:eastAsia="zh-CN"/>
              </w:rPr>
              <w:t>4.3.7.</w:t>
            </w:r>
            <w:r w:rsidRPr="006457D2">
              <w:rPr>
                <w:lang w:eastAsia="zh-CN"/>
              </w:rPr>
              <w:t xml:space="preserve"> Предоставлять Заказчику Акт смонтированного оборудования.</w:t>
            </w:r>
          </w:p>
          <w:p w:rsidR="006457D2" w:rsidRPr="006457D2" w:rsidRDefault="006457D2" w:rsidP="0025639A">
            <w:pPr>
              <w:suppressAutoHyphens/>
              <w:spacing w:line="280" w:lineRule="exact"/>
              <w:jc w:val="both"/>
              <w:rPr>
                <w:lang w:eastAsia="zh-CN"/>
              </w:rPr>
            </w:pPr>
            <w:r w:rsidRPr="006457D2">
              <w:rPr>
                <w:b/>
                <w:lang w:eastAsia="zh-CN"/>
              </w:rPr>
              <w:t>4.3.8.</w:t>
            </w:r>
            <w:r w:rsidRPr="006457D2">
              <w:rPr>
                <w:lang w:eastAsia="zh-CN"/>
              </w:rPr>
              <w:t xml:space="preserve"> Предоставить Заказчику сервисное программное обеспечение для микропроцессорного терминала защит, установленного в ячейке распределительного устройства.</w:t>
            </w:r>
          </w:p>
          <w:p w:rsidR="006457D2" w:rsidRPr="006457D2" w:rsidRDefault="006457D2" w:rsidP="0025639A">
            <w:pPr>
              <w:suppressAutoHyphens/>
              <w:spacing w:line="280" w:lineRule="exact"/>
              <w:jc w:val="both"/>
              <w:rPr>
                <w:sz w:val="16"/>
                <w:szCs w:val="16"/>
                <w:lang w:eastAsia="zh-CN"/>
              </w:rPr>
            </w:pPr>
            <w:r w:rsidRPr="006457D2">
              <w:rPr>
                <w:b/>
                <w:lang w:eastAsia="zh-CN"/>
              </w:rPr>
              <w:t>4.3.9.</w:t>
            </w:r>
            <w:r w:rsidRPr="006457D2">
              <w:rPr>
                <w:lang w:eastAsia="zh-CN"/>
              </w:rPr>
              <w:t xml:space="preserve"> Передать Заказчику исполнительную документацию за 10 (десять) календарных дней до дня сдачи-приемки Работ. </w:t>
            </w:r>
          </w:p>
          <w:p w:rsidR="006457D2" w:rsidRPr="006457D2" w:rsidRDefault="006457D2" w:rsidP="0025639A">
            <w:pPr>
              <w:suppressAutoHyphens/>
              <w:spacing w:line="280" w:lineRule="exact"/>
              <w:jc w:val="both"/>
              <w:rPr>
                <w:lang w:eastAsia="zh-CN"/>
              </w:rPr>
            </w:pPr>
            <w:r w:rsidRPr="006457D2">
              <w:rPr>
                <w:b/>
                <w:lang w:eastAsia="zh-CN"/>
              </w:rPr>
              <w:t>4.3.10.</w:t>
            </w:r>
            <w:r w:rsidRPr="006457D2">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6457D2" w:rsidRPr="006457D2" w:rsidRDefault="006457D2" w:rsidP="0025639A">
            <w:pPr>
              <w:suppressAutoHyphens/>
              <w:spacing w:line="280" w:lineRule="exact"/>
              <w:jc w:val="both"/>
              <w:rPr>
                <w:lang w:eastAsia="zh-CN"/>
              </w:rPr>
            </w:pPr>
            <w:r w:rsidRPr="006457D2">
              <w:rPr>
                <w:b/>
                <w:lang w:eastAsia="zh-CN"/>
              </w:rPr>
              <w:t>4.3.11.</w:t>
            </w:r>
            <w:r w:rsidRPr="006457D2">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w:t>
            </w:r>
            <w:r w:rsidRPr="006457D2">
              <w:rPr>
                <w:lang w:eastAsia="zh-CN"/>
              </w:rPr>
              <w:lastRenderedPageBreak/>
              <w:t>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b/>
                <w:i/>
                <w:sz w:val="16"/>
                <w:szCs w:val="16"/>
                <w:lang w:eastAsia="zh-CN"/>
              </w:rPr>
            </w:pPr>
            <w:r w:rsidRPr="006457D2">
              <w:rPr>
                <w:b/>
                <w:lang w:eastAsia="zh-CN"/>
              </w:rPr>
              <w:t>4.4.</w:t>
            </w:r>
            <w:r w:rsidRPr="006457D2">
              <w:rPr>
                <w:b/>
                <w:i/>
                <w:lang w:eastAsia="zh-CN"/>
              </w:rPr>
              <w:t xml:space="preserve"> Подрядчик имеет право:</w:t>
            </w:r>
          </w:p>
          <w:p w:rsidR="006457D2" w:rsidRPr="006457D2" w:rsidRDefault="006457D2" w:rsidP="0025639A">
            <w:pPr>
              <w:suppressAutoHyphens/>
              <w:spacing w:line="280" w:lineRule="exact"/>
              <w:jc w:val="both"/>
              <w:rPr>
                <w:kern w:val="1"/>
                <w:lang w:eastAsia="zh-CN" w:bidi="hi-IN"/>
              </w:rPr>
            </w:pPr>
            <w:r w:rsidRPr="006457D2">
              <w:rPr>
                <w:b/>
                <w:lang w:eastAsia="zh-CN"/>
              </w:rPr>
              <w:t>4.4.1.</w:t>
            </w:r>
            <w:r w:rsidRPr="006457D2">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6457D2" w:rsidRPr="006457D2" w:rsidRDefault="006457D2" w:rsidP="0025639A">
            <w:pPr>
              <w:suppressAutoHyphens/>
              <w:spacing w:line="280" w:lineRule="exact"/>
              <w:jc w:val="both"/>
              <w:rPr>
                <w:kern w:val="1"/>
                <w:lang w:eastAsia="zh-CN" w:bidi="hi-IN"/>
              </w:rPr>
            </w:pPr>
            <w:r w:rsidRPr="006457D2">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6457D2" w:rsidRPr="006457D2" w:rsidRDefault="006457D2" w:rsidP="0025639A">
            <w:pPr>
              <w:suppressAutoHyphens/>
              <w:spacing w:line="280" w:lineRule="exact"/>
              <w:jc w:val="both"/>
              <w:rPr>
                <w:lang w:eastAsia="zh-CN"/>
              </w:rPr>
            </w:pPr>
            <w:r w:rsidRPr="006457D2">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lang w:eastAsia="zh-CN"/>
              </w:rPr>
            </w:pPr>
            <w:r w:rsidRPr="006457D2">
              <w:rPr>
                <w:lang w:eastAsia="zh-CN"/>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6457D2" w:rsidRPr="006457D2" w:rsidRDefault="006457D2" w:rsidP="0025639A">
            <w:pPr>
              <w:suppressAutoHyphens/>
              <w:spacing w:line="280" w:lineRule="exact"/>
              <w:jc w:val="both"/>
              <w:rPr>
                <w:sz w:val="16"/>
                <w:szCs w:val="16"/>
                <w:lang w:eastAsia="zh-CN"/>
              </w:rPr>
            </w:pPr>
            <w:r w:rsidRPr="006457D2">
              <w:rPr>
                <w:b/>
                <w:lang w:eastAsia="zh-CN"/>
              </w:rPr>
              <w:t>4.4.2.</w:t>
            </w:r>
            <w:r w:rsidRPr="006457D2">
              <w:rPr>
                <w:lang w:eastAsia="zh-CN"/>
              </w:rPr>
              <w:t xml:space="preserve"> Подрядчик выполняет Работы собственными силами и/или силами привлеченных субподрядных организаций.</w:t>
            </w:r>
          </w:p>
          <w:p w:rsidR="006457D2" w:rsidRPr="006457D2" w:rsidRDefault="006457D2" w:rsidP="0025639A">
            <w:pPr>
              <w:suppressAutoHyphens/>
              <w:spacing w:line="280" w:lineRule="exact"/>
              <w:rPr>
                <w:szCs w:val="16"/>
                <w:lang w:eastAsia="zh-CN"/>
              </w:rPr>
            </w:pPr>
          </w:p>
          <w:p w:rsidR="006457D2" w:rsidRPr="006457D2" w:rsidRDefault="006457D2" w:rsidP="0025639A">
            <w:pPr>
              <w:suppressAutoHyphens/>
              <w:spacing w:line="280" w:lineRule="exact"/>
              <w:jc w:val="both"/>
              <w:rPr>
                <w:lang w:eastAsia="zh-CN"/>
              </w:rPr>
            </w:pPr>
          </w:p>
          <w:p w:rsidR="006457D2" w:rsidRPr="006457D2" w:rsidRDefault="006457D2" w:rsidP="0025639A">
            <w:pPr>
              <w:numPr>
                <w:ilvl w:val="0"/>
                <w:numId w:val="45"/>
              </w:numPr>
              <w:tabs>
                <w:tab w:val="left" w:pos="480"/>
              </w:tabs>
              <w:suppressAutoHyphens/>
              <w:spacing w:line="280" w:lineRule="exact"/>
              <w:ind w:left="360" w:hanging="120"/>
              <w:jc w:val="center"/>
              <w:rPr>
                <w:b/>
                <w:sz w:val="16"/>
                <w:szCs w:val="16"/>
                <w:lang w:eastAsia="zh-CN"/>
              </w:rPr>
            </w:pPr>
            <w:r w:rsidRPr="006457D2">
              <w:rPr>
                <w:b/>
                <w:sz w:val="20"/>
                <w:szCs w:val="20"/>
                <w:lang w:eastAsia="zh-CN"/>
              </w:rPr>
              <w:t>ОБЕСПЕЧЕНИЕ ОБОРУДОВАНИЕМ И МАТЕРИАЛАМИ</w:t>
            </w:r>
          </w:p>
          <w:p w:rsidR="006457D2" w:rsidRPr="006457D2" w:rsidRDefault="006457D2" w:rsidP="0025639A">
            <w:pPr>
              <w:tabs>
                <w:tab w:val="left" w:pos="480"/>
              </w:tabs>
              <w:suppressAutoHyphens/>
              <w:spacing w:line="280" w:lineRule="exact"/>
              <w:ind w:left="360"/>
              <w:rPr>
                <w:b/>
                <w:sz w:val="14"/>
                <w:szCs w:val="16"/>
                <w:lang w:eastAsia="zh-CN"/>
              </w:rPr>
            </w:pP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5</w:t>
            </w:r>
            <w:r w:rsidRPr="006457D2">
              <w:rPr>
                <w:b/>
                <w:lang w:eastAsia="zh-CN"/>
              </w:rPr>
              <w:t xml:space="preserve">.1. </w:t>
            </w:r>
            <w:r w:rsidRPr="006457D2">
              <w:rPr>
                <w:lang w:eastAsia="zh-CN"/>
              </w:rPr>
              <w:t>Оборудование и материалы для Работ предоставляются Подрядчиком в соответствии Техническим заданием (Приложение №</w:t>
            </w:r>
            <w:r w:rsidRPr="006457D2">
              <w:rPr>
                <w:lang w:val="hy-AM" w:eastAsia="zh-CN"/>
              </w:rPr>
              <w:t>1</w:t>
            </w:r>
            <w:r w:rsidRPr="006457D2">
              <w:rPr>
                <w:lang w:eastAsia="zh-CN"/>
              </w:rPr>
              <w:t>)</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5</w:t>
            </w:r>
            <w:r w:rsidRPr="006457D2">
              <w:rPr>
                <w:b/>
                <w:lang w:eastAsia="zh-CN"/>
              </w:rPr>
              <w:t>.2.</w:t>
            </w:r>
            <w:r w:rsidRPr="006457D2">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6457D2" w:rsidRPr="006457D2" w:rsidRDefault="006457D2" w:rsidP="0025639A">
            <w:pPr>
              <w:suppressAutoHyphens/>
              <w:spacing w:line="280" w:lineRule="exact"/>
              <w:jc w:val="center"/>
              <w:rPr>
                <w:szCs w:val="20"/>
                <w:lang w:eastAsia="zh-CN"/>
              </w:rPr>
            </w:pPr>
          </w:p>
          <w:p w:rsidR="006457D2" w:rsidRPr="006457D2" w:rsidRDefault="006457D2" w:rsidP="0025639A">
            <w:pPr>
              <w:numPr>
                <w:ilvl w:val="0"/>
                <w:numId w:val="45"/>
              </w:numPr>
              <w:suppressAutoHyphens/>
              <w:spacing w:line="280" w:lineRule="exact"/>
              <w:jc w:val="center"/>
              <w:rPr>
                <w:b/>
                <w:sz w:val="22"/>
                <w:szCs w:val="22"/>
                <w:u w:val="single"/>
                <w:lang w:eastAsia="zh-CN"/>
              </w:rPr>
            </w:pPr>
            <w:r w:rsidRPr="006457D2">
              <w:rPr>
                <w:b/>
                <w:sz w:val="20"/>
                <w:szCs w:val="20"/>
                <w:lang w:eastAsia="zh-CN"/>
              </w:rPr>
              <w:t>ПРАВО СОБСТВЕННОСТИ, РИСКИ</w:t>
            </w:r>
          </w:p>
          <w:p w:rsidR="006457D2" w:rsidRPr="006457D2" w:rsidRDefault="006457D2" w:rsidP="0025639A">
            <w:pPr>
              <w:suppressAutoHyphens/>
              <w:spacing w:line="280" w:lineRule="exact"/>
              <w:ind w:left="720"/>
              <w:jc w:val="center"/>
              <w:rPr>
                <w:b/>
                <w:sz w:val="16"/>
                <w:szCs w:val="22"/>
                <w:u w:val="single"/>
                <w:lang w:eastAsia="zh-CN"/>
              </w:rPr>
            </w:pP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lastRenderedPageBreak/>
              <w:t>6</w:t>
            </w:r>
            <w:r w:rsidRPr="006457D2">
              <w:rPr>
                <w:b/>
                <w:lang w:eastAsia="zh-CN"/>
              </w:rPr>
              <w:t>.1.</w:t>
            </w:r>
            <w:r w:rsidRPr="006457D2">
              <w:rPr>
                <w:lang w:eastAsia="zh-CN"/>
              </w:rPr>
              <w:t xml:space="preserve"> Право собственности на результаты Работ по настоящему Договору принадлежит Заказчику после полной оплаты.</w:t>
            </w:r>
          </w:p>
          <w:p w:rsidR="006457D2" w:rsidRPr="006457D2" w:rsidRDefault="006457D2" w:rsidP="0025639A">
            <w:pPr>
              <w:suppressAutoHyphens/>
              <w:spacing w:line="280" w:lineRule="exact"/>
              <w:jc w:val="both"/>
              <w:rPr>
                <w:sz w:val="4"/>
                <w:szCs w:val="4"/>
                <w:lang w:eastAsia="zh-CN"/>
              </w:rPr>
            </w:pPr>
            <w:r w:rsidRPr="006457D2">
              <w:rPr>
                <w:rFonts w:ascii="Sylfaen" w:hAnsi="Sylfaen"/>
                <w:b/>
                <w:lang w:val="hy-AM" w:eastAsia="zh-CN"/>
              </w:rPr>
              <w:t>6</w:t>
            </w:r>
            <w:r w:rsidRPr="006457D2">
              <w:rPr>
                <w:b/>
                <w:lang w:eastAsia="zh-CN"/>
              </w:rPr>
              <w:t xml:space="preserve">.2. </w:t>
            </w:r>
            <w:r w:rsidRPr="006457D2">
              <w:rPr>
                <w:lang w:eastAsia="zh-CN"/>
              </w:rPr>
              <w:t xml:space="preserve"> После подписания Акта сдачи-приемки Работ, Заказчик несет риск случайной его гибели или повреждения.</w:t>
            </w:r>
          </w:p>
          <w:p w:rsidR="006457D2" w:rsidRPr="006457D2" w:rsidRDefault="006457D2" w:rsidP="0025639A">
            <w:pPr>
              <w:suppressAutoHyphens/>
              <w:spacing w:line="280" w:lineRule="exact"/>
              <w:jc w:val="both"/>
              <w:rPr>
                <w:b/>
                <w:lang w:eastAsia="zh-CN"/>
              </w:rPr>
            </w:pPr>
            <w:r w:rsidRPr="006457D2">
              <w:rPr>
                <w:rFonts w:ascii="Sylfaen" w:hAnsi="Sylfaen"/>
                <w:b/>
                <w:lang w:val="hy-AM" w:eastAsia="zh-CN"/>
              </w:rPr>
              <w:t>6</w:t>
            </w:r>
            <w:r w:rsidRPr="006457D2">
              <w:rPr>
                <w:b/>
                <w:lang w:eastAsia="zh-CN"/>
              </w:rPr>
              <w:t>.3.</w:t>
            </w:r>
            <w:r w:rsidRPr="006457D2">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6457D2" w:rsidRPr="006457D2" w:rsidRDefault="006457D2" w:rsidP="0025639A">
            <w:pPr>
              <w:suppressAutoHyphens/>
              <w:spacing w:line="280" w:lineRule="exact"/>
              <w:jc w:val="both"/>
              <w:rPr>
                <w:lang w:eastAsia="zh-CN"/>
              </w:rPr>
            </w:pPr>
            <w:r w:rsidRPr="006457D2">
              <w:rPr>
                <w:b/>
                <w:lang w:val="hy-AM" w:eastAsia="zh-CN"/>
              </w:rPr>
              <w:t>6</w:t>
            </w:r>
            <w:r w:rsidRPr="006457D2">
              <w:rPr>
                <w:b/>
                <w:lang w:eastAsia="zh-CN"/>
              </w:rPr>
              <w:t>.4.</w:t>
            </w:r>
            <w:r w:rsidRPr="006457D2">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6457D2" w:rsidRPr="006457D2" w:rsidRDefault="006457D2" w:rsidP="0025639A">
            <w:pPr>
              <w:suppressAutoHyphens/>
              <w:spacing w:line="280" w:lineRule="exact"/>
              <w:rPr>
                <w:b/>
                <w:bCs/>
                <w:lang w:eastAsia="zh-CN"/>
              </w:rPr>
            </w:pPr>
          </w:p>
          <w:p w:rsidR="006457D2" w:rsidRDefault="006457D2" w:rsidP="0025639A">
            <w:pPr>
              <w:suppressAutoHyphens/>
              <w:spacing w:line="280" w:lineRule="exact"/>
              <w:rPr>
                <w:b/>
                <w:bCs/>
                <w:lang w:eastAsia="zh-CN"/>
              </w:rPr>
            </w:pPr>
          </w:p>
          <w:p w:rsidR="007C1EE6" w:rsidRPr="006457D2" w:rsidRDefault="007C1EE6" w:rsidP="0025639A">
            <w:pPr>
              <w:suppressAutoHyphens/>
              <w:spacing w:line="280" w:lineRule="exact"/>
              <w:rPr>
                <w:b/>
                <w:bCs/>
                <w:lang w:eastAsia="zh-CN"/>
              </w:rPr>
            </w:pPr>
          </w:p>
          <w:p w:rsidR="006457D2" w:rsidRPr="006457D2" w:rsidRDefault="006457D2" w:rsidP="0025639A">
            <w:pPr>
              <w:numPr>
                <w:ilvl w:val="0"/>
                <w:numId w:val="45"/>
              </w:numPr>
              <w:suppressAutoHyphens/>
              <w:spacing w:line="280" w:lineRule="exact"/>
              <w:contextualSpacing/>
              <w:jc w:val="center"/>
              <w:rPr>
                <w:b/>
                <w:bCs/>
                <w:sz w:val="20"/>
                <w:szCs w:val="20"/>
                <w:lang w:eastAsia="zh-CN"/>
              </w:rPr>
            </w:pPr>
            <w:r w:rsidRPr="006457D2">
              <w:rPr>
                <w:b/>
                <w:bCs/>
                <w:sz w:val="20"/>
                <w:szCs w:val="20"/>
                <w:lang w:eastAsia="zh-CN"/>
              </w:rPr>
              <w:t>ПРОИЗВОДСТВО РАБОТ, ПОРЯДОК СДАЧА И ПРИЕМКИ</w:t>
            </w:r>
          </w:p>
          <w:p w:rsidR="006457D2" w:rsidRPr="006457D2" w:rsidRDefault="006457D2" w:rsidP="0025639A">
            <w:pPr>
              <w:suppressAutoHyphens/>
              <w:spacing w:line="280" w:lineRule="exact"/>
              <w:rPr>
                <w:b/>
                <w:bCs/>
                <w:sz w:val="12"/>
                <w:szCs w:val="28"/>
                <w:u w:val="single"/>
                <w:lang w:eastAsia="zh-CN"/>
              </w:rPr>
            </w:pP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.1.</w:t>
            </w:r>
            <w:r w:rsidRPr="006457D2">
              <w:rPr>
                <w:lang w:eastAsia="zh-CN"/>
              </w:rPr>
              <w:t xml:space="preserve"> Выполненные объемы Работ должны быть документально подтверждены Подрядчиком и в </w:t>
            </w:r>
          </w:p>
          <w:p w:rsidR="006457D2" w:rsidRPr="006457D2" w:rsidRDefault="006457D2" w:rsidP="0025639A">
            <w:pPr>
              <w:suppressAutoHyphens/>
              <w:spacing w:line="280" w:lineRule="exact"/>
              <w:jc w:val="both"/>
              <w:rPr>
                <w:lang w:eastAsia="zh-CN"/>
              </w:rPr>
            </w:pPr>
            <w:r w:rsidRPr="006457D2">
              <w:rPr>
                <w:lang w:eastAsia="zh-CN"/>
              </w:rPr>
              <w:t xml:space="preserve">соответствующем порядке согласованы.  </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 xml:space="preserve">.1.1. </w:t>
            </w:r>
            <w:r w:rsidRPr="006457D2">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6457D2" w:rsidRPr="006457D2" w:rsidRDefault="006457D2" w:rsidP="0025639A">
            <w:pPr>
              <w:suppressAutoHyphens/>
              <w:spacing w:line="280" w:lineRule="exact"/>
              <w:jc w:val="both"/>
              <w:rPr>
                <w:b/>
                <w:lang w:eastAsia="zh-CN"/>
              </w:rPr>
            </w:pPr>
            <w:r w:rsidRPr="006457D2">
              <w:rPr>
                <w:rFonts w:ascii="Sylfaen" w:hAnsi="Sylfaen"/>
                <w:b/>
                <w:lang w:val="hy-AM" w:eastAsia="zh-CN"/>
              </w:rPr>
              <w:t>7</w:t>
            </w:r>
            <w:r w:rsidRPr="006457D2">
              <w:rPr>
                <w:b/>
                <w:lang w:eastAsia="zh-CN"/>
              </w:rPr>
              <w:t>.2.</w:t>
            </w:r>
            <w:r w:rsidRPr="006457D2">
              <w:rPr>
                <w:lang w:eastAsia="zh-CN"/>
              </w:rPr>
              <w:t xml:space="preserve"> Заказчик назначает своего представителя для контроля на всех этапах производства Работ.</w:t>
            </w:r>
          </w:p>
          <w:p w:rsidR="006457D2" w:rsidRPr="006457D2" w:rsidRDefault="006457D2" w:rsidP="0025639A">
            <w:pPr>
              <w:suppressAutoHyphens/>
              <w:spacing w:line="280" w:lineRule="exact"/>
              <w:jc w:val="both"/>
              <w:rPr>
                <w:sz w:val="4"/>
                <w:szCs w:val="4"/>
                <w:lang w:eastAsia="zh-CN"/>
              </w:rPr>
            </w:pPr>
            <w:r w:rsidRPr="006457D2">
              <w:rPr>
                <w:b/>
                <w:lang w:eastAsia="zh-CN"/>
              </w:rPr>
              <w:t xml:space="preserve"> </w:t>
            </w:r>
            <w:r w:rsidRPr="006457D2">
              <w:rPr>
                <w:rFonts w:ascii="Sylfaen" w:hAnsi="Sylfaen"/>
                <w:b/>
                <w:lang w:val="hy-AM" w:eastAsia="zh-CN"/>
              </w:rPr>
              <w:t>7</w:t>
            </w:r>
            <w:r w:rsidRPr="006457D2">
              <w:rPr>
                <w:b/>
                <w:lang w:eastAsia="zh-CN"/>
              </w:rPr>
              <w:t>.3.</w:t>
            </w:r>
            <w:r w:rsidRPr="006457D2">
              <w:rPr>
                <w:lang w:eastAsia="zh-CN"/>
              </w:rPr>
              <w:t xml:space="preserve"> Представитель Заказчика</w:t>
            </w:r>
            <w:r w:rsidRPr="006457D2">
              <w:rPr>
                <w:spacing w:val="-20"/>
                <w:lang w:eastAsia="zh-CN"/>
              </w:rPr>
              <w:t xml:space="preserve"> </w:t>
            </w:r>
            <w:r w:rsidRPr="006457D2">
              <w:rPr>
                <w:lang w:eastAsia="zh-CN"/>
              </w:rPr>
              <w:t xml:space="preserve">и уполномоченные им лица имеют право осуществлять контроль качества используемых материалов и работ, </w:t>
            </w:r>
            <w:r w:rsidRPr="006457D2">
              <w:rPr>
                <w:lang w:eastAsia="zh-CN"/>
              </w:rPr>
              <w:lastRenderedPageBreak/>
              <w:t xml:space="preserve">присутствовать при проведении проверок и испытаний. </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.4.</w:t>
            </w:r>
            <w:r w:rsidRPr="006457D2">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.5.</w:t>
            </w:r>
            <w:r w:rsidRPr="006457D2">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6457D2" w:rsidRPr="006457D2" w:rsidRDefault="006457D2" w:rsidP="0025639A">
            <w:pPr>
              <w:suppressAutoHyphens/>
              <w:spacing w:line="280" w:lineRule="exact"/>
              <w:jc w:val="both"/>
              <w:rPr>
                <w:b/>
                <w:lang w:eastAsia="zh-CN"/>
              </w:rPr>
            </w:pPr>
            <w:r w:rsidRPr="006457D2">
              <w:rPr>
                <w:rFonts w:ascii="Sylfaen" w:hAnsi="Sylfaen"/>
                <w:b/>
                <w:lang w:val="hy-AM" w:eastAsia="zh-CN"/>
              </w:rPr>
              <w:t>7</w:t>
            </w:r>
            <w:r w:rsidRPr="006457D2">
              <w:rPr>
                <w:b/>
                <w:lang w:eastAsia="zh-CN"/>
              </w:rPr>
              <w:t>.6.</w:t>
            </w:r>
            <w:r w:rsidRPr="006457D2">
              <w:rPr>
                <w:lang w:eastAsia="zh-CN"/>
              </w:rPr>
              <w:t xml:space="preserve"> Подрядчик передает Заказчику за 10 календарных дней до начала приемки Работ</w:t>
            </w:r>
            <w:r w:rsidRPr="006457D2">
              <w:rPr>
                <w:lang w:val="hy-AM" w:eastAsia="zh-CN"/>
              </w:rPr>
              <w:t xml:space="preserve"> </w:t>
            </w:r>
            <w:r w:rsidRPr="006457D2">
              <w:rPr>
                <w:lang w:eastAsia="zh-CN"/>
              </w:rPr>
              <w:t>2 экземпляра исполнительной документации.</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.7.</w:t>
            </w:r>
            <w:r w:rsidRPr="006457D2">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6457D2" w:rsidRPr="006457D2" w:rsidRDefault="006457D2" w:rsidP="0025639A">
            <w:pPr>
              <w:suppressAutoHyphens/>
              <w:spacing w:line="280" w:lineRule="exact"/>
              <w:jc w:val="both"/>
              <w:rPr>
                <w:lang w:eastAsia="zh-CN"/>
              </w:rPr>
            </w:pPr>
            <w:r w:rsidRPr="006457D2">
              <w:rPr>
                <w:rFonts w:ascii="Sylfaen" w:hAnsi="Sylfaen"/>
                <w:b/>
                <w:lang w:val="hy-AM" w:eastAsia="zh-CN"/>
              </w:rPr>
              <w:t>7</w:t>
            </w:r>
            <w:r w:rsidRPr="006457D2">
              <w:rPr>
                <w:b/>
                <w:lang w:eastAsia="zh-CN"/>
              </w:rPr>
              <w:t>.8.</w:t>
            </w:r>
            <w:r w:rsidRPr="006457D2">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закрытого распределительного устройства и демонтированных ячеек Заказчику.</w:t>
            </w: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rFonts w:ascii="Sylfaen" w:hAnsi="Sylfaen"/>
                <w:b/>
                <w:bCs/>
                <w:sz w:val="14"/>
                <w:szCs w:val="22"/>
                <w:lang w:val="hy-AM" w:eastAsia="zh-CN"/>
              </w:rPr>
            </w:pPr>
          </w:p>
          <w:p w:rsidR="006457D2" w:rsidRPr="006457D2" w:rsidRDefault="006457D2" w:rsidP="0025639A">
            <w:pPr>
              <w:suppressAutoHyphens/>
              <w:spacing w:line="280" w:lineRule="exact"/>
              <w:jc w:val="both"/>
              <w:rPr>
                <w:rFonts w:ascii="Sylfaen" w:hAnsi="Sylfaen"/>
                <w:b/>
                <w:bCs/>
                <w:sz w:val="14"/>
                <w:szCs w:val="22"/>
                <w:lang w:val="hy-AM" w:eastAsia="zh-CN"/>
              </w:rPr>
            </w:pPr>
          </w:p>
          <w:p w:rsidR="006457D2" w:rsidRPr="006457D2" w:rsidRDefault="006457D2" w:rsidP="0025639A">
            <w:pPr>
              <w:suppressAutoHyphens/>
              <w:spacing w:line="280" w:lineRule="exact"/>
              <w:jc w:val="both"/>
              <w:rPr>
                <w:rFonts w:ascii="Sylfaen" w:hAnsi="Sylfaen"/>
                <w:b/>
                <w:bCs/>
                <w:sz w:val="14"/>
                <w:szCs w:val="22"/>
                <w:lang w:val="hy-AM" w:eastAsia="zh-CN"/>
              </w:rPr>
            </w:pPr>
          </w:p>
          <w:p w:rsidR="006457D2" w:rsidRPr="006457D2" w:rsidRDefault="006457D2" w:rsidP="0025639A">
            <w:pPr>
              <w:suppressAutoHyphens/>
              <w:spacing w:line="280" w:lineRule="exact"/>
              <w:rPr>
                <w:b/>
                <w:bCs/>
                <w:lang w:eastAsia="zh-CN"/>
              </w:rPr>
            </w:pPr>
          </w:p>
          <w:p w:rsidR="006457D2" w:rsidRPr="006457D2" w:rsidRDefault="006457D2" w:rsidP="0025639A">
            <w:pPr>
              <w:suppressAutoHyphens/>
              <w:spacing w:line="280" w:lineRule="exact"/>
              <w:rPr>
                <w:b/>
                <w:bCs/>
                <w:lang w:eastAsia="zh-CN"/>
              </w:rPr>
            </w:pPr>
          </w:p>
          <w:p w:rsidR="006457D2" w:rsidRPr="006457D2" w:rsidRDefault="006457D2" w:rsidP="0025639A">
            <w:pPr>
              <w:suppressAutoHyphens/>
              <w:spacing w:line="280" w:lineRule="exact"/>
              <w:jc w:val="center"/>
              <w:rPr>
                <w:b/>
                <w:bCs/>
                <w:sz w:val="16"/>
                <w:szCs w:val="16"/>
                <w:lang w:eastAsia="zh-CN"/>
              </w:rPr>
            </w:pPr>
            <w:r w:rsidRPr="006457D2">
              <w:rPr>
                <w:b/>
                <w:bCs/>
                <w:lang w:eastAsia="zh-CN"/>
              </w:rPr>
              <w:t>9.</w:t>
            </w:r>
            <w:r w:rsidRPr="006457D2">
              <w:rPr>
                <w:b/>
                <w:bCs/>
                <w:sz w:val="14"/>
                <w:szCs w:val="14"/>
                <w:lang w:eastAsia="zh-CN"/>
              </w:rPr>
              <w:t xml:space="preserve"> </w:t>
            </w:r>
            <w:r w:rsidRPr="006457D2">
              <w:rPr>
                <w:b/>
                <w:bCs/>
                <w:sz w:val="20"/>
                <w:szCs w:val="20"/>
                <w:lang w:eastAsia="zh-CN"/>
              </w:rPr>
              <w:t>ГАРАНТИИ КАЧЕСТВА РЕЗУЛЬТАТОВ РАБОТ</w:t>
            </w:r>
          </w:p>
          <w:p w:rsidR="006457D2" w:rsidRPr="006457D2" w:rsidRDefault="006457D2" w:rsidP="0025639A">
            <w:pPr>
              <w:suppressAutoHyphens/>
              <w:spacing w:line="280" w:lineRule="exact"/>
              <w:ind w:firstLine="321"/>
              <w:jc w:val="center"/>
              <w:rPr>
                <w:b/>
                <w:bCs/>
                <w:sz w:val="16"/>
                <w:szCs w:val="16"/>
                <w:lang w:eastAsia="zh-CN"/>
              </w:rPr>
            </w:pPr>
          </w:p>
          <w:p w:rsidR="006457D2" w:rsidRPr="006457D2" w:rsidRDefault="006457D2" w:rsidP="0025639A">
            <w:pPr>
              <w:suppressAutoHyphens/>
              <w:spacing w:line="280" w:lineRule="exact"/>
              <w:jc w:val="both"/>
              <w:rPr>
                <w:b/>
                <w:lang w:eastAsia="zh-CN"/>
              </w:rPr>
            </w:pPr>
            <w:r w:rsidRPr="006457D2">
              <w:rPr>
                <w:b/>
                <w:lang w:eastAsia="zh-CN"/>
              </w:rPr>
              <w:lastRenderedPageBreak/>
              <w:t>9.1.</w:t>
            </w:r>
            <w:r w:rsidRPr="006457D2">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6457D2" w:rsidRPr="006457D2" w:rsidRDefault="006457D2" w:rsidP="0025639A">
            <w:pPr>
              <w:suppressAutoHyphens/>
              <w:spacing w:line="280" w:lineRule="exact"/>
              <w:jc w:val="both"/>
              <w:rPr>
                <w:b/>
                <w:lang w:eastAsia="zh-CN"/>
              </w:rPr>
            </w:pPr>
            <w:r w:rsidRPr="006457D2">
              <w:rPr>
                <w:b/>
                <w:lang w:eastAsia="zh-CN"/>
              </w:rPr>
              <w:t>9.2.</w:t>
            </w:r>
            <w:r w:rsidRPr="006457D2">
              <w:rPr>
                <w:lang w:eastAsia="zh-CN"/>
              </w:rPr>
              <w:t xml:space="preserve"> Гарантийный срок для Работ по настоящему Договору устанавливается 36 (тридцать шесть) месяца с даты подписании сторонами Акта сдачи- приема Работ.</w:t>
            </w:r>
          </w:p>
          <w:p w:rsidR="006457D2" w:rsidRPr="006457D2" w:rsidRDefault="006457D2" w:rsidP="0025639A">
            <w:pPr>
              <w:suppressAutoHyphens/>
              <w:spacing w:line="280" w:lineRule="exact"/>
              <w:jc w:val="both"/>
              <w:rPr>
                <w:sz w:val="16"/>
                <w:szCs w:val="16"/>
                <w:lang w:eastAsia="zh-CN"/>
              </w:rPr>
            </w:pPr>
            <w:r w:rsidRPr="006457D2">
              <w:rPr>
                <w:b/>
                <w:lang w:eastAsia="zh-CN"/>
              </w:rPr>
              <w:t>9.3.</w:t>
            </w:r>
            <w:r w:rsidRPr="006457D2">
              <w:rPr>
                <w:lang w:eastAsia="zh-CN"/>
              </w:rPr>
              <w:t xml:space="preserve"> Если в период гарантийного срока</w:t>
            </w:r>
            <w:r w:rsidRPr="006457D2">
              <w:rPr>
                <w:strike/>
                <w:lang w:eastAsia="zh-CN"/>
              </w:rPr>
              <w:t xml:space="preserve"> </w:t>
            </w:r>
            <w:r w:rsidRPr="006457D2">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6457D2" w:rsidRPr="006457D2" w:rsidRDefault="006457D2" w:rsidP="0025639A">
            <w:pPr>
              <w:suppressAutoHyphens/>
              <w:spacing w:line="280" w:lineRule="exact"/>
              <w:jc w:val="both"/>
              <w:rPr>
                <w:lang w:eastAsia="zh-CN"/>
              </w:rPr>
            </w:pPr>
            <w:r w:rsidRPr="006457D2">
              <w:rPr>
                <w:b/>
                <w:lang w:eastAsia="zh-CN"/>
              </w:rPr>
              <w:t>9.4.</w:t>
            </w:r>
            <w:r w:rsidRPr="006457D2">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6457D2" w:rsidRPr="006457D2" w:rsidRDefault="006457D2" w:rsidP="0025639A">
            <w:pPr>
              <w:suppressAutoHyphens/>
              <w:spacing w:line="280" w:lineRule="exact"/>
              <w:jc w:val="both"/>
              <w:rPr>
                <w:lang w:eastAsia="zh-CN"/>
              </w:rPr>
            </w:pPr>
            <w:r w:rsidRPr="006457D2">
              <w:rPr>
                <w:b/>
                <w:lang w:eastAsia="zh-CN"/>
              </w:rPr>
              <w:t>9.5.</w:t>
            </w:r>
            <w:r w:rsidRPr="006457D2">
              <w:rPr>
                <w:lang w:eastAsia="zh-CN"/>
              </w:rPr>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lang w:eastAsia="zh-CN"/>
              </w:rPr>
            </w:pPr>
          </w:p>
          <w:p w:rsidR="006457D2" w:rsidRPr="006457D2" w:rsidRDefault="006457D2" w:rsidP="0025639A">
            <w:pPr>
              <w:suppressAutoHyphens/>
              <w:spacing w:line="280" w:lineRule="exact"/>
              <w:jc w:val="both"/>
              <w:rPr>
                <w:b/>
                <w:lang w:eastAsia="zh-CN"/>
              </w:rPr>
            </w:pPr>
            <w:r w:rsidRPr="006457D2">
              <w:rPr>
                <w:b/>
                <w:lang w:eastAsia="zh-CN"/>
              </w:rPr>
              <w:lastRenderedPageBreak/>
              <w:t xml:space="preserve">9.6. </w:t>
            </w:r>
            <w:r w:rsidRPr="006457D2">
              <w:rPr>
                <w:lang w:eastAsia="zh-CN"/>
              </w:rPr>
              <w:t>Указанные гарантии не распространяются на:</w:t>
            </w:r>
          </w:p>
          <w:p w:rsidR="006457D2" w:rsidRPr="006457D2" w:rsidRDefault="006457D2" w:rsidP="0025639A">
            <w:pPr>
              <w:suppressAutoHyphens/>
              <w:spacing w:line="280" w:lineRule="exact"/>
              <w:jc w:val="both"/>
              <w:rPr>
                <w:b/>
                <w:lang w:eastAsia="zh-CN"/>
              </w:rPr>
            </w:pPr>
            <w:r w:rsidRPr="006457D2">
              <w:rPr>
                <w:b/>
                <w:lang w:val="hy-AM" w:eastAsia="zh-CN"/>
              </w:rPr>
              <w:t>9</w:t>
            </w:r>
            <w:r w:rsidRPr="006457D2">
              <w:rPr>
                <w:b/>
                <w:lang w:eastAsia="zh-CN"/>
              </w:rPr>
              <w:t>.6.1.</w:t>
            </w:r>
            <w:r w:rsidRPr="006457D2">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6457D2" w:rsidRPr="006457D2" w:rsidRDefault="006457D2" w:rsidP="0025639A">
            <w:pPr>
              <w:suppressAutoHyphens/>
              <w:spacing w:line="280" w:lineRule="exact"/>
              <w:jc w:val="both"/>
              <w:rPr>
                <w:lang w:eastAsia="zh-CN"/>
              </w:rPr>
            </w:pPr>
            <w:r w:rsidRPr="006457D2">
              <w:rPr>
                <w:b/>
                <w:lang w:eastAsia="zh-CN"/>
              </w:rPr>
              <w:t xml:space="preserve">9.6.2. </w:t>
            </w:r>
            <w:r w:rsidRPr="006457D2">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6457D2" w:rsidRPr="006457D2" w:rsidRDefault="006457D2" w:rsidP="0025639A">
            <w:pPr>
              <w:suppressAutoHyphens/>
              <w:spacing w:line="280" w:lineRule="exact"/>
              <w:rPr>
                <w:lang w:eastAsia="zh-CN"/>
              </w:rPr>
            </w:pPr>
          </w:p>
          <w:p w:rsidR="006457D2" w:rsidRPr="006457D2" w:rsidRDefault="006457D2" w:rsidP="0025639A">
            <w:pPr>
              <w:suppressAutoHyphens/>
              <w:spacing w:line="280" w:lineRule="exact"/>
              <w:rPr>
                <w:lang w:eastAsia="zh-CN"/>
              </w:rPr>
            </w:pPr>
          </w:p>
          <w:p w:rsidR="006457D2" w:rsidRPr="006457D2" w:rsidRDefault="006457D2" w:rsidP="0025639A">
            <w:pPr>
              <w:suppressAutoHyphens/>
              <w:spacing w:line="280" w:lineRule="exact"/>
              <w:rPr>
                <w:lang w:eastAsia="zh-CN"/>
              </w:rPr>
            </w:pPr>
          </w:p>
          <w:p w:rsidR="006457D2" w:rsidRPr="006457D2" w:rsidRDefault="006457D2" w:rsidP="0025639A">
            <w:pPr>
              <w:suppressAutoHyphens/>
              <w:spacing w:line="280" w:lineRule="exact"/>
              <w:jc w:val="center"/>
              <w:rPr>
                <w:lang w:eastAsia="zh-CN"/>
              </w:rPr>
            </w:pPr>
          </w:p>
          <w:p w:rsidR="006457D2" w:rsidRPr="006457D2" w:rsidRDefault="006457D2" w:rsidP="0025639A">
            <w:pPr>
              <w:suppressAutoHyphens/>
              <w:spacing w:line="280" w:lineRule="exact"/>
              <w:ind w:left="480"/>
              <w:jc w:val="center"/>
              <w:rPr>
                <w:sz w:val="32"/>
                <w:szCs w:val="32"/>
                <w:lang w:eastAsia="zh-CN"/>
              </w:rPr>
            </w:pPr>
            <w:r w:rsidRPr="006457D2">
              <w:rPr>
                <w:b/>
                <w:bCs/>
                <w:sz w:val="20"/>
                <w:szCs w:val="20"/>
                <w:lang w:val="hy-AM" w:eastAsia="zh-CN"/>
              </w:rPr>
              <w:t>10</w:t>
            </w:r>
            <w:r w:rsidRPr="006457D2">
              <w:rPr>
                <w:b/>
                <w:bCs/>
                <w:sz w:val="20"/>
                <w:szCs w:val="20"/>
                <w:lang w:eastAsia="zh-CN"/>
              </w:rPr>
              <w:t>.</w:t>
            </w:r>
            <w:r w:rsidRPr="006457D2">
              <w:rPr>
                <w:b/>
                <w:bCs/>
                <w:sz w:val="20"/>
                <w:szCs w:val="20"/>
                <w:lang w:val="hy-AM" w:eastAsia="zh-CN"/>
              </w:rPr>
              <w:t xml:space="preserve"> </w:t>
            </w:r>
            <w:r w:rsidRPr="006457D2">
              <w:rPr>
                <w:b/>
                <w:bCs/>
                <w:sz w:val="20"/>
                <w:szCs w:val="20"/>
                <w:lang w:eastAsia="zh-CN"/>
              </w:rPr>
              <w:t>ОТВЕТСТВЕННОСТЬ СТОРОН И ПОРЯДОК РАЗРЕШЕНИЯ СПОРОВ</w:t>
            </w:r>
          </w:p>
          <w:p w:rsidR="006457D2" w:rsidRPr="006457D2" w:rsidRDefault="006457D2" w:rsidP="0025639A">
            <w:pPr>
              <w:suppressAutoHyphens/>
              <w:ind w:firstLine="284"/>
              <w:jc w:val="both"/>
            </w:pPr>
            <w:r w:rsidRPr="006457D2">
              <w:t>10.1.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6457D2" w:rsidRPr="006457D2" w:rsidRDefault="006457D2" w:rsidP="0025639A">
            <w:pPr>
              <w:suppressAutoHyphens/>
              <w:ind w:firstLine="284"/>
              <w:jc w:val="both"/>
            </w:pPr>
            <w:r w:rsidRPr="006457D2">
              <w:t>10.2. За нарушение ЗАКАЗЧИКОМ сроков оплаты за выполненную работу, предусмотренный п.2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6457D2" w:rsidRPr="006457D2" w:rsidRDefault="006457D2" w:rsidP="0025639A">
            <w:pPr>
              <w:suppressAutoHyphens/>
              <w:jc w:val="both"/>
            </w:pPr>
            <w:r w:rsidRPr="006457D2">
              <w:t xml:space="preserve">10.3.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от общей стоимости Работ по настоящему Договору.                                                                           </w:t>
            </w:r>
          </w:p>
          <w:p w:rsidR="006457D2" w:rsidRPr="006457D2" w:rsidRDefault="006457D2" w:rsidP="0025639A">
            <w:pPr>
              <w:suppressAutoHyphens/>
              <w:spacing w:line="280" w:lineRule="exact"/>
              <w:rPr>
                <w:lang w:eastAsia="zh-CN"/>
              </w:rPr>
            </w:pPr>
          </w:p>
          <w:p w:rsidR="006457D2" w:rsidRPr="006457D2" w:rsidRDefault="006457D2" w:rsidP="0025639A">
            <w:pPr>
              <w:suppressAutoHyphens/>
              <w:spacing w:line="280" w:lineRule="exact"/>
              <w:jc w:val="center"/>
              <w:rPr>
                <w:lang w:eastAsia="zh-CN"/>
              </w:rPr>
            </w:pPr>
          </w:p>
          <w:p w:rsidR="006457D2" w:rsidRPr="006457D2" w:rsidRDefault="006457D2" w:rsidP="0025639A">
            <w:pPr>
              <w:suppressAutoHyphens/>
              <w:spacing w:line="280" w:lineRule="exact"/>
              <w:ind w:left="360"/>
              <w:jc w:val="center"/>
              <w:rPr>
                <w:b/>
                <w:u w:val="single"/>
                <w:lang w:eastAsia="zh-CN"/>
              </w:rPr>
            </w:pPr>
            <w:r w:rsidRPr="006457D2">
              <w:rPr>
                <w:b/>
                <w:lang w:eastAsia="zh-CN"/>
              </w:rPr>
              <w:t xml:space="preserve">11. </w:t>
            </w:r>
            <w:r w:rsidRPr="006457D2">
              <w:rPr>
                <w:b/>
                <w:sz w:val="20"/>
                <w:szCs w:val="20"/>
                <w:lang w:eastAsia="zh-CN"/>
              </w:rPr>
              <w:t>ПОРЯДОК ВНЕСЕНИЯ ИЗМЕНЕНИЙ, ДОПОЛНЕНИЙ В ДОГОВОР И ЕГО РАСТОРЖЕНИЯ</w:t>
            </w:r>
          </w:p>
          <w:p w:rsidR="006457D2" w:rsidRPr="006457D2" w:rsidRDefault="006457D2" w:rsidP="0025639A">
            <w:pPr>
              <w:suppressAutoHyphens/>
              <w:spacing w:line="280" w:lineRule="exact"/>
              <w:jc w:val="center"/>
              <w:rPr>
                <w:b/>
                <w:sz w:val="16"/>
                <w:u w:val="single"/>
                <w:lang w:eastAsia="zh-CN"/>
              </w:rPr>
            </w:pPr>
          </w:p>
          <w:p w:rsidR="006457D2" w:rsidRPr="006457D2" w:rsidRDefault="006457D2" w:rsidP="0025639A">
            <w:pPr>
              <w:suppressAutoHyphens/>
              <w:spacing w:line="280" w:lineRule="exact"/>
              <w:jc w:val="both"/>
              <w:rPr>
                <w:b/>
                <w:lang w:eastAsia="zh-CN"/>
              </w:rPr>
            </w:pPr>
            <w:r w:rsidRPr="006457D2">
              <w:rPr>
                <w:b/>
                <w:lang w:val="hy-AM" w:eastAsia="zh-CN"/>
              </w:rPr>
              <w:t>11</w:t>
            </w:r>
            <w:r w:rsidRPr="006457D2">
              <w:rPr>
                <w:b/>
                <w:lang w:eastAsia="zh-CN"/>
              </w:rPr>
              <w:t>.1.</w:t>
            </w:r>
            <w:r w:rsidRPr="006457D2">
              <w:rPr>
                <w:lang w:eastAsia="zh-CN"/>
              </w:rPr>
              <w:t xml:space="preserve"> В настоящий Договор могут быть внесены изменения и дополнения, которые </w:t>
            </w:r>
            <w:r w:rsidRPr="006457D2">
              <w:rPr>
                <w:lang w:eastAsia="zh-CN"/>
              </w:rPr>
              <w:lastRenderedPageBreak/>
              <w:t>оформляются Сторонами дополнительными соглашениями к настоящему Договору.</w:t>
            </w:r>
          </w:p>
          <w:p w:rsidR="006457D2" w:rsidRPr="006457D2" w:rsidRDefault="006457D2" w:rsidP="0025639A">
            <w:pPr>
              <w:suppressAutoHyphens/>
              <w:spacing w:line="280" w:lineRule="exact"/>
              <w:jc w:val="both"/>
              <w:rPr>
                <w:lang w:eastAsia="zh-CN"/>
              </w:rPr>
            </w:pPr>
            <w:r w:rsidRPr="006457D2">
              <w:rPr>
                <w:b/>
                <w:lang w:eastAsia="zh-CN"/>
              </w:rPr>
              <w:t>11.2.</w:t>
            </w:r>
            <w:r w:rsidRPr="006457D2">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6457D2" w:rsidRPr="006457D2" w:rsidRDefault="006457D2" w:rsidP="0025639A">
            <w:pPr>
              <w:suppressAutoHyphens/>
              <w:spacing w:line="280" w:lineRule="exact"/>
              <w:jc w:val="both"/>
              <w:rPr>
                <w:lang w:eastAsia="zh-CN"/>
              </w:rPr>
            </w:pPr>
            <w:r w:rsidRPr="006457D2">
              <w:rPr>
                <w:b/>
                <w:lang w:eastAsia="zh-CN"/>
              </w:rPr>
              <w:t>11.3.</w:t>
            </w:r>
            <w:r w:rsidRPr="006457D2">
              <w:rPr>
                <w:lang w:eastAsia="zh-CN"/>
              </w:rPr>
              <w:t xml:space="preserve"> При расторжении настоящего Договора по соглашению Сторон Подрядчик возвращает Заказчику сумму предоплаты. </w:t>
            </w:r>
          </w:p>
          <w:p w:rsidR="006457D2" w:rsidRPr="006457D2" w:rsidRDefault="006457D2" w:rsidP="0025639A">
            <w:pPr>
              <w:suppressAutoHyphens/>
              <w:spacing w:line="280" w:lineRule="exact"/>
              <w:jc w:val="both"/>
              <w:rPr>
                <w:b/>
                <w:spacing w:val="-2"/>
                <w:lang w:eastAsia="zh-CN"/>
              </w:rPr>
            </w:pPr>
            <w:r w:rsidRPr="006457D2">
              <w:rPr>
                <w:b/>
                <w:lang w:eastAsia="zh-CN"/>
              </w:rPr>
              <w:t>11</w:t>
            </w:r>
            <w:r w:rsidRPr="006457D2">
              <w:rPr>
                <w:b/>
                <w:spacing w:val="-2"/>
                <w:lang w:eastAsia="zh-CN"/>
              </w:rPr>
              <w:t>.4.</w:t>
            </w:r>
            <w:r w:rsidRPr="006457D2">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6457D2" w:rsidRPr="006457D2" w:rsidRDefault="006457D2" w:rsidP="0025639A">
            <w:pPr>
              <w:suppressAutoHyphens/>
              <w:spacing w:line="280" w:lineRule="exact"/>
              <w:jc w:val="both"/>
              <w:rPr>
                <w:spacing w:val="-2"/>
                <w:lang w:eastAsia="zh-CN"/>
              </w:rPr>
            </w:pPr>
            <w:r w:rsidRPr="006457D2">
              <w:rPr>
                <w:b/>
                <w:spacing w:val="-2"/>
                <w:lang w:eastAsia="zh-CN"/>
              </w:rPr>
              <w:t>11.5.</w:t>
            </w:r>
            <w:r w:rsidRPr="006457D2">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6457D2" w:rsidRPr="006457D2" w:rsidRDefault="006457D2" w:rsidP="0025639A">
            <w:pPr>
              <w:suppressAutoHyphens/>
              <w:spacing w:line="280" w:lineRule="exact"/>
              <w:jc w:val="both"/>
              <w:rPr>
                <w:spacing w:val="-2"/>
                <w:lang w:eastAsia="zh-CN"/>
              </w:rPr>
            </w:pPr>
            <w:r w:rsidRPr="006457D2">
              <w:rPr>
                <w:spacing w:val="-2"/>
                <w:lang w:eastAsia="zh-CN"/>
              </w:rPr>
              <w:t>11</w:t>
            </w:r>
            <w:r w:rsidRPr="006457D2">
              <w:rPr>
                <w:b/>
                <w:spacing w:val="-2"/>
                <w:lang w:eastAsia="zh-CN"/>
              </w:rPr>
              <w:t>.6.</w:t>
            </w:r>
            <w:r w:rsidRPr="006457D2">
              <w:rPr>
                <w:spacing w:val="-2"/>
                <w:lang w:eastAsia="zh-CN"/>
              </w:rPr>
              <w:t xml:space="preserve"> В случае необходимости выполнения работ, не предусмотренные настоящим Договором по не объективным причинам, Подрядчик несет ответственность по их устранению за свой счет в разумные сроки. </w:t>
            </w:r>
          </w:p>
          <w:p w:rsidR="006457D2" w:rsidRPr="007C1EE6" w:rsidRDefault="006457D2" w:rsidP="0025639A">
            <w:pPr>
              <w:widowControl w:val="0"/>
              <w:suppressAutoHyphens/>
              <w:spacing w:line="280" w:lineRule="exact"/>
              <w:jc w:val="both"/>
              <w:rPr>
                <w:rFonts w:ascii="Sylfaen" w:hAnsi="Sylfaen"/>
                <w:spacing w:val="-2"/>
                <w:lang w:eastAsia="zh-CN"/>
              </w:rPr>
            </w:pPr>
            <w:r w:rsidRPr="006457D2">
              <w:rPr>
                <w:b/>
                <w:spacing w:val="-2"/>
                <w:lang w:eastAsia="zh-CN"/>
              </w:rPr>
              <w:t xml:space="preserve">11.7. </w:t>
            </w:r>
            <w:r w:rsidRPr="006457D2">
              <w:rPr>
                <w:spacing w:val="-2"/>
                <w:lang w:eastAsia="zh-CN"/>
              </w:rPr>
              <w:t>При досрочном расторжении настоящего Договора Подрядчик обязуется привести</w:t>
            </w:r>
            <w:r w:rsidRPr="006457D2">
              <w:rPr>
                <w:rFonts w:ascii="Sylfaen" w:hAnsi="Sylfaen"/>
                <w:spacing w:val="-2"/>
                <w:lang w:eastAsia="zh-CN"/>
              </w:rPr>
              <w:t xml:space="preserve"> закрытое распределительное устройство</w:t>
            </w:r>
            <w:r w:rsidRPr="006457D2">
              <w:rPr>
                <w:spacing w:val="-2"/>
                <w:lang w:eastAsia="zh-CN"/>
              </w:rPr>
              <w:t xml:space="preserve"> и ячейки в изначальное состояние, на момент начала работ и вернуть Заказчику.</w:t>
            </w:r>
          </w:p>
          <w:p w:rsidR="007C1EE6" w:rsidRDefault="007C1EE6" w:rsidP="0025639A">
            <w:pPr>
              <w:spacing w:line="280" w:lineRule="exact"/>
              <w:jc w:val="center"/>
              <w:rPr>
                <w:b/>
              </w:rPr>
            </w:pPr>
          </w:p>
          <w:p w:rsidR="006457D2" w:rsidRPr="006457D2" w:rsidRDefault="006457D2" w:rsidP="0025639A">
            <w:pPr>
              <w:spacing w:line="280" w:lineRule="exact"/>
              <w:jc w:val="center"/>
              <w:rPr>
                <w:b/>
              </w:rPr>
            </w:pPr>
            <w:r w:rsidRPr="006457D2">
              <w:rPr>
                <w:b/>
              </w:rPr>
              <w:t>12. ФОРС-МАЖОР</w:t>
            </w:r>
          </w:p>
          <w:p w:rsidR="006457D2" w:rsidRPr="006457D2" w:rsidRDefault="006457D2" w:rsidP="0025639A">
            <w:pPr>
              <w:spacing w:line="280" w:lineRule="exact"/>
              <w:jc w:val="center"/>
            </w:pPr>
            <w:r w:rsidRPr="006457D2">
              <w:t>(обстоятельства непреодолимой силы)</w:t>
            </w:r>
          </w:p>
          <w:p w:rsidR="006457D2" w:rsidRPr="006457D2" w:rsidRDefault="006457D2" w:rsidP="0025639A">
            <w:pPr>
              <w:spacing w:line="280" w:lineRule="exact"/>
              <w:jc w:val="both"/>
              <w:rPr>
                <w:sz w:val="2"/>
              </w:rPr>
            </w:pPr>
          </w:p>
          <w:p w:rsidR="006457D2" w:rsidRPr="006457D2" w:rsidRDefault="006457D2" w:rsidP="0025639A">
            <w:pPr>
              <w:spacing w:line="280" w:lineRule="exact"/>
              <w:jc w:val="both"/>
            </w:pPr>
            <w:r w:rsidRPr="006457D2">
              <w:rPr>
                <w:b/>
              </w:rPr>
              <w:t>12.1.</w:t>
            </w:r>
            <w:r w:rsidRPr="006457D2">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6457D2">
              <w:rPr>
                <w:rFonts w:ascii="Sylfaen" w:hAnsi="Sylfaen"/>
                <w:lang w:val="hy-AM"/>
              </w:rPr>
              <w:t xml:space="preserve"> </w:t>
            </w:r>
            <w:r w:rsidRPr="006457D2">
              <w:t xml:space="preserve">следствием обстоятельств непреодолимой силы /форс-мажор/, возникших после заключения Договора в результате событий чрезвычайного характера, </w:t>
            </w:r>
            <w:r w:rsidRPr="006457D2">
              <w:lastRenderedPageBreak/>
              <w:t xml:space="preserve">которые стороны не могли предвидеть или предотвратить в момент заключения настоящего Договора. </w:t>
            </w:r>
          </w:p>
          <w:p w:rsidR="006457D2" w:rsidRPr="006457D2" w:rsidRDefault="006457D2" w:rsidP="0025639A">
            <w:pPr>
              <w:spacing w:line="280" w:lineRule="exact"/>
              <w:jc w:val="both"/>
            </w:pPr>
            <w:r w:rsidRPr="006457D2">
              <w:rPr>
                <w:b/>
              </w:rPr>
              <w:t>12.2.</w:t>
            </w:r>
            <w:r w:rsidRPr="006457D2">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6457D2" w:rsidRPr="006457D2" w:rsidRDefault="006457D2" w:rsidP="0025639A">
            <w:pPr>
              <w:spacing w:line="280" w:lineRule="exact"/>
              <w:jc w:val="both"/>
            </w:pPr>
            <w:r w:rsidRPr="006457D2">
              <w:rPr>
                <w:b/>
              </w:rPr>
              <w:t xml:space="preserve">12.3. </w:t>
            </w:r>
            <w:r w:rsidRPr="006457D2">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6457D2" w:rsidRPr="006457D2" w:rsidRDefault="006457D2" w:rsidP="0025639A">
            <w:pPr>
              <w:spacing w:line="280" w:lineRule="exact"/>
              <w:jc w:val="both"/>
            </w:pPr>
            <w:r w:rsidRPr="006457D2">
              <w:rPr>
                <w:b/>
              </w:rPr>
              <w:t>12.4.</w:t>
            </w:r>
            <w:r w:rsidRPr="006457D2">
              <w:t xml:space="preserve"> Если указанные в пункте 1</w:t>
            </w:r>
            <w:r w:rsidRPr="006457D2">
              <w:rPr>
                <w:lang w:val="hy-AM"/>
              </w:rPr>
              <w:t>2</w:t>
            </w:r>
            <w:r w:rsidRPr="006457D2">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7C1EE6" w:rsidRDefault="007C1EE6" w:rsidP="0025639A">
            <w:pPr>
              <w:suppressAutoHyphens/>
              <w:spacing w:line="280" w:lineRule="exact"/>
              <w:jc w:val="center"/>
              <w:rPr>
                <w:b/>
                <w:bCs/>
                <w:lang w:eastAsia="zh-CN"/>
              </w:rPr>
            </w:pPr>
          </w:p>
          <w:p w:rsidR="006457D2" w:rsidRPr="006457D2" w:rsidRDefault="006457D2" w:rsidP="0025639A">
            <w:pPr>
              <w:suppressAutoHyphens/>
              <w:spacing w:line="280" w:lineRule="exact"/>
              <w:jc w:val="center"/>
              <w:rPr>
                <w:b/>
                <w:bCs/>
                <w:sz w:val="16"/>
                <w:szCs w:val="16"/>
                <w:u w:val="single"/>
                <w:lang w:eastAsia="zh-CN"/>
              </w:rPr>
            </w:pPr>
            <w:r w:rsidRPr="006457D2">
              <w:rPr>
                <w:b/>
                <w:bCs/>
                <w:lang w:eastAsia="zh-CN"/>
              </w:rPr>
              <w:t xml:space="preserve">13. </w:t>
            </w:r>
            <w:r w:rsidRPr="006457D2">
              <w:rPr>
                <w:b/>
                <w:bCs/>
                <w:sz w:val="20"/>
                <w:szCs w:val="20"/>
                <w:lang w:eastAsia="zh-CN"/>
              </w:rPr>
              <w:t>СРОК ДЕЙСТВИЯ ДОГОВОРА</w:t>
            </w:r>
          </w:p>
          <w:p w:rsidR="006457D2" w:rsidRPr="006457D2" w:rsidRDefault="006457D2" w:rsidP="0025639A">
            <w:pPr>
              <w:suppressAutoHyphens/>
              <w:spacing w:line="280" w:lineRule="exact"/>
              <w:ind w:left="840"/>
              <w:rPr>
                <w:b/>
                <w:bCs/>
                <w:sz w:val="16"/>
                <w:szCs w:val="16"/>
                <w:u w:val="single"/>
                <w:lang w:eastAsia="zh-CN"/>
              </w:rPr>
            </w:pPr>
          </w:p>
          <w:p w:rsidR="006457D2" w:rsidRPr="006457D2" w:rsidRDefault="006457D2" w:rsidP="0025639A">
            <w:pPr>
              <w:suppressAutoHyphens/>
              <w:spacing w:line="280" w:lineRule="exact"/>
              <w:jc w:val="both"/>
              <w:rPr>
                <w:lang w:eastAsia="zh-CN"/>
              </w:rPr>
            </w:pPr>
            <w:r w:rsidRPr="006457D2">
              <w:rPr>
                <w:b/>
                <w:lang w:eastAsia="zh-CN"/>
              </w:rPr>
              <w:t>13.1.</w:t>
            </w:r>
            <w:r w:rsidRPr="006457D2">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6457D2" w:rsidRPr="006457D2" w:rsidRDefault="006457D2" w:rsidP="0025639A">
            <w:pPr>
              <w:suppressAutoHyphens/>
              <w:spacing w:line="280" w:lineRule="exact"/>
              <w:jc w:val="both"/>
              <w:rPr>
                <w:b/>
                <w:sz w:val="16"/>
                <w:lang w:eastAsia="zh-CN"/>
              </w:rPr>
            </w:pPr>
          </w:p>
          <w:p w:rsidR="006457D2" w:rsidRPr="006457D2" w:rsidRDefault="006457D2" w:rsidP="0025639A">
            <w:pPr>
              <w:suppressAutoHyphens/>
              <w:spacing w:line="280" w:lineRule="exact"/>
              <w:jc w:val="center"/>
              <w:rPr>
                <w:b/>
                <w:sz w:val="20"/>
                <w:szCs w:val="20"/>
                <w:lang w:eastAsia="zh-CN"/>
              </w:rPr>
            </w:pPr>
            <w:r w:rsidRPr="006457D2">
              <w:rPr>
                <w:b/>
                <w:lang w:eastAsia="zh-CN"/>
              </w:rPr>
              <w:t xml:space="preserve">14. </w:t>
            </w:r>
            <w:r w:rsidRPr="006457D2">
              <w:rPr>
                <w:b/>
                <w:sz w:val="20"/>
                <w:szCs w:val="20"/>
                <w:lang w:eastAsia="zh-CN"/>
              </w:rPr>
              <w:t xml:space="preserve">ПРОЧИЕ УСЛОВИЯ </w:t>
            </w:r>
          </w:p>
          <w:p w:rsidR="006457D2" w:rsidRPr="006457D2" w:rsidRDefault="006457D2" w:rsidP="0025639A">
            <w:pPr>
              <w:suppressAutoHyphens/>
              <w:spacing w:line="280" w:lineRule="exact"/>
              <w:jc w:val="center"/>
              <w:rPr>
                <w:b/>
                <w:sz w:val="16"/>
                <w:szCs w:val="16"/>
                <w:u w:val="single"/>
                <w:lang w:eastAsia="zh-CN"/>
              </w:rPr>
            </w:pPr>
          </w:p>
          <w:p w:rsidR="006457D2" w:rsidRPr="006457D2" w:rsidRDefault="006457D2" w:rsidP="0025639A">
            <w:pPr>
              <w:suppressAutoHyphens/>
              <w:spacing w:line="280" w:lineRule="exact"/>
              <w:jc w:val="both"/>
              <w:rPr>
                <w:lang w:eastAsia="zh-CN"/>
              </w:rPr>
            </w:pPr>
            <w:r w:rsidRPr="006457D2">
              <w:rPr>
                <w:b/>
                <w:lang w:eastAsia="zh-CN"/>
              </w:rPr>
              <w:t>14.1.</w:t>
            </w:r>
            <w:r w:rsidRPr="006457D2">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6457D2" w:rsidRPr="006457D2" w:rsidRDefault="006457D2" w:rsidP="0025639A">
            <w:pPr>
              <w:suppressAutoHyphens/>
              <w:spacing w:line="280" w:lineRule="exact"/>
              <w:jc w:val="both"/>
              <w:rPr>
                <w:lang w:eastAsia="zh-CN"/>
              </w:rPr>
            </w:pPr>
            <w:r w:rsidRPr="006457D2">
              <w:rPr>
                <w:b/>
                <w:lang w:eastAsia="zh-CN"/>
              </w:rPr>
              <w:t>14.2.</w:t>
            </w:r>
            <w:r w:rsidRPr="006457D2">
              <w:rPr>
                <w:lang w:eastAsia="zh-CN"/>
              </w:rPr>
              <w:t xml:space="preserve"> При выполнении настоящего Договора Стороны руководствуются нормативными </w:t>
            </w:r>
            <w:r w:rsidRPr="006457D2">
              <w:rPr>
                <w:lang w:eastAsia="zh-CN"/>
              </w:rPr>
              <w:lastRenderedPageBreak/>
              <w:t xml:space="preserve">актами и нормами законодательства   Республики Армения. </w:t>
            </w:r>
          </w:p>
          <w:p w:rsidR="006457D2" w:rsidRPr="006457D2" w:rsidRDefault="006457D2" w:rsidP="0025639A">
            <w:pPr>
              <w:suppressAutoHyphens/>
              <w:spacing w:line="280" w:lineRule="exact"/>
              <w:jc w:val="both"/>
              <w:rPr>
                <w:lang w:eastAsia="zh-CN"/>
              </w:rPr>
            </w:pPr>
            <w:r w:rsidRPr="006457D2">
              <w:rPr>
                <w:b/>
                <w:lang w:eastAsia="zh-CN"/>
              </w:rPr>
              <w:t>14.3.</w:t>
            </w:r>
            <w:r w:rsidRPr="006457D2">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6457D2" w:rsidRPr="006457D2" w:rsidRDefault="006457D2" w:rsidP="0025639A">
            <w:pPr>
              <w:suppressAutoHyphens/>
              <w:spacing w:line="280" w:lineRule="exact"/>
              <w:jc w:val="both"/>
              <w:rPr>
                <w:lang w:eastAsia="zh-CN"/>
              </w:rPr>
            </w:pPr>
            <w:r w:rsidRPr="006457D2">
              <w:rPr>
                <w:b/>
                <w:lang w:eastAsia="zh-CN"/>
              </w:rPr>
              <w:t xml:space="preserve">14.4. </w:t>
            </w:r>
            <w:r w:rsidRPr="006457D2">
              <w:rPr>
                <w:lang w:eastAsia="zh-CN"/>
              </w:rPr>
              <w:t xml:space="preserve"> Все приложения, прилагаемые к настоящему Договору, являются его неотъемлемой частью.</w:t>
            </w:r>
          </w:p>
          <w:p w:rsidR="006457D2" w:rsidRPr="006457D2" w:rsidRDefault="006457D2" w:rsidP="0025639A">
            <w:pPr>
              <w:suppressAutoHyphens/>
              <w:spacing w:line="280" w:lineRule="exact"/>
              <w:jc w:val="both"/>
              <w:rPr>
                <w:b/>
                <w:lang w:eastAsia="zh-CN"/>
              </w:rPr>
            </w:pPr>
            <w:r w:rsidRPr="006457D2">
              <w:rPr>
                <w:b/>
                <w:lang w:eastAsia="zh-CN"/>
              </w:rPr>
              <w:t>14.5.</w:t>
            </w:r>
            <w:r w:rsidRPr="006457D2">
              <w:rPr>
                <w:lang w:eastAsia="zh-CN"/>
              </w:rPr>
              <w:t xml:space="preserve"> Настоящий Договор составлен в трех экземплярах, имеющих равноправную юридическую силу, два экземпляра для   Заказчика и один экземпляр для Подрядчика.</w:t>
            </w:r>
          </w:p>
          <w:p w:rsidR="006457D2" w:rsidRPr="006457D2" w:rsidRDefault="006457D2" w:rsidP="0025639A">
            <w:pPr>
              <w:suppressAutoHyphens/>
              <w:spacing w:line="280" w:lineRule="exact"/>
              <w:jc w:val="both"/>
              <w:rPr>
                <w:lang w:eastAsia="zh-CN"/>
              </w:rPr>
            </w:pPr>
            <w:r w:rsidRPr="006457D2">
              <w:rPr>
                <w:lang w:eastAsia="zh-CN"/>
              </w:rPr>
              <w:t>Приложения:</w:t>
            </w:r>
          </w:p>
          <w:p w:rsidR="006457D2" w:rsidRPr="006457D2" w:rsidRDefault="006457D2" w:rsidP="0025639A">
            <w:pPr>
              <w:numPr>
                <w:ilvl w:val="0"/>
                <w:numId w:val="36"/>
              </w:numPr>
              <w:suppressAutoHyphens/>
              <w:spacing w:line="280" w:lineRule="exact"/>
              <w:contextualSpacing/>
              <w:jc w:val="both"/>
              <w:rPr>
                <w:lang w:val="hy-AM" w:eastAsia="zh-CN"/>
              </w:rPr>
            </w:pPr>
            <w:r w:rsidRPr="006457D2">
              <w:rPr>
                <w:lang w:eastAsia="zh-CN"/>
              </w:rPr>
              <w:t>Приложение №1 – Техническое задание,</w:t>
            </w:r>
          </w:p>
          <w:p w:rsidR="006457D2" w:rsidRPr="006457D2" w:rsidRDefault="006457D2" w:rsidP="0025639A">
            <w:pPr>
              <w:suppressAutoHyphens/>
              <w:spacing w:line="280" w:lineRule="exact"/>
              <w:jc w:val="both"/>
              <w:rPr>
                <w:lang w:val="hy-AM" w:eastAsia="zh-CN"/>
              </w:rPr>
            </w:pPr>
          </w:p>
          <w:p w:rsidR="006457D2" w:rsidRPr="006457D2" w:rsidRDefault="006457D2" w:rsidP="0025639A">
            <w:pPr>
              <w:numPr>
                <w:ilvl w:val="0"/>
                <w:numId w:val="36"/>
              </w:numPr>
              <w:suppressAutoHyphens/>
              <w:spacing w:line="280" w:lineRule="exact"/>
              <w:ind w:left="360" w:hanging="32"/>
              <w:rPr>
                <w:lang w:eastAsia="zh-CN"/>
              </w:rPr>
            </w:pPr>
            <w:r w:rsidRPr="006457D2">
              <w:rPr>
                <w:lang w:eastAsia="zh-CN"/>
              </w:rPr>
              <w:t>Приложение №2 – Ведомость объемов работ и договорной цены.</w:t>
            </w:r>
          </w:p>
          <w:p w:rsidR="006457D2" w:rsidRPr="006457D2" w:rsidRDefault="006457D2" w:rsidP="0025639A">
            <w:pPr>
              <w:suppressAutoHyphens/>
              <w:spacing w:line="100" w:lineRule="atLeast"/>
              <w:ind w:left="360"/>
              <w:jc w:val="both"/>
              <w:rPr>
                <w:sz w:val="22"/>
                <w:lang w:eastAsia="zh-CN"/>
              </w:rPr>
            </w:pPr>
          </w:p>
          <w:p w:rsidR="006457D2" w:rsidRPr="006457D2" w:rsidRDefault="006457D2" w:rsidP="0025639A">
            <w:pPr>
              <w:suppressAutoHyphens/>
              <w:spacing w:line="100" w:lineRule="atLeast"/>
              <w:ind w:left="360"/>
              <w:jc w:val="center"/>
              <w:rPr>
                <w:b/>
                <w:bCs/>
                <w:sz w:val="16"/>
                <w:szCs w:val="16"/>
                <w:u w:val="single"/>
                <w:lang w:eastAsia="zh-CN"/>
              </w:rPr>
            </w:pPr>
          </w:p>
          <w:p w:rsidR="006457D2" w:rsidRPr="006457D2" w:rsidRDefault="006457D2" w:rsidP="0025639A">
            <w:pPr>
              <w:suppressAutoHyphens/>
              <w:spacing w:line="100" w:lineRule="atLeast"/>
              <w:ind w:left="360"/>
              <w:jc w:val="center"/>
              <w:rPr>
                <w:rFonts w:ascii="Sylfaen" w:hAnsi="Sylfaen" w:cs="Sylfaen"/>
                <w:sz w:val="22"/>
                <w:szCs w:val="22"/>
                <w:lang w:eastAsia="zh-CN"/>
              </w:rPr>
            </w:pPr>
            <w:r w:rsidRPr="006457D2">
              <w:rPr>
                <w:b/>
                <w:bCs/>
                <w:sz w:val="22"/>
                <w:szCs w:val="22"/>
                <w:lang w:eastAsia="zh-CN"/>
              </w:rPr>
              <w:t>15. ЮРИДИЧЕСКИЕ АДРЕСА И БАНКОВСКИЕ РЕКВИЗИТЫ СТОРОН</w:t>
            </w:r>
          </w:p>
          <w:p w:rsidR="006457D2" w:rsidRPr="006457D2" w:rsidRDefault="006457D2" w:rsidP="0025639A">
            <w:pPr>
              <w:suppressAutoHyphens/>
              <w:spacing w:line="288" w:lineRule="auto"/>
              <w:rPr>
                <w:b/>
                <w:sz w:val="22"/>
                <w:szCs w:val="22"/>
                <w:lang w:eastAsia="zh-CN"/>
              </w:rPr>
            </w:pPr>
          </w:p>
          <w:p w:rsidR="006457D2" w:rsidRPr="006457D2" w:rsidRDefault="006457D2" w:rsidP="0025639A">
            <w:pPr>
              <w:suppressAutoHyphens/>
              <w:spacing w:line="288" w:lineRule="auto"/>
              <w:rPr>
                <w:b/>
                <w:sz w:val="22"/>
                <w:szCs w:val="22"/>
                <w:lang w:eastAsia="zh-CN"/>
              </w:rPr>
            </w:pPr>
          </w:p>
          <w:p w:rsidR="006457D2" w:rsidRPr="006457D2" w:rsidRDefault="006457D2" w:rsidP="0025639A">
            <w:pPr>
              <w:suppressAutoHyphens/>
              <w:spacing w:line="288" w:lineRule="auto"/>
              <w:rPr>
                <w:lang w:eastAsia="zh-CN"/>
              </w:rPr>
            </w:pPr>
            <w:r w:rsidRPr="006457D2">
              <w:rPr>
                <w:b/>
                <w:sz w:val="22"/>
                <w:szCs w:val="22"/>
                <w:lang w:eastAsia="zh-CN"/>
              </w:rPr>
              <w:t>ЗАКАЗЧИК</w:t>
            </w:r>
          </w:p>
          <w:p w:rsidR="006457D2" w:rsidRPr="006457D2" w:rsidRDefault="006457D2" w:rsidP="0025639A">
            <w:pPr>
              <w:suppressAutoHyphens/>
              <w:rPr>
                <w:lang w:eastAsia="zh-CN"/>
              </w:rPr>
            </w:pPr>
            <w:r w:rsidRPr="006457D2">
              <w:rPr>
                <w:lang w:eastAsia="zh-CN"/>
              </w:rPr>
              <w:t>ЗАО «Южно-Кавказская железная дорога»</w:t>
            </w:r>
          </w:p>
          <w:p w:rsidR="006457D2" w:rsidRPr="006457D2" w:rsidRDefault="006457D2" w:rsidP="0025639A">
            <w:pPr>
              <w:suppressAutoHyphens/>
              <w:rPr>
                <w:lang w:eastAsia="zh-CN"/>
              </w:rPr>
            </w:pPr>
            <w:r w:rsidRPr="006457D2">
              <w:rPr>
                <w:lang w:eastAsia="zh-CN"/>
              </w:rPr>
              <w:t>г. Ереван, пр. Тигран Меца, 50</w:t>
            </w:r>
          </w:p>
          <w:p w:rsidR="006457D2" w:rsidRPr="006457D2" w:rsidRDefault="006457D2" w:rsidP="0025639A">
            <w:pPr>
              <w:suppressAutoHyphens/>
              <w:rPr>
                <w:lang w:eastAsia="zh-CN"/>
              </w:rPr>
            </w:pPr>
            <w:r w:rsidRPr="006457D2">
              <w:rPr>
                <w:lang w:eastAsia="zh-CN"/>
              </w:rPr>
              <w:t>ИНН – 00448268</w:t>
            </w:r>
          </w:p>
          <w:p w:rsidR="006457D2" w:rsidRPr="006457D2" w:rsidRDefault="006457D2" w:rsidP="0025639A">
            <w:pPr>
              <w:suppressAutoHyphens/>
              <w:rPr>
                <w:lang w:eastAsia="zh-CN"/>
              </w:rPr>
            </w:pPr>
            <w:r w:rsidRPr="006457D2">
              <w:rPr>
                <w:lang w:eastAsia="zh-CN"/>
              </w:rPr>
              <w:t>р/с 160480007998</w:t>
            </w:r>
          </w:p>
          <w:p w:rsidR="006457D2" w:rsidRPr="006457D2" w:rsidRDefault="006457D2" w:rsidP="0025639A">
            <w:pPr>
              <w:suppressAutoHyphens/>
              <w:rPr>
                <w:sz w:val="16"/>
                <w:szCs w:val="16"/>
                <w:lang w:eastAsia="zh-CN"/>
              </w:rPr>
            </w:pPr>
            <w:r w:rsidRPr="006457D2">
              <w:rPr>
                <w:lang w:eastAsia="zh-CN"/>
              </w:rPr>
              <w:t>ЗАО “Банк ВТБ Армения''</w:t>
            </w:r>
          </w:p>
          <w:p w:rsidR="006457D2" w:rsidRPr="006457D2" w:rsidRDefault="006457D2" w:rsidP="0025639A">
            <w:pPr>
              <w:suppressAutoHyphens/>
              <w:rPr>
                <w:lang w:eastAsia="zh-CN"/>
              </w:rPr>
            </w:pPr>
            <w:r w:rsidRPr="006457D2">
              <w:rPr>
                <w:lang w:eastAsia="zh-CN"/>
              </w:rPr>
              <w:t>Генеральный директор</w:t>
            </w:r>
          </w:p>
          <w:p w:rsidR="006457D2" w:rsidRPr="006457D2" w:rsidRDefault="006457D2" w:rsidP="0025639A">
            <w:pPr>
              <w:suppressAutoHyphens/>
              <w:rPr>
                <w:lang w:eastAsia="zh-CN"/>
              </w:rPr>
            </w:pPr>
          </w:p>
          <w:p w:rsidR="006457D2" w:rsidRPr="006457D2" w:rsidRDefault="006457D2" w:rsidP="0025639A">
            <w:pPr>
              <w:suppressAutoHyphens/>
              <w:rPr>
                <w:rFonts w:ascii="Sylfaen" w:hAnsi="Sylfaen" w:cs="Sylfaen"/>
                <w:sz w:val="16"/>
                <w:szCs w:val="16"/>
                <w:lang w:val="hy-AM" w:eastAsia="zh-CN"/>
              </w:rPr>
            </w:pPr>
            <w:r w:rsidRPr="006457D2">
              <w:rPr>
                <w:lang w:eastAsia="zh-CN"/>
              </w:rPr>
              <w:t>___________________ А.В. Мельников</w:t>
            </w:r>
          </w:p>
          <w:p w:rsidR="006457D2" w:rsidRPr="006457D2" w:rsidRDefault="006457D2" w:rsidP="0025639A">
            <w:pPr>
              <w:suppressAutoHyphens/>
              <w:spacing w:line="288" w:lineRule="auto"/>
              <w:jc w:val="both"/>
              <w:rPr>
                <w:b/>
                <w:bCs/>
                <w:sz w:val="22"/>
                <w:szCs w:val="22"/>
                <w:lang w:eastAsia="zh-CN"/>
              </w:rPr>
            </w:pPr>
          </w:p>
          <w:p w:rsidR="006457D2" w:rsidRPr="006457D2" w:rsidRDefault="006457D2" w:rsidP="0025639A">
            <w:pPr>
              <w:suppressAutoHyphens/>
              <w:spacing w:line="288" w:lineRule="auto"/>
              <w:jc w:val="both"/>
              <w:rPr>
                <w:rFonts w:ascii="Sylfaen" w:hAnsi="Sylfaen"/>
                <w:b/>
                <w:bCs/>
                <w:sz w:val="22"/>
                <w:lang w:val="hy-AM"/>
              </w:rPr>
            </w:pPr>
            <w:r w:rsidRPr="006457D2">
              <w:rPr>
                <w:b/>
                <w:bCs/>
                <w:sz w:val="22"/>
                <w:szCs w:val="22"/>
                <w:lang w:eastAsia="zh-CN"/>
              </w:rPr>
              <w:t xml:space="preserve">ПОДРЯДЧИК </w:t>
            </w:r>
          </w:p>
          <w:p w:rsidR="006457D2" w:rsidRPr="006457D2" w:rsidRDefault="006457D2" w:rsidP="0025639A">
            <w:pPr>
              <w:suppressAutoHyphens/>
              <w:ind w:firstLine="284"/>
              <w:jc w:val="center"/>
              <w:rPr>
                <w:rFonts w:ascii="Sylfaen" w:hAnsi="Sylfaen"/>
                <w:b/>
                <w:bCs/>
                <w:sz w:val="22"/>
                <w:lang w:val="hy-AM"/>
              </w:rPr>
            </w:pPr>
          </w:p>
          <w:p w:rsidR="006457D2" w:rsidRPr="006457D2" w:rsidRDefault="006457D2" w:rsidP="0025639A">
            <w:pPr>
              <w:suppressAutoHyphens/>
              <w:rPr>
                <w:bCs/>
              </w:rPr>
            </w:pPr>
            <w:r w:rsidRPr="006457D2">
              <w:rPr>
                <w:bCs/>
              </w:rPr>
              <w:t>Генеральный</w:t>
            </w:r>
          </w:p>
          <w:p w:rsidR="006457D2" w:rsidRPr="006457D2" w:rsidRDefault="006457D2" w:rsidP="0025639A">
            <w:pPr>
              <w:suppressAutoHyphens/>
              <w:jc w:val="both"/>
              <w:rPr>
                <w:rFonts w:ascii="Sylfaen" w:hAnsi="Sylfaen"/>
                <w:bCs/>
              </w:rPr>
            </w:pPr>
            <w:r w:rsidRPr="006457D2">
              <w:rPr>
                <w:bCs/>
              </w:rPr>
              <w:t xml:space="preserve">директор          _______________ </w:t>
            </w:r>
          </w:p>
          <w:p w:rsidR="006457D2" w:rsidRPr="006457D2" w:rsidRDefault="006457D2" w:rsidP="0025639A">
            <w:pPr>
              <w:suppressAutoHyphens/>
              <w:spacing w:line="288" w:lineRule="auto"/>
              <w:rPr>
                <w:lang w:eastAsia="zh-CN"/>
              </w:rPr>
            </w:pPr>
          </w:p>
          <w:p w:rsidR="006457D2" w:rsidRPr="006457D2" w:rsidRDefault="006457D2" w:rsidP="0025639A">
            <w:pPr>
              <w:suppressAutoHyphens/>
              <w:rPr>
                <w:sz w:val="18"/>
                <w:szCs w:val="18"/>
                <w:lang w:eastAsia="zh-CN"/>
              </w:rPr>
            </w:pPr>
            <w:r w:rsidRPr="006457D2">
              <w:rPr>
                <w:sz w:val="18"/>
                <w:szCs w:val="18"/>
                <w:lang w:val="hy-AM" w:eastAsia="zh-CN"/>
              </w:rPr>
              <w:t>Координатор</w:t>
            </w:r>
            <w:r w:rsidRPr="006457D2">
              <w:rPr>
                <w:sz w:val="18"/>
                <w:szCs w:val="18"/>
                <w:lang w:eastAsia="zh-CN"/>
              </w:rPr>
              <w:t xml:space="preserve"> от </w:t>
            </w:r>
          </w:p>
          <w:p w:rsidR="006457D2" w:rsidRPr="006457D2" w:rsidRDefault="006457D2" w:rsidP="0025639A">
            <w:pPr>
              <w:suppressAutoHyphens/>
              <w:rPr>
                <w:rFonts w:ascii="Sylfaen" w:hAnsi="Sylfaen"/>
                <w:sz w:val="18"/>
                <w:szCs w:val="18"/>
                <w:lang w:eastAsia="zh-CN"/>
              </w:rPr>
            </w:pPr>
            <w:r w:rsidRPr="006457D2">
              <w:rPr>
                <w:sz w:val="18"/>
                <w:szCs w:val="18"/>
                <w:lang w:eastAsia="zh-CN"/>
              </w:rPr>
              <w:t>ЗАО «ЮКЖД»</w:t>
            </w:r>
            <w:r w:rsidRPr="006457D2">
              <w:rPr>
                <w:sz w:val="18"/>
                <w:szCs w:val="18"/>
                <w:lang w:val="hy-AM" w:eastAsia="zh-CN"/>
              </w:rPr>
              <w:t>:</w:t>
            </w:r>
            <w:r w:rsidRPr="006457D2">
              <w:rPr>
                <w:sz w:val="18"/>
                <w:szCs w:val="18"/>
                <w:lang w:eastAsia="zh-CN"/>
              </w:rPr>
              <w:t xml:space="preserve"> </w:t>
            </w:r>
            <w:r w:rsidRPr="006457D2">
              <w:rPr>
                <w:bCs/>
                <w:sz w:val="22"/>
                <w:szCs w:val="22"/>
              </w:rPr>
              <w:t>_______________</w:t>
            </w:r>
            <w:r w:rsidRPr="006457D2">
              <w:rPr>
                <w:sz w:val="18"/>
                <w:szCs w:val="18"/>
                <w:lang w:eastAsia="zh-CN"/>
              </w:rPr>
              <w:t xml:space="preserve">О.С. Элбакян     </w:t>
            </w:r>
          </w:p>
        </w:tc>
        <w:tc>
          <w:tcPr>
            <w:tcW w:w="4837" w:type="dxa"/>
            <w:shd w:val="clear" w:color="auto" w:fill="FFFFFF"/>
          </w:tcPr>
          <w:p w:rsidR="006457D2" w:rsidRPr="006457D2" w:rsidRDefault="006457D2" w:rsidP="0025639A">
            <w:pPr>
              <w:suppressAutoHyphens/>
              <w:spacing w:line="276" w:lineRule="auto"/>
              <w:jc w:val="both"/>
              <w:rPr>
                <w:rFonts w:ascii="Sylfaen" w:hAnsi="Sylfaen"/>
                <w:sz w:val="21"/>
                <w:szCs w:val="21"/>
                <w:lang w:val="hy-AM" w:eastAsia="en-US"/>
              </w:rPr>
            </w:pPr>
            <w:r w:rsidRPr="006457D2">
              <w:rPr>
                <w:rFonts w:ascii="Sylfaen" w:hAnsi="Sylfaen"/>
                <w:sz w:val="21"/>
                <w:szCs w:val="21"/>
                <w:lang w:val="hy-AM" w:eastAsia="zh-CN"/>
              </w:rPr>
              <w:lastRenderedPageBreak/>
              <w:t>«</w:t>
            </w:r>
            <w:r w:rsidRPr="006457D2">
              <w:rPr>
                <w:rFonts w:ascii="Sylfaen" w:hAnsi="Sylfaen" w:cs="Sylfaen"/>
                <w:sz w:val="21"/>
                <w:szCs w:val="21"/>
                <w:lang w:val="hy-AM" w:eastAsia="zh-CN"/>
              </w:rPr>
              <w:t>Հարավկովկասյան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եր</w:t>
            </w:r>
            <w:r w:rsidRPr="006457D2">
              <w:rPr>
                <w:rFonts w:ascii="Sylfaen" w:hAnsi="Sylfaen" w:cs="Sylfaen"/>
                <w:sz w:val="21"/>
                <w:szCs w:val="21"/>
                <w:lang w:val="hy-AM" w:eastAsia="zh-CN"/>
              </w:rPr>
              <w:t>կաթու</w:t>
            </w:r>
            <w:r w:rsidRPr="006457D2">
              <w:rPr>
                <w:rFonts w:ascii="Sylfaen" w:hAnsi="Sylfaen" w:cs="Sylfaen"/>
                <w:sz w:val="21"/>
                <w:szCs w:val="21"/>
                <w:lang w:val="hy-AM" w:eastAsia="en-US"/>
              </w:rPr>
              <w:t>ղ</w:t>
            </w:r>
            <w:r w:rsidRPr="006457D2">
              <w:rPr>
                <w:rFonts w:ascii="Sylfaen" w:hAnsi="Sylfaen" w:cs="Sylfaen"/>
                <w:sz w:val="21"/>
                <w:szCs w:val="21"/>
                <w:lang w:val="hy-AM" w:eastAsia="zh-CN"/>
              </w:rPr>
              <w:t>ի</w:t>
            </w:r>
            <w:r w:rsidRPr="006457D2">
              <w:rPr>
                <w:rFonts w:ascii="Sylfaen" w:hAnsi="Sylfaen"/>
                <w:sz w:val="21"/>
                <w:szCs w:val="21"/>
                <w:lang w:val="hy-AM" w:eastAsia="zh-CN"/>
              </w:rPr>
              <w:t xml:space="preserve">» </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ՓԲԸ</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հետ</w:t>
            </w:r>
            <w:r w:rsidRPr="006457D2">
              <w:rPr>
                <w:rFonts w:ascii="Sylfaen" w:hAnsi="Sylfaen" w:cs="Sylfaen"/>
                <w:sz w:val="21"/>
                <w:szCs w:val="21"/>
                <w:lang w:val="hy-AM" w:eastAsia="zh-CN"/>
              </w:rPr>
              <w:t>ագա</w:t>
            </w:r>
            <w:r w:rsidRPr="006457D2">
              <w:rPr>
                <w:rFonts w:ascii="Sylfaen" w:hAnsi="Sylfaen" w:cs="Sylfaen"/>
                <w:sz w:val="21"/>
                <w:szCs w:val="21"/>
                <w:lang w:val="hy-AM" w:eastAsia="en-US"/>
              </w:rPr>
              <w:t>յ</w:t>
            </w:r>
            <w:r w:rsidRPr="006457D2">
              <w:rPr>
                <w:rFonts w:ascii="Sylfaen" w:hAnsi="Sylfaen" w:cs="Sylfaen"/>
                <w:sz w:val="21"/>
                <w:szCs w:val="21"/>
                <w:lang w:val="hy-AM" w:eastAsia="zh-CN"/>
              </w:rPr>
              <w:t>ու</w:t>
            </w:r>
            <w:r w:rsidRPr="006457D2">
              <w:rPr>
                <w:rFonts w:ascii="Sylfaen" w:hAnsi="Sylfaen" w:cs="Sylfaen"/>
                <w:sz w:val="21"/>
                <w:szCs w:val="21"/>
                <w:lang w:val="hy-AM" w:eastAsia="en-US"/>
              </w:rPr>
              <w:t>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Պ</w:t>
            </w:r>
            <w:r w:rsidRPr="006457D2">
              <w:rPr>
                <w:rFonts w:ascii="Sylfaen" w:hAnsi="Sylfaen" w:cs="Sylfaen"/>
                <w:sz w:val="21"/>
                <w:szCs w:val="21"/>
                <w:lang w:val="hy-AM" w:eastAsia="zh-CN"/>
              </w:rPr>
              <w:t>ա</w:t>
            </w:r>
            <w:r w:rsidRPr="006457D2">
              <w:rPr>
                <w:rFonts w:ascii="Sylfaen" w:hAnsi="Sylfaen" w:cs="Sylfaen"/>
                <w:sz w:val="21"/>
                <w:szCs w:val="21"/>
                <w:lang w:val="hy-AM" w:eastAsia="en-US"/>
              </w:rPr>
              <w:t>տ</w:t>
            </w:r>
            <w:r w:rsidRPr="006457D2">
              <w:rPr>
                <w:rFonts w:ascii="Sylfaen" w:hAnsi="Sylfaen" w:cs="Sylfaen"/>
                <w:sz w:val="21"/>
                <w:szCs w:val="21"/>
                <w:lang w:val="hy-AM" w:eastAsia="zh-CN"/>
              </w:rPr>
              <w:t>վիրա</w:t>
            </w:r>
            <w:r w:rsidRPr="006457D2">
              <w:rPr>
                <w:rFonts w:ascii="Sylfaen" w:hAnsi="Sylfaen" w:cs="Sylfaen"/>
                <w:sz w:val="21"/>
                <w:szCs w:val="21"/>
                <w:lang w:val="hy-AM" w:eastAsia="en-US"/>
              </w:rPr>
              <w:t>տ</w:t>
            </w:r>
            <w:r w:rsidRPr="006457D2">
              <w:rPr>
                <w:rFonts w:ascii="Sylfaen" w:hAnsi="Sylfaen" w:cs="Sylfaen"/>
                <w:sz w:val="21"/>
                <w:szCs w:val="21"/>
                <w:lang w:val="hy-AM" w:eastAsia="zh-CN"/>
              </w:rPr>
              <w:t>ու</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ի</w:t>
            </w:r>
            <w:r w:rsidRPr="006457D2">
              <w:rPr>
                <w:rFonts w:ascii="Sylfaen" w:hAnsi="Sylfaen"/>
                <w:sz w:val="21"/>
                <w:szCs w:val="21"/>
                <w:lang w:val="hy-AM" w:eastAsia="en-US"/>
              </w:rPr>
              <w:t xml:space="preserve"> </w:t>
            </w:r>
            <w:r w:rsidRPr="006457D2">
              <w:rPr>
                <w:rFonts w:ascii="Sylfaen" w:hAnsi="Sylfaen" w:cs="Sylfaen"/>
                <w:sz w:val="21"/>
                <w:szCs w:val="21"/>
                <w:lang w:val="hy-AM" w:eastAsia="zh-CN"/>
              </w:rPr>
              <w:t>դ</w:t>
            </w:r>
            <w:r w:rsidRPr="006457D2">
              <w:rPr>
                <w:rFonts w:ascii="Sylfaen" w:hAnsi="Sylfaen" w:cs="Sylfaen"/>
                <w:sz w:val="21"/>
                <w:szCs w:val="21"/>
                <w:lang w:val="hy-AM" w:eastAsia="en-US"/>
              </w:rPr>
              <w:t>եմ</w:t>
            </w:r>
            <w:r w:rsidRPr="006457D2">
              <w:rPr>
                <w:rFonts w:ascii="Sylfaen" w:hAnsi="Sylfaen" w:cs="Sylfaen"/>
                <w:sz w:val="21"/>
                <w:szCs w:val="21"/>
                <w:lang w:val="hy-AM" w:eastAsia="zh-CN"/>
              </w:rPr>
              <w:t>ս</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գ</w:t>
            </w:r>
            <w:r w:rsidRPr="006457D2">
              <w:rPr>
                <w:rFonts w:ascii="Sylfaen" w:hAnsi="Sylfaen" w:cs="Sylfaen"/>
                <w:sz w:val="21"/>
                <w:szCs w:val="21"/>
                <w:lang w:val="hy-AM" w:eastAsia="zh-CN"/>
              </w:rPr>
              <w:t>լխավո</w:t>
            </w:r>
            <w:r w:rsidRPr="006457D2">
              <w:rPr>
                <w:rFonts w:ascii="Sylfaen" w:hAnsi="Sylfaen" w:cs="Sylfaen"/>
                <w:sz w:val="21"/>
                <w:szCs w:val="21"/>
                <w:lang w:val="hy-AM" w:eastAsia="en-US"/>
              </w:rPr>
              <w:t>ր</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տնօրե</w:t>
            </w:r>
            <w:r w:rsidRPr="006457D2">
              <w:rPr>
                <w:rFonts w:ascii="Sylfaen" w:hAnsi="Sylfaen" w:cs="Sylfaen"/>
                <w:sz w:val="21"/>
                <w:szCs w:val="21"/>
                <w:lang w:val="hy-AM" w:eastAsia="zh-CN"/>
              </w:rPr>
              <w:t>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w:t>
            </w:r>
            <w:r w:rsidRPr="006457D2">
              <w:rPr>
                <w:rFonts w:ascii="Sylfaen" w:hAnsi="Sylfaen"/>
                <w:sz w:val="21"/>
                <w:szCs w:val="21"/>
                <w:lang w:val="hy-AM" w:eastAsia="zh-CN"/>
              </w:rPr>
              <w:t>.</w:t>
            </w:r>
            <w:r w:rsidRPr="006457D2">
              <w:rPr>
                <w:rFonts w:ascii="Sylfaen" w:hAnsi="Sylfaen" w:cs="Sylfaen"/>
                <w:sz w:val="21"/>
                <w:szCs w:val="21"/>
                <w:lang w:val="hy-AM" w:eastAsia="zh-CN"/>
              </w:rPr>
              <w:t>Վ</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Մելնիկովի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ով</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գ</w:t>
            </w:r>
            <w:r w:rsidRPr="006457D2">
              <w:rPr>
                <w:rFonts w:ascii="Sylfaen" w:hAnsi="Sylfaen" w:cs="Sylfaen"/>
                <w:sz w:val="21"/>
                <w:szCs w:val="21"/>
                <w:lang w:val="hy-AM" w:eastAsia="zh-CN"/>
              </w:rPr>
              <w:t>ո</w:t>
            </w:r>
            <w:r w:rsidRPr="006457D2">
              <w:rPr>
                <w:rFonts w:ascii="Sylfaen" w:hAnsi="Sylfaen" w:cs="Sylfaen"/>
                <w:sz w:val="21"/>
                <w:szCs w:val="21"/>
                <w:lang w:val="hy-AM" w:eastAsia="en-US"/>
              </w:rPr>
              <w:t>րծ</w:t>
            </w:r>
            <w:r w:rsidRPr="006457D2">
              <w:rPr>
                <w:rFonts w:ascii="Sylfaen" w:hAnsi="Sylfaen" w:cs="Sylfaen"/>
                <w:sz w:val="21"/>
                <w:szCs w:val="21"/>
                <w:lang w:val="hy-AM" w:eastAsia="zh-CN"/>
              </w:rPr>
              <w:t>ում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է</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w:t>
            </w:r>
            <w:r w:rsidRPr="006457D2">
              <w:rPr>
                <w:rFonts w:ascii="Sylfaen" w:hAnsi="Sylfaen" w:cs="Sylfaen"/>
                <w:sz w:val="21"/>
                <w:szCs w:val="21"/>
                <w:lang w:val="hy-AM" w:eastAsia="zh-CN"/>
              </w:rPr>
              <w:t>անոնադ</w:t>
            </w:r>
            <w:r w:rsidRPr="006457D2">
              <w:rPr>
                <w:rFonts w:ascii="Sylfaen" w:hAnsi="Sylfaen" w:cs="Sylfaen"/>
                <w:sz w:val="21"/>
                <w:szCs w:val="21"/>
                <w:lang w:val="hy-AM" w:eastAsia="en-US"/>
              </w:rPr>
              <w:t>ր</w:t>
            </w:r>
            <w:r w:rsidRPr="006457D2">
              <w:rPr>
                <w:rFonts w:ascii="Sylfaen" w:hAnsi="Sylfaen" w:cs="Sylfaen"/>
                <w:sz w:val="21"/>
                <w:szCs w:val="21"/>
                <w:lang w:val="hy-AM" w:eastAsia="zh-CN"/>
              </w:rPr>
              <w:t>ության</w:t>
            </w:r>
            <w:r w:rsidRPr="006457D2">
              <w:rPr>
                <w:rFonts w:ascii="Sylfaen" w:hAnsi="Sylfaen"/>
                <w:sz w:val="21"/>
                <w:szCs w:val="21"/>
                <w:lang w:val="hy-AM" w:eastAsia="en-US"/>
              </w:rPr>
              <w:t xml:space="preserve"> </w:t>
            </w:r>
            <w:r w:rsidRPr="006457D2">
              <w:rPr>
                <w:rFonts w:ascii="Sylfaen" w:hAnsi="Sylfaen" w:cs="Sylfaen"/>
                <w:sz w:val="21"/>
                <w:szCs w:val="21"/>
                <w:lang w:val="hy-AM" w:eastAsia="zh-CN"/>
              </w:rPr>
              <w:t>հի</w:t>
            </w:r>
            <w:r w:rsidRPr="006457D2">
              <w:rPr>
                <w:rFonts w:ascii="Sylfaen" w:eastAsia="SimSun-ExtB" w:hAnsi="Sylfaen" w:cs="Sylfaen"/>
                <w:iCs/>
                <w:sz w:val="21"/>
                <w:szCs w:val="21"/>
                <w:lang w:val="hy-AM" w:eastAsia="zh-CN"/>
              </w:rPr>
              <w:t>մ</w:t>
            </w:r>
            <w:r w:rsidRPr="006457D2">
              <w:rPr>
                <w:rFonts w:ascii="Sylfaen" w:hAnsi="Sylfaen" w:cs="Sylfaen"/>
                <w:sz w:val="21"/>
                <w:szCs w:val="21"/>
                <w:lang w:val="hy-AM" w:eastAsia="zh-CN"/>
              </w:rPr>
              <w:t xml:space="preserve">ան  </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վր</w:t>
            </w:r>
            <w:r w:rsidRPr="006457D2">
              <w:rPr>
                <w:rFonts w:ascii="Sylfaen" w:hAnsi="Sylfaen" w:cs="Sylfaen"/>
                <w:sz w:val="21"/>
                <w:szCs w:val="21"/>
                <w:lang w:val="hy-AM" w:eastAsia="zh-CN"/>
              </w:rPr>
              <w:t>ա</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w:t>
            </w:r>
            <w:r w:rsidRPr="006457D2">
              <w:rPr>
                <w:rFonts w:ascii="Sylfaen" w:hAnsi="Sylfaen" w:cs="Sylfaen"/>
                <w:sz w:val="21"/>
                <w:szCs w:val="21"/>
                <w:lang w:val="hy-AM" w:eastAsia="zh-CN"/>
              </w:rPr>
              <w:t>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w:t>
            </w:r>
            <w:r w:rsidRPr="006457D2">
              <w:rPr>
                <w:rFonts w:ascii="Sylfaen" w:hAnsi="Sylfaen" w:cs="Sylfaen"/>
                <w:sz w:val="21"/>
                <w:szCs w:val="21"/>
                <w:lang w:val="hy-AM" w:eastAsia="zh-CN"/>
              </w:rPr>
              <w:t>ո</w:t>
            </w:r>
            <w:r w:rsidRPr="006457D2">
              <w:rPr>
                <w:rFonts w:ascii="Sylfaen" w:eastAsia="SimSun-ExtB" w:hAnsi="Sylfaen" w:cs="Sylfaen"/>
                <w:iCs/>
                <w:sz w:val="21"/>
                <w:szCs w:val="21"/>
                <w:lang w:val="hy-AM" w:eastAsia="zh-CN"/>
              </w:rPr>
              <w:t>ղմ</w:t>
            </w:r>
            <w:r w:rsidRPr="006457D2">
              <w:rPr>
                <w:rFonts w:ascii="Sylfaen" w:hAnsi="Sylfaen" w:cs="Sylfaen"/>
                <w:sz w:val="21"/>
                <w:szCs w:val="21"/>
                <w:lang w:val="hy-AM" w:eastAsia="zh-CN"/>
              </w:rPr>
              <w:t>ից</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և</w:t>
            </w:r>
            <w:r w:rsidRPr="006457D2">
              <w:rPr>
                <w:rFonts w:ascii="Sylfaen" w:hAnsi="Sylfaen"/>
                <w:sz w:val="21"/>
                <w:szCs w:val="21"/>
                <w:lang w:val="hy-AM" w:eastAsia="zh-CN"/>
              </w:rPr>
              <w:t xml:space="preserve"> </w:t>
            </w:r>
            <w:r w:rsidRPr="006457D2">
              <w:rPr>
                <w:rFonts w:ascii="Sylfaen" w:hAnsi="Sylfaen" w:cs="Sylfaen"/>
                <w:sz w:val="21"/>
                <w:szCs w:val="21"/>
                <w:lang w:val="hy-AM" w:eastAsia="en-US"/>
              </w:rPr>
              <w:t>--------------, այսուհետ՝ «Կապալառու», ի դեմս, ----------------,  ով գործում է  Կանոնադրության  հիման  վրա, մյուս կողմից, համատեղ</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հիշատակման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դեպքում</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այս</w:t>
            </w:r>
            <w:r w:rsidRPr="006457D2">
              <w:rPr>
                <w:rFonts w:ascii="Sylfaen" w:hAnsi="Sylfaen" w:cs="Sylfaen"/>
                <w:sz w:val="21"/>
                <w:szCs w:val="21"/>
                <w:lang w:val="hy-AM" w:eastAsia="zh-CN"/>
              </w:rPr>
              <w:t>ուհետ՝</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Կողմեր</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մրցութ</w:t>
            </w:r>
            <w:r w:rsidRPr="006457D2">
              <w:rPr>
                <w:rFonts w:ascii="Sylfaen" w:hAnsi="Sylfaen" w:cs="Sylfaen"/>
                <w:sz w:val="21"/>
                <w:szCs w:val="21"/>
                <w:lang w:val="hy-AM" w:eastAsia="zh-CN"/>
              </w:rPr>
              <w:t>ա</w:t>
            </w:r>
            <w:r w:rsidRPr="006457D2">
              <w:rPr>
                <w:rFonts w:ascii="Sylfaen" w:hAnsi="Sylfaen" w:cs="Sylfaen"/>
                <w:sz w:val="21"/>
                <w:szCs w:val="21"/>
                <w:lang w:val="hy-AM" w:eastAsia="en-US"/>
              </w:rPr>
              <w:t>յին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w:t>
            </w:r>
            <w:r w:rsidRPr="006457D2">
              <w:rPr>
                <w:rFonts w:ascii="Sylfaen" w:hAnsi="Sylfaen" w:cs="Sylfaen"/>
                <w:sz w:val="21"/>
                <w:szCs w:val="21"/>
                <w:lang w:val="hy-AM" w:eastAsia="zh-CN"/>
              </w:rPr>
              <w:t>ա</w:t>
            </w:r>
            <w:r w:rsidRPr="006457D2">
              <w:rPr>
                <w:rFonts w:ascii="Sylfaen" w:hAnsi="Sylfaen" w:cs="Sylfaen"/>
                <w:sz w:val="21"/>
                <w:szCs w:val="21"/>
                <w:lang w:val="hy-AM" w:eastAsia="en-US"/>
              </w:rPr>
              <w:t>նձնաժողովի</w:t>
            </w:r>
            <w:r w:rsidRPr="006457D2">
              <w:rPr>
                <w:rFonts w:ascii="Sylfaen" w:hAnsi="Sylfaen"/>
                <w:sz w:val="21"/>
                <w:szCs w:val="21"/>
                <w:lang w:val="hy-AM" w:eastAsia="en-US"/>
              </w:rPr>
              <w:t xml:space="preserve"> </w:t>
            </w:r>
            <w:r w:rsidRPr="006457D2">
              <w:rPr>
                <w:rFonts w:ascii="Sylfaen" w:hAnsi="Sylfaen"/>
                <w:sz w:val="21"/>
                <w:szCs w:val="21"/>
                <w:lang w:val="hy-AM" w:eastAsia="zh-CN"/>
              </w:rPr>
              <w:t>------2022</w:t>
            </w:r>
            <w:r w:rsidRPr="006457D2">
              <w:rPr>
                <w:rFonts w:ascii="Sylfaen" w:hAnsi="Sylfaen" w:cs="Sylfaen"/>
                <w:sz w:val="21"/>
                <w:szCs w:val="21"/>
                <w:lang w:val="hy-AM" w:eastAsia="en-US"/>
              </w:rPr>
              <w:t>թ</w:t>
            </w:r>
            <w:r w:rsidRPr="006457D2">
              <w:rPr>
                <w:rFonts w:ascii="Sylfaen" w:hAnsi="Sylfaen"/>
                <w:sz w:val="21"/>
                <w:szCs w:val="21"/>
                <w:lang w:val="hy-AM" w:eastAsia="zh-CN"/>
              </w:rPr>
              <w:t xml:space="preserve">.        № ---- </w:t>
            </w:r>
            <w:r w:rsidRPr="006457D2">
              <w:rPr>
                <w:rFonts w:ascii="Sylfaen" w:hAnsi="Sylfaen" w:cs="Sylfaen"/>
                <w:sz w:val="21"/>
                <w:szCs w:val="21"/>
                <w:lang w:val="hy-AM" w:eastAsia="zh-CN"/>
              </w:rPr>
              <w:t>արձանագրության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հիման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վրա</w:t>
            </w:r>
            <w:r w:rsidRPr="006457D2">
              <w:rPr>
                <w:rFonts w:ascii="Sylfaen" w:hAnsi="Sylfaen"/>
                <w:sz w:val="21"/>
                <w:szCs w:val="21"/>
                <w:lang w:val="hy-AM" w:eastAsia="zh-CN"/>
              </w:rPr>
              <w:t>,</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կնքեց</w:t>
            </w:r>
            <w:r w:rsidRPr="006457D2">
              <w:rPr>
                <w:rFonts w:ascii="Sylfaen" w:hAnsi="Sylfaen" w:cs="Sylfaen"/>
                <w:sz w:val="21"/>
                <w:szCs w:val="21"/>
                <w:lang w:val="hy-AM" w:eastAsia="zh-CN"/>
              </w:rPr>
              <w:t>ին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ս</w:t>
            </w:r>
            <w:r w:rsidRPr="006457D2">
              <w:rPr>
                <w:rFonts w:ascii="Sylfaen" w:hAnsi="Sylfaen" w:cs="Sylfaen"/>
                <w:sz w:val="21"/>
                <w:szCs w:val="21"/>
                <w:lang w:val="hy-AM" w:eastAsia="zh-CN"/>
              </w:rPr>
              <w:t>ու</w:t>
            </w:r>
            <w:r w:rsidRPr="006457D2">
              <w:rPr>
                <w:rFonts w:ascii="Sylfaen" w:hAnsi="Sylfaen" w:cs="Sylfaen"/>
                <w:sz w:val="21"/>
                <w:szCs w:val="21"/>
                <w:lang w:val="hy-AM" w:eastAsia="en-US"/>
              </w:rPr>
              <w:t>յ</w:t>
            </w:r>
            <w:r w:rsidRPr="006457D2">
              <w:rPr>
                <w:rFonts w:ascii="Sylfaen" w:hAnsi="Sylfaen" w:cs="Sylfaen"/>
                <w:sz w:val="21"/>
                <w:szCs w:val="21"/>
                <w:lang w:val="hy-AM" w:eastAsia="zh-CN"/>
              </w:rPr>
              <w:t>ն</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Պ</w:t>
            </w:r>
            <w:r w:rsidRPr="006457D2">
              <w:rPr>
                <w:rFonts w:ascii="Sylfaen" w:hAnsi="Sylfaen" w:cs="Sylfaen"/>
                <w:sz w:val="21"/>
                <w:szCs w:val="21"/>
                <w:lang w:val="hy-AM" w:eastAsia="zh-CN"/>
              </w:rPr>
              <w:t>ա</w:t>
            </w:r>
            <w:r w:rsidRPr="006457D2">
              <w:rPr>
                <w:rFonts w:ascii="Sylfaen" w:hAnsi="Sylfaen" w:cs="Sylfaen"/>
                <w:sz w:val="21"/>
                <w:szCs w:val="21"/>
                <w:lang w:val="hy-AM" w:eastAsia="en-US"/>
              </w:rPr>
              <w:t>յ</w:t>
            </w:r>
            <w:r w:rsidRPr="006457D2">
              <w:rPr>
                <w:rFonts w:ascii="Sylfaen" w:eastAsia="SimSun-ExtB" w:hAnsi="Sylfaen" w:cs="Sylfaen"/>
                <w:iCs/>
                <w:sz w:val="21"/>
                <w:szCs w:val="21"/>
                <w:lang w:val="hy-AM" w:eastAsia="zh-CN"/>
              </w:rPr>
              <w:t>մ</w:t>
            </w:r>
            <w:r w:rsidRPr="006457D2">
              <w:rPr>
                <w:rFonts w:ascii="Sylfaen" w:hAnsi="Sylfaen" w:cs="Sylfaen"/>
                <w:sz w:val="21"/>
                <w:szCs w:val="21"/>
                <w:lang w:val="hy-AM" w:eastAsia="zh-CN"/>
              </w:rPr>
              <w:t>անագիր</w:t>
            </w:r>
            <w:r w:rsidRPr="006457D2">
              <w:rPr>
                <w:rFonts w:ascii="Sylfaen" w:hAnsi="Sylfaen" w:cs="Sylfaen"/>
                <w:sz w:val="21"/>
                <w:szCs w:val="21"/>
                <w:lang w:val="hy-AM" w:eastAsia="en-US"/>
              </w:rPr>
              <w:t>ը</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հետևյ</w:t>
            </w:r>
            <w:r w:rsidRPr="006457D2">
              <w:rPr>
                <w:rFonts w:ascii="Sylfaen" w:hAnsi="Sylfaen" w:cs="Sylfaen"/>
                <w:sz w:val="21"/>
                <w:szCs w:val="21"/>
                <w:lang w:val="hy-AM" w:eastAsia="zh-CN"/>
              </w:rPr>
              <w:t>ալի</w:t>
            </w:r>
            <w:r w:rsidRPr="006457D2">
              <w:rPr>
                <w:rFonts w:ascii="Sylfaen" w:hAnsi="Sylfaen"/>
                <w:sz w:val="21"/>
                <w:szCs w:val="21"/>
                <w:lang w:val="hy-AM" w:eastAsia="en-US"/>
              </w:rPr>
              <w:t xml:space="preserve"> </w:t>
            </w:r>
            <w:r w:rsidRPr="006457D2">
              <w:rPr>
                <w:rFonts w:ascii="Sylfaen" w:hAnsi="Sylfaen" w:cs="Sylfaen"/>
                <w:sz w:val="21"/>
                <w:szCs w:val="21"/>
                <w:lang w:val="hy-AM" w:eastAsia="en-US"/>
              </w:rPr>
              <w:t>մ</w:t>
            </w:r>
            <w:r w:rsidRPr="006457D2">
              <w:rPr>
                <w:rFonts w:ascii="Sylfaen" w:hAnsi="Sylfaen" w:cs="Sylfaen"/>
                <w:sz w:val="21"/>
                <w:szCs w:val="21"/>
                <w:lang w:val="hy-AM" w:eastAsia="zh-CN"/>
              </w:rPr>
              <w:t>ասին</w:t>
            </w:r>
            <w:r w:rsidRPr="006457D2">
              <w:rPr>
                <w:rFonts w:ascii="Sylfaen" w:hAnsi="Sylfaen" w:cs="Sylfaen"/>
                <w:sz w:val="21"/>
                <w:szCs w:val="21"/>
                <w:lang w:val="hy-AM" w:eastAsia="en-US"/>
              </w:rPr>
              <w:t>՝</w:t>
            </w:r>
          </w:p>
          <w:p w:rsidR="006457D2" w:rsidRPr="006457D2" w:rsidRDefault="006457D2" w:rsidP="0025639A">
            <w:pPr>
              <w:suppressAutoHyphens/>
              <w:spacing w:line="288" w:lineRule="auto"/>
              <w:jc w:val="both"/>
              <w:rPr>
                <w:rFonts w:ascii="Sylfaen" w:hAnsi="Sylfaen"/>
                <w:lang w:val="hy-AM" w:eastAsia="zh-CN"/>
              </w:rPr>
            </w:pPr>
          </w:p>
          <w:p w:rsidR="006457D2" w:rsidRPr="006457D2" w:rsidRDefault="006457D2" w:rsidP="0025639A">
            <w:pPr>
              <w:numPr>
                <w:ilvl w:val="0"/>
                <w:numId w:val="44"/>
              </w:numPr>
              <w:suppressAutoHyphens/>
              <w:spacing w:line="288" w:lineRule="auto"/>
              <w:jc w:val="center"/>
              <w:rPr>
                <w:rFonts w:ascii="Sylfaen" w:hAnsi="Sylfaen"/>
                <w:sz w:val="8"/>
                <w:szCs w:val="8"/>
                <w:lang w:val="hy-AM" w:eastAsia="zh-CN"/>
              </w:rPr>
            </w:pPr>
            <w:r w:rsidRPr="006457D2">
              <w:rPr>
                <w:rFonts w:ascii="Sylfaen" w:hAnsi="Sylfaen" w:cs="Sylfaen"/>
                <w:b/>
                <w:sz w:val="21"/>
                <w:szCs w:val="21"/>
                <w:lang w:val="hy-AM" w:eastAsia="zh-CN"/>
              </w:rPr>
              <w:t>ՊԱՅՄԱՆԱԳՐԻ</w:t>
            </w:r>
            <w:r w:rsidRPr="006457D2">
              <w:rPr>
                <w:rFonts w:ascii="Sylfaen" w:hAnsi="Sylfaen"/>
                <w:b/>
                <w:sz w:val="21"/>
                <w:szCs w:val="21"/>
                <w:lang w:val="hy-AM" w:eastAsia="zh-CN"/>
              </w:rPr>
              <w:t xml:space="preserve"> </w:t>
            </w:r>
            <w:r w:rsidRPr="006457D2">
              <w:rPr>
                <w:rFonts w:ascii="Sylfaen" w:hAnsi="Sylfaen" w:cs="Sylfaen"/>
                <w:b/>
                <w:sz w:val="21"/>
                <w:szCs w:val="21"/>
                <w:lang w:val="hy-AM" w:eastAsia="zh-CN"/>
              </w:rPr>
              <w:t>ԱՌԱՐԿԱՆ</w:t>
            </w:r>
          </w:p>
          <w:p w:rsidR="006457D2" w:rsidRPr="006457D2" w:rsidRDefault="006457D2" w:rsidP="0025639A">
            <w:pPr>
              <w:tabs>
                <w:tab w:val="left" w:pos="426"/>
              </w:tabs>
              <w:suppressAutoHyphens/>
              <w:jc w:val="both"/>
              <w:rPr>
                <w:rFonts w:ascii="Sylfaen" w:hAnsi="Sylfaen" w:cs="Sylfaen"/>
                <w:sz w:val="21"/>
                <w:szCs w:val="21"/>
                <w:lang w:val="hy-AM" w:eastAsia="zh-CN"/>
              </w:rPr>
            </w:pPr>
            <w:r w:rsidRPr="006457D2">
              <w:rPr>
                <w:rFonts w:ascii="Sylfaen" w:hAnsi="Sylfaen"/>
                <w:b/>
                <w:sz w:val="19"/>
                <w:szCs w:val="19"/>
                <w:lang w:val="hy-AM" w:eastAsia="zh-CN"/>
              </w:rPr>
              <w:t xml:space="preserve">  1.1</w:t>
            </w:r>
            <w:r w:rsidRPr="006457D2">
              <w:rPr>
                <w:rFonts w:ascii="Sylfaen" w:hAnsi="Sylfaen" w:cs="Sylfaen"/>
                <w:sz w:val="21"/>
                <w:szCs w:val="21"/>
                <w:lang w:val="hy-AM" w:eastAsia="zh-CN"/>
              </w:rPr>
              <w:t>. Կապալառուն Պատվիրատուի հանձնարարությամբ պարտավորվում է կատարել վերանորոգման աշխատանքներ, դռների և պատուհանների փոխարինմամբ, հետևյալ հասցեում գտնվող շենք շինությունների՝ __________________________________________ ամբողջ ծավալով, իր ուժերով և միջոցներով (այսուհետ ՝ Աշխատանքներ), իսկ Պատվիրատուն պարտավորվում է ընդունել և վճարել կատարված Աշխատանքների դիմաց:</w:t>
            </w:r>
          </w:p>
          <w:p w:rsidR="006457D2" w:rsidRPr="006457D2" w:rsidRDefault="006457D2" w:rsidP="0025639A">
            <w:pPr>
              <w:tabs>
                <w:tab w:val="left" w:pos="426"/>
              </w:tabs>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1.2.Աշխատանքներն իրականացվում են համաձայն Հավելված №1 (Տեխնիկական առաջադրանք), որը հանդիսանում է սույն Պայմանագրի անբաժանելի մասը:</w:t>
            </w:r>
          </w:p>
          <w:p w:rsidR="006457D2" w:rsidRPr="006457D2" w:rsidRDefault="006457D2" w:rsidP="0025639A">
            <w:pPr>
              <w:tabs>
                <w:tab w:val="left" w:pos="426"/>
              </w:tabs>
              <w:suppressAutoHyphens/>
              <w:jc w:val="both"/>
              <w:rPr>
                <w:rFonts w:ascii="Sylfaen" w:hAnsi="Sylfaen" w:cs="Sylfaen"/>
                <w:sz w:val="21"/>
                <w:szCs w:val="21"/>
                <w:lang w:val="hy-AM" w:eastAsia="zh-CN"/>
              </w:rPr>
            </w:pPr>
            <w:r w:rsidRPr="006457D2">
              <w:rPr>
                <w:rFonts w:ascii="Sylfaen" w:hAnsi="Sylfaen"/>
                <w:b/>
                <w:sz w:val="21"/>
                <w:szCs w:val="21"/>
                <w:lang w:val="hy-AM" w:eastAsia="zh-CN"/>
              </w:rPr>
              <w:t xml:space="preserve">1.3.     </w:t>
            </w:r>
            <w:r w:rsidRPr="006457D2">
              <w:rPr>
                <w:rFonts w:ascii="Sylfaen" w:hAnsi="Sylfaen" w:cs="Sylfaen"/>
                <w:sz w:val="21"/>
                <w:szCs w:val="21"/>
                <w:lang w:val="hy-AM" w:eastAsia="zh-CN"/>
              </w:rPr>
              <w:t>Աշխատանքների իրականացման ժամկետը սույն Պայմանագրի ստորագրման պահից ոչ ավել քան 45 (քառասունհինգ) օրացույցային օր:</w:t>
            </w:r>
          </w:p>
          <w:p w:rsidR="006457D2" w:rsidRPr="006457D2" w:rsidRDefault="006457D2" w:rsidP="0025639A">
            <w:pPr>
              <w:tabs>
                <w:tab w:val="left" w:pos="426"/>
              </w:tabs>
              <w:suppressAutoHyphens/>
              <w:jc w:val="both"/>
              <w:rPr>
                <w:rFonts w:ascii="Sylfaen" w:hAnsi="Sylfaen" w:cs="Sylfaen"/>
                <w:sz w:val="21"/>
                <w:szCs w:val="21"/>
                <w:lang w:val="hy-AM" w:eastAsia="zh-CN"/>
              </w:rPr>
            </w:pPr>
          </w:p>
          <w:p w:rsidR="006457D2" w:rsidRPr="006457D2" w:rsidRDefault="006457D2" w:rsidP="0025639A">
            <w:pPr>
              <w:tabs>
                <w:tab w:val="left" w:pos="426"/>
              </w:tabs>
              <w:suppressAutoHyphens/>
              <w:jc w:val="both"/>
              <w:rPr>
                <w:rFonts w:ascii="Sylfaen" w:hAnsi="Sylfaen"/>
                <w:sz w:val="16"/>
                <w:szCs w:val="16"/>
                <w:lang w:val="hy-AM" w:eastAsia="zh-CN"/>
              </w:rPr>
            </w:pPr>
          </w:p>
          <w:p w:rsidR="006457D2" w:rsidRPr="006F079D" w:rsidRDefault="006457D2" w:rsidP="0025639A">
            <w:pPr>
              <w:tabs>
                <w:tab w:val="left" w:pos="426"/>
              </w:tabs>
              <w:suppressAutoHyphens/>
              <w:spacing w:line="100" w:lineRule="atLeast"/>
              <w:rPr>
                <w:rFonts w:ascii="Sylfaen" w:hAnsi="Sylfaen" w:cs="Sylfaen"/>
                <w:b/>
                <w:sz w:val="22"/>
                <w:szCs w:val="22"/>
                <w:lang w:val="hy-AM" w:eastAsia="zh-CN"/>
              </w:rPr>
            </w:pPr>
            <w:r w:rsidRPr="006457D2">
              <w:rPr>
                <w:rFonts w:ascii="Sylfaen" w:hAnsi="Sylfaen"/>
                <w:b/>
                <w:sz w:val="22"/>
                <w:szCs w:val="22"/>
                <w:lang w:val="hy-AM" w:eastAsia="zh-CN"/>
              </w:rPr>
              <w:t xml:space="preserve">       2.</w:t>
            </w:r>
            <w:r w:rsidRPr="006457D2">
              <w:rPr>
                <w:rFonts w:ascii="Sylfaen" w:hAnsi="Sylfaen" w:cs="Sylfaen"/>
                <w:b/>
                <w:sz w:val="22"/>
                <w:szCs w:val="22"/>
                <w:lang w:val="hy-AM" w:eastAsia="zh-CN"/>
              </w:rPr>
              <w:t>ՊԱՅՄԱՆԱԳՐԻ</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ԳԻՆԸ</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ԵՎ</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ՎՃԱՐՄԱՆ</w:t>
            </w:r>
            <w:r w:rsidRPr="006457D2">
              <w:rPr>
                <w:rFonts w:ascii="Sylfaen" w:hAnsi="Sylfaen"/>
                <w:b/>
                <w:sz w:val="22"/>
                <w:szCs w:val="22"/>
                <w:lang w:val="hy-AM" w:eastAsia="zh-CN"/>
              </w:rPr>
              <w:t xml:space="preserve"> </w:t>
            </w:r>
            <w:r w:rsidRPr="006457D2">
              <w:rPr>
                <w:rFonts w:ascii="Sylfaen" w:hAnsi="Sylfaen" w:cs="Sylfaen"/>
                <w:b/>
                <w:sz w:val="22"/>
                <w:szCs w:val="22"/>
                <w:lang w:val="hy-AM" w:eastAsia="zh-CN"/>
              </w:rPr>
              <w:t>ԿԱՐԳԸ</w:t>
            </w:r>
          </w:p>
          <w:p w:rsidR="006457D2" w:rsidRPr="006457D2" w:rsidRDefault="006457D2" w:rsidP="0025639A">
            <w:pPr>
              <w:tabs>
                <w:tab w:val="left" w:pos="426"/>
              </w:tabs>
              <w:suppressAutoHyphens/>
              <w:spacing w:line="100" w:lineRule="atLeast"/>
              <w:jc w:val="both"/>
              <w:rPr>
                <w:rFonts w:ascii="Sylfaen" w:eastAsia="Sylfaen" w:hAnsi="Sylfaen"/>
                <w:sz w:val="21"/>
                <w:szCs w:val="21"/>
                <w:lang w:val="hy-AM" w:eastAsia="zh-CN"/>
              </w:rPr>
            </w:pPr>
            <w:r w:rsidRPr="006457D2">
              <w:rPr>
                <w:rFonts w:ascii="Sylfaen" w:hAnsi="Sylfaen"/>
                <w:b/>
                <w:sz w:val="20"/>
                <w:szCs w:val="20"/>
                <w:lang w:val="hy-AM" w:eastAsia="zh-CN"/>
              </w:rPr>
              <w:lastRenderedPageBreak/>
              <w:t xml:space="preserve">     2.1.  </w:t>
            </w:r>
            <w:r w:rsidRPr="006457D2">
              <w:rPr>
                <w:rFonts w:ascii="Sylfaen" w:hAnsi="Sylfaen" w:cs="Sylfaen"/>
                <w:sz w:val="21"/>
                <w:szCs w:val="21"/>
                <w:lang w:val="hy-AM" w:eastAsia="zh-CN"/>
              </w:rPr>
              <w:t>Սույն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Պայմանագրով</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նախատեսված</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Աշխատանքների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ընդհանուր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գումարը</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համաձայն</w:t>
            </w:r>
            <w:r w:rsidRPr="006457D2">
              <w:rPr>
                <w:rFonts w:ascii="Sylfaen" w:hAnsi="Sylfaen"/>
                <w:sz w:val="21"/>
                <w:szCs w:val="21"/>
                <w:lang w:val="hy-AM" w:eastAsia="zh-CN"/>
              </w:rPr>
              <w:t xml:space="preserve"> Աշխատանքների ծավալի և պ</w:t>
            </w:r>
            <w:r w:rsidRPr="006457D2">
              <w:rPr>
                <w:rFonts w:ascii="Sylfaen" w:hAnsi="Sylfaen" w:cs="Sylfaen"/>
                <w:sz w:val="21"/>
                <w:szCs w:val="21"/>
                <w:lang w:val="hy-AM" w:eastAsia="zh-CN"/>
              </w:rPr>
              <w:t>այմանագրային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գնի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ամփոփագրի</w:t>
            </w:r>
            <w:r w:rsidRPr="006457D2">
              <w:rPr>
                <w:rFonts w:ascii="Sylfaen" w:hAnsi="Sylfaen"/>
                <w:sz w:val="21"/>
                <w:szCs w:val="21"/>
                <w:lang w:val="hy-AM" w:eastAsia="zh-CN"/>
              </w:rPr>
              <w:t>(</w:t>
            </w:r>
            <w:r w:rsidRPr="006457D2">
              <w:rPr>
                <w:rFonts w:ascii="Sylfaen" w:hAnsi="Sylfaen" w:cs="Sylfaen"/>
                <w:sz w:val="21"/>
                <w:szCs w:val="21"/>
                <w:lang w:val="hy-AM" w:eastAsia="zh-CN"/>
              </w:rPr>
              <w:t>Հավելված</w:t>
            </w:r>
            <w:r w:rsidRPr="006457D2">
              <w:rPr>
                <w:rFonts w:ascii="Sylfaen" w:hAnsi="Sylfaen"/>
                <w:sz w:val="21"/>
                <w:szCs w:val="21"/>
                <w:lang w:val="hy-AM" w:eastAsia="zh-CN"/>
              </w:rPr>
              <w:t xml:space="preserve"> </w:t>
            </w:r>
            <w:r w:rsidRPr="006457D2">
              <w:rPr>
                <w:rFonts w:ascii="Sylfaen" w:hAnsi="Sylfaen" w:cs="Arial"/>
                <w:sz w:val="21"/>
                <w:szCs w:val="21"/>
                <w:lang w:val="hy-AM" w:eastAsia="zh-CN"/>
              </w:rPr>
              <w:t>№</w:t>
            </w:r>
            <w:r w:rsidRPr="006457D2">
              <w:rPr>
                <w:rFonts w:ascii="Sylfaen" w:hAnsi="Sylfaen"/>
                <w:sz w:val="21"/>
                <w:szCs w:val="21"/>
                <w:lang w:val="hy-AM" w:eastAsia="zh-CN"/>
              </w:rPr>
              <w:t xml:space="preserve">2)  </w:t>
            </w:r>
            <w:r w:rsidRPr="006457D2">
              <w:rPr>
                <w:rFonts w:ascii="Sylfaen" w:hAnsi="Sylfaen" w:cs="Sylfaen"/>
                <w:sz w:val="21"/>
                <w:szCs w:val="21"/>
                <w:lang w:val="hy-AM" w:eastAsia="zh-CN"/>
              </w:rPr>
              <w:t>կազմում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է</w:t>
            </w:r>
            <w:r w:rsidRPr="006457D2">
              <w:rPr>
                <w:rFonts w:ascii="Sylfaen" w:hAnsi="Sylfaen"/>
                <w:sz w:val="21"/>
                <w:szCs w:val="21"/>
                <w:shd w:val="clear" w:color="auto" w:fill="FFFFFF"/>
                <w:lang w:val="hy-AM" w:eastAsia="zh-CN"/>
              </w:rPr>
              <w:t xml:space="preserve"> </w:t>
            </w:r>
            <w:r w:rsidRPr="006457D2">
              <w:rPr>
                <w:rFonts w:ascii="Sylfaen" w:hAnsi="Sylfaen"/>
                <w:bCs/>
                <w:lang w:val="hy-AM" w:eastAsia="zh-CN"/>
              </w:rPr>
              <w:t xml:space="preserve"> </w:t>
            </w:r>
            <w:r w:rsidR="006F079D">
              <w:rPr>
                <w:rFonts w:ascii="Sylfaen" w:hAnsi="Sylfaen" w:cs="Sylfaen"/>
                <w:sz w:val="20"/>
                <w:szCs w:val="20"/>
                <w:lang w:val="hy-AM"/>
              </w:rPr>
              <w:t>____ (___</w:t>
            </w:r>
            <w:r w:rsidRPr="006457D2">
              <w:rPr>
                <w:rFonts w:ascii="Sylfaen" w:hAnsi="Sylfaen" w:cs="Sylfaen"/>
                <w:sz w:val="20"/>
                <w:szCs w:val="20"/>
                <w:lang w:val="hy-AM"/>
              </w:rPr>
              <w:t>_) ՀՀ դրամ</w:t>
            </w:r>
            <w:r w:rsidR="006F079D">
              <w:rPr>
                <w:rFonts w:ascii="Sylfaen" w:hAnsi="Sylfaen" w:cs="Sylfaen"/>
                <w:sz w:val="20"/>
                <w:szCs w:val="20"/>
                <w:lang w:val="hy-AM"/>
              </w:rPr>
              <w:t xml:space="preserve"> առանց </w:t>
            </w:r>
            <w:r w:rsidR="006F079D" w:rsidRPr="002266BD">
              <w:rPr>
                <w:rFonts w:ascii="Sylfaen" w:hAnsi="Sylfaen" w:cs="Sylfaen"/>
                <w:szCs w:val="22"/>
                <w:lang w:val="hy-AM"/>
              </w:rPr>
              <w:t>ԱԱՀ</w:t>
            </w:r>
            <w:r w:rsidR="006F079D">
              <w:rPr>
                <w:rFonts w:ascii="Sylfaen" w:hAnsi="Sylfaen" w:cs="Sylfaen"/>
                <w:szCs w:val="22"/>
                <w:lang w:val="hy-AM"/>
              </w:rPr>
              <w:t xml:space="preserve"> կամ</w:t>
            </w:r>
            <w:r w:rsidR="006F079D">
              <w:rPr>
                <w:rFonts w:ascii="Sylfaen" w:hAnsi="Sylfaen" w:cs="Sylfaen"/>
                <w:sz w:val="20"/>
                <w:szCs w:val="20"/>
                <w:lang w:val="hy-AM"/>
              </w:rPr>
              <w:t xml:space="preserve"> ____ (_____</w:t>
            </w:r>
            <w:r w:rsidRPr="006457D2">
              <w:rPr>
                <w:rFonts w:ascii="Sylfaen" w:hAnsi="Sylfaen"/>
                <w:sz w:val="20"/>
                <w:szCs w:val="20"/>
                <w:lang w:val="hy-AM"/>
              </w:rPr>
              <w:t xml:space="preserve">) </w:t>
            </w:r>
            <w:r w:rsidRPr="006457D2">
              <w:rPr>
                <w:rFonts w:ascii="Sylfaen" w:hAnsi="Sylfaen" w:cs="Sylfaen"/>
                <w:sz w:val="20"/>
                <w:szCs w:val="20"/>
                <w:lang w:val="hy-AM" w:eastAsia="zh-CN"/>
              </w:rPr>
              <w:t>ՀՀ</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դրամ</w:t>
            </w:r>
            <w:r w:rsidR="006F079D" w:rsidRPr="007C1EE6">
              <w:rPr>
                <w:lang w:val="hy-AM"/>
              </w:rPr>
              <w:t xml:space="preserve"> </w:t>
            </w:r>
            <w:r w:rsidR="006F079D" w:rsidRPr="006F079D">
              <w:rPr>
                <w:rFonts w:ascii="Sylfaen" w:hAnsi="Sylfaen" w:cs="Sylfaen"/>
                <w:sz w:val="20"/>
                <w:szCs w:val="20"/>
                <w:lang w:val="hy-AM" w:eastAsia="zh-CN"/>
              </w:rPr>
              <w:t xml:space="preserve">ներառյալ ԱԱՀ </w:t>
            </w:r>
            <w:r w:rsidR="006F079D">
              <w:rPr>
                <w:rFonts w:ascii="Sylfaen" w:hAnsi="Sylfaen" w:cs="Sylfaen"/>
                <w:sz w:val="20"/>
                <w:szCs w:val="20"/>
                <w:lang w:val="hy-AM" w:eastAsia="zh-CN"/>
              </w:rPr>
              <w:t xml:space="preserve"> </w:t>
            </w:r>
            <w:r w:rsidRPr="006457D2">
              <w:rPr>
                <w:rFonts w:ascii="Sylfaen" w:hAnsi="Sylfaen"/>
                <w:sz w:val="21"/>
                <w:szCs w:val="21"/>
                <w:shd w:val="clear" w:color="auto" w:fill="FFFFFF"/>
                <w:lang w:val="hy-AM" w:eastAsia="zh-CN"/>
              </w:rPr>
              <w:t>:</w:t>
            </w:r>
            <w:r w:rsidRPr="006457D2">
              <w:rPr>
                <w:rFonts w:ascii="Sylfaen" w:eastAsia="Sylfaen" w:hAnsi="Sylfaen"/>
                <w:sz w:val="21"/>
                <w:szCs w:val="21"/>
                <w:lang w:val="hy-AM" w:eastAsia="zh-CN"/>
              </w:rPr>
              <w:t xml:space="preserve"> </w:t>
            </w:r>
          </w:p>
          <w:p w:rsidR="006457D2" w:rsidRPr="006457D2" w:rsidRDefault="006457D2" w:rsidP="0025639A">
            <w:pPr>
              <w:tabs>
                <w:tab w:val="left" w:pos="426"/>
              </w:tabs>
              <w:suppressAutoHyphens/>
              <w:spacing w:line="100" w:lineRule="atLeast"/>
              <w:jc w:val="both"/>
              <w:rPr>
                <w:rFonts w:ascii="Sylfaen" w:hAnsi="Sylfaen"/>
                <w:sz w:val="21"/>
                <w:szCs w:val="21"/>
                <w:shd w:val="clear" w:color="auto" w:fill="FFFFFF"/>
                <w:lang w:val="hy-AM" w:eastAsia="zh-CN"/>
              </w:rPr>
            </w:pPr>
            <w:r w:rsidRPr="006457D2">
              <w:rPr>
                <w:rFonts w:ascii="Sylfaen" w:hAnsi="Sylfaen"/>
                <w:b/>
                <w:sz w:val="21"/>
                <w:szCs w:val="21"/>
                <w:lang w:val="hy-AM" w:eastAsia="zh-CN"/>
              </w:rPr>
              <w:t xml:space="preserve">    2.2.</w:t>
            </w:r>
            <w:r w:rsidRPr="006457D2">
              <w:rPr>
                <w:rFonts w:ascii="Sylfaen" w:hAnsi="Sylfaen"/>
                <w:sz w:val="21"/>
                <w:szCs w:val="21"/>
                <w:lang w:val="hy-AM" w:eastAsia="zh-CN"/>
              </w:rPr>
              <w:t xml:space="preserve">    </w:t>
            </w:r>
            <w:r w:rsidRPr="006457D2">
              <w:rPr>
                <w:rFonts w:ascii="Sylfaen" w:hAnsi="Sylfaen" w:cs="Sylfaen"/>
                <w:sz w:val="20"/>
                <w:szCs w:val="20"/>
                <w:lang w:val="hy-AM" w:eastAsia="zh-CN"/>
              </w:rPr>
              <w:t xml:space="preserve">Սույն </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Պայմանագրով</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աշխատանքների</w:t>
            </w:r>
            <w:r w:rsidRPr="006457D2">
              <w:rPr>
                <w:rFonts w:ascii="Sylfaen" w:hAnsi="Sylfaen"/>
                <w:sz w:val="20"/>
                <w:szCs w:val="20"/>
                <w:lang w:val="hy-AM" w:eastAsia="zh-CN"/>
              </w:rPr>
              <w:t xml:space="preserve"> </w:t>
            </w:r>
            <w:r w:rsidRPr="006457D2">
              <w:rPr>
                <w:rFonts w:ascii="Sylfaen" w:hAnsi="Sylfaen" w:cs="Sylfaen"/>
                <w:sz w:val="20"/>
                <w:szCs w:val="20"/>
                <w:lang w:val="hy-AM" w:eastAsia="zh-CN"/>
              </w:rPr>
              <w:t>վճարումը</w:t>
            </w:r>
            <w:r w:rsidRPr="006457D2">
              <w:rPr>
                <w:rFonts w:ascii="Sylfaen" w:hAnsi="Sylfaen"/>
                <w:sz w:val="20"/>
                <w:szCs w:val="20"/>
                <w:lang w:val="hy-AM" w:eastAsia="zh-CN"/>
              </w:rPr>
              <w:t xml:space="preserve"> </w:t>
            </w:r>
          </w:p>
          <w:p w:rsidR="006457D2" w:rsidRPr="006457D2" w:rsidRDefault="006457D2" w:rsidP="0025639A">
            <w:pPr>
              <w:jc w:val="both"/>
              <w:rPr>
                <w:rFonts w:ascii="Sylfaen" w:hAnsi="Sylfaen"/>
                <w:b/>
                <w:sz w:val="20"/>
                <w:szCs w:val="22"/>
                <w:lang w:val="hy-AM"/>
              </w:rPr>
            </w:pPr>
            <w:r w:rsidRPr="006457D2">
              <w:rPr>
                <w:rFonts w:ascii="Sylfaen" w:hAnsi="Sylfaen" w:cs="Sylfaen"/>
                <w:sz w:val="20"/>
                <w:szCs w:val="22"/>
                <w:lang w:val="hy-AM" w:eastAsia="zh-CN"/>
              </w:rPr>
              <w:t>իրականացվում</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է</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ՊԱՏՎԻՐԱՏՈՒԻ</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կողմից</w:t>
            </w:r>
            <w:r w:rsidRPr="006457D2">
              <w:rPr>
                <w:rFonts w:ascii="Sylfaen" w:hAnsi="Sylfaen"/>
                <w:sz w:val="20"/>
                <w:szCs w:val="22"/>
                <w:lang w:val="hy-AM" w:eastAsia="zh-CN"/>
              </w:rPr>
              <w:t xml:space="preserve"> </w:t>
            </w:r>
            <w:r w:rsidRPr="006457D2">
              <w:rPr>
                <w:rFonts w:ascii="Sylfaen" w:hAnsi="Sylfaen" w:cs="Sylfaen"/>
                <w:sz w:val="20"/>
                <w:szCs w:val="22"/>
                <w:lang w:val="hy-AM" w:eastAsia="zh-CN"/>
              </w:rPr>
              <w:t>սույն</w:t>
            </w:r>
            <w:r w:rsidRPr="006457D2">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6457D2" w:rsidRPr="006457D2" w:rsidRDefault="00721D0C" w:rsidP="0025639A">
            <w:pPr>
              <w:suppressAutoHyphens/>
              <w:ind w:left="39"/>
              <w:jc w:val="both"/>
              <w:rPr>
                <w:rFonts w:ascii="Sylfaen" w:hAnsi="Sylfaen"/>
                <w:sz w:val="20"/>
                <w:szCs w:val="22"/>
                <w:lang w:val="hy-AM"/>
              </w:rPr>
            </w:pPr>
            <w:r>
              <w:rPr>
                <w:rFonts w:ascii="Sylfaen" w:hAnsi="Sylfaen"/>
                <w:sz w:val="20"/>
                <w:szCs w:val="22"/>
                <w:lang w:val="hy-AM" w:eastAsia="zh-CN"/>
              </w:rPr>
              <w:t xml:space="preserve">- Կանխավճար նախատեսված չէ։ </w:t>
            </w:r>
            <w:r w:rsidRPr="00721D0C">
              <w:rPr>
                <w:rFonts w:ascii="Sylfaen" w:hAnsi="Sylfaen"/>
                <w:sz w:val="20"/>
                <w:szCs w:val="22"/>
                <w:lang w:val="hy-AM" w:eastAsia="zh-CN"/>
              </w:rPr>
              <w:t>Վճարումը կատարվում է Կողմերի կողմից կատարված աշխատանքների ընդունման-հանձնման ակտի ստորագրումից եւ վճարման հաշվի տրամադրումից հետո 15 (տասնհինգ) աշխատանքային օրվա ընթացքում:</w:t>
            </w:r>
            <w:r>
              <w:rPr>
                <w:rFonts w:ascii="Sylfaen" w:hAnsi="Sylfaen"/>
                <w:sz w:val="20"/>
                <w:szCs w:val="22"/>
                <w:lang w:val="hy-AM"/>
              </w:rPr>
              <w:t xml:space="preserve"> </w:t>
            </w:r>
            <w:r w:rsidR="006457D2" w:rsidRPr="006457D2">
              <w:rPr>
                <w:rFonts w:ascii="Sylfaen" w:hAnsi="Sylfaen"/>
                <w:sz w:val="20"/>
                <w:szCs w:val="22"/>
                <w:lang w:val="hy-AM"/>
              </w:rPr>
              <w:t>ԿԱՊԱԼԱՌՈՒԻ կողմից Աշխատանքների վճարման ամսաթիվ է համարվում Պտվիրատուի հաշվեհամարից դրամական միջողների ելքի ամսաթիվը:</w:t>
            </w:r>
          </w:p>
          <w:p w:rsidR="006457D2" w:rsidRPr="006457D2" w:rsidRDefault="006457D2" w:rsidP="0025639A">
            <w:pPr>
              <w:tabs>
                <w:tab w:val="left" w:pos="372"/>
              </w:tabs>
              <w:suppressAutoHyphens/>
              <w:jc w:val="both"/>
              <w:rPr>
                <w:rFonts w:ascii="Sylfaen" w:hAnsi="Sylfaen" w:cs="Sylfaen"/>
                <w:sz w:val="22"/>
                <w:szCs w:val="22"/>
                <w:lang w:val="hy-AM" w:eastAsia="zh-CN"/>
              </w:rPr>
            </w:pPr>
            <w:r w:rsidRPr="006457D2">
              <w:rPr>
                <w:rFonts w:ascii="Sylfaen" w:hAnsi="Sylfaen" w:cs="Sylfaen"/>
                <w:b/>
                <w:sz w:val="20"/>
                <w:szCs w:val="22"/>
                <w:lang w:val="hy-AM" w:eastAsia="zh-CN"/>
              </w:rPr>
              <w:t>2.3.</w:t>
            </w:r>
            <w:r w:rsidRPr="006457D2">
              <w:rPr>
                <w:rFonts w:ascii="Sylfaen" w:hAnsi="Sylfaen" w:cs="Sylfaen"/>
                <w:sz w:val="20"/>
                <w:szCs w:val="22"/>
                <w:lang w:val="hy-AM" w:eastAsia="zh-CN"/>
              </w:rPr>
              <w:t xml:space="preserve">Սույն Պայմանագրի համաձայն ՝ Կողմերը </w:t>
            </w:r>
            <w:r w:rsidRPr="006457D2">
              <w:rPr>
                <w:rFonts w:ascii="Sylfaen" w:hAnsi="Sylfaen" w:cs="Sylfaen"/>
                <w:sz w:val="22"/>
                <w:szCs w:val="22"/>
                <w:lang w:val="hy-AM" w:eastAsia="zh-CN"/>
              </w:rPr>
              <w:t xml:space="preserve">Աշխատանքների ավարտից հետո ձևակերպում և ստորագրում   են   փոխհաշվարկների հաստատման  Ակտը։ </w:t>
            </w:r>
          </w:p>
          <w:p w:rsidR="006457D2" w:rsidRPr="006457D2" w:rsidRDefault="006457D2" w:rsidP="0025639A">
            <w:pPr>
              <w:tabs>
                <w:tab w:val="left" w:pos="372"/>
              </w:tabs>
              <w:suppressAutoHyphens/>
              <w:rPr>
                <w:rFonts w:ascii="Sylfaen" w:hAnsi="Sylfaen" w:cs="Sylfaen"/>
                <w:sz w:val="20"/>
                <w:szCs w:val="22"/>
                <w:lang w:val="hy-AM" w:eastAsia="zh-CN"/>
              </w:rPr>
            </w:pPr>
          </w:p>
          <w:p w:rsidR="006457D2" w:rsidRPr="006457D2" w:rsidRDefault="006457D2" w:rsidP="0025639A">
            <w:pPr>
              <w:tabs>
                <w:tab w:val="left" w:pos="372"/>
              </w:tabs>
              <w:suppressAutoHyphens/>
              <w:jc w:val="center"/>
              <w:rPr>
                <w:rFonts w:ascii="Sylfaen" w:hAnsi="Sylfaen" w:cs="Sylfaen"/>
                <w:b/>
                <w:sz w:val="22"/>
                <w:szCs w:val="22"/>
                <w:lang w:val="hy-AM" w:eastAsia="zh-CN"/>
              </w:rPr>
            </w:pPr>
            <w:r w:rsidRPr="006457D2">
              <w:rPr>
                <w:rFonts w:ascii="Sylfaen" w:hAnsi="Sylfaen" w:cs="Sylfaen"/>
                <w:b/>
                <w:sz w:val="22"/>
                <w:szCs w:val="22"/>
                <w:lang w:val="hy-AM" w:eastAsia="zh-CN"/>
              </w:rPr>
              <w:t>3. ԱՇԽԱՏԱՆՔՆԵՐԻ ԿԱՏԱՐՄԱՆ ԺԱՄԿԵՏՆԵՐԸ</w:t>
            </w:r>
          </w:p>
          <w:p w:rsidR="006457D2" w:rsidRPr="006457D2" w:rsidRDefault="006457D2" w:rsidP="0025639A">
            <w:pPr>
              <w:tabs>
                <w:tab w:val="left" w:pos="372"/>
              </w:tabs>
              <w:suppressAutoHyphens/>
              <w:jc w:val="center"/>
              <w:rPr>
                <w:rFonts w:ascii="Sylfaen" w:eastAsia="Sylfaen" w:hAnsi="Sylfaen" w:cs="Sylfaen"/>
                <w:sz w:val="14"/>
                <w:szCs w:val="14"/>
                <w:lang w:val="hy-AM" w:eastAsia="zh-CN"/>
              </w:rPr>
            </w:pPr>
          </w:p>
          <w:p w:rsidR="006457D2" w:rsidRPr="006457D2" w:rsidRDefault="006457D2" w:rsidP="0025639A">
            <w:pPr>
              <w:tabs>
                <w:tab w:val="left" w:pos="372"/>
              </w:tabs>
              <w:suppressAutoHyphens/>
              <w:jc w:val="both"/>
              <w:rPr>
                <w:rFonts w:ascii="Sylfaen" w:eastAsia="Sylfaen" w:hAnsi="Sylfaen" w:cs="Sylfaen"/>
                <w:sz w:val="21"/>
                <w:szCs w:val="21"/>
                <w:lang w:val="hy-AM" w:eastAsia="zh-CN"/>
              </w:rPr>
            </w:pPr>
            <w:r w:rsidRPr="006457D2">
              <w:rPr>
                <w:rFonts w:ascii="Sylfaen" w:eastAsia="Sylfaen" w:hAnsi="Sylfaen" w:cs="Sylfaen"/>
                <w:sz w:val="22"/>
                <w:szCs w:val="22"/>
                <w:lang w:val="hy-AM" w:eastAsia="zh-CN"/>
              </w:rPr>
              <w:t xml:space="preserve"> </w:t>
            </w:r>
            <w:r w:rsidRPr="006457D2">
              <w:rPr>
                <w:rFonts w:ascii="Sylfaen" w:hAnsi="Sylfaen" w:cs="Sylfaen"/>
                <w:b/>
                <w:sz w:val="21"/>
                <w:szCs w:val="21"/>
                <w:lang w:val="hy-AM" w:eastAsia="zh-CN"/>
              </w:rPr>
              <w:t>3.1.</w:t>
            </w:r>
            <w:r w:rsidRPr="006457D2">
              <w:rPr>
                <w:rFonts w:ascii="Sylfaen" w:hAnsi="Sylfaen" w:cs="Sylfaen"/>
                <w:sz w:val="21"/>
                <w:szCs w:val="21"/>
                <w:lang w:val="hy-AM" w:eastAsia="zh-CN"/>
              </w:rPr>
              <w:t xml:space="preserve"> Կապալառուն պարտավորվում է կատարել Աշխատանքները 1.4.   ենթակետի համաձայն  </w:t>
            </w:r>
            <w:r w:rsidRPr="006457D2">
              <w:rPr>
                <w:rFonts w:ascii="Sylfaen" w:hAnsi="Sylfaen" w:cs="Sylfaen"/>
                <w:spacing w:val="-20"/>
                <w:sz w:val="21"/>
                <w:szCs w:val="21"/>
                <w:lang w:val="hy-AM" w:eastAsia="zh-CN"/>
              </w:rPr>
              <w:t xml:space="preserve">նախատեսված  </w:t>
            </w:r>
            <w:r w:rsidRPr="006457D2">
              <w:rPr>
                <w:rFonts w:ascii="Sylfaen" w:hAnsi="Sylfaen" w:cs="Sylfaen"/>
                <w:sz w:val="21"/>
                <w:szCs w:val="21"/>
                <w:lang w:val="hy-AM" w:eastAsia="zh-CN"/>
              </w:rPr>
              <w:t>ժամկետներում:</w:t>
            </w:r>
          </w:p>
          <w:p w:rsidR="006457D2" w:rsidRPr="006457D2" w:rsidRDefault="006457D2" w:rsidP="0025639A">
            <w:pPr>
              <w:tabs>
                <w:tab w:val="left" w:pos="372"/>
              </w:tabs>
              <w:suppressAutoHyphens/>
              <w:jc w:val="both"/>
              <w:rPr>
                <w:rFonts w:ascii="Sylfaen" w:eastAsia="Sylfaen" w:hAnsi="Sylfaen" w:cs="Sylfaen"/>
                <w:b/>
                <w:sz w:val="21"/>
                <w:szCs w:val="21"/>
                <w:lang w:val="hy-AM" w:eastAsia="zh-CN"/>
              </w:rPr>
            </w:pPr>
            <w:r w:rsidRPr="006457D2">
              <w:rPr>
                <w:rFonts w:ascii="Sylfaen" w:eastAsia="Sylfaen" w:hAnsi="Sylfaen" w:cs="Sylfaen"/>
                <w:sz w:val="21"/>
                <w:szCs w:val="21"/>
                <w:lang w:val="hy-AM" w:eastAsia="zh-CN"/>
              </w:rPr>
              <w:t xml:space="preserve"> </w:t>
            </w:r>
            <w:r w:rsidRPr="006457D2">
              <w:rPr>
                <w:rFonts w:ascii="Sylfaen" w:hAnsi="Sylfaen" w:cs="Sylfaen"/>
                <w:b/>
                <w:sz w:val="21"/>
                <w:szCs w:val="21"/>
                <w:lang w:val="hy-AM" w:eastAsia="zh-CN"/>
              </w:rPr>
              <w:t>3.2.</w:t>
            </w:r>
            <w:r w:rsidRPr="006457D2">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6457D2">
              <w:rPr>
                <w:rFonts w:ascii="Sylfaen" w:hAnsi="Sylfaen" w:cs="Sylfaen"/>
                <w:spacing w:val="-20"/>
                <w:sz w:val="21"/>
                <w:szCs w:val="21"/>
                <w:lang w:val="hy-AM" w:eastAsia="zh-CN"/>
              </w:rPr>
              <w:t>ժամկետներից շուտ</w:t>
            </w:r>
            <w:r w:rsidRPr="006457D2">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6457D2" w:rsidRPr="006457D2" w:rsidRDefault="006457D2" w:rsidP="0025639A">
            <w:pPr>
              <w:suppressAutoHyphens/>
              <w:jc w:val="both"/>
              <w:rPr>
                <w:rFonts w:ascii="Sylfaen" w:hAnsi="Sylfaen"/>
                <w:sz w:val="20"/>
                <w:szCs w:val="20"/>
                <w:lang w:val="hy-AM" w:eastAsia="zh-CN"/>
              </w:rPr>
            </w:pPr>
          </w:p>
          <w:p w:rsidR="006457D2" w:rsidRPr="006457D2" w:rsidRDefault="006457D2" w:rsidP="0025639A">
            <w:pPr>
              <w:tabs>
                <w:tab w:val="left" w:pos="132"/>
                <w:tab w:val="left" w:pos="1592"/>
              </w:tabs>
              <w:suppressAutoHyphens/>
              <w:spacing w:line="11" w:lineRule="atLeast"/>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4.ԿՈՂՄԵՐԻ ԻՐԱՎՈՒՆՔՆԵՐՆ  ՈՒ ՊԱՐՏԱԿԱՆՈՒԹՅՈՒՆՆԵՐԸ</w:t>
            </w:r>
          </w:p>
          <w:p w:rsidR="006457D2" w:rsidRPr="006457D2" w:rsidRDefault="006457D2" w:rsidP="0025639A">
            <w:pPr>
              <w:tabs>
                <w:tab w:val="left" w:pos="426"/>
              </w:tabs>
              <w:suppressAutoHyphens/>
              <w:rPr>
                <w:rFonts w:ascii="Sylfaen" w:hAnsi="Sylfaen" w:cs="Sylfaen"/>
                <w:b/>
                <w:sz w:val="4"/>
                <w:szCs w:val="4"/>
                <w:u w:val="single"/>
                <w:lang w:val="hy-AM" w:eastAsia="zh-CN"/>
              </w:rPr>
            </w:pPr>
          </w:p>
          <w:p w:rsidR="006457D2" w:rsidRPr="006457D2" w:rsidRDefault="006457D2" w:rsidP="0025639A">
            <w:pPr>
              <w:tabs>
                <w:tab w:val="left" w:pos="426"/>
              </w:tabs>
              <w:suppressAutoHyphens/>
              <w:spacing w:line="100" w:lineRule="atLeast"/>
              <w:rPr>
                <w:rFonts w:ascii="Sylfaen" w:hAnsi="Sylfaen" w:cs="Sylfaen"/>
                <w:b/>
                <w:i/>
                <w:sz w:val="22"/>
                <w:szCs w:val="22"/>
                <w:lang w:val="hy-AM" w:eastAsia="zh-CN"/>
              </w:rPr>
            </w:pPr>
            <w:r w:rsidRPr="006457D2">
              <w:rPr>
                <w:rFonts w:ascii="Sylfaen" w:hAnsi="Sylfaen"/>
                <w:b/>
                <w:lang w:val="hy-AM" w:eastAsia="zh-CN"/>
              </w:rPr>
              <w:t xml:space="preserve">4.1. </w:t>
            </w:r>
            <w:r w:rsidRPr="006457D2">
              <w:rPr>
                <w:rFonts w:ascii="Sylfaen" w:hAnsi="Sylfaen" w:cs="Sylfaen"/>
                <w:b/>
                <w:i/>
                <w:sz w:val="22"/>
                <w:szCs w:val="22"/>
                <w:lang w:val="hy-AM" w:eastAsia="zh-CN"/>
              </w:rPr>
              <w:t xml:space="preserve">Պատվիրատուն պարտավոր է՝ </w:t>
            </w:r>
          </w:p>
          <w:p w:rsidR="006457D2" w:rsidRPr="006457D2" w:rsidRDefault="006457D2" w:rsidP="0025639A">
            <w:pPr>
              <w:tabs>
                <w:tab w:val="left" w:pos="188"/>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b/>
                <w:sz w:val="21"/>
                <w:szCs w:val="21"/>
                <w:lang w:val="hy-AM" w:eastAsia="zh-CN"/>
              </w:rPr>
              <w:t>4.1.1.</w:t>
            </w:r>
            <w:r w:rsidRPr="006457D2">
              <w:rPr>
                <w:rFonts w:ascii="Sylfaen" w:hAnsi="Sylfaen" w:cs="Sylfaen"/>
                <w:sz w:val="21"/>
                <w:szCs w:val="21"/>
                <w:lang w:val="hy-AM" w:eastAsia="zh-CN"/>
              </w:rPr>
              <w:t xml:space="preserve"> </w:t>
            </w:r>
            <w:r w:rsidRPr="006457D2">
              <w:rPr>
                <w:rFonts w:ascii="Sylfaen" w:hAnsi="Sylfaen" w:cs="Sylfaen"/>
                <w:sz w:val="20"/>
                <w:szCs w:val="20"/>
                <w:lang w:val="hy-AM" w:eastAsia="zh-CN"/>
              </w:rPr>
              <w:t xml:space="preserve">Աշխատանքների կատարման ժամանակահատվածում Կապալառուին տրամադրել Աշխատանքների իրականացման համար տարածք:  </w:t>
            </w:r>
          </w:p>
          <w:p w:rsidR="006457D2" w:rsidRPr="006457D2" w:rsidRDefault="006457D2" w:rsidP="0025639A">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t xml:space="preserve">4.1.2. Իրականացնել Աշխատանքների ընդունումը և Կապալառուի կողմից փաստացի կատարած </w:t>
            </w:r>
            <w:r w:rsidRPr="006457D2">
              <w:rPr>
                <w:rFonts w:ascii="Sylfaen" w:hAnsi="Sylfaen" w:cs="Sylfaen"/>
                <w:sz w:val="20"/>
                <w:szCs w:val="20"/>
                <w:lang w:val="hy-AM" w:eastAsia="zh-CN"/>
              </w:rPr>
              <w:lastRenderedPageBreak/>
              <w:t>Աշխատանքների դիմաց վճարումը՝ կատարված աշխատանքների Ակտերի</w:t>
            </w:r>
            <w:r w:rsidRPr="006457D2">
              <w:rPr>
                <w:rFonts w:ascii="Sylfaen" w:eastAsia="Sylfaen" w:hAnsi="Sylfaen" w:cs="Sylfaen"/>
                <w:sz w:val="20"/>
                <w:szCs w:val="20"/>
                <w:lang w:val="hy-AM" w:eastAsia="zh-CN"/>
              </w:rPr>
              <w:t xml:space="preserve"> </w:t>
            </w:r>
            <w:r w:rsidRPr="006457D2">
              <w:rPr>
                <w:rFonts w:ascii="Sylfaen" w:hAnsi="Sylfaen" w:cs="Sylfaen"/>
                <w:sz w:val="20"/>
                <w:szCs w:val="20"/>
                <w:lang w:val="hy-AM" w:eastAsia="zh-CN"/>
              </w:rPr>
              <w:t>հիման վրա, համաձայն 2.2 ենթակետի:</w:t>
            </w:r>
          </w:p>
          <w:p w:rsidR="006457D2" w:rsidRPr="006457D2" w:rsidRDefault="006457D2" w:rsidP="0025639A">
            <w:pPr>
              <w:tabs>
                <w:tab w:val="left" w:pos="426"/>
              </w:tabs>
              <w:suppressAutoHyphens/>
              <w:spacing w:line="100" w:lineRule="atLeast"/>
              <w:jc w:val="both"/>
              <w:rPr>
                <w:rFonts w:ascii="Sylfaen" w:eastAsia="Sylfaen" w:hAnsi="Sylfaen" w:cs="Sylfaen"/>
                <w:sz w:val="20"/>
                <w:szCs w:val="20"/>
                <w:lang w:val="hy-AM" w:eastAsia="zh-CN"/>
              </w:rPr>
            </w:pPr>
            <w:r w:rsidRPr="006457D2">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6457D2" w:rsidRPr="006457D2" w:rsidRDefault="006457D2" w:rsidP="0025639A">
            <w:pPr>
              <w:tabs>
                <w:tab w:val="left" w:pos="426"/>
              </w:tabs>
              <w:suppressAutoHyphens/>
              <w:spacing w:line="100" w:lineRule="atLeast"/>
              <w:jc w:val="both"/>
              <w:rPr>
                <w:rFonts w:ascii="Sylfaen" w:eastAsia="MS Gothic" w:hAnsi="Sylfaen" w:cs="MS Gothic"/>
                <w:sz w:val="20"/>
                <w:szCs w:val="20"/>
                <w:lang w:val="hy-AM" w:eastAsia="zh-CN"/>
              </w:rPr>
            </w:pPr>
            <w:r w:rsidRPr="006457D2">
              <w:rPr>
                <w:rFonts w:ascii="Sylfaen" w:hAnsi="Sylfaen" w:cs="Sylfaen"/>
                <w:sz w:val="20"/>
                <w:szCs w:val="20"/>
                <w:lang w:val="hy-AM" w:eastAsia="zh-CN"/>
              </w:rPr>
              <w:t>4.2.</w:t>
            </w:r>
            <w:r w:rsidRPr="006457D2">
              <w:rPr>
                <w:rFonts w:ascii="Sylfaen" w:hAnsi="Sylfaen" w:cs="Sylfaen"/>
                <w:i/>
                <w:sz w:val="20"/>
                <w:szCs w:val="20"/>
                <w:lang w:val="hy-AM" w:eastAsia="zh-CN"/>
              </w:rPr>
              <w:t>Պատվիրատուն իրավունք ունի՝</w:t>
            </w:r>
          </w:p>
          <w:p w:rsidR="006457D2" w:rsidRPr="006457D2" w:rsidRDefault="006457D2" w:rsidP="0025639A">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t>4.2.2.Իրականացնել տեխնիկական վերահսկողություն կատարվող Աշխատանքների ընթացքի և որակի նկատմամբ:</w:t>
            </w:r>
          </w:p>
          <w:p w:rsidR="006457D2" w:rsidRPr="006457D2" w:rsidRDefault="006457D2" w:rsidP="0025639A">
            <w:pPr>
              <w:tabs>
                <w:tab w:val="left" w:pos="426"/>
              </w:tabs>
              <w:suppressAutoHyphens/>
              <w:spacing w:line="100" w:lineRule="atLeast"/>
              <w:jc w:val="both"/>
              <w:rPr>
                <w:rFonts w:ascii="Sylfaen" w:hAnsi="Sylfaen" w:cs="Sylfaen"/>
                <w:sz w:val="22"/>
                <w:szCs w:val="22"/>
                <w:lang w:val="hy-AM" w:eastAsia="zh-CN"/>
              </w:rPr>
            </w:pPr>
            <w:r w:rsidRPr="006457D2">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6457D2" w:rsidRPr="006457D2" w:rsidRDefault="006457D2" w:rsidP="0025639A">
            <w:pPr>
              <w:tabs>
                <w:tab w:val="left" w:pos="426"/>
              </w:tabs>
              <w:suppressAutoHyphens/>
              <w:spacing w:line="240" w:lineRule="exact"/>
              <w:rPr>
                <w:rFonts w:ascii="Sylfaen" w:hAnsi="Sylfaen" w:cs="Sylfaen"/>
                <w:strike/>
                <w:sz w:val="22"/>
                <w:szCs w:val="22"/>
                <w:lang w:val="hy-AM" w:eastAsia="zh-CN"/>
              </w:rPr>
            </w:pPr>
            <w:r w:rsidRPr="006457D2">
              <w:rPr>
                <w:rFonts w:ascii="Sylfaen" w:hAnsi="Sylfaen" w:cs="Sylfaen"/>
                <w:sz w:val="22"/>
                <w:szCs w:val="22"/>
                <w:lang w:val="hy-AM" w:eastAsia="zh-CN"/>
              </w:rPr>
              <w:t>4.3.</w:t>
            </w:r>
            <w:r w:rsidRPr="006457D2">
              <w:rPr>
                <w:rFonts w:ascii="Sylfaen" w:hAnsi="Sylfaen" w:cs="Sylfaen"/>
                <w:i/>
                <w:sz w:val="22"/>
                <w:szCs w:val="22"/>
                <w:lang w:val="hy-AM" w:eastAsia="zh-CN"/>
              </w:rPr>
              <w:t xml:space="preserve"> Կապալառուն պարտավոր է՝</w:t>
            </w:r>
          </w:p>
          <w:p w:rsidR="006457D2" w:rsidRPr="006457D2" w:rsidRDefault="006457D2" w:rsidP="0025639A">
            <w:pPr>
              <w:tabs>
                <w:tab w:val="left" w:pos="426"/>
              </w:tabs>
              <w:suppressAutoHyphens/>
              <w:spacing w:line="100" w:lineRule="atLeast"/>
              <w:jc w:val="both"/>
              <w:rPr>
                <w:rFonts w:ascii="Sylfaen" w:eastAsia="Sylfaen" w:hAnsi="Sylfaen" w:cs="Sylfaen"/>
                <w:bCs/>
                <w:sz w:val="22"/>
                <w:szCs w:val="22"/>
                <w:lang w:val="hy-AM" w:eastAsia="zh-CN"/>
              </w:rPr>
            </w:pPr>
            <w:r w:rsidRPr="006457D2">
              <w:rPr>
                <w:rFonts w:ascii="Sylfaen" w:eastAsia="Sylfaen" w:hAnsi="Sylfaen" w:cs="Sylfaen"/>
                <w:bCs/>
                <w:sz w:val="22"/>
                <w:szCs w:val="22"/>
                <w:lang w:val="hy-AM" w:eastAsia="zh-CN"/>
              </w:rPr>
              <w:t>4</w:t>
            </w:r>
            <w:r w:rsidRPr="006457D2">
              <w:rPr>
                <w:rFonts w:ascii="Sylfaen" w:hAnsi="Sylfaen" w:cs="Sylfaen"/>
                <w:bCs/>
                <w:sz w:val="22"/>
                <w:szCs w:val="22"/>
                <w:lang w:val="hy-AM" w:eastAsia="zh-CN"/>
              </w:rPr>
              <w:t xml:space="preserve">.3.1. </w:t>
            </w:r>
            <w:r w:rsidRPr="006457D2">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6457D2" w:rsidRPr="006457D2" w:rsidRDefault="006457D2" w:rsidP="0025639A">
            <w:pPr>
              <w:tabs>
                <w:tab w:val="left" w:pos="426"/>
              </w:tabs>
              <w:suppressAutoHyphens/>
              <w:spacing w:line="100" w:lineRule="atLeast"/>
              <w:jc w:val="both"/>
              <w:rPr>
                <w:rFonts w:ascii="Sylfaen" w:eastAsia="Sylfaen" w:hAnsi="Sylfaen" w:cs="Sylfaen"/>
                <w:sz w:val="20"/>
                <w:szCs w:val="20"/>
                <w:lang w:val="hy-AM" w:eastAsia="zh-CN"/>
              </w:rPr>
            </w:pPr>
            <w:r w:rsidRPr="006457D2">
              <w:rPr>
                <w:rFonts w:ascii="Sylfaen" w:eastAsia="Sylfaen" w:hAnsi="Sylfaen" w:cs="Sylfaen"/>
                <w:bCs/>
                <w:sz w:val="20"/>
                <w:szCs w:val="20"/>
                <w:lang w:val="hy-AM" w:eastAsia="zh-CN"/>
              </w:rPr>
              <w:t>4</w:t>
            </w:r>
            <w:r w:rsidRPr="006457D2">
              <w:rPr>
                <w:rFonts w:ascii="Sylfaen" w:hAnsi="Sylfaen" w:cs="Sylfaen"/>
                <w:bCs/>
                <w:sz w:val="20"/>
                <w:szCs w:val="20"/>
                <w:lang w:val="hy-AM" w:eastAsia="zh-CN"/>
              </w:rPr>
              <w:t xml:space="preserve">.3.2. </w:t>
            </w:r>
            <w:r w:rsidRPr="006457D2">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6457D2" w:rsidRPr="006457D2" w:rsidRDefault="006457D2" w:rsidP="0025639A">
            <w:pPr>
              <w:tabs>
                <w:tab w:val="left" w:pos="426"/>
              </w:tabs>
              <w:suppressAutoHyphens/>
              <w:spacing w:line="100" w:lineRule="atLeast"/>
              <w:jc w:val="both"/>
              <w:rPr>
                <w:rFonts w:ascii="Sylfaen" w:hAnsi="Sylfaen" w:cs="Sylfaen"/>
                <w:sz w:val="20"/>
                <w:szCs w:val="20"/>
                <w:lang w:val="hy-AM" w:eastAsia="zh-CN"/>
              </w:rPr>
            </w:pPr>
            <w:r w:rsidRPr="006457D2">
              <w:rPr>
                <w:rFonts w:ascii="Sylfaen" w:eastAsia="Sylfaen" w:hAnsi="Sylfaen" w:cs="Sylfaen"/>
                <w:sz w:val="20"/>
                <w:szCs w:val="20"/>
                <w:lang w:val="hy-AM" w:eastAsia="zh-CN"/>
              </w:rPr>
              <w:t>4</w:t>
            </w:r>
            <w:r w:rsidRPr="006457D2">
              <w:rPr>
                <w:rFonts w:ascii="Sylfaen" w:hAnsi="Sylfaen" w:cs="Sylfaen"/>
                <w:sz w:val="20"/>
                <w:szCs w:val="20"/>
                <w:lang w:val="hy-AM" w:eastAsia="zh-CN"/>
              </w:rPr>
              <w:t xml:space="preserve">.3.3.Աշխատանքները կատարել սույն Պայմանագրով նախատեսված ծավալով   և ժամկետում, և Աշխատանքները հանձնել Պատվիրատուին սահմանված ժամկետում։ </w:t>
            </w:r>
          </w:p>
          <w:p w:rsidR="006457D2" w:rsidRPr="006457D2" w:rsidRDefault="006457D2" w:rsidP="0025639A">
            <w:pPr>
              <w:tabs>
                <w:tab w:val="left" w:pos="426"/>
              </w:tabs>
              <w:suppressAutoHyphens/>
              <w:spacing w:line="100" w:lineRule="atLeast"/>
              <w:jc w:val="both"/>
              <w:rPr>
                <w:rFonts w:ascii="Sylfaen" w:eastAsia="Sylfaen" w:hAnsi="Sylfaen" w:cs="Sylfaen"/>
                <w:bCs/>
                <w:sz w:val="20"/>
                <w:szCs w:val="20"/>
                <w:lang w:val="hy-AM" w:eastAsia="zh-CN"/>
              </w:rPr>
            </w:pPr>
            <w:r w:rsidRPr="006457D2">
              <w:rPr>
                <w:rFonts w:ascii="Sylfaen" w:eastAsia="Sylfaen" w:hAnsi="Sylfaen" w:cs="Sylfaen"/>
                <w:sz w:val="20"/>
                <w:szCs w:val="20"/>
                <w:lang w:val="hy-AM" w:eastAsia="zh-CN"/>
              </w:rPr>
              <w:t>4</w:t>
            </w:r>
            <w:r w:rsidRPr="006457D2">
              <w:rPr>
                <w:rFonts w:ascii="Sylfaen" w:hAnsi="Sylfaen" w:cs="Sylfaen"/>
                <w:sz w:val="20"/>
                <w:szCs w:val="20"/>
                <w:lang w:val="hy-AM" w:eastAsia="zh-CN"/>
              </w:rPr>
              <w:t>.3.4.Պատվիրատուի կոնկրետ հարցմամբ տեղեկացնել նրան սույն Պայմանագրով նախատաեսված  կատարվող Աշխատանքների վիճակի մասին:</w:t>
            </w:r>
          </w:p>
          <w:p w:rsidR="006457D2" w:rsidRPr="006457D2" w:rsidRDefault="006457D2" w:rsidP="0025639A">
            <w:pPr>
              <w:tabs>
                <w:tab w:val="left" w:pos="426"/>
              </w:tabs>
              <w:suppressAutoHyphens/>
              <w:spacing w:line="100" w:lineRule="atLeast"/>
              <w:jc w:val="both"/>
              <w:rPr>
                <w:rFonts w:ascii="Sylfaen" w:eastAsia="Sylfaen" w:hAnsi="Sylfaen" w:cs="Sylfaen"/>
                <w:bCs/>
                <w:sz w:val="20"/>
                <w:szCs w:val="20"/>
                <w:lang w:val="hy-AM" w:eastAsia="zh-CN"/>
              </w:rPr>
            </w:pPr>
            <w:r w:rsidRPr="006457D2">
              <w:rPr>
                <w:rFonts w:ascii="Sylfaen" w:eastAsia="Sylfaen" w:hAnsi="Sylfaen" w:cs="Sylfaen"/>
                <w:bCs/>
                <w:sz w:val="20"/>
                <w:szCs w:val="20"/>
                <w:lang w:val="hy-AM" w:eastAsia="zh-CN"/>
              </w:rPr>
              <w:t>4</w:t>
            </w:r>
            <w:r w:rsidRPr="006457D2">
              <w:rPr>
                <w:rFonts w:ascii="Sylfaen" w:hAnsi="Sylfaen" w:cs="Sylfaen"/>
                <w:bCs/>
                <w:sz w:val="20"/>
                <w:szCs w:val="20"/>
                <w:lang w:eastAsia="zh-CN"/>
              </w:rPr>
              <w:t>.3.</w:t>
            </w:r>
            <w:r w:rsidRPr="006457D2">
              <w:rPr>
                <w:rFonts w:ascii="Sylfaen" w:hAnsi="Sylfaen" w:cs="Sylfaen"/>
                <w:bCs/>
                <w:sz w:val="20"/>
                <w:szCs w:val="20"/>
                <w:lang w:val="en-US" w:eastAsia="zh-CN"/>
              </w:rPr>
              <w:t>5</w:t>
            </w:r>
            <w:r w:rsidRPr="006457D2">
              <w:rPr>
                <w:rFonts w:ascii="Sylfaen" w:hAnsi="Sylfaen" w:cs="Sylfaen"/>
                <w:sz w:val="20"/>
                <w:szCs w:val="20"/>
                <w:lang w:eastAsia="zh-CN"/>
              </w:rPr>
              <w:t>.</w:t>
            </w:r>
            <w:r w:rsidRPr="006457D2">
              <w:rPr>
                <w:rFonts w:ascii="Sylfaen" w:hAnsi="Sylfaen" w:cs="Sylfaen"/>
                <w:sz w:val="20"/>
                <w:szCs w:val="20"/>
                <w:lang w:val="hy-AM" w:eastAsia="zh-CN"/>
              </w:rPr>
              <w:t>Ապահովել՝</w:t>
            </w:r>
          </w:p>
          <w:p w:rsidR="006457D2" w:rsidRPr="006457D2" w:rsidRDefault="006457D2" w:rsidP="0025639A">
            <w:pPr>
              <w:numPr>
                <w:ilvl w:val="0"/>
                <w:numId w:val="39"/>
              </w:numPr>
              <w:tabs>
                <w:tab w:val="left" w:pos="25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6457D2" w:rsidRPr="006457D2" w:rsidRDefault="006457D2" w:rsidP="0025639A">
            <w:pPr>
              <w:numPr>
                <w:ilvl w:val="0"/>
                <w:numId w:val="3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Աշխատանքների կատարումը՝  նորմատիվա-տեխնիկական փաստաթղթերին համապատասխան,</w:t>
            </w:r>
          </w:p>
          <w:p w:rsidR="006457D2" w:rsidRPr="006457D2" w:rsidRDefault="006457D2" w:rsidP="0025639A">
            <w:pPr>
              <w:numPr>
                <w:ilvl w:val="0"/>
                <w:numId w:val="3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6457D2" w:rsidRPr="006457D2" w:rsidRDefault="006457D2" w:rsidP="0025639A">
            <w:pPr>
              <w:numPr>
                <w:ilvl w:val="0"/>
                <w:numId w:val="39"/>
              </w:numPr>
              <w:tabs>
                <w:tab w:val="left" w:pos="25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lastRenderedPageBreak/>
              <w:t>ինժեներական համակարգերի և սարքավորումների անխափան գործողությունը երաշխիքային ժամկետի ընթացքում,</w:t>
            </w:r>
          </w:p>
          <w:p w:rsidR="006457D2" w:rsidRPr="006457D2" w:rsidRDefault="006457D2" w:rsidP="0025639A">
            <w:pPr>
              <w:numPr>
                <w:ilvl w:val="0"/>
                <w:numId w:val="39"/>
              </w:numPr>
              <w:tabs>
                <w:tab w:val="left" w:pos="426"/>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վարչական        և          վերահսկիչ          մարմինների</w:t>
            </w:r>
          </w:p>
          <w:p w:rsidR="006457D2" w:rsidRPr="006457D2" w:rsidRDefault="006457D2" w:rsidP="0025639A">
            <w:pPr>
              <w:tabs>
                <w:tab w:val="left" w:pos="426"/>
              </w:tabs>
              <w:suppressAutoHyphens/>
              <w:spacing w:line="100" w:lineRule="atLeast"/>
              <w:jc w:val="both"/>
              <w:rPr>
                <w:rFonts w:ascii="Sylfaen" w:hAnsi="Sylfaen" w:cs="Sylfaen"/>
                <w:sz w:val="20"/>
                <w:szCs w:val="20"/>
                <w:lang w:val="hy-AM" w:eastAsia="zh-CN"/>
              </w:rPr>
            </w:pPr>
            <w:r w:rsidRPr="006457D2">
              <w:rPr>
                <w:rFonts w:ascii="Sylfaen" w:hAnsi="Sylfaen" w:cs="Sylfaen"/>
                <w:sz w:val="20"/>
                <w:szCs w:val="20"/>
                <w:lang w:val="hy-AM" w:eastAsia="zh-CN"/>
              </w:rPr>
              <w:t>դիտողությունների վերացումը,</w:t>
            </w:r>
          </w:p>
          <w:p w:rsidR="006457D2" w:rsidRPr="006457D2" w:rsidRDefault="006457D2" w:rsidP="0025639A">
            <w:pPr>
              <w:numPr>
                <w:ilvl w:val="0"/>
                <w:numId w:val="39"/>
              </w:numPr>
              <w:tabs>
                <w:tab w:val="left" w:pos="372"/>
              </w:tabs>
              <w:suppressAutoHyphens/>
              <w:spacing w:line="100" w:lineRule="atLeast"/>
              <w:ind w:left="0" w:firstLine="132"/>
              <w:jc w:val="both"/>
              <w:rPr>
                <w:rFonts w:ascii="Sylfaen" w:hAnsi="Sylfaen" w:cs="Sylfaen"/>
                <w:sz w:val="20"/>
                <w:szCs w:val="20"/>
                <w:lang w:val="hy-AM" w:eastAsia="zh-CN"/>
              </w:rPr>
            </w:pPr>
            <w:r w:rsidRPr="006457D2">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6457D2" w:rsidRPr="006457D2" w:rsidRDefault="006457D2" w:rsidP="0025639A">
            <w:pPr>
              <w:numPr>
                <w:ilvl w:val="0"/>
                <w:numId w:val="39"/>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6457D2">
              <w:rPr>
                <w:rFonts w:ascii="Sylfaen" w:hAnsi="Sylfaen" w:cs="Sylfaen"/>
                <w:sz w:val="20"/>
                <w:szCs w:val="20"/>
                <w:lang w:val="hy-AM" w:eastAsia="zh-CN"/>
              </w:rPr>
              <w:t>հրապարակի և անմիջապես իրեն հարակից տարածքի պահպանումն ու մաքրումը:</w:t>
            </w:r>
          </w:p>
          <w:p w:rsidR="006457D2" w:rsidRPr="006457D2" w:rsidRDefault="006457D2" w:rsidP="0025639A">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eastAsia="Sylfaen" w:hAnsi="Sylfaen" w:cs="Sylfaen"/>
                <w:b/>
                <w:bCs/>
                <w:sz w:val="20"/>
                <w:szCs w:val="20"/>
                <w:lang w:val="hy-AM" w:eastAsia="zh-CN"/>
              </w:rPr>
              <w:t>4.3.6.</w:t>
            </w:r>
            <w:r w:rsidRPr="006457D2">
              <w:rPr>
                <w:rFonts w:ascii="Sylfaen" w:eastAsia="Sylfaen" w:hAnsi="Sylfaen" w:cs="Sylfaen"/>
                <w:sz w:val="20"/>
                <w:szCs w:val="20"/>
                <w:lang w:val="hy-AM" w:eastAsia="zh-CN"/>
              </w:rPr>
              <w:t xml:space="preserve"> </w:t>
            </w:r>
            <w:r w:rsidRPr="006457D2">
              <w:rPr>
                <w:rFonts w:ascii="Sylfaen" w:hAnsi="Sylfaen" w:cs="Sylfaen"/>
                <w:sz w:val="20"/>
                <w:szCs w:val="20"/>
                <w:lang w:val="hy-AM" w:eastAsia="zh-CN"/>
              </w:rPr>
              <w:t>Աշխատանքներն ավարտելու դեպքում այդ մասին գրավոր տեղեկացնել Պատվիրատուին 3 (երեք) աշխատանքային օրվա ընթացքում:</w:t>
            </w:r>
          </w:p>
          <w:p w:rsidR="006457D2" w:rsidRPr="006457D2" w:rsidRDefault="006457D2" w:rsidP="0025639A">
            <w:pPr>
              <w:tabs>
                <w:tab w:val="left" w:pos="426"/>
              </w:tabs>
              <w:suppressAutoHyphens/>
              <w:spacing w:line="100" w:lineRule="atLeast"/>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.3.7.</w:t>
            </w:r>
            <w:r w:rsidRPr="006457D2">
              <w:rPr>
                <w:rFonts w:ascii="Sylfaen" w:hAnsi="Sylfaen" w:cs="Sylfaen"/>
                <w:sz w:val="20"/>
                <w:szCs w:val="20"/>
                <w:lang w:val="hy-AM" w:eastAsia="zh-CN"/>
              </w:rPr>
              <w:t xml:space="preserve"> Պատվիրատուին ներկայացնել մոնտաժված սարքավորման Ակտը:</w:t>
            </w:r>
          </w:p>
          <w:p w:rsidR="006457D2" w:rsidRPr="006457D2" w:rsidRDefault="006457D2" w:rsidP="0025639A">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hAnsi="Sylfaen" w:cs="Sylfaen"/>
                <w:b/>
                <w:sz w:val="20"/>
                <w:szCs w:val="20"/>
                <w:lang w:val="hy-AM" w:eastAsia="zh-CN"/>
              </w:rPr>
              <w:t>4.3.8.</w:t>
            </w:r>
            <w:r w:rsidRPr="006457D2">
              <w:rPr>
                <w:rFonts w:ascii="Sylfaen" w:hAnsi="Sylfaen" w:cs="Sylfaen"/>
                <w:sz w:val="20"/>
                <w:szCs w:val="20"/>
                <w:lang w:val="hy-AM" w:eastAsia="zh-CN"/>
              </w:rPr>
              <w:t>Պատվիրատուին տրամադրել բաշխման սարքավորման խցիկում տեղադրված պաշտպանության միկիկրոպրոցեսորային տերմինալի սպասարկման ծրագրային ապահովում :</w:t>
            </w:r>
          </w:p>
          <w:p w:rsidR="006457D2" w:rsidRPr="006457D2" w:rsidRDefault="006457D2" w:rsidP="0025639A">
            <w:pPr>
              <w:tabs>
                <w:tab w:val="left" w:pos="426"/>
              </w:tabs>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t>4</w:t>
            </w:r>
            <w:r w:rsidRPr="006457D2">
              <w:rPr>
                <w:rFonts w:ascii="Sylfaen" w:hAnsi="Sylfaen" w:cs="Sylfaen"/>
                <w:b/>
                <w:bCs/>
                <w:sz w:val="21"/>
                <w:szCs w:val="21"/>
                <w:lang w:val="hy-AM" w:eastAsia="zh-CN"/>
              </w:rPr>
              <w:t>.3.9.</w:t>
            </w:r>
            <w:r w:rsidRPr="006457D2">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6457D2" w:rsidRPr="006457D2" w:rsidRDefault="006457D2" w:rsidP="0025639A">
            <w:pPr>
              <w:tabs>
                <w:tab w:val="left" w:pos="426"/>
              </w:tabs>
              <w:suppressAutoHyphens/>
              <w:spacing w:line="100" w:lineRule="atLeast"/>
              <w:jc w:val="both"/>
              <w:rPr>
                <w:rFonts w:ascii="Sylfaen" w:eastAsia="Sylfaen" w:hAnsi="Sylfaen" w:cs="Sylfaen"/>
                <w:b/>
                <w:bCs/>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.3.10.</w:t>
            </w:r>
            <w:r w:rsidRPr="006457D2">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6457D2" w:rsidRPr="006457D2" w:rsidRDefault="006457D2" w:rsidP="0025639A">
            <w:pPr>
              <w:tabs>
                <w:tab w:val="left" w:pos="426"/>
              </w:tabs>
              <w:suppressAutoHyphens/>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.3.11.</w:t>
            </w:r>
            <w:r w:rsidRPr="006457D2">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6457D2" w:rsidRPr="006457D2" w:rsidRDefault="006457D2" w:rsidP="0025639A">
            <w:pPr>
              <w:tabs>
                <w:tab w:val="left" w:pos="426"/>
              </w:tabs>
              <w:suppressAutoHyphens/>
              <w:jc w:val="both"/>
              <w:rPr>
                <w:rFonts w:ascii="Sylfaen" w:eastAsia="Sylfaen" w:hAnsi="Sylfaen" w:cs="Sylfaen"/>
                <w:bCs/>
                <w:sz w:val="21"/>
                <w:szCs w:val="21"/>
                <w:lang w:val="hy-AM" w:eastAsia="zh-CN"/>
              </w:rPr>
            </w:pPr>
          </w:p>
          <w:p w:rsidR="006457D2" w:rsidRPr="006457D2" w:rsidRDefault="006457D2" w:rsidP="0025639A">
            <w:pPr>
              <w:tabs>
                <w:tab w:val="left" w:pos="426"/>
              </w:tabs>
              <w:suppressAutoHyphens/>
              <w:ind w:left="1068"/>
              <w:jc w:val="both"/>
              <w:rPr>
                <w:rFonts w:ascii="Sylfaen" w:hAnsi="Sylfaen" w:cs="Sylfaen"/>
                <w:sz w:val="4"/>
                <w:szCs w:val="4"/>
                <w:lang w:val="hy-AM" w:eastAsia="zh-CN"/>
              </w:rPr>
            </w:pPr>
          </w:p>
          <w:p w:rsidR="006457D2" w:rsidRPr="006457D2" w:rsidRDefault="006457D2" w:rsidP="0025639A">
            <w:pPr>
              <w:tabs>
                <w:tab w:val="left" w:pos="426"/>
              </w:tabs>
              <w:suppressAutoHyphens/>
              <w:jc w:val="both"/>
              <w:rPr>
                <w:rFonts w:ascii="Sylfaen" w:hAnsi="Sylfaen" w:cs="Sylfaen"/>
                <w:b/>
                <w:i/>
                <w:sz w:val="12"/>
                <w:szCs w:val="12"/>
                <w:lang w:val="hy-AM" w:eastAsia="zh-CN"/>
              </w:rPr>
            </w:pPr>
            <w:r w:rsidRPr="006457D2">
              <w:rPr>
                <w:rFonts w:ascii="Sylfaen" w:hAnsi="Sylfaen" w:cs="Sylfaen"/>
                <w:b/>
                <w:sz w:val="21"/>
                <w:szCs w:val="21"/>
                <w:lang w:val="hy-AM" w:eastAsia="zh-CN"/>
              </w:rPr>
              <w:t>4.4.</w:t>
            </w:r>
            <w:r w:rsidRPr="006457D2">
              <w:rPr>
                <w:rFonts w:ascii="Sylfaen" w:hAnsi="Sylfaen" w:cs="Sylfaen"/>
                <w:b/>
                <w:i/>
                <w:sz w:val="21"/>
                <w:szCs w:val="21"/>
                <w:lang w:val="hy-AM" w:eastAsia="zh-CN"/>
              </w:rPr>
              <w:t>Կապալառուն իրավունք ունի՝</w:t>
            </w:r>
          </w:p>
          <w:p w:rsidR="006457D2" w:rsidRPr="006457D2" w:rsidRDefault="006457D2" w:rsidP="0025639A">
            <w:pPr>
              <w:tabs>
                <w:tab w:val="left" w:pos="426"/>
              </w:tabs>
              <w:suppressAutoHyphens/>
              <w:spacing w:line="100" w:lineRule="atLeast"/>
              <w:jc w:val="both"/>
              <w:rPr>
                <w:rFonts w:ascii="Sylfaen" w:hAnsi="Sylfaen" w:cs="Sylfaen"/>
                <w:b/>
                <w:i/>
                <w:sz w:val="12"/>
                <w:szCs w:val="12"/>
                <w:lang w:val="hy-AM" w:eastAsia="zh-CN"/>
              </w:rPr>
            </w:pPr>
            <w:r w:rsidRPr="006457D2">
              <w:rPr>
                <w:rFonts w:ascii="Sylfaen" w:hAnsi="Sylfaen" w:cs="Sylfaen"/>
                <w:b/>
                <w:i/>
                <w:sz w:val="12"/>
                <w:szCs w:val="12"/>
                <w:lang w:val="hy-AM" w:eastAsia="zh-CN"/>
              </w:rPr>
              <w:t xml:space="preserve"> </w:t>
            </w:r>
          </w:p>
          <w:p w:rsidR="006457D2" w:rsidRPr="006457D2" w:rsidRDefault="006457D2" w:rsidP="0025639A">
            <w:pPr>
              <w:tabs>
                <w:tab w:val="left" w:pos="426"/>
              </w:tabs>
              <w:suppressAutoHyphens/>
              <w:jc w:val="both"/>
              <w:rPr>
                <w:rFonts w:ascii="Sylfaen" w:hAnsi="Sylfaen" w:cs="Sylfaen"/>
                <w:sz w:val="20"/>
                <w:szCs w:val="20"/>
                <w:lang w:val="hy-AM" w:eastAsia="zh-CN"/>
              </w:rPr>
            </w:pPr>
            <w:r w:rsidRPr="006457D2">
              <w:rPr>
                <w:rFonts w:ascii="Sylfaen" w:eastAsia="Sylfaen" w:hAnsi="Sylfaen" w:cs="Sylfaen"/>
                <w:b/>
                <w:bCs/>
                <w:sz w:val="20"/>
                <w:szCs w:val="20"/>
                <w:lang w:val="hy-AM" w:eastAsia="zh-CN"/>
              </w:rPr>
              <w:t>4</w:t>
            </w:r>
            <w:r w:rsidRPr="006457D2">
              <w:rPr>
                <w:rFonts w:ascii="Sylfaen" w:hAnsi="Sylfaen" w:cs="Sylfaen"/>
                <w:b/>
                <w:bCs/>
                <w:sz w:val="20"/>
                <w:szCs w:val="20"/>
                <w:lang w:val="hy-AM" w:eastAsia="zh-CN"/>
              </w:rPr>
              <w:t>.4.1.</w:t>
            </w:r>
            <w:r w:rsidRPr="006457D2">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6457D2" w:rsidRPr="006457D2" w:rsidRDefault="006457D2" w:rsidP="0025639A">
            <w:pPr>
              <w:numPr>
                <w:ilvl w:val="0"/>
                <w:numId w:val="39"/>
              </w:numPr>
              <w:tabs>
                <w:tab w:val="left" w:pos="426"/>
              </w:tabs>
              <w:suppressAutoHyphens/>
              <w:ind w:left="0" w:firstLine="252"/>
              <w:jc w:val="both"/>
              <w:rPr>
                <w:rFonts w:ascii="Sylfaen" w:hAnsi="Sylfaen" w:cs="Sylfaen"/>
                <w:sz w:val="20"/>
                <w:szCs w:val="20"/>
                <w:lang w:val="hy-AM" w:eastAsia="zh-CN"/>
              </w:rPr>
            </w:pPr>
            <w:r w:rsidRPr="006457D2">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6457D2" w:rsidRPr="006457D2" w:rsidRDefault="006457D2" w:rsidP="0025639A">
            <w:pPr>
              <w:numPr>
                <w:ilvl w:val="0"/>
                <w:numId w:val="39"/>
              </w:numPr>
              <w:tabs>
                <w:tab w:val="left" w:pos="426"/>
              </w:tabs>
              <w:suppressAutoHyphens/>
              <w:ind w:left="0" w:firstLine="252"/>
              <w:jc w:val="both"/>
              <w:rPr>
                <w:rFonts w:ascii="Sylfaen" w:hAnsi="Sylfaen" w:cs="Sylfaen"/>
                <w:sz w:val="20"/>
                <w:szCs w:val="20"/>
                <w:lang w:val="hy-AM" w:eastAsia="zh-CN"/>
              </w:rPr>
            </w:pPr>
            <w:r w:rsidRPr="006457D2">
              <w:rPr>
                <w:rFonts w:ascii="Sylfaen" w:hAnsi="Sylfaen" w:cs="Sylfaen"/>
                <w:sz w:val="20"/>
                <w:szCs w:val="20"/>
                <w:lang w:val="hy-AM" w:eastAsia="zh-CN"/>
              </w:rPr>
              <w:t xml:space="preserve"> այլ      հանգամանքների      հայտնաբերում,      որոնք                               </w:t>
            </w:r>
          </w:p>
          <w:p w:rsidR="006457D2" w:rsidRPr="006457D2" w:rsidRDefault="006457D2" w:rsidP="0025639A">
            <w:pPr>
              <w:tabs>
                <w:tab w:val="left" w:pos="426"/>
              </w:tabs>
              <w:suppressAutoHyphens/>
              <w:jc w:val="both"/>
              <w:rPr>
                <w:rFonts w:ascii="Sylfaen" w:hAnsi="Sylfaen" w:cs="Sylfaen"/>
                <w:sz w:val="20"/>
                <w:szCs w:val="20"/>
                <w:lang w:val="hy-AM" w:eastAsia="zh-CN"/>
              </w:rPr>
            </w:pPr>
            <w:r w:rsidRPr="006457D2">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6457D2" w:rsidRPr="006457D2" w:rsidRDefault="006457D2" w:rsidP="0025639A">
            <w:pPr>
              <w:tabs>
                <w:tab w:val="left" w:pos="426"/>
              </w:tabs>
              <w:suppressAutoHyphens/>
              <w:jc w:val="both"/>
              <w:rPr>
                <w:rFonts w:ascii="Sylfaen" w:hAnsi="Sylfaen" w:cs="Sylfaen"/>
                <w:sz w:val="21"/>
                <w:szCs w:val="21"/>
                <w:lang w:val="hy-AM" w:eastAsia="zh-CN"/>
              </w:rPr>
            </w:pPr>
            <w:r w:rsidRPr="006457D2">
              <w:rPr>
                <w:rFonts w:ascii="Sylfaen" w:eastAsia="Sylfaen" w:hAnsi="Sylfaen" w:cs="Sylfaen"/>
                <w:sz w:val="20"/>
                <w:szCs w:val="20"/>
                <w:lang w:val="hy-AM" w:eastAsia="zh-CN"/>
              </w:rPr>
              <w:t xml:space="preserve">      </w:t>
            </w:r>
            <w:r w:rsidRPr="006457D2">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6457D2">
              <w:rPr>
                <w:rFonts w:ascii="Sylfaen" w:hAnsi="Sylfaen" w:cs="Sylfaen"/>
                <w:sz w:val="21"/>
                <w:szCs w:val="21"/>
                <w:lang w:val="hy-AM" w:eastAsia="zh-CN"/>
              </w:rPr>
              <w:t xml:space="preserve"> </w:t>
            </w:r>
          </w:p>
          <w:p w:rsidR="006457D2" w:rsidRPr="006457D2" w:rsidRDefault="006457D2" w:rsidP="0025639A">
            <w:pPr>
              <w:tabs>
                <w:tab w:val="left" w:pos="426"/>
              </w:tabs>
              <w:suppressAutoHyphens/>
              <w:spacing w:line="100" w:lineRule="atLeast"/>
              <w:jc w:val="both"/>
              <w:rPr>
                <w:rFonts w:ascii="Sylfaen" w:hAnsi="Sylfaen" w:cs="Sylfaen"/>
                <w:b/>
                <w:sz w:val="16"/>
                <w:szCs w:val="16"/>
                <w:lang w:val="hy-AM" w:eastAsia="zh-CN"/>
              </w:rPr>
            </w:pPr>
            <w:r w:rsidRPr="006457D2">
              <w:rPr>
                <w:rFonts w:ascii="Sylfaen" w:hAnsi="Sylfaen" w:cs="Sylfaen"/>
                <w:b/>
                <w:sz w:val="20"/>
                <w:szCs w:val="16"/>
                <w:lang w:val="hy-AM" w:eastAsia="zh-CN"/>
              </w:rPr>
              <w:t>4.4.2.</w:t>
            </w:r>
            <w:r w:rsidRPr="006457D2">
              <w:rPr>
                <w:rFonts w:ascii="Sylfaen" w:hAnsi="Sylfaen" w:cs="Sylfaen"/>
                <w:szCs w:val="21"/>
                <w:lang w:val="hy-AM" w:eastAsia="zh-CN"/>
              </w:rPr>
              <w:t xml:space="preserve"> </w:t>
            </w:r>
            <w:r w:rsidRPr="006457D2">
              <w:rPr>
                <w:rFonts w:ascii="Sylfaen" w:hAnsi="Sylfaen" w:cs="Sylfaen"/>
                <w:sz w:val="21"/>
                <w:szCs w:val="21"/>
                <w:lang w:val="hy-AM" w:eastAsia="zh-CN"/>
              </w:rPr>
              <w:t>Կապալառուն</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Աշխատանքները</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կատարում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է</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իր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և</w:t>
            </w:r>
            <w:r w:rsidRPr="006457D2">
              <w:rPr>
                <w:rFonts w:ascii="Sylfaen" w:hAnsi="Sylfaen"/>
                <w:sz w:val="21"/>
                <w:szCs w:val="21"/>
                <w:lang w:val="hy-AM" w:eastAsia="zh-CN"/>
              </w:rPr>
              <w:t>/</w:t>
            </w:r>
            <w:r w:rsidRPr="006457D2">
              <w:rPr>
                <w:rFonts w:ascii="Sylfaen" w:hAnsi="Sylfaen" w:cs="Sylfaen"/>
                <w:sz w:val="21"/>
                <w:szCs w:val="21"/>
                <w:lang w:val="hy-AM" w:eastAsia="zh-CN"/>
              </w:rPr>
              <w:t>կամ</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ներգրավված</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ենթակապալառու</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կազմակերպությունների</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ուժերով</w:t>
            </w:r>
            <w:r w:rsidRPr="006457D2">
              <w:rPr>
                <w:rFonts w:ascii="Sylfaen" w:hAnsi="Sylfaen"/>
                <w:sz w:val="21"/>
                <w:szCs w:val="21"/>
                <w:lang w:val="hy-AM" w:eastAsia="zh-CN"/>
              </w:rPr>
              <w:t>:</w:t>
            </w:r>
          </w:p>
          <w:p w:rsidR="006457D2" w:rsidRPr="006457D2" w:rsidRDefault="006457D2" w:rsidP="0025639A">
            <w:pPr>
              <w:tabs>
                <w:tab w:val="left" w:pos="252"/>
                <w:tab w:val="left" w:pos="722"/>
              </w:tabs>
              <w:suppressAutoHyphens/>
              <w:spacing w:line="100" w:lineRule="atLeast"/>
              <w:ind w:left="755"/>
              <w:jc w:val="center"/>
              <w:rPr>
                <w:rFonts w:ascii="Sylfaen" w:hAnsi="Sylfaen" w:cs="Sylfaen"/>
                <w:b/>
                <w:sz w:val="22"/>
                <w:szCs w:val="22"/>
                <w:lang w:val="hy-AM" w:eastAsia="zh-CN"/>
              </w:rPr>
            </w:pPr>
          </w:p>
          <w:p w:rsidR="006457D2" w:rsidRPr="006457D2" w:rsidRDefault="006457D2" w:rsidP="0025639A">
            <w:pPr>
              <w:tabs>
                <w:tab w:val="left" w:pos="252"/>
                <w:tab w:val="left" w:pos="722"/>
              </w:tabs>
              <w:suppressAutoHyphens/>
              <w:spacing w:line="100" w:lineRule="atLeast"/>
              <w:ind w:left="755"/>
              <w:jc w:val="center"/>
              <w:rPr>
                <w:rFonts w:ascii="Sylfaen" w:hAnsi="Sylfaen" w:cs="Sylfaen"/>
                <w:b/>
                <w:sz w:val="22"/>
                <w:szCs w:val="22"/>
                <w:lang w:val="hy-AM" w:eastAsia="zh-CN"/>
              </w:rPr>
            </w:pPr>
            <w:r w:rsidRPr="006457D2">
              <w:rPr>
                <w:rFonts w:ascii="Sylfaen" w:hAnsi="Sylfaen" w:cs="Sylfaen"/>
                <w:b/>
                <w:sz w:val="22"/>
                <w:szCs w:val="22"/>
                <w:lang w:val="hy-AM" w:eastAsia="zh-CN"/>
              </w:rPr>
              <w:t>5. ՍԱՐՔԱՎՈՐՈՒՄՆԵՐՈՎ և ՆՅՈՒԹԵՐՈՎ ԱՊԱՀՈՎՈՒՄԸ</w:t>
            </w:r>
          </w:p>
          <w:p w:rsidR="006457D2" w:rsidRPr="006457D2" w:rsidRDefault="006457D2" w:rsidP="0025639A">
            <w:pPr>
              <w:tabs>
                <w:tab w:val="left" w:pos="426"/>
              </w:tabs>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t>5</w:t>
            </w:r>
            <w:r w:rsidRPr="006457D2">
              <w:rPr>
                <w:rFonts w:ascii="Sylfaen" w:hAnsi="Sylfaen" w:cs="Sylfaen"/>
                <w:b/>
                <w:bCs/>
                <w:sz w:val="21"/>
                <w:szCs w:val="21"/>
                <w:lang w:val="hy-AM" w:eastAsia="zh-CN"/>
              </w:rPr>
              <w:t>.1.</w:t>
            </w:r>
            <w:r w:rsidRPr="006457D2">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№1):</w:t>
            </w:r>
          </w:p>
          <w:p w:rsidR="006457D2" w:rsidRPr="006457D2" w:rsidRDefault="006457D2" w:rsidP="0025639A">
            <w:pPr>
              <w:tabs>
                <w:tab w:val="left" w:pos="426"/>
              </w:tabs>
              <w:suppressAutoHyphens/>
              <w:spacing w:line="100" w:lineRule="atLeast"/>
              <w:jc w:val="both"/>
              <w:rPr>
                <w:rFonts w:ascii="Sylfaen" w:hAnsi="Sylfaen" w:cs="Sylfaen"/>
                <w:sz w:val="16"/>
                <w:szCs w:val="16"/>
                <w:lang w:val="hy-AM" w:eastAsia="zh-CN"/>
              </w:rPr>
            </w:pPr>
            <w:r w:rsidRPr="006457D2">
              <w:rPr>
                <w:rFonts w:ascii="Sylfaen" w:eastAsia="Sylfaen" w:hAnsi="Sylfaen" w:cs="Sylfaen"/>
                <w:b/>
                <w:bCs/>
                <w:sz w:val="21"/>
                <w:szCs w:val="21"/>
                <w:lang w:val="hy-AM" w:eastAsia="zh-CN"/>
              </w:rPr>
              <w:t>5</w:t>
            </w:r>
            <w:r w:rsidRPr="006457D2">
              <w:rPr>
                <w:rFonts w:ascii="Sylfaen" w:hAnsi="Sylfaen" w:cs="Sylfaen"/>
                <w:b/>
                <w:bCs/>
                <w:sz w:val="21"/>
                <w:szCs w:val="21"/>
                <w:lang w:val="hy-AM" w:eastAsia="zh-CN"/>
              </w:rPr>
              <w:t xml:space="preserve">.2. </w:t>
            </w:r>
            <w:r w:rsidRPr="006457D2">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6457D2" w:rsidRPr="006457D2" w:rsidRDefault="006457D2" w:rsidP="0025639A">
            <w:pPr>
              <w:tabs>
                <w:tab w:val="left" w:pos="426"/>
              </w:tabs>
              <w:suppressAutoHyphens/>
              <w:jc w:val="both"/>
              <w:rPr>
                <w:rFonts w:ascii="Sylfaen" w:hAnsi="Sylfaen" w:cs="Sylfaen"/>
                <w:sz w:val="16"/>
                <w:szCs w:val="16"/>
                <w:lang w:val="hy-AM" w:eastAsia="zh-CN"/>
              </w:rPr>
            </w:pPr>
          </w:p>
          <w:p w:rsidR="006457D2" w:rsidRPr="006457D2" w:rsidRDefault="006457D2" w:rsidP="0025639A">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6.ՍԵՓԱԿԱՆՈՒԹՅԱՆ ԻՐԱՎՈՒՆՔ, ՌԻՍԿԵՐ</w:t>
            </w:r>
          </w:p>
          <w:p w:rsidR="006457D2" w:rsidRPr="006457D2" w:rsidRDefault="006457D2" w:rsidP="0025639A">
            <w:pPr>
              <w:tabs>
                <w:tab w:val="left" w:pos="426"/>
              </w:tabs>
              <w:suppressAutoHyphens/>
              <w:spacing w:line="100" w:lineRule="atLeast"/>
              <w:jc w:val="both"/>
              <w:rPr>
                <w:rFonts w:ascii="Sylfaen" w:hAnsi="Sylfaen" w:cs="Sylfaen"/>
                <w:b/>
                <w:sz w:val="16"/>
                <w:szCs w:val="16"/>
                <w:u w:val="single"/>
                <w:lang w:val="hy-AM" w:eastAsia="zh-CN"/>
              </w:rPr>
            </w:pPr>
          </w:p>
          <w:p w:rsidR="006457D2" w:rsidRPr="006457D2" w:rsidRDefault="006457D2" w:rsidP="0025639A">
            <w:pPr>
              <w:tabs>
                <w:tab w:val="left" w:pos="426"/>
              </w:tabs>
              <w:suppressAutoHyphens/>
              <w:spacing w:line="100" w:lineRule="atLeast"/>
              <w:jc w:val="both"/>
              <w:rPr>
                <w:rFonts w:ascii="Sylfaen" w:hAnsi="Sylfaen"/>
                <w:b/>
                <w:lang w:val="hy-AM" w:eastAsia="zh-CN"/>
              </w:rPr>
            </w:pPr>
            <w:r w:rsidRPr="006457D2">
              <w:rPr>
                <w:rFonts w:ascii="Sylfaen" w:eastAsia="Sylfaen" w:hAnsi="Sylfaen" w:cs="Sylfaen"/>
                <w:b/>
                <w:sz w:val="21"/>
                <w:szCs w:val="21"/>
                <w:lang w:val="hy-AM" w:eastAsia="zh-CN"/>
              </w:rPr>
              <w:t xml:space="preserve"> 6</w:t>
            </w:r>
            <w:r w:rsidRPr="006457D2">
              <w:rPr>
                <w:rFonts w:ascii="Sylfaen" w:hAnsi="Sylfaen" w:cs="Sylfaen"/>
                <w:b/>
                <w:sz w:val="21"/>
                <w:szCs w:val="21"/>
                <w:lang w:val="hy-AM" w:eastAsia="zh-CN"/>
              </w:rPr>
              <w:t>.1</w:t>
            </w:r>
            <w:r w:rsidRPr="006457D2">
              <w:rPr>
                <w:rFonts w:ascii="MS Gothic" w:eastAsia="MS Gothic" w:hAnsi="MS Gothic" w:cs="MS Gothic" w:hint="eastAsia"/>
                <w:b/>
                <w:sz w:val="21"/>
                <w:szCs w:val="21"/>
                <w:lang w:val="hy-AM" w:eastAsia="zh-CN"/>
              </w:rPr>
              <w:t>․</w:t>
            </w:r>
            <w:r w:rsidRPr="006457D2">
              <w:rPr>
                <w:rFonts w:ascii="Sylfaen" w:hAnsi="Sylfaen" w:cs="Sylfaen"/>
                <w:sz w:val="21"/>
                <w:szCs w:val="21"/>
                <w:lang w:val="hy-AM" w:eastAsia="zh-CN"/>
              </w:rPr>
              <w:t xml:space="preserve"> Սույն Պայմանագրով Աշխատանքների արդյուքնների հանդեպ սեփականության </w:t>
            </w:r>
            <w:r w:rsidRPr="006457D2">
              <w:rPr>
                <w:rFonts w:ascii="Sylfaen" w:hAnsi="Sylfaen" w:cs="Sylfaen"/>
                <w:sz w:val="21"/>
                <w:szCs w:val="21"/>
                <w:lang w:val="hy-AM" w:eastAsia="zh-CN"/>
              </w:rPr>
              <w:lastRenderedPageBreak/>
              <w:t xml:space="preserve">իրավունքը պատկանում է Պատվիրատուին ամբողջական վճարումն իրականացնելուց հետո: </w:t>
            </w:r>
          </w:p>
          <w:p w:rsidR="006457D2" w:rsidRPr="006457D2" w:rsidRDefault="006457D2" w:rsidP="0025639A">
            <w:pPr>
              <w:tabs>
                <w:tab w:val="left" w:pos="426"/>
              </w:tabs>
              <w:suppressAutoHyphens/>
              <w:spacing w:line="100" w:lineRule="atLeast"/>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 xml:space="preserve">6.2. </w:t>
            </w:r>
            <w:r w:rsidRPr="006457D2">
              <w:rPr>
                <w:rFonts w:ascii="Sylfaen" w:eastAsia="Sylfaen" w:hAnsi="Sylfaen" w:cs="Sylfaen"/>
                <w:sz w:val="21"/>
                <w:szCs w:val="21"/>
                <w:lang w:val="hy-AM" w:eastAsia="zh-CN"/>
              </w:rPr>
              <w:t>Հան</w:t>
            </w:r>
            <w:r w:rsidRPr="006457D2">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6457D2" w:rsidRPr="006457D2" w:rsidRDefault="006457D2" w:rsidP="0025639A">
            <w:pPr>
              <w:tabs>
                <w:tab w:val="left" w:pos="426"/>
              </w:tabs>
              <w:suppressAutoHyphens/>
              <w:spacing w:line="100" w:lineRule="atLeast"/>
              <w:jc w:val="both"/>
              <w:rPr>
                <w:rFonts w:ascii="Sylfaen" w:hAnsi="Sylfaen"/>
                <w:b/>
                <w:lang w:val="hy-AM" w:eastAsia="zh-CN"/>
              </w:rPr>
            </w:pPr>
            <w:r w:rsidRPr="006457D2">
              <w:rPr>
                <w:rFonts w:ascii="Sylfaen" w:eastAsia="Sylfaen" w:hAnsi="Sylfaen" w:cs="Sylfaen"/>
                <w:b/>
                <w:sz w:val="21"/>
                <w:szCs w:val="21"/>
                <w:lang w:val="hy-AM" w:eastAsia="zh-CN"/>
              </w:rPr>
              <w:t>6.3.</w:t>
            </w:r>
            <w:r w:rsidRPr="006457D2">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6457D2" w:rsidRPr="006457D2" w:rsidRDefault="006457D2" w:rsidP="0025639A">
            <w:pPr>
              <w:tabs>
                <w:tab w:val="left" w:pos="426"/>
              </w:tabs>
              <w:suppressAutoHyphens/>
              <w:spacing w:line="100" w:lineRule="atLeast"/>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6.4.</w:t>
            </w:r>
            <w:r w:rsidRPr="006457D2">
              <w:rPr>
                <w:rFonts w:ascii="Sylfaen" w:hAnsi="Sylfaen"/>
                <w:lang w:val="hy-AM" w:eastAsia="zh-CN"/>
              </w:rPr>
              <w:t xml:space="preserve"> </w:t>
            </w:r>
            <w:r w:rsidRPr="006457D2">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6457D2" w:rsidRPr="006457D2" w:rsidRDefault="006457D2" w:rsidP="0025639A">
            <w:pPr>
              <w:tabs>
                <w:tab w:val="left" w:pos="426"/>
              </w:tabs>
              <w:suppressAutoHyphens/>
              <w:spacing w:line="100" w:lineRule="atLeast"/>
              <w:jc w:val="both"/>
              <w:rPr>
                <w:rFonts w:ascii="Sylfaen" w:hAnsi="Sylfaen"/>
                <w:b/>
                <w:lang w:val="hy-AM" w:eastAsia="zh-CN"/>
              </w:rPr>
            </w:pPr>
          </w:p>
          <w:p w:rsidR="006457D2" w:rsidRPr="006457D2" w:rsidRDefault="006457D2" w:rsidP="0025639A">
            <w:pPr>
              <w:tabs>
                <w:tab w:val="left" w:pos="426"/>
              </w:tabs>
              <w:suppressAutoHyphens/>
              <w:spacing w:line="100" w:lineRule="atLeast"/>
              <w:jc w:val="both"/>
              <w:rPr>
                <w:rFonts w:ascii="Sylfaen" w:hAnsi="Sylfaen" w:cs="Sylfaen"/>
                <w:sz w:val="10"/>
                <w:szCs w:val="21"/>
                <w:lang w:val="hy-AM" w:eastAsia="zh-CN"/>
              </w:rPr>
            </w:pPr>
          </w:p>
          <w:p w:rsidR="006457D2" w:rsidRPr="006457D2" w:rsidRDefault="006457D2" w:rsidP="0025639A">
            <w:pPr>
              <w:tabs>
                <w:tab w:val="left" w:pos="426"/>
              </w:tabs>
              <w:suppressAutoHyphens/>
              <w:spacing w:line="100" w:lineRule="atLeast"/>
              <w:jc w:val="center"/>
              <w:rPr>
                <w:rFonts w:ascii="Sylfaen" w:hAnsi="Sylfaen"/>
                <w:b/>
                <w:sz w:val="22"/>
                <w:szCs w:val="22"/>
                <w:lang w:val="hy-AM" w:eastAsia="zh-CN"/>
              </w:rPr>
            </w:pPr>
            <w:r w:rsidRPr="006457D2">
              <w:rPr>
                <w:rFonts w:ascii="Sylfaen" w:hAnsi="Sylfaen" w:cs="Sylfaen"/>
                <w:b/>
                <w:lang w:val="hy-AM" w:eastAsia="zh-CN"/>
              </w:rPr>
              <w:t>7.</w:t>
            </w:r>
            <w:r w:rsidRPr="006457D2">
              <w:rPr>
                <w:rFonts w:ascii="Sylfaen" w:hAnsi="Sylfaen" w:cs="Sylfaen"/>
                <w:b/>
                <w:sz w:val="22"/>
                <w:szCs w:val="22"/>
                <w:lang w:val="hy-AM" w:eastAsia="zh-CN"/>
              </w:rPr>
              <w:t>ԱՇԽԱՏԱՆՔՆԵՐԻ ԿԱՏԱՐՈՒՄԸ, ՀԱՆՁՆՄԱՆ ԵՎ ԸՆԴՈՒՆՄԱՆ ԿԱՐԳԸ</w:t>
            </w:r>
          </w:p>
          <w:p w:rsidR="006457D2" w:rsidRPr="006457D2" w:rsidRDefault="006457D2" w:rsidP="0025639A">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6457D2" w:rsidRPr="006457D2" w:rsidRDefault="006457D2" w:rsidP="0025639A">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6457D2">
              <w:rPr>
                <w:rFonts w:ascii="Sylfaen" w:hAnsi="Sylfaen"/>
                <w:b/>
                <w:kern w:val="1"/>
                <w:lang w:val="hy-AM" w:eastAsia="zh-CN" w:bidi="hi-IN"/>
              </w:rPr>
              <w:t>7.1.</w:t>
            </w:r>
            <w:r w:rsidRPr="006457D2">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6457D2" w:rsidRPr="006457D2" w:rsidRDefault="006457D2" w:rsidP="0025639A">
            <w:pPr>
              <w:tabs>
                <w:tab w:val="left" w:pos="426"/>
              </w:tabs>
              <w:suppressAutoHyphens/>
              <w:jc w:val="both"/>
              <w:rPr>
                <w:rFonts w:ascii="Sylfaen" w:eastAsia="Sylfaen" w:hAnsi="Sylfaen" w:cs="Sylfaen"/>
                <w:b/>
                <w:sz w:val="21"/>
                <w:szCs w:val="21"/>
                <w:lang w:val="hy-AM" w:eastAsia="zh-CN"/>
              </w:rPr>
            </w:pPr>
            <w:r w:rsidRPr="006457D2">
              <w:rPr>
                <w:rFonts w:ascii="Sylfaen" w:eastAsia="Sylfaen" w:hAnsi="Sylfaen" w:cs="Sylfaen"/>
                <w:sz w:val="21"/>
                <w:szCs w:val="21"/>
                <w:lang w:val="hy-AM" w:eastAsia="zh-CN"/>
              </w:rPr>
              <w:t>7</w:t>
            </w:r>
            <w:r w:rsidRPr="006457D2">
              <w:rPr>
                <w:rFonts w:ascii="Sylfaen" w:hAnsi="Sylfaen" w:cs="Sylfaen"/>
                <w:b/>
                <w:sz w:val="21"/>
                <w:szCs w:val="21"/>
                <w:lang w:val="hy-AM" w:eastAsia="zh-CN"/>
              </w:rPr>
              <w:t>.1.1.</w:t>
            </w:r>
            <w:r w:rsidRPr="006457D2">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6457D2" w:rsidRPr="006457D2" w:rsidRDefault="006457D2" w:rsidP="0025639A">
            <w:pPr>
              <w:tabs>
                <w:tab w:val="left" w:pos="426"/>
              </w:tabs>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7</w:t>
            </w:r>
            <w:r w:rsidRPr="006457D2">
              <w:rPr>
                <w:rFonts w:ascii="Sylfaen" w:hAnsi="Sylfaen" w:cs="Sylfaen"/>
                <w:b/>
                <w:sz w:val="21"/>
                <w:szCs w:val="21"/>
                <w:lang w:val="hy-AM" w:eastAsia="zh-CN"/>
              </w:rPr>
              <w:t>.2.</w:t>
            </w:r>
            <w:r w:rsidRPr="006457D2">
              <w:rPr>
                <w:rFonts w:ascii="Sylfaen" w:hAnsi="Sylfaen" w:cs="Sylfaen"/>
                <w:sz w:val="21"/>
                <w:szCs w:val="21"/>
                <w:lang w:val="hy-AM" w:eastAsia="zh-CN"/>
              </w:rPr>
              <w:t xml:space="preserve"> Պատվիրատուն նշանակում է իր ներկայացուցչին Աշխատանքների կատարման բոլոր փուլերը վերահսկելու համար: </w:t>
            </w:r>
          </w:p>
          <w:p w:rsidR="006457D2" w:rsidRPr="006457D2" w:rsidRDefault="006457D2" w:rsidP="0025639A">
            <w:pPr>
              <w:suppressAutoHyphens/>
              <w:jc w:val="both"/>
              <w:rPr>
                <w:rFonts w:ascii="Sylfaen" w:eastAsia="Sylfaen" w:hAnsi="Sylfaen" w:cs="Sylfaen"/>
                <w:sz w:val="20"/>
                <w:szCs w:val="20"/>
                <w:lang w:val="hy-AM" w:eastAsia="zh-CN"/>
              </w:rPr>
            </w:pPr>
            <w:r w:rsidRPr="006457D2">
              <w:rPr>
                <w:rFonts w:ascii="Sylfaen" w:eastAsia="Sylfaen" w:hAnsi="Sylfaen" w:cs="Sylfaen"/>
                <w:b/>
                <w:sz w:val="21"/>
                <w:szCs w:val="21"/>
                <w:lang w:val="hy-AM" w:eastAsia="zh-CN"/>
              </w:rPr>
              <w:t>7</w:t>
            </w:r>
            <w:r w:rsidRPr="006457D2">
              <w:rPr>
                <w:rFonts w:ascii="Sylfaen" w:hAnsi="Sylfaen" w:cs="Sylfaen"/>
                <w:b/>
                <w:sz w:val="21"/>
                <w:szCs w:val="21"/>
                <w:lang w:val="hy-AM" w:eastAsia="zh-CN"/>
              </w:rPr>
              <w:t>.3.</w:t>
            </w:r>
            <w:r w:rsidRPr="006457D2">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6457D2">
              <w:rPr>
                <w:rFonts w:ascii="Sylfaen" w:hAnsi="Sylfaen" w:cs="Sylfaen"/>
                <w:sz w:val="20"/>
                <w:szCs w:val="20"/>
                <w:lang w:val="hy-AM" w:eastAsia="zh-CN"/>
              </w:rPr>
              <w:t xml:space="preserve">փորձարկումների անցկացմանը: </w:t>
            </w:r>
          </w:p>
          <w:p w:rsidR="006457D2" w:rsidRPr="006457D2" w:rsidRDefault="006457D2" w:rsidP="0025639A">
            <w:pPr>
              <w:suppressAutoHyphens/>
              <w:jc w:val="both"/>
              <w:rPr>
                <w:rFonts w:ascii="Sylfaen" w:eastAsia="Sylfaen" w:hAnsi="Sylfaen" w:cs="Sylfaen"/>
                <w:sz w:val="21"/>
                <w:szCs w:val="21"/>
                <w:lang w:val="hy-AM" w:eastAsia="zh-CN"/>
              </w:rPr>
            </w:pPr>
            <w:r w:rsidRPr="006457D2">
              <w:rPr>
                <w:rFonts w:ascii="Sylfaen" w:eastAsia="Sylfaen" w:hAnsi="Sylfaen" w:cs="Sylfaen"/>
                <w:b/>
                <w:sz w:val="20"/>
                <w:szCs w:val="20"/>
                <w:lang w:val="hy-AM" w:eastAsia="zh-CN"/>
              </w:rPr>
              <w:lastRenderedPageBreak/>
              <w:t>7</w:t>
            </w:r>
            <w:r w:rsidRPr="006457D2">
              <w:rPr>
                <w:rFonts w:ascii="Sylfaen" w:hAnsi="Sylfaen" w:cs="Sylfaen"/>
                <w:b/>
                <w:sz w:val="20"/>
                <w:szCs w:val="20"/>
                <w:lang w:val="hy-AM" w:eastAsia="zh-CN"/>
              </w:rPr>
              <w:t>.4.</w:t>
            </w:r>
            <w:r w:rsidRPr="006457D2">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6457D2">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6457D2" w:rsidRPr="006457D2" w:rsidRDefault="006457D2" w:rsidP="0025639A">
            <w:pPr>
              <w:suppressAutoHyphens/>
              <w:jc w:val="both"/>
              <w:rPr>
                <w:rFonts w:ascii="Sylfaen" w:eastAsia="Sylfaen" w:hAnsi="Sylfaen" w:cs="Sylfaen"/>
                <w:b/>
                <w:sz w:val="20"/>
                <w:szCs w:val="20"/>
                <w:lang w:val="hy-AM" w:eastAsia="zh-CN"/>
              </w:rPr>
            </w:pPr>
            <w:r w:rsidRPr="006457D2">
              <w:rPr>
                <w:rFonts w:ascii="Sylfaen" w:eastAsia="Sylfaen" w:hAnsi="Sylfaen" w:cs="Sylfaen"/>
                <w:sz w:val="21"/>
                <w:szCs w:val="21"/>
                <w:lang w:val="hy-AM" w:eastAsia="zh-CN"/>
              </w:rPr>
              <w:t>7</w:t>
            </w:r>
            <w:r w:rsidRPr="006457D2">
              <w:rPr>
                <w:rFonts w:ascii="Sylfaen" w:hAnsi="Sylfaen" w:cs="Sylfaen"/>
                <w:b/>
                <w:sz w:val="21"/>
                <w:szCs w:val="21"/>
                <w:lang w:val="hy-AM" w:eastAsia="zh-CN"/>
              </w:rPr>
              <w:t>.5.</w:t>
            </w:r>
            <w:r w:rsidRPr="006457D2">
              <w:rPr>
                <w:rFonts w:ascii="Sylfaen" w:hAnsi="Sylfaen" w:cs="Sylfaen"/>
                <w:sz w:val="21"/>
                <w:szCs w:val="21"/>
                <w:lang w:val="hy-AM" w:eastAsia="zh-CN"/>
              </w:rPr>
              <w:t xml:space="preserve"> Աշխատանքները կատարելու ժամանակ </w:t>
            </w:r>
            <w:r w:rsidRPr="006457D2">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6457D2" w:rsidRPr="006457D2" w:rsidRDefault="006457D2" w:rsidP="0025639A">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7</w:t>
            </w:r>
            <w:r w:rsidRPr="006457D2">
              <w:rPr>
                <w:rFonts w:ascii="Sylfaen" w:hAnsi="Sylfaen" w:cs="Sylfaen"/>
                <w:b/>
                <w:sz w:val="20"/>
                <w:szCs w:val="20"/>
                <w:lang w:val="hy-AM" w:eastAsia="zh-CN"/>
              </w:rPr>
              <w:t>.6.</w:t>
            </w:r>
            <w:r w:rsidRPr="006457D2">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6457D2" w:rsidRPr="006457D2" w:rsidRDefault="006457D2" w:rsidP="0025639A">
            <w:pPr>
              <w:suppressAutoHyphens/>
              <w:jc w:val="both"/>
              <w:rPr>
                <w:rFonts w:ascii="Sylfaen" w:hAnsi="Sylfaen" w:cs="Sylfaen"/>
                <w:sz w:val="20"/>
                <w:szCs w:val="20"/>
                <w:lang w:val="hy-AM" w:eastAsia="zh-CN"/>
              </w:rPr>
            </w:pPr>
            <w:r w:rsidRPr="006457D2">
              <w:rPr>
                <w:rFonts w:ascii="Sylfaen" w:eastAsia="Sylfaen" w:hAnsi="Sylfaen" w:cs="Sylfaen"/>
                <w:b/>
                <w:sz w:val="20"/>
                <w:szCs w:val="20"/>
                <w:lang w:val="hy-AM" w:eastAsia="zh-CN"/>
              </w:rPr>
              <w:t>7</w:t>
            </w:r>
            <w:r w:rsidRPr="006457D2">
              <w:rPr>
                <w:rFonts w:ascii="Sylfaen" w:hAnsi="Sylfaen" w:cs="Sylfaen"/>
                <w:b/>
                <w:sz w:val="20"/>
                <w:szCs w:val="20"/>
                <w:lang w:val="hy-AM" w:eastAsia="zh-CN"/>
              </w:rPr>
              <w:t>.7.</w:t>
            </w:r>
            <w:r w:rsidRPr="006457D2">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6457D2" w:rsidRPr="006457D2" w:rsidRDefault="006457D2" w:rsidP="0025639A">
            <w:pPr>
              <w:suppressAutoHyphens/>
              <w:jc w:val="both"/>
              <w:rPr>
                <w:rFonts w:ascii="Sylfaen" w:hAnsi="Sylfaen" w:cs="Sylfaen"/>
                <w:b/>
                <w:sz w:val="20"/>
                <w:szCs w:val="20"/>
                <w:lang w:val="hy-AM" w:eastAsia="zh-CN"/>
              </w:rPr>
            </w:pPr>
            <w:r w:rsidRPr="006457D2">
              <w:rPr>
                <w:rFonts w:ascii="Sylfaen" w:eastAsia="Sylfaen" w:hAnsi="Sylfaen" w:cs="Sylfaen"/>
                <w:b/>
                <w:sz w:val="20"/>
                <w:szCs w:val="20"/>
                <w:lang w:val="hy-AM" w:eastAsia="zh-CN"/>
              </w:rPr>
              <w:t>7.8.</w:t>
            </w:r>
            <w:r w:rsidRPr="006457D2">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փակ բաշխող սարքավորման բոլոր փոփոխված մասերը և ապամոնտաժված խցիկները Պատվիրատուին:</w:t>
            </w:r>
          </w:p>
          <w:p w:rsidR="006457D2" w:rsidRPr="006457D2" w:rsidRDefault="006457D2" w:rsidP="0025639A">
            <w:pPr>
              <w:suppressAutoHyphens/>
              <w:rPr>
                <w:rFonts w:ascii="Sylfaen" w:hAnsi="Sylfaen" w:cs="Sylfaen"/>
                <w:b/>
                <w:sz w:val="22"/>
                <w:szCs w:val="22"/>
                <w:lang w:val="hy-AM" w:eastAsia="zh-CN"/>
              </w:rPr>
            </w:pPr>
          </w:p>
          <w:p w:rsidR="006457D2" w:rsidRPr="006457D2" w:rsidRDefault="006457D2" w:rsidP="0025639A">
            <w:pPr>
              <w:suppressAutoHyphens/>
              <w:jc w:val="center"/>
              <w:rPr>
                <w:rFonts w:ascii="Sylfaen" w:hAnsi="Sylfaen" w:cs="Sylfaen"/>
                <w:sz w:val="22"/>
                <w:szCs w:val="22"/>
                <w:lang w:val="hy-AM" w:eastAsia="zh-CN"/>
              </w:rPr>
            </w:pPr>
            <w:r w:rsidRPr="006457D2">
              <w:rPr>
                <w:rFonts w:ascii="Sylfaen" w:hAnsi="Sylfaen" w:cs="Sylfaen"/>
                <w:b/>
                <w:sz w:val="22"/>
                <w:szCs w:val="22"/>
                <w:lang w:val="hy-AM" w:eastAsia="zh-CN"/>
              </w:rPr>
              <w:t>9. ԱՇԽԱՏԱՆՔՆԵՐԻ ԱՐԴՅՈՒՆՔՆԵՐԻ ՈՐԱԿԻ ԵՐԱՇԽԻՔՆԵՐԸ</w:t>
            </w:r>
          </w:p>
          <w:p w:rsidR="006457D2" w:rsidRPr="006457D2" w:rsidRDefault="006457D2" w:rsidP="0025639A">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 xml:space="preserve">      </w:t>
            </w:r>
          </w:p>
          <w:p w:rsidR="006457D2" w:rsidRPr="006457D2" w:rsidRDefault="006457D2" w:rsidP="0025639A">
            <w:pPr>
              <w:suppressAutoHyphens/>
              <w:jc w:val="both"/>
              <w:rPr>
                <w:rFonts w:ascii="Sylfaen" w:eastAsia="Sylfaen" w:hAnsi="Sylfaen" w:cs="Sylfaen"/>
                <w:b/>
                <w:sz w:val="20"/>
                <w:szCs w:val="20"/>
                <w:lang w:val="hy-AM" w:eastAsia="zh-CN"/>
              </w:rPr>
            </w:pPr>
            <w:r w:rsidRPr="006457D2">
              <w:rPr>
                <w:rFonts w:ascii="Sylfaen" w:eastAsia="Sylfaen" w:hAnsi="Sylfaen" w:cs="Sylfaen"/>
                <w:b/>
                <w:sz w:val="20"/>
                <w:szCs w:val="20"/>
                <w:lang w:val="hy-AM" w:eastAsia="zh-CN"/>
              </w:rPr>
              <w:t>9</w:t>
            </w:r>
            <w:r w:rsidRPr="006457D2">
              <w:rPr>
                <w:rFonts w:ascii="Sylfaen" w:hAnsi="Sylfaen" w:cs="Sylfaen"/>
                <w:b/>
                <w:sz w:val="20"/>
                <w:szCs w:val="20"/>
                <w:lang w:val="hy-AM" w:eastAsia="zh-CN"/>
              </w:rPr>
              <w:t>.1.</w:t>
            </w:r>
            <w:r w:rsidRPr="006457D2">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6457D2" w:rsidRPr="006457D2" w:rsidRDefault="006457D2" w:rsidP="0025639A">
            <w:pPr>
              <w:suppressAutoHyphens/>
              <w:jc w:val="both"/>
              <w:rPr>
                <w:rFonts w:ascii="Sylfaen" w:hAnsi="Sylfaen" w:cs="Sylfaen"/>
                <w:sz w:val="20"/>
                <w:szCs w:val="20"/>
                <w:lang w:val="hy-AM" w:eastAsia="zh-CN"/>
              </w:rPr>
            </w:pPr>
            <w:r w:rsidRPr="006457D2">
              <w:rPr>
                <w:rFonts w:ascii="Sylfaen" w:eastAsia="Sylfaen" w:hAnsi="Sylfaen" w:cs="Sylfaen"/>
                <w:b/>
                <w:sz w:val="20"/>
                <w:szCs w:val="20"/>
                <w:lang w:val="hy-AM" w:eastAsia="zh-CN"/>
              </w:rPr>
              <w:t>9</w:t>
            </w:r>
            <w:r w:rsidRPr="006457D2">
              <w:rPr>
                <w:rFonts w:ascii="Sylfaen" w:hAnsi="Sylfaen" w:cs="Sylfaen"/>
                <w:b/>
                <w:sz w:val="20"/>
                <w:szCs w:val="20"/>
                <w:lang w:val="hy-AM" w:eastAsia="zh-CN"/>
              </w:rPr>
              <w:t>.2.</w:t>
            </w:r>
            <w:r w:rsidRPr="006457D2">
              <w:rPr>
                <w:rFonts w:ascii="Sylfaen" w:hAnsi="Sylfaen" w:cs="Sylfaen"/>
                <w:sz w:val="20"/>
                <w:szCs w:val="20"/>
                <w:lang w:val="hy-AM" w:eastAsia="zh-CN"/>
              </w:rPr>
              <w:t xml:space="preserve"> Սույն պայմանագրով Աշխատանքների համար երաշխիքային   ժամկետը    սահմանվում է  36   (երեսունվեց)     ամիս     Կողմերի   կողմից      հանձնման – ընդունման Ակտի ստորագրման օրվանից: </w:t>
            </w:r>
          </w:p>
          <w:p w:rsidR="006457D2" w:rsidRPr="006457D2" w:rsidRDefault="006457D2" w:rsidP="0025639A">
            <w:pPr>
              <w:suppressAutoHyphens/>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3.</w:t>
            </w:r>
            <w:r w:rsidRPr="006457D2">
              <w:rPr>
                <w:rFonts w:ascii="Sylfaen" w:hAnsi="Sylfaen" w:cs="Sylfaen"/>
                <w:sz w:val="21"/>
                <w:szCs w:val="21"/>
                <w:lang w:val="hy-AM" w:eastAsia="zh-CN"/>
              </w:rPr>
              <w:t xml:space="preserve"> Եթե երաշխիքային  ժամկետի ընթացքում հայտնաբերվում  են թերություններ, որոնք </w:t>
            </w:r>
            <w:r w:rsidRPr="006457D2">
              <w:rPr>
                <w:rFonts w:ascii="Sylfaen" w:hAnsi="Sylfaen" w:cs="Sylfaen"/>
                <w:sz w:val="21"/>
                <w:szCs w:val="21"/>
                <w:lang w:val="hy-AM" w:eastAsia="zh-CN"/>
              </w:rPr>
              <w:lastRenderedPageBreak/>
              <w:t xml:space="preserve">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6457D2" w:rsidRPr="006457D2" w:rsidRDefault="006457D2" w:rsidP="0025639A">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.4.</w:t>
            </w:r>
            <w:r w:rsidRPr="006457D2">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6457D2" w:rsidRPr="006457D2" w:rsidRDefault="006457D2" w:rsidP="0025639A">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.5.</w:t>
            </w:r>
            <w:r w:rsidRPr="006457D2">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6457D2" w:rsidRPr="006457D2" w:rsidRDefault="006457D2" w:rsidP="0025639A">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w:t>
            </w:r>
            <w:r w:rsidRPr="006457D2">
              <w:rPr>
                <w:rFonts w:ascii="Sylfaen" w:hAnsi="Sylfaen" w:cs="Sylfaen"/>
                <w:sz w:val="21"/>
                <w:szCs w:val="21"/>
                <w:lang w:val="hy-AM" w:eastAsia="zh-CN"/>
              </w:rPr>
              <w:t xml:space="preserve"> Նշված երաշխիքները չեն տարածվում՝</w:t>
            </w:r>
          </w:p>
          <w:p w:rsidR="006457D2" w:rsidRPr="006457D2" w:rsidRDefault="006457D2" w:rsidP="0025639A">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.6.1</w:t>
            </w:r>
            <w:r w:rsidRPr="006457D2">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6457D2" w:rsidRPr="006457D2" w:rsidRDefault="006457D2" w:rsidP="0025639A">
            <w:pPr>
              <w:suppressAutoHyphens/>
              <w:jc w:val="both"/>
              <w:rPr>
                <w:rFonts w:ascii="Sylfaen" w:eastAsia="Sylfaen" w:hAnsi="Sylfaen" w:cs="Sylfaen"/>
                <w:b/>
                <w:sz w:val="21"/>
                <w:szCs w:val="21"/>
                <w:lang w:val="hy-AM" w:eastAsia="zh-CN"/>
              </w:rPr>
            </w:pPr>
            <w:r w:rsidRPr="006457D2">
              <w:rPr>
                <w:rFonts w:ascii="Sylfaen" w:eastAsia="Sylfaen" w:hAnsi="Sylfaen" w:cs="Sylfaen"/>
                <w:b/>
                <w:sz w:val="21"/>
                <w:szCs w:val="21"/>
                <w:lang w:val="hy-AM" w:eastAsia="zh-CN"/>
              </w:rPr>
              <w:t>9</w:t>
            </w:r>
            <w:r w:rsidRPr="006457D2">
              <w:rPr>
                <w:rFonts w:ascii="Sylfaen" w:hAnsi="Sylfaen" w:cs="Sylfaen"/>
                <w:b/>
                <w:sz w:val="21"/>
                <w:szCs w:val="21"/>
                <w:lang w:val="hy-AM" w:eastAsia="zh-CN"/>
              </w:rPr>
              <w:t>.6.2</w:t>
            </w:r>
            <w:r w:rsidRPr="006457D2">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7C1EE6" w:rsidRDefault="007C1EE6" w:rsidP="0025639A">
            <w:pPr>
              <w:tabs>
                <w:tab w:val="left" w:pos="482"/>
                <w:tab w:val="left" w:pos="612"/>
                <w:tab w:val="left" w:pos="897"/>
              </w:tabs>
              <w:suppressAutoHyphens/>
              <w:spacing w:line="100" w:lineRule="atLeast"/>
              <w:rPr>
                <w:rFonts w:ascii="Sylfaen" w:hAnsi="Sylfaen" w:cs="Sylfaen"/>
                <w:sz w:val="20"/>
                <w:szCs w:val="20"/>
                <w:lang w:val="hy-AM" w:eastAsia="zh-CN"/>
              </w:rPr>
            </w:pPr>
          </w:p>
          <w:p w:rsidR="006457D2" w:rsidRPr="006457D2" w:rsidRDefault="006457D2" w:rsidP="0025639A">
            <w:pPr>
              <w:tabs>
                <w:tab w:val="left" w:pos="482"/>
                <w:tab w:val="left" w:pos="612"/>
                <w:tab w:val="left" w:pos="897"/>
              </w:tabs>
              <w:suppressAutoHyphens/>
              <w:spacing w:line="100" w:lineRule="atLeast"/>
              <w:jc w:val="center"/>
              <w:rPr>
                <w:rFonts w:ascii="Sylfaen" w:hAnsi="Sylfaen" w:cs="Sylfaen"/>
                <w:sz w:val="22"/>
                <w:szCs w:val="22"/>
                <w:lang w:val="hy-AM" w:eastAsia="zh-CN"/>
              </w:rPr>
            </w:pPr>
            <w:r w:rsidRPr="006457D2">
              <w:rPr>
                <w:rFonts w:ascii="Sylfaen" w:hAnsi="Sylfaen" w:cs="Sylfaen"/>
                <w:b/>
                <w:sz w:val="22"/>
                <w:szCs w:val="22"/>
                <w:lang w:val="hy-AM" w:eastAsia="zh-CN"/>
              </w:rPr>
              <w:lastRenderedPageBreak/>
              <w:t>10. ԿՈՂՄԵՐԻ ՊԱՏԱՍԽԱՆԱՏԱՎՈՒԹՅՈՒՆԸ և ՎԵՃԵՐԻ ԼՈՒԾՄԱՆ ԿԱՐԳԸ</w:t>
            </w:r>
          </w:p>
          <w:p w:rsidR="006457D2" w:rsidRPr="006457D2" w:rsidRDefault="006457D2" w:rsidP="0025639A">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10.1.Սույն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6457D2" w:rsidRPr="006457D2" w:rsidRDefault="006457D2" w:rsidP="0025639A">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10.2.ՊԱՏՎԻՐԱՏՈՒԻ կողմից սույն Պայմանագրի 2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6457D2" w:rsidRPr="007C1EE6" w:rsidRDefault="006457D2" w:rsidP="0025639A">
            <w:pPr>
              <w:suppressAutoHyphens/>
              <w:contextualSpacing/>
              <w:jc w:val="both"/>
              <w:rPr>
                <w:rFonts w:ascii="Sylfaen" w:hAnsi="Sylfaen" w:cs="Sylfaen"/>
                <w:sz w:val="21"/>
                <w:szCs w:val="21"/>
                <w:lang w:val="hy-AM" w:eastAsia="zh-CN"/>
              </w:rPr>
            </w:pPr>
            <w:r w:rsidRPr="006457D2">
              <w:rPr>
                <w:rFonts w:ascii="Sylfaen" w:hAnsi="Sylfaen" w:cs="Sylfaen"/>
                <w:sz w:val="21"/>
                <w:szCs w:val="21"/>
                <w:lang w:val="hy-AM" w:eastAsia="zh-CN"/>
              </w:rPr>
              <w:t>10.3.ԿԱՊԱԼԱՌՈՒԻ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սույն Պայմանագրով նախատեսված աշխատա</w:t>
            </w:r>
            <w:r w:rsidR="007C1EE6">
              <w:rPr>
                <w:rFonts w:ascii="Sylfaen" w:hAnsi="Sylfaen" w:cs="Sylfaen"/>
                <w:sz w:val="21"/>
                <w:szCs w:val="21"/>
                <w:lang w:val="hy-AM" w:eastAsia="zh-CN"/>
              </w:rPr>
              <w:t>նքների ընդհանուր գնի 10 տոկոսը:</w:t>
            </w:r>
          </w:p>
          <w:p w:rsidR="006457D2" w:rsidRPr="006457D2" w:rsidRDefault="006457D2" w:rsidP="0025639A">
            <w:pPr>
              <w:numPr>
                <w:ilvl w:val="0"/>
                <w:numId w:val="40"/>
              </w:numPr>
              <w:tabs>
                <w:tab w:val="clear" w:pos="0"/>
                <w:tab w:val="num" w:pos="408"/>
              </w:tabs>
              <w:suppressAutoHyphens/>
              <w:spacing w:line="100" w:lineRule="atLeast"/>
              <w:ind w:firstLine="372"/>
              <w:jc w:val="center"/>
              <w:rPr>
                <w:rFonts w:ascii="Sylfaen" w:hAnsi="Sylfaen" w:cs="Sylfaen"/>
                <w:b/>
                <w:sz w:val="22"/>
                <w:szCs w:val="22"/>
                <w:lang w:val="hy-AM" w:eastAsia="zh-CN"/>
              </w:rPr>
            </w:pPr>
            <w:r w:rsidRPr="006457D2">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6457D2" w:rsidRPr="006457D2" w:rsidRDefault="006457D2" w:rsidP="0025639A">
            <w:pPr>
              <w:suppressAutoHyphens/>
              <w:spacing w:line="100" w:lineRule="atLeast"/>
              <w:jc w:val="both"/>
              <w:rPr>
                <w:rFonts w:ascii="Sylfaen" w:eastAsia="Sylfaen" w:hAnsi="Sylfaen" w:cs="Sylfaen"/>
                <w:sz w:val="21"/>
                <w:szCs w:val="21"/>
                <w:lang w:val="hy-AM" w:eastAsia="zh-CN"/>
              </w:rPr>
            </w:pPr>
            <w:r w:rsidRPr="006457D2">
              <w:rPr>
                <w:rFonts w:ascii="Sylfaen" w:hAnsi="Sylfaen" w:cs="Sylfaen"/>
                <w:b/>
                <w:sz w:val="21"/>
                <w:szCs w:val="21"/>
                <w:lang w:val="hy-AM" w:eastAsia="zh-CN"/>
              </w:rPr>
              <w:t>11.1</w:t>
            </w:r>
            <w:r w:rsidRPr="006457D2">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sz w:val="21"/>
                <w:szCs w:val="21"/>
                <w:lang w:val="hy-AM" w:eastAsia="zh-CN"/>
              </w:rPr>
              <w:t>11.2.</w:t>
            </w:r>
            <w:r w:rsidRPr="006457D2">
              <w:rPr>
                <w:rFonts w:ascii="Sylfaen" w:eastAsia="Sylfaen" w:hAnsi="Sylfaen" w:cs="Sylfaen"/>
                <w:sz w:val="21"/>
                <w:szCs w:val="21"/>
                <w:lang w:val="hy-AM" w:eastAsia="zh-CN"/>
              </w:rPr>
              <w:t xml:space="preserve"> </w:t>
            </w:r>
            <w:r w:rsidRPr="006457D2">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11.3.</w:t>
            </w:r>
            <w:r w:rsidRPr="006457D2">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11.4.</w:t>
            </w:r>
            <w:r w:rsidRPr="006457D2">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w:t>
            </w:r>
            <w:r w:rsidRPr="006457D2">
              <w:rPr>
                <w:rFonts w:ascii="Sylfaen" w:hAnsi="Sylfaen" w:cs="Sylfaen"/>
                <w:sz w:val="21"/>
                <w:szCs w:val="21"/>
                <w:lang w:val="hy-AM" w:eastAsia="zh-CN"/>
              </w:rPr>
              <w:lastRenderedPageBreak/>
              <w:t>ծանուցում ստանալու օրվանից  կամ այդ հաղորդագրությունում նշված օրվանից, սակայն ծանուցումը ստանալու օրվանից ոչ շուտ:</w:t>
            </w:r>
          </w:p>
          <w:p w:rsidR="006457D2" w:rsidRPr="006457D2" w:rsidRDefault="006457D2" w:rsidP="0025639A">
            <w:pPr>
              <w:tabs>
                <w:tab w:val="left" w:pos="85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11.5.</w:t>
            </w:r>
            <w:r w:rsidRPr="006457D2">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6457D2" w:rsidRPr="006457D2" w:rsidRDefault="006457D2" w:rsidP="0025639A">
            <w:pPr>
              <w:tabs>
                <w:tab w:val="left" w:pos="97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 xml:space="preserve">11.6. </w:t>
            </w:r>
            <w:r w:rsidRPr="006457D2">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նախատեսված չեն սույն Պայմանագրով: </w:t>
            </w:r>
          </w:p>
          <w:p w:rsidR="007C1EE6" w:rsidRPr="006457D2" w:rsidRDefault="006457D2" w:rsidP="0025639A">
            <w:pPr>
              <w:tabs>
                <w:tab w:val="left" w:pos="972"/>
              </w:tabs>
              <w:suppressAutoHyphens/>
              <w:spacing w:line="100" w:lineRule="atLeast"/>
              <w:jc w:val="both"/>
              <w:rPr>
                <w:rFonts w:ascii="Sylfaen" w:hAnsi="Sylfaen" w:cs="Sylfaen"/>
                <w:sz w:val="21"/>
                <w:szCs w:val="21"/>
                <w:lang w:val="hy-AM" w:eastAsia="zh-CN"/>
              </w:rPr>
            </w:pPr>
            <w:r w:rsidRPr="006457D2">
              <w:rPr>
                <w:rFonts w:ascii="Sylfaen" w:hAnsi="Sylfaen" w:cs="Sylfaen"/>
                <w:b/>
                <w:sz w:val="21"/>
                <w:szCs w:val="21"/>
                <w:lang w:val="hy-AM" w:eastAsia="zh-CN"/>
              </w:rPr>
              <w:t xml:space="preserve">11.7. </w:t>
            </w:r>
            <w:r w:rsidRPr="006457D2">
              <w:rPr>
                <w:rFonts w:ascii="Sylfaen" w:hAnsi="Sylfaen" w:cs="Sylfaen"/>
                <w:sz w:val="21"/>
                <w:szCs w:val="21"/>
                <w:lang w:val="hy-AM" w:eastAsia="zh-CN"/>
              </w:rPr>
              <w:t>Վաղաժամկետ Պայմանագրի լուծման դեպքում Կապալառուն պարտավորվում է նախնական վիճակի բերել բաշխող սարքավորման  խցիկները, ինչպիսին եղել է հանձնման պահին և վերադարձնել Պատվիրատուին:</w:t>
            </w:r>
          </w:p>
          <w:p w:rsidR="006457D2" w:rsidRPr="006457D2" w:rsidRDefault="006457D2" w:rsidP="0025639A">
            <w:pPr>
              <w:numPr>
                <w:ilvl w:val="0"/>
                <w:numId w:val="40"/>
              </w:numPr>
              <w:tabs>
                <w:tab w:val="clear" w:pos="0"/>
                <w:tab w:val="num" w:pos="408"/>
                <w:tab w:val="left" w:pos="972"/>
              </w:tabs>
              <w:suppressAutoHyphens/>
              <w:spacing w:line="100" w:lineRule="atLeast"/>
              <w:ind w:left="1241" w:hanging="390"/>
              <w:contextualSpacing/>
              <w:jc w:val="center"/>
              <w:rPr>
                <w:rFonts w:ascii="Sylfaen" w:hAnsi="Sylfaen"/>
                <w:b/>
                <w:bCs/>
                <w:sz w:val="21"/>
                <w:szCs w:val="21"/>
                <w:lang w:val="hy-AM"/>
              </w:rPr>
            </w:pPr>
            <w:r w:rsidRPr="006457D2">
              <w:rPr>
                <w:rFonts w:ascii="Sylfaen" w:hAnsi="Sylfaen" w:cs="Sylfaen"/>
                <w:b/>
                <w:bCs/>
                <w:sz w:val="21"/>
                <w:szCs w:val="21"/>
                <w:lang w:val="hy-AM"/>
              </w:rPr>
              <w:t>ՖՈՐՍ</w:t>
            </w:r>
            <w:r w:rsidRPr="006457D2">
              <w:rPr>
                <w:rFonts w:ascii="Sylfaen" w:hAnsi="Sylfaen"/>
                <w:b/>
                <w:bCs/>
                <w:sz w:val="21"/>
                <w:szCs w:val="21"/>
                <w:lang w:val="hy-AM"/>
              </w:rPr>
              <w:t>-</w:t>
            </w:r>
            <w:r w:rsidRPr="006457D2">
              <w:rPr>
                <w:rFonts w:ascii="Sylfaen" w:hAnsi="Sylfaen" w:cs="Sylfaen"/>
                <w:b/>
                <w:bCs/>
                <w:sz w:val="21"/>
                <w:szCs w:val="21"/>
                <w:lang w:val="hy-AM"/>
              </w:rPr>
              <w:t>ՄԱԺՈՐ</w:t>
            </w:r>
          </w:p>
          <w:p w:rsidR="006457D2" w:rsidRPr="006457D2" w:rsidRDefault="006457D2" w:rsidP="0025639A">
            <w:pPr>
              <w:jc w:val="center"/>
              <w:rPr>
                <w:rFonts w:ascii="Sylfaen" w:hAnsi="Sylfaen"/>
                <w:bCs/>
                <w:sz w:val="21"/>
                <w:szCs w:val="21"/>
                <w:lang w:val="hy-AM"/>
              </w:rPr>
            </w:pPr>
            <w:r w:rsidRPr="006457D2">
              <w:rPr>
                <w:rFonts w:ascii="Sylfaen" w:hAnsi="Sylfaen"/>
                <w:bCs/>
                <w:sz w:val="21"/>
                <w:szCs w:val="21"/>
                <w:lang w:val="hy-AM"/>
              </w:rPr>
              <w:t>(</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w:t>
            </w:r>
            <w:r w:rsidRPr="006457D2">
              <w:rPr>
                <w:rFonts w:ascii="Sylfaen" w:hAnsi="Sylfaen"/>
                <w:bCs/>
                <w:sz w:val="21"/>
                <w:szCs w:val="21"/>
                <w:lang w:val="hy-AM"/>
              </w:rPr>
              <w:t>)</w:t>
            </w:r>
          </w:p>
          <w:p w:rsidR="006457D2" w:rsidRPr="006457D2" w:rsidRDefault="006457D2" w:rsidP="0025639A">
            <w:pPr>
              <w:jc w:val="center"/>
              <w:rPr>
                <w:rFonts w:ascii="Sylfaen" w:hAnsi="Sylfaen"/>
                <w:bCs/>
                <w:sz w:val="21"/>
                <w:szCs w:val="21"/>
                <w:lang w:val="hy-AM"/>
              </w:rPr>
            </w:pPr>
          </w:p>
          <w:p w:rsidR="006457D2" w:rsidRPr="006457D2" w:rsidRDefault="006457D2" w:rsidP="0025639A">
            <w:pPr>
              <w:jc w:val="both"/>
              <w:rPr>
                <w:rFonts w:ascii="Sylfaen" w:hAnsi="Sylfaen"/>
                <w:bCs/>
                <w:sz w:val="21"/>
                <w:szCs w:val="21"/>
                <w:lang w:val="hy-AM"/>
              </w:rPr>
            </w:pPr>
            <w:r w:rsidRPr="006457D2">
              <w:rPr>
                <w:rFonts w:ascii="Sylfaen" w:hAnsi="Sylfaen"/>
                <w:b/>
                <w:bCs/>
                <w:sz w:val="21"/>
                <w:szCs w:val="21"/>
                <w:lang w:val="hy-AM"/>
              </w:rPr>
              <w:t>12.1.</w:t>
            </w:r>
            <w:r w:rsidRPr="006457D2">
              <w:rPr>
                <w:rFonts w:ascii="Sylfaen" w:hAnsi="Sylfaen" w:cs="Sylfaen"/>
                <w:bCs/>
                <w:sz w:val="21"/>
                <w:szCs w:val="21"/>
                <w:lang w:val="hy-AM"/>
              </w:rPr>
              <w:t>Կողմերն</w:t>
            </w:r>
            <w:r w:rsidRPr="006457D2">
              <w:rPr>
                <w:rFonts w:ascii="Sylfaen" w:hAnsi="Sylfaen"/>
                <w:bCs/>
                <w:sz w:val="21"/>
                <w:szCs w:val="21"/>
                <w:lang w:val="hy-AM"/>
              </w:rPr>
              <w:t xml:space="preserve"> </w:t>
            </w:r>
            <w:r w:rsidRPr="006457D2">
              <w:rPr>
                <w:rFonts w:ascii="Sylfaen" w:hAnsi="Sylfaen" w:cs="Sylfaen"/>
                <w:bCs/>
                <w:sz w:val="21"/>
                <w:szCs w:val="21"/>
                <w:lang w:val="hy-AM"/>
              </w:rPr>
              <w:t>ազատվում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Պայմանագրով</w:t>
            </w:r>
            <w:r w:rsidRPr="006457D2">
              <w:rPr>
                <w:rFonts w:ascii="Sylfaen" w:hAnsi="Sylfaen"/>
                <w:bCs/>
                <w:sz w:val="21"/>
                <w:szCs w:val="21"/>
                <w:lang w:val="hy-AM"/>
              </w:rPr>
              <w:t xml:space="preserve"> </w:t>
            </w:r>
            <w:r w:rsidRPr="006457D2">
              <w:rPr>
                <w:rFonts w:ascii="Sylfaen" w:hAnsi="Sylfaen" w:cs="Sylfaen"/>
                <w:bCs/>
                <w:sz w:val="21"/>
                <w:szCs w:val="21"/>
                <w:lang w:val="hy-AM"/>
              </w:rPr>
              <w:t>պարտավորությունների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լրիվ</w:t>
            </w:r>
            <w:r w:rsidRPr="006457D2">
              <w:rPr>
                <w:rFonts w:ascii="Sylfaen" w:hAnsi="Sylfaen"/>
                <w:bCs/>
                <w:sz w:val="21"/>
                <w:szCs w:val="21"/>
                <w:lang w:val="hy-AM"/>
              </w:rPr>
              <w:t xml:space="preserve"> </w:t>
            </w:r>
            <w:r w:rsidRPr="006457D2">
              <w:rPr>
                <w:rFonts w:ascii="Sylfaen" w:hAnsi="Sylfaen" w:cs="Sylfaen"/>
                <w:bCs/>
                <w:sz w:val="21"/>
                <w:szCs w:val="21"/>
                <w:lang w:val="hy-AM"/>
              </w:rPr>
              <w:t>կամ</w:t>
            </w:r>
            <w:r w:rsidRPr="006457D2">
              <w:rPr>
                <w:rFonts w:ascii="Sylfaen" w:hAnsi="Sylfaen"/>
                <w:bCs/>
                <w:sz w:val="21"/>
                <w:szCs w:val="21"/>
                <w:lang w:val="hy-AM"/>
              </w:rPr>
              <w:t xml:space="preserve"> </w:t>
            </w:r>
            <w:r w:rsidRPr="006457D2">
              <w:rPr>
                <w:rFonts w:ascii="Sylfaen" w:hAnsi="Sylfaen" w:cs="Sylfaen"/>
                <w:bCs/>
                <w:sz w:val="21"/>
                <w:szCs w:val="21"/>
                <w:lang w:val="hy-AM"/>
              </w:rPr>
              <w:t>մասնակի</w:t>
            </w:r>
            <w:r w:rsidRPr="006457D2">
              <w:rPr>
                <w:rFonts w:ascii="Sylfaen" w:hAnsi="Sylfaen"/>
                <w:bCs/>
                <w:sz w:val="21"/>
                <w:szCs w:val="21"/>
                <w:lang w:val="hy-AM"/>
              </w:rPr>
              <w:t xml:space="preserve"> </w:t>
            </w:r>
            <w:r w:rsidRPr="006457D2">
              <w:rPr>
                <w:rFonts w:ascii="Sylfaen" w:hAnsi="Sylfaen" w:cs="Sylfaen"/>
                <w:bCs/>
                <w:sz w:val="21"/>
                <w:szCs w:val="21"/>
                <w:lang w:val="hy-AM"/>
              </w:rPr>
              <w:t>չկատարման</w:t>
            </w:r>
            <w:r w:rsidRPr="006457D2">
              <w:rPr>
                <w:rFonts w:ascii="Sylfaen" w:hAnsi="Sylfaen"/>
                <w:bCs/>
                <w:sz w:val="21"/>
                <w:szCs w:val="21"/>
                <w:lang w:val="hy-AM"/>
              </w:rPr>
              <w:t xml:space="preserve"> </w:t>
            </w:r>
            <w:r w:rsidRPr="006457D2">
              <w:rPr>
                <w:rFonts w:ascii="Sylfaen" w:hAnsi="Sylfaen" w:cs="Sylfaen"/>
                <w:bCs/>
                <w:sz w:val="21"/>
                <w:szCs w:val="21"/>
                <w:lang w:val="hy-AM"/>
              </w:rPr>
              <w:t>համար</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չկատարումը</w:t>
            </w:r>
            <w:r w:rsidRPr="006457D2">
              <w:rPr>
                <w:rFonts w:ascii="Sylfaen" w:hAnsi="Sylfaen"/>
                <w:bCs/>
                <w:sz w:val="21"/>
                <w:szCs w:val="21"/>
                <w:lang w:val="hy-AM"/>
              </w:rPr>
              <w:t xml:space="preserve"> </w:t>
            </w:r>
            <w:r w:rsidRPr="006457D2">
              <w:rPr>
                <w:rFonts w:ascii="Sylfaen" w:hAnsi="Sylfaen" w:cs="Sylfaen"/>
                <w:bCs/>
                <w:sz w:val="21"/>
                <w:szCs w:val="21"/>
                <w:lang w:val="hy-AM"/>
              </w:rPr>
              <w:t>հանդիսացել</w:t>
            </w:r>
            <w:r w:rsidRPr="006457D2">
              <w:rPr>
                <w:rFonts w:ascii="Sylfaen" w:hAnsi="Sylfaen"/>
                <w:bCs/>
                <w:sz w:val="21"/>
                <w:szCs w:val="21"/>
                <w:lang w:val="hy-AM"/>
              </w:rPr>
              <w:t xml:space="preserve">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պայմանգիրը</w:t>
            </w:r>
            <w:r w:rsidRPr="006457D2">
              <w:rPr>
                <w:rFonts w:ascii="Sylfaen" w:hAnsi="Sylfaen"/>
                <w:bCs/>
                <w:sz w:val="21"/>
                <w:szCs w:val="21"/>
                <w:lang w:val="hy-AM"/>
              </w:rPr>
              <w:t xml:space="preserve"> </w:t>
            </w:r>
            <w:r w:rsidRPr="006457D2">
              <w:rPr>
                <w:rFonts w:ascii="Sylfaen" w:hAnsi="Sylfaen" w:cs="Sylfaen"/>
                <w:bCs/>
                <w:sz w:val="21"/>
                <w:szCs w:val="21"/>
                <w:lang w:val="hy-AM"/>
              </w:rPr>
              <w:t>ստորագրելուց</w:t>
            </w:r>
            <w:r w:rsidRPr="006457D2">
              <w:rPr>
                <w:rFonts w:ascii="Sylfaen" w:hAnsi="Sylfaen"/>
                <w:bCs/>
                <w:sz w:val="21"/>
                <w:szCs w:val="21"/>
                <w:lang w:val="hy-AM"/>
              </w:rPr>
              <w:t xml:space="preserve"> </w:t>
            </w:r>
            <w:r w:rsidRPr="006457D2">
              <w:rPr>
                <w:rFonts w:ascii="Sylfaen" w:hAnsi="Sylfaen" w:cs="Sylfaen"/>
                <w:bCs/>
                <w:sz w:val="21"/>
                <w:szCs w:val="21"/>
                <w:lang w:val="hy-AM"/>
              </w:rPr>
              <w:t>հետո</w:t>
            </w:r>
            <w:r w:rsidRPr="006457D2">
              <w:rPr>
                <w:rFonts w:ascii="Sylfaen" w:hAnsi="Sylfaen"/>
                <w:bCs/>
                <w:sz w:val="21"/>
                <w:szCs w:val="21"/>
                <w:lang w:val="hy-AM"/>
              </w:rPr>
              <w:t xml:space="preserve"> </w:t>
            </w:r>
            <w:r w:rsidRPr="006457D2">
              <w:rPr>
                <w:rFonts w:ascii="Sylfaen" w:hAnsi="Sylfaen" w:cs="Sylfaen"/>
                <w:bCs/>
                <w:sz w:val="21"/>
                <w:szCs w:val="21"/>
                <w:lang w:val="hy-AM"/>
              </w:rPr>
              <w:t>արտակարգ</w:t>
            </w:r>
            <w:r w:rsidRPr="006457D2">
              <w:rPr>
                <w:rFonts w:ascii="Sylfaen" w:hAnsi="Sylfaen"/>
                <w:bCs/>
                <w:sz w:val="21"/>
                <w:szCs w:val="21"/>
                <w:lang w:val="hy-AM"/>
              </w:rPr>
              <w:t xml:space="preserve"> </w:t>
            </w:r>
            <w:r w:rsidRPr="006457D2">
              <w:rPr>
                <w:rFonts w:ascii="Sylfaen" w:hAnsi="Sylfaen" w:cs="Sylfaen"/>
                <w:bCs/>
                <w:sz w:val="21"/>
                <w:szCs w:val="21"/>
                <w:lang w:val="hy-AM"/>
              </w:rPr>
              <w:t>բնույթի</w:t>
            </w:r>
            <w:r w:rsidRPr="006457D2">
              <w:rPr>
                <w:rFonts w:ascii="Sylfaen" w:hAnsi="Sylfaen"/>
                <w:bCs/>
                <w:sz w:val="21"/>
                <w:szCs w:val="21"/>
                <w:lang w:val="hy-AM"/>
              </w:rPr>
              <w:t xml:space="preserve"> </w:t>
            </w:r>
            <w:r w:rsidRPr="006457D2">
              <w:rPr>
                <w:rFonts w:ascii="Sylfaen" w:hAnsi="Sylfaen" w:cs="Sylfaen"/>
                <w:bCs/>
                <w:sz w:val="21"/>
                <w:szCs w:val="21"/>
                <w:lang w:val="hy-AM"/>
              </w:rPr>
              <w:t>իրադարձությունների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արդյունքում</w:t>
            </w:r>
            <w:r w:rsidRPr="006457D2">
              <w:rPr>
                <w:rFonts w:ascii="Sylfaen" w:hAnsi="Sylfaen"/>
                <w:bCs/>
                <w:sz w:val="21"/>
                <w:szCs w:val="21"/>
                <w:lang w:val="hy-AM"/>
              </w:rPr>
              <w:t xml:space="preserve"> </w:t>
            </w:r>
            <w:r w:rsidRPr="006457D2">
              <w:rPr>
                <w:rFonts w:ascii="Sylfaen" w:hAnsi="Sylfaen" w:cs="Sylfaen"/>
                <w:bCs/>
                <w:sz w:val="21"/>
                <w:szCs w:val="21"/>
                <w:lang w:val="hy-AM"/>
              </w:rPr>
              <w:t>առաջացած</w:t>
            </w:r>
            <w:r w:rsidRPr="006457D2">
              <w:rPr>
                <w:rFonts w:ascii="Sylfaen" w:hAnsi="Sylfaen"/>
                <w:bCs/>
                <w:sz w:val="21"/>
                <w:szCs w:val="21"/>
                <w:lang w:val="hy-AM"/>
              </w:rPr>
              <w:t xml:space="preserve"> </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ֆորս</w:t>
            </w:r>
            <w:r w:rsidRPr="006457D2">
              <w:rPr>
                <w:rFonts w:ascii="Sylfaen" w:hAnsi="Sylfaen"/>
                <w:bCs/>
                <w:sz w:val="21"/>
                <w:szCs w:val="21"/>
                <w:lang w:val="hy-AM"/>
              </w:rPr>
              <w:t>-</w:t>
            </w:r>
            <w:r w:rsidRPr="006457D2">
              <w:rPr>
                <w:rFonts w:ascii="Sylfaen" w:hAnsi="Sylfaen" w:cs="Sylfaen"/>
                <w:bCs/>
                <w:sz w:val="21"/>
                <w:szCs w:val="21"/>
                <w:lang w:val="hy-AM"/>
              </w:rPr>
              <w:t>մաժոր</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հետևանք</w:t>
            </w:r>
            <w:r w:rsidRPr="006457D2">
              <w:rPr>
                <w:rFonts w:ascii="Sylfaen" w:hAnsi="Sylfaen"/>
                <w:bCs/>
                <w:sz w:val="21"/>
                <w:szCs w:val="21"/>
                <w:lang w:val="hy-AM"/>
              </w:rPr>
              <w:t xml:space="preserve">, </w:t>
            </w:r>
            <w:r w:rsidRPr="006457D2">
              <w:rPr>
                <w:rFonts w:ascii="Sylfaen" w:hAnsi="Sylfaen" w:cs="Sylfaen"/>
                <w:bCs/>
                <w:sz w:val="21"/>
                <w:szCs w:val="21"/>
                <w:lang w:val="hy-AM"/>
              </w:rPr>
              <w:t>որոնք</w:t>
            </w:r>
            <w:r w:rsidRPr="006457D2">
              <w:rPr>
                <w:rFonts w:ascii="Sylfaen" w:hAnsi="Sylfaen"/>
                <w:bCs/>
                <w:sz w:val="21"/>
                <w:szCs w:val="21"/>
                <w:lang w:val="hy-AM"/>
              </w:rPr>
              <w:t xml:space="preserve"> </w:t>
            </w:r>
            <w:r w:rsidRPr="006457D2">
              <w:rPr>
                <w:rFonts w:ascii="Sylfaen" w:hAnsi="Sylfaen" w:cs="Sylfaen"/>
                <w:bCs/>
                <w:sz w:val="21"/>
                <w:szCs w:val="21"/>
                <w:lang w:val="hy-AM"/>
              </w:rPr>
              <w:t>կողմերը</w:t>
            </w:r>
            <w:r w:rsidRPr="006457D2">
              <w:rPr>
                <w:rFonts w:ascii="Sylfaen" w:hAnsi="Sylfaen"/>
                <w:bCs/>
                <w:sz w:val="21"/>
                <w:szCs w:val="21"/>
                <w:lang w:val="hy-AM"/>
              </w:rPr>
              <w:t xml:space="preserve"> </w:t>
            </w:r>
            <w:r w:rsidRPr="006457D2">
              <w:rPr>
                <w:rFonts w:ascii="Sylfaen" w:hAnsi="Sylfaen" w:cs="Sylfaen"/>
                <w:bCs/>
                <w:sz w:val="21"/>
                <w:szCs w:val="21"/>
                <w:lang w:val="hy-AM"/>
              </w:rPr>
              <w:t>չէին</w:t>
            </w:r>
            <w:r w:rsidRPr="006457D2">
              <w:rPr>
                <w:rFonts w:ascii="Sylfaen" w:hAnsi="Sylfaen"/>
                <w:bCs/>
                <w:sz w:val="21"/>
                <w:szCs w:val="21"/>
                <w:lang w:val="hy-AM"/>
              </w:rPr>
              <w:t xml:space="preserve"> </w:t>
            </w:r>
            <w:r w:rsidRPr="006457D2">
              <w:rPr>
                <w:rFonts w:ascii="Sylfaen" w:hAnsi="Sylfaen" w:cs="Sylfaen"/>
                <w:bCs/>
                <w:sz w:val="21"/>
                <w:szCs w:val="21"/>
                <w:lang w:val="hy-AM"/>
              </w:rPr>
              <w:t>կարող</w:t>
            </w:r>
            <w:r w:rsidRPr="006457D2">
              <w:rPr>
                <w:rFonts w:ascii="Sylfaen" w:hAnsi="Sylfaen"/>
                <w:bCs/>
                <w:sz w:val="21"/>
                <w:szCs w:val="21"/>
                <w:lang w:val="hy-AM"/>
              </w:rPr>
              <w:t xml:space="preserve"> </w:t>
            </w:r>
            <w:r w:rsidRPr="006457D2">
              <w:rPr>
                <w:rFonts w:ascii="Sylfaen" w:hAnsi="Sylfaen" w:cs="Sylfaen"/>
                <w:bCs/>
                <w:sz w:val="21"/>
                <w:szCs w:val="21"/>
                <w:lang w:val="hy-AM"/>
              </w:rPr>
              <w:t>կանխատեսել</w:t>
            </w:r>
            <w:r w:rsidRPr="006457D2">
              <w:rPr>
                <w:rFonts w:ascii="Sylfaen" w:hAnsi="Sylfaen"/>
                <w:bCs/>
                <w:sz w:val="21"/>
                <w:szCs w:val="21"/>
                <w:lang w:val="hy-AM"/>
              </w:rPr>
              <w:t xml:space="preserve"> </w:t>
            </w:r>
            <w:r w:rsidRPr="006457D2">
              <w:rPr>
                <w:rFonts w:ascii="Sylfaen" w:hAnsi="Sylfaen" w:cs="Sylfaen"/>
                <w:bCs/>
                <w:sz w:val="21"/>
                <w:szCs w:val="21"/>
                <w:lang w:val="hy-AM"/>
              </w:rPr>
              <w:t>կամ</w:t>
            </w:r>
            <w:r w:rsidRPr="006457D2">
              <w:rPr>
                <w:rFonts w:ascii="Sylfaen" w:hAnsi="Sylfaen"/>
                <w:bCs/>
                <w:sz w:val="21"/>
                <w:szCs w:val="21"/>
                <w:lang w:val="hy-AM"/>
              </w:rPr>
              <w:t xml:space="preserve"> </w:t>
            </w:r>
            <w:r w:rsidRPr="006457D2">
              <w:rPr>
                <w:rFonts w:ascii="Sylfaen" w:hAnsi="Sylfaen" w:cs="Sylfaen"/>
                <w:bCs/>
                <w:sz w:val="21"/>
                <w:szCs w:val="21"/>
                <w:lang w:val="hy-AM"/>
              </w:rPr>
              <w:t>կանխարգելել</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պայմանագրի</w:t>
            </w:r>
            <w:r w:rsidRPr="006457D2">
              <w:rPr>
                <w:rFonts w:ascii="Sylfaen" w:hAnsi="Sylfaen"/>
                <w:bCs/>
                <w:sz w:val="21"/>
                <w:szCs w:val="21"/>
                <w:lang w:val="hy-AM"/>
              </w:rPr>
              <w:t xml:space="preserve"> </w:t>
            </w:r>
            <w:r w:rsidRPr="006457D2">
              <w:rPr>
                <w:rFonts w:ascii="Sylfaen" w:hAnsi="Sylfaen" w:cs="Sylfaen"/>
                <w:bCs/>
                <w:sz w:val="21"/>
                <w:szCs w:val="21"/>
                <w:lang w:val="hy-AM"/>
              </w:rPr>
              <w:t>կնքման</w:t>
            </w:r>
            <w:r w:rsidRPr="006457D2">
              <w:rPr>
                <w:rFonts w:ascii="Sylfaen" w:hAnsi="Sylfaen"/>
                <w:bCs/>
                <w:sz w:val="21"/>
                <w:szCs w:val="21"/>
                <w:lang w:val="hy-AM"/>
              </w:rPr>
              <w:t xml:space="preserve"> </w:t>
            </w:r>
            <w:r w:rsidRPr="006457D2">
              <w:rPr>
                <w:rFonts w:ascii="Sylfaen" w:hAnsi="Sylfaen" w:cs="Sylfaen"/>
                <w:bCs/>
                <w:sz w:val="21"/>
                <w:szCs w:val="21"/>
                <w:lang w:val="hy-AM"/>
              </w:rPr>
              <w:t>պահին</w:t>
            </w:r>
            <w:r w:rsidRPr="006457D2">
              <w:rPr>
                <w:rFonts w:ascii="Sylfaen" w:hAnsi="Sylfaen"/>
                <w:bCs/>
                <w:sz w:val="21"/>
                <w:szCs w:val="21"/>
                <w:lang w:val="hy-AM"/>
              </w:rPr>
              <w:t>:</w:t>
            </w:r>
          </w:p>
          <w:p w:rsidR="006457D2" w:rsidRPr="006457D2" w:rsidRDefault="006457D2" w:rsidP="0025639A">
            <w:pPr>
              <w:jc w:val="both"/>
              <w:rPr>
                <w:rFonts w:ascii="Sylfaen" w:hAnsi="Sylfaen"/>
                <w:bCs/>
                <w:sz w:val="14"/>
                <w:szCs w:val="21"/>
                <w:lang w:val="hy-AM"/>
              </w:rPr>
            </w:pPr>
          </w:p>
          <w:p w:rsidR="006457D2" w:rsidRPr="006457D2" w:rsidRDefault="006457D2" w:rsidP="0025639A">
            <w:pPr>
              <w:jc w:val="both"/>
              <w:rPr>
                <w:rFonts w:ascii="Sylfaen" w:hAnsi="Sylfaen"/>
                <w:bCs/>
                <w:sz w:val="21"/>
                <w:szCs w:val="21"/>
                <w:lang w:val="hy-AM"/>
              </w:rPr>
            </w:pPr>
            <w:r w:rsidRPr="006457D2">
              <w:rPr>
                <w:rFonts w:ascii="Sylfaen" w:hAnsi="Sylfaen"/>
                <w:b/>
                <w:bCs/>
                <w:sz w:val="21"/>
                <w:szCs w:val="21"/>
                <w:lang w:val="hy-AM"/>
              </w:rPr>
              <w:t>12.2.</w:t>
            </w:r>
            <w:r w:rsidRPr="006457D2">
              <w:rPr>
                <w:rFonts w:ascii="Sylfaen" w:hAnsi="Sylfaen" w:cs="Sylfaen"/>
                <w:bCs/>
                <w:sz w:val="21"/>
                <w:szCs w:val="21"/>
                <w:lang w:val="hy-AM"/>
              </w:rPr>
              <w:t>Անհաթահարելի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առաջ</w:t>
            </w:r>
            <w:r w:rsidRPr="006457D2">
              <w:rPr>
                <w:rFonts w:ascii="Sylfaen" w:hAnsi="Sylfaen"/>
                <w:bCs/>
                <w:sz w:val="21"/>
                <w:szCs w:val="21"/>
                <w:lang w:val="hy-AM"/>
              </w:rPr>
              <w:t xml:space="preserve"> </w:t>
            </w:r>
            <w:r w:rsidRPr="006457D2">
              <w:rPr>
                <w:rFonts w:ascii="Sylfaen" w:hAnsi="Sylfaen" w:cs="Sylfaen"/>
                <w:bCs/>
                <w:sz w:val="21"/>
                <w:szCs w:val="21"/>
                <w:lang w:val="hy-AM"/>
              </w:rPr>
              <w:t>գալը</w:t>
            </w:r>
            <w:r w:rsidRPr="006457D2">
              <w:rPr>
                <w:rFonts w:ascii="Sylfaen" w:hAnsi="Sylfaen"/>
                <w:bCs/>
                <w:sz w:val="21"/>
                <w:szCs w:val="21"/>
                <w:lang w:val="hy-AM"/>
              </w:rPr>
              <w:t xml:space="preserve"> </w:t>
            </w:r>
            <w:r w:rsidRPr="006457D2">
              <w:rPr>
                <w:rFonts w:ascii="Sylfaen" w:hAnsi="Sylfaen" w:cs="Sylfaen"/>
                <w:bCs/>
                <w:sz w:val="21"/>
                <w:szCs w:val="21"/>
                <w:lang w:val="hy-AM"/>
              </w:rPr>
              <w:t>Կողմերը</w:t>
            </w:r>
            <w:r w:rsidRPr="006457D2">
              <w:rPr>
                <w:rFonts w:ascii="Sylfaen" w:hAnsi="Sylfaen"/>
                <w:bCs/>
                <w:sz w:val="21"/>
                <w:szCs w:val="21"/>
                <w:lang w:val="hy-AM"/>
              </w:rPr>
              <w:t xml:space="preserve"> պետք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հաստատեն</w:t>
            </w:r>
            <w:r w:rsidRPr="006457D2">
              <w:rPr>
                <w:rFonts w:ascii="Sylfaen" w:hAnsi="Sylfaen"/>
                <w:bCs/>
                <w:sz w:val="21"/>
                <w:szCs w:val="21"/>
                <w:lang w:val="hy-AM"/>
              </w:rPr>
              <w:t xml:space="preserve"> </w:t>
            </w:r>
            <w:r w:rsidRPr="006457D2">
              <w:rPr>
                <w:rFonts w:ascii="Sylfaen" w:hAnsi="Sylfaen" w:cs="Sylfaen"/>
                <w:bCs/>
                <w:sz w:val="21"/>
                <w:szCs w:val="21"/>
                <w:lang w:val="hy-AM"/>
              </w:rPr>
              <w:t xml:space="preserve">անհաղթահարելի          </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առաջացման</w:t>
            </w:r>
            <w:r w:rsidRPr="006457D2">
              <w:rPr>
                <w:rFonts w:ascii="Sylfaen" w:hAnsi="Sylfaen"/>
                <w:bCs/>
                <w:sz w:val="21"/>
                <w:szCs w:val="21"/>
                <w:lang w:val="hy-AM"/>
              </w:rPr>
              <w:t xml:space="preserve"> </w:t>
            </w:r>
            <w:r w:rsidRPr="006457D2">
              <w:rPr>
                <w:rFonts w:ascii="Sylfaen" w:hAnsi="Sylfaen" w:cs="Sylfaen"/>
                <w:bCs/>
                <w:sz w:val="21"/>
                <w:szCs w:val="21"/>
                <w:lang w:val="hy-AM"/>
              </w:rPr>
              <w:t>պահից</w:t>
            </w:r>
            <w:r w:rsidRPr="006457D2">
              <w:rPr>
                <w:rFonts w:ascii="Sylfaen" w:hAnsi="Sylfaen"/>
                <w:bCs/>
                <w:sz w:val="21"/>
                <w:szCs w:val="21"/>
                <w:lang w:val="hy-AM"/>
              </w:rPr>
              <w:t xml:space="preserve"> 30-</w:t>
            </w:r>
            <w:r w:rsidRPr="006457D2">
              <w:rPr>
                <w:rFonts w:ascii="Sylfaen" w:hAnsi="Sylfaen" w:cs="Sylfaen"/>
                <w:bCs/>
                <w:sz w:val="21"/>
                <w:szCs w:val="21"/>
                <w:lang w:val="hy-AM"/>
              </w:rPr>
              <w:t>օրյա</w:t>
            </w:r>
            <w:r w:rsidRPr="006457D2">
              <w:rPr>
                <w:rFonts w:ascii="Sylfaen" w:hAnsi="Sylfaen"/>
                <w:bCs/>
                <w:sz w:val="21"/>
                <w:szCs w:val="21"/>
                <w:lang w:val="hy-AM"/>
              </w:rPr>
              <w:t xml:space="preserve"> </w:t>
            </w:r>
            <w:r w:rsidRPr="006457D2">
              <w:rPr>
                <w:rFonts w:ascii="Sylfaen" w:hAnsi="Sylfaen" w:cs="Sylfaen"/>
                <w:bCs/>
                <w:sz w:val="21"/>
                <w:szCs w:val="21"/>
                <w:lang w:val="hy-AM"/>
              </w:rPr>
              <w:t>ժամկետում</w:t>
            </w:r>
            <w:r w:rsidRPr="006457D2">
              <w:rPr>
                <w:rFonts w:ascii="Sylfaen" w:hAnsi="Sylfaen"/>
                <w:bCs/>
                <w:sz w:val="21"/>
                <w:szCs w:val="21"/>
                <w:lang w:val="hy-AM"/>
              </w:rPr>
              <w:t xml:space="preserve"> </w:t>
            </w:r>
            <w:r w:rsidRPr="006457D2">
              <w:rPr>
                <w:rFonts w:ascii="Sylfaen" w:hAnsi="Sylfaen" w:cs="Sylfaen"/>
                <w:bCs/>
                <w:sz w:val="21"/>
                <w:szCs w:val="21"/>
                <w:lang w:val="hy-AM"/>
              </w:rPr>
              <w:t>ՀՀ</w:t>
            </w:r>
            <w:r w:rsidRPr="006457D2">
              <w:rPr>
                <w:rFonts w:ascii="Sylfaen" w:hAnsi="Sylfaen"/>
                <w:bCs/>
                <w:sz w:val="21"/>
                <w:szCs w:val="21"/>
                <w:lang w:val="hy-AM"/>
              </w:rPr>
              <w:t xml:space="preserve"> </w:t>
            </w:r>
            <w:r w:rsidRPr="006457D2">
              <w:rPr>
                <w:rFonts w:ascii="Sylfaen" w:hAnsi="Sylfaen" w:cs="Sylfaen"/>
                <w:bCs/>
                <w:sz w:val="21"/>
                <w:szCs w:val="21"/>
                <w:lang w:val="hy-AM"/>
              </w:rPr>
              <w:t>առևտրաարդյունաբերական</w:t>
            </w:r>
            <w:r w:rsidRPr="006457D2">
              <w:rPr>
                <w:rFonts w:ascii="Sylfaen" w:hAnsi="Sylfaen"/>
                <w:bCs/>
                <w:sz w:val="21"/>
                <w:szCs w:val="21"/>
                <w:lang w:val="hy-AM"/>
              </w:rPr>
              <w:t xml:space="preserve"> </w:t>
            </w:r>
            <w:r w:rsidRPr="006457D2">
              <w:rPr>
                <w:rFonts w:ascii="Sylfaen" w:hAnsi="Sylfaen" w:cs="Sylfaen"/>
                <w:bCs/>
                <w:sz w:val="21"/>
                <w:szCs w:val="21"/>
                <w:lang w:val="hy-AM"/>
              </w:rPr>
              <w:t>պալատի</w:t>
            </w:r>
            <w:r w:rsidRPr="006457D2">
              <w:rPr>
                <w:rFonts w:ascii="Sylfaen" w:hAnsi="Sylfaen"/>
                <w:bCs/>
                <w:sz w:val="21"/>
                <w:szCs w:val="21"/>
                <w:lang w:val="hy-AM"/>
              </w:rPr>
              <w:t xml:space="preserve"> </w:t>
            </w:r>
            <w:r w:rsidRPr="006457D2">
              <w:rPr>
                <w:rFonts w:ascii="Sylfaen" w:hAnsi="Sylfaen" w:cs="Sylfaen"/>
                <w:bCs/>
                <w:sz w:val="21"/>
                <w:szCs w:val="21"/>
                <w:lang w:val="hy-AM"/>
              </w:rPr>
              <w:t>կողմից</w:t>
            </w:r>
            <w:r w:rsidRPr="006457D2">
              <w:rPr>
                <w:rFonts w:ascii="Sylfaen" w:hAnsi="Sylfaen"/>
                <w:bCs/>
                <w:sz w:val="21"/>
                <w:szCs w:val="21"/>
                <w:lang w:val="hy-AM"/>
              </w:rPr>
              <w:t xml:space="preserve"> </w:t>
            </w:r>
            <w:r w:rsidRPr="006457D2">
              <w:rPr>
                <w:rFonts w:ascii="Sylfaen" w:hAnsi="Sylfaen" w:cs="Sylfaen"/>
                <w:bCs/>
                <w:sz w:val="21"/>
                <w:szCs w:val="21"/>
                <w:lang w:val="hy-AM"/>
              </w:rPr>
              <w:t>տրված</w:t>
            </w:r>
            <w:r w:rsidRPr="006457D2">
              <w:rPr>
                <w:rFonts w:ascii="Sylfaen" w:hAnsi="Sylfaen"/>
                <w:bCs/>
                <w:sz w:val="21"/>
                <w:szCs w:val="21"/>
                <w:lang w:val="hy-AM"/>
              </w:rPr>
              <w:t xml:space="preserve"> </w:t>
            </w:r>
            <w:r w:rsidRPr="006457D2">
              <w:rPr>
                <w:rFonts w:ascii="Sylfaen" w:hAnsi="Sylfaen" w:cs="Sylfaen"/>
                <w:bCs/>
                <w:sz w:val="21"/>
                <w:szCs w:val="21"/>
                <w:lang w:val="hy-AM"/>
              </w:rPr>
              <w:t>և</w:t>
            </w:r>
            <w:r w:rsidRPr="006457D2">
              <w:rPr>
                <w:rFonts w:ascii="Sylfaen" w:hAnsi="Sylfaen"/>
                <w:bCs/>
                <w:sz w:val="21"/>
                <w:szCs w:val="21"/>
                <w:lang w:val="hy-AM"/>
              </w:rPr>
              <w:t xml:space="preserve"> </w:t>
            </w:r>
            <w:r w:rsidRPr="006457D2">
              <w:rPr>
                <w:rFonts w:ascii="Sylfaen" w:hAnsi="Sylfaen" w:cs="Sylfaen"/>
                <w:bCs/>
                <w:sz w:val="21"/>
                <w:szCs w:val="21"/>
                <w:lang w:val="hy-AM"/>
              </w:rPr>
              <w:t>առևտրաարդյունաբերական</w:t>
            </w:r>
            <w:r w:rsidRPr="006457D2">
              <w:rPr>
                <w:rFonts w:ascii="Sylfaen" w:hAnsi="Sylfaen"/>
                <w:bCs/>
                <w:sz w:val="21"/>
                <w:szCs w:val="21"/>
                <w:lang w:val="hy-AM"/>
              </w:rPr>
              <w:t xml:space="preserve"> </w:t>
            </w:r>
            <w:r w:rsidRPr="006457D2">
              <w:rPr>
                <w:rFonts w:ascii="Sylfaen" w:hAnsi="Sylfaen" w:cs="Sylfaen"/>
                <w:bCs/>
                <w:sz w:val="21"/>
                <w:szCs w:val="21"/>
                <w:lang w:val="hy-AM"/>
              </w:rPr>
              <w:t>պալատի</w:t>
            </w:r>
            <w:r w:rsidRPr="006457D2">
              <w:rPr>
                <w:rFonts w:ascii="Sylfaen" w:hAnsi="Sylfaen"/>
                <w:bCs/>
                <w:sz w:val="21"/>
                <w:szCs w:val="21"/>
                <w:lang w:val="hy-AM"/>
              </w:rPr>
              <w:t xml:space="preserve"> </w:t>
            </w:r>
            <w:r w:rsidRPr="006457D2">
              <w:rPr>
                <w:rFonts w:ascii="Sylfaen" w:hAnsi="Sylfaen" w:cs="Sylfaen"/>
                <w:bCs/>
                <w:sz w:val="21"/>
                <w:szCs w:val="21"/>
                <w:lang w:val="hy-AM"/>
              </w:rPr>
              <w:t>ստորագրությամբ</w:t>
            </w:r>
            <w:r w:rsidRPr="006457D2">
              <w:rPr>
                <w:rFonts w:ascii="Sylfaen" w:hAnsi="Sylfaen"/>
                <w:bCs/>
                <w:sz w:val="21"/>
                <w:szCs w:val="21"/>
                <w:lang w:val="hy-AM"/>
              </w:rPr>
              <w:t xml:space="preserve"> </w:t>
            </w:r>
            <w:r w:rsidRPr="006457D2">
              <w:rPr>
                <w:rFonts w:ascii="Sylfaen" w:hAnsi="Sylfaen" w:cs="Sylfaen"/>
                <w:bCs/>
                <w:sz w:val="21"/>
                <w:szCs w:val="21"/>
                <w:lang w:val="hy-AM"/>
              </w:rPr>
              <w:t>և</w:t>
            </w:r>
            <w:r w:rsidRPr="006457D2">
              <w:rPr>
                <w:rFonts w:ascii="Sylfaen" w:hAnsi="Sylfaen"/>
                <w:bCs/>
                <w:sz w:val="21"/>
                <w:szCs w:val="21"/>
                <w:lang w:val="hy-AM"/>
              </w:rPr>
              <w:t xml:space="preserve"> </w:t>
            </w:r>
            <w:r w:rsidRPr="006457D2">
              <w:rPr>
                <w:rFonts w:ascii="Sylfaen" w:hAnsi="Sylfaen" w:cs="Sylfaen"/>
                <w:bCs/>
                <w:sz w:val="21"/>
                <w:szCs w:val="21"/>
                <w:lang w:val="hy-AM"/>
              </w:rPr>
              <w:t>կնիքով</w:t>
            </w:r>
            <w:r w:rsidRPr="006457D2">
              <w:rPr>
                <w:rFonts w:ascii="Sylfaen" w:hAnsi="Sylfaen"/>
                <w:bCs/>
                <w:sz w:val="21"/>
                <w:szCs w:val="21"/>
                <w:lang w:val="hy-AM"/>
              </w:rPr>
              <w:t xml:space="preserve"> </w:t>
            </w:r>
            <w:r w:rsidRPr="006457D2">
              <w:rPr>
                <w:rFonts w:ascii="Sylfaen" w:hAnsi="Sylfaen" w:cs="Sylfaen"/>
                <w:bCs/>
                <w:sz w:val="21"/>
                <w:szCs w:val="21"/>
                <w:lang w:val="hy-AM"/>
              </w:rPr>
              <w:t>հաստատած</w:t>
            </w:r>
            <w:r w:rsidRPr="006457D2">
              <w:rPr>
                <w:rFonts w:ascii="Sylfaen" w:hAnsi="Sylfaen"/>
                <w:bCs/>
                <w:sz w:val="21"/>
                <w:szCs w:val="21"/>
                <w:lang w:val="hy-AM"/>
              </w:rPr>
              <w:t xml:space="preserve">  </w:t>
            </w:r>
            <w:r w:rsidRPr="006457D2">
              <w:rPr>
                <w:rFonts w:ascii="Sylfaen" w:hAnsi="Sylfaen" w:cs="Sylfaen"/>
                <w:bCs/>
                <w:sz w:val="21"/>
                <w:szCs w:val="21"/>
                <w:lang w:val="hy-AM"/>
              </w:rPr>
              <w:t>պաշտոնական</w:t>
            </w:r>
            <w:r w:rsidRPr="006457D2">
              <w:rPr>
                <w:rFonts w:ascii="Sylfaen" w:hAnsi="Sylfaen"/>
                <w:bCs/>
                <w:sz w:val="21"/>
                <w:szCs w:val="21"/>
                <w:lang w:val="hy-AM"/>
              </w:rPr>
              <w:t xml:space="preserve"> </w:t>
            </w:r>
            <w:r w:rsidRPr="006457D2">
              <w:rPr>
                <w:rFonts w:ascii="Sylfaen" w:hAnsi="Sylfaen" w:cs="Sylfaen"/>
                <w:bCs/>
                <w:sz w:val="21"/>
                <w:szCs w:val="21"/>
                <w:lang w:val="hy-AM"/>
              </w:rPr>
              <w:t>փաստաթղթերով</w:t>
            </w:r>
            <w:r w:rsidRPr="006457D2">
              <w:rPr>
                <w:rFonts w:ascii="Sylfaen" w:hAnsi="Sylfaen"/>
                <w:bCs/>
                <w:sz w:val="21"/>
                <w:szCs w:val="21"/>
                <w:lang w:val="hy-AM"/>
              </w:rPr>
              <w:t xml:space="preserve">: </w:t>
            </w:r>
          </w:p>
          <w:p w:rsidR="006457D2" w:rsidRPr="006457D2" w:rsidRDefault="006457D2" w:rsidP="0025639A">
            <w:pPr>
              <w:jc w:val="both"/>
              <w:rPr>
                <w:rFonts w:ascii="Sylfaen" w:hAnsi="Sylfaen"/>
                <w:bCs/>
                <w:sz w:val="21"/>
                <w:szCs w:val="21"/>
                <w:lang w:val="hy-AM"/>
              </w:rPr>
            </w:pPr>
            <w:r w:rsidRPr="006457D2">
              <w:rPr>
                <w:rFonts w:ascii="Sylfaen" w:hAnsi="Sylfaen"/>
                <w:b/>
                <w:bCs/>
                <w:sz w:val="21"/>
                <w:szCs w:val="21"/>
                <w:lang w:val="hy-AM"/>
              </w:rPr>
              <w:t>12.3.</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անհաղթահարելի</w:t>
            </w:r>
            <w:r w:rsidRPr="006457D2">
              <w:rPr>
                <w:rFonts w:ascii="Sylfaen" w:hAnsi="Sylfaen"/>
                <w:bCs/>
                <w:sz w:val="21"/>
                <w:szCs w:val="21"/>
                <w:lang w:val="hy-AM"/>
              </w:rPr>
              <w:t xml:space="preserve"> </w:t>
            </w:r>
            <w:r w:rsidRPr="006457D2">
              <w:rPr>
                <w:rFonts w:ascii="Sylfaen" w:hAnsi="Sylfaen" w:cs="Sylfaen"/>
                <w:bCs/>
                <w:sz w:val="21"/>
                <w:szCs w:val="21"/>
                <w:lang w:val="hy-AM"/>
              </w:rPr>
              <w:t>ուժի</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հանգամանքները</w:t>
            </w:r>
            <w:r w:rsidRPr="006457D2">
              <w:rPr>
                <w:rFonts w:ascii="Sylfaen" w:hAnsi="Sylfaen"/>
                <w:bCs/>
                <w:sz w:val="21"/>
                <w:szCs w:val="21"/>
                <w:lang w:val="hy-AM"/>
              </w:rPr>
              <w:t xml:space="preserve"> </w:t>
            </w:r>
            <w:r w:rsidRPr="006457D2">
              <w:rPr>
                <w:rFonts w:ascii="Sylfaen" w:hAnsi="Sylfaen" w:cs="Sylfaen"/>
                <w:bCs/>
                <w:sz w:val="21"/>
                <w:szCs w:val="21"/>
                <w:lang w:val="hy-AM"/>
              </w:rPr>
              <w:t>գործում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3 (</w:t>
            </w:r>
            <w:r w:rsidRPr="006457D2">
              <w:rPr>
                <w:rFonts w:ascii="Sylfaen" w:hAnsi="Sylfaen" w:cs="Sylfaen"/>
                <w:bCs/>
                <w:sz w:val="21"/>
                <w:szCs w:val="21"/>
                <w:lang w:val="hy-AM"/>
              </w:rPr>
              <w:t>երեք</w:t>
            </w:r>
            <w:r w:rsidRPr="006457D2">
              <w:rPr>
                <w:rFonts w:ascii="Sylfaen" w:hAnsi="Sylfaen"/>
                <w:bCs/>
                <w:sz w:val="21"/>
                <w:szCs w:val="21"/>
                <w:lang w:val="hy-AM"/>
              </w:rPr>
              <w:t xml:space="preserve">) </w:t>
            </w:r>
            <w:r w:rsidRPr="006457D2">
              <w:rPr>
                <w:rFonts w:ascii="Sylfaen" w:hAnsi="Sylfaen" w:cs="Sylfaen"/>
                <w:bCs/>
                <w:sz w:val="21"/>
                <w:szCs w:val="21"/>
                <w:lang w:val="hy-AM"/>
              </w:rPr>
              <w:t>իրար</w:t>
            </w:r>
            <w:r w:rsidRPr="006457D2">
              <w:rPr>
                <w:rFonts w:ascii="Sylfaen" w:hAnsi="Sylfaen"/>
                <w:bCs/>
                <w:sz w:val="21"/>
                <w:szCs w:val="21"/>
                <w:lang w:val="hy-AM"/>
              </w:rPr>
              <w:t xml:space="preserve"> </w:t>
            </w:r>
            <w:r w:rsidRPr="006457D2">
              <w:rPr>
                <w:rFonts w:ascii="Sylfaen" w:hAnsi="Sylfaen" w:cs="Sylfaen"/>
                <w:bCs/>
                <w:sz w:val="21"/>
                <w:szCs w:val="21"/>
                <w:lang w:val="hy-AM"/>
              </w:rPr>
              <w:t>հաջորդող</w:t>
            </w:r>
            <w:r w:rsidRPr="006457D2">
              <w:rPr>
                <w:rFonts w:ascii="Sylfaen" w:hAnsi="Sylfaen"/>
                <w:bCs/>
                <w:sz w:val="21"/>
                <w:szCs w:val="21"/>
                <w:lang w:val="hy-AM"/>
              </w:rPr>
              <w:t xml:space="preserve"> </w:t>
            </w:r>
            <w:r w:rsidRPr="006457D2">
              <w:rPr>
                <w:rFonts w:ascii="Sylfaen" w:hAnsi="Sylfaen" w:cs="Sylfaen"/>
                <w:bCs/>
                <w:sz w:val="21"/>
                <w:szCs w:val="21"/>
                <w:lang w:val="hy-AM"/>
              </w:rPr>
              <w:t>ամիսների</w:t>
            </w:r>
            <w:r w:rsidRPr="006457D2">
              <w:rPr>
                <w:rFonts w:ascii="Sylfaen" w:hAnsi="Sylfaen"/>
                <w:bCs/>
                <w:sz w:val="21"/>
                <w:szCs w:val="21"/>
                <w:lang w:val="hy-AM"/>
              </w:rPr>
              <w:t xml:space="preserve"> </w:t>
            </w:r>
            <w:r w:rsidRPr="006457D2">
              <w:rPr>
                <w:rFonts w:ascii="Sylfaen" w:hAnsi="Sylfaen" w:cs="Sylfaen"/>
                <w:bCs/>
                <w:sz w:val="21"/>
                <w:szCs w:val="21"/>
                <w:lang w:val="hy-AM"/>
              </w:rPr>
              <w:t>ընթացքում</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Պայմանագիրը</w:t>
            </w:r>
            <w:r w:rsidRPr="006457D2">
              <w:rPr>
                <w:rFonts w:ascii="Sylfaen" w:hAnsi="Sylfaen"/>
                <w:bCs/>
                <w:sz w:val="21"/>
                <w:szCs w:val="21"/>
                <w:lang w:val="hy-AM"/>
              </w:rPr>
              <w:t xml:space="preserve"> </w:t>
            </w:r>
            <w:r w:rsidRPr="006457D2">
              <w:rPr>
                <w:rFonts w:ascii="Sylfaen" w:hAnsi="Sylfaen" w:cs="Sylfaen"/>
                <w:bCs/>
                <w:sz w:val="21"/>
                <w:szCs w:val="21"/>
                <w:lang w:val="hy-AM"/>
              </w:rPr>
              <w:t>կարող</w:t>
            </w:r>
            <w:r w:rsidRPr="006457D2">
              <w:rPr>
                <w:rFonts w:ascii="Sylfaen" w:hAnsi="Sylfaen"/>
                <w:bCs/>
                <w:sz w:val="21"/>
                <w:szCs w:val="21"/>
                <w:lang w:val="hy-AM"/>
              </w:rPr>
              <w:t xml:space="preserve"> </w:t>
            </w:r>
            <w:r w:rsidRPr="006457D2">
              <w:rPr>
                <w:rFonts w:ascii="Sylfaen" w:hAnsi="Sylfaen" w:cs="Sylfaen"/>
                <w:bCs/>
                <w:sz w:val="21"/>
                <w:szCs w:val="21"/>
                <w:lang w:val="hy-AM"/>
              </w:rPr>
              <w:t>է</w:t>
            </w:r>
            <w:r w:rsidRPr="006457D2">
              <w:rPr>
                <w:rFonts w:ascii="Sylfaen" w:hAnsi="Sylfaen"/>
                <w:bCs/>
                <w:sz w:val="21"/>
                <w:szCs w:val="21"/>
                <w:lang w:val="hy-AM"/>
              </w:rPr>
              <w:t xml:space="preserve"> </w:t>
            </w:r>
            <w:r w:rsidRPr="006457D2">
              <w:rPr>
                <w:rFonts w:ascii="Sylfaen" w:hAnsi="Sylfaen" w:cs="Sylfaen"/>
                <w:bCs/>
                <w:sz w:val="21"/>
                <w:szCs w:val="21"/>
                <w:lang w:val="hy-AM"/>
              </w:rPr>
              <w:t>լուծվել</w:t>
            </w:r>
            <w:r w:rsidRPr="006457D2">
              <w:rPr>
                <w:rFonts w:ascii="Sylfaen" w:hAnsi="Sylfaen"/>
                <w:bCs/>
                <w:sz w:val="21"/>
                <w:szCs w:val="21"/>
                <w:lang w:val="hy-AM"/>
              </w:rPr>
              <w:t xml:space="preserve"> </w:t>
            </w:r>
            <w:r w:rsidRPr="006457D2">
              <w:rPr>
                <w:rFonts w:ascii="Sylfaen" w:hAnsi="Sylfaen" w:cs="Sylfaen"/>
                <w:bCs/>
                <w:sz w:val="21"/>
                <w:szCs w:val="21"/>
                <w:lang w:val="hy-AM"/>
              </w:rPr>
              <w:t>կողմերի</w:t>
            </w:r>
            <w:r w:rsidRPr="006457D2">
              <w:rPr>
                <w:rFonts w:ascii="Sylfaen" w:hAnsi="Sylfaen"/>
                <w:bCs/>
                <w:sz w:val="21"/>
                <w:szCs w:val="21"/>
                <w:lang w:val="hy-AM"/>
              </w:rPr>
              <w:t xml:space="preserve"> </w:t>
            </w:r>
            <w:r w:rsidRPr="006457D2">
              <w:rPr>
                <w:rFonts w:ascii="Sylfaen" w:hAnsi="Sylfaen" w:cs="Sylfaen"/>
                <w:bCs/>
                <w:sz w:val="21"/>
                <w:szCs w:val="21"/>
                <w:lang w:val="hy-AM"/>
              </w:rPr>
              <w:t>համաձայնությամբ</w:t>
            </w:r>
            <w:r w:rsidRPr="006457D2">
              <w:rPr>
                <w:rFonts w:ascii="Sylfaen" w:hAnsi="Sylfaen"/>
                <w:bCs/>
                <w:sz w:val="21"/>
                <w:szCs w:val="21"/>
                <w:lang w:val="hy-AM"/>
              </w:rPr>
              <w:t xml:space="preserve">: </w:t>
            </w:r>
          </w:p>
          <w:p w:rsidR="006457D2" w:rsidRPr="006457D2" w:rsidRDefault="006457D2" w:rsidP="0025639A">
            <w:pPr>
              <w:jc w:val="both"/>
              <w:rPr>
                <w:rFonts w:ascii="Sylfaen" w:hAnsi="Sylfaen"/>
                <w:bCs/>
                <w:sz w:val="18"/>
                <w:szCs w:val="21"/>
                <w:lang w:val="hy-AM"/>
              </w:rPr>
            </w:pPr>
          </w:p>
          <w:p w:rsidR="006457D2" w:rsidRPr="006457D2" w:rsidRDefault="006457D2" w:rsidP="0025639A">
            <w:pPr>
              <w:jc w:val="both"/>
              <w:rPr>
                <w:rFonts w:ascii="Sylfaen" w:hAnsi="Sylfaen"/>
                <w:bCs/>
                <w:sz w:val="21"/>
                <w:szCs w:val="21"/>
                <w:lang w:val="hy-AM"/>
              </w:rPr>
            </w:pPr>
            <w:r w:rsidRPr="006457D2">
              <w:rPr>
                <w:rFonts w:ascii="Sylfaen" w:hAnsi="Sylfaen"/>
                <w:b/>
                <w:bCs/>
                <w:sz w:val="21"/>
                <w:szCs w:val="21"/>
                <w:lang w:val="hy-AM"/>
              </w:rPr>
              <w:t>12.4.</w:t>
            </w:r>
            <w:r w:rsidRPr="006457D2">
              <w:rPr>
                <w:rFonts w:ascii="Sylfaen" w:hAnsi="Sylfaen"/>
                <w:bCs/>
                <w:sz w:val="21"/>
                <w:szCs w:val="21"/>
                <w:lang w:val="hy-AM"/>
              </w:rPr>
              <w:t xml:space="preserve"> </w:t>
            </w:r>
            <w:r w:rsidRPr="006457D2">
              <w:rPr>
                <w:rFonts w:ascii="Sylfaen" w:hAnsi="Sylfaen" w:cs="Sylfaen"/>
                <w:bCs/>
                <w:sz w:val="21"/>
                <w:szCs w:val="21"/>
                <w:lang w:val="hy-AM"/>
              </w:rPr>
              <w:t>Եթե</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պայմանագրի</w:t>
            </w:r>
            <w:r w:rsidRPr="006457D2">
              <w:rPr>
                <w:rFonts w:ascii="Sylfaen" w:hAnsi="Sylfaen"/>
                <w:bCs/>
                <w:sz w:val="21"/>
                <w:szCs w:val="21"/>
                <w:lang w:val="hy-AM"/>
              </w:rPr>
              <w:t xml:space="preserve"> 12</w:t>
            </w:r>
            <w:r w:rsidRPr="006457D2">
              <w:rPr>
                <w:rFonts w:ascii="Arial Armenian" w:eastAsia="MS Mincho" w:hAnsi="Arial Armenian" w:cs="MS Mincho"/>
                <w:bCs/>
                <w:sz w:val="21"/>
                <w:szCs w:val="21"/>
                <w:lang w:val="hy-AM"/>
              </w:rPr>
              <w:t>.</w:t>
            </w:r>
            <w:r w:rsidRPr="006457D2">
              <w:rPr>
                <w:rFonts w:ascii="Sylfaen" w:hAnsi="Sylfaen"/>
                <w:bCs/>
                <w:sz w:val="21"/>
                <w:szCs w:val="21"/>
                <w:lang w:val="hy-AM"/>
              </w:rPr>
              <w:t>1</w:t>
            </w:r>
            <w:r w:rsidRPr="006457D2">
              <w:rPr>
                <w:rFonts w:ascii="MS Gothic" w:hAnsi="MS Gothic" w:cs="MS Gothic"/>
                <w:bCs/>
                <w:sz w:val="21"/>
                <w:szCs w:val="21"/>
                <w:lang w:val="hy-AM"/>
              </w:rPr>
              <w:t>․</w:t>
            </w:r>
            <w:r w:rsidRPr="006457D2">
              <w:rPr>
                <w:rFonts w:ascii="Sylfaen" w:hAnsi="Sylfaen"/>
                <w:bCs/>
                <w:sz w:val="21"/>
                <w:szCs w:val="21"/>
                <w:lang w:val="hy-AM"/>
              </w:rPr>
              <w:t xml:space="preserve"> </w:t>
            </w:r>
            <w:r w:rsidRPr="006457D2">
              <w:rPr>
                <w:rFonts w:ascii="Sylfaen" w:hAnsi="Sylfaen" w:cs="Sylfaen"/>
                <w:bCs/>
                <w:sz w:val="21"/>
                <w:szCs w:val="21"/>
                <w:lang w:val="hy-AM"/>
              </w:rPr>
              <w:t>կետում</w:t>
            </w:r>
            <w:r w:rsidRPr="006457D2">
              <w:rPr>
                <w:rFonts w:ascii="Sylfaen" w:hAnsi="Sylfaen"/>
                <w:bCs/>
                <w:sz w:val="21"/>
                <w:szCs w:val="21"/>
                <w:lang w:val="hy-AM"/>
              </w:rPr>
              <w:t xml:space="preserve"> </w:t>
            </w:r>
            <w:r w:rsidRPr="006457D2">
              <w:rPr>
                <w:rFonts w:ascii="Sylfaen" w:hAnsi="Sylfaen" w:cs="Sylfaen"/>
                <w:bCs/>
                <w:sz w:val="21"/>
                <w:szCs w:val="21"/>
                <w:lang w:val="hy-AM"/>
              </w:rPr>
              <w:t>նշված</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հանգամանքները</w:t>
            </w:r>
            <w:r w:rsidRPr="006457D2">
              <w:rPr>
                <w:rFonts w:ascii="Sylfaen" w:hAnsi="Sylfaen"/>
                <w:bCs/>
                <w:sz w:val="21"/>
                <w:szCs w:val="21"/>
                <w:lang w:val="hy-AM"/>
              </w:rPr>
              <w:t xml:space="preserve"> </w:t>
            </w:r>
            <w:r w:rsidRPr="006457D2">
              <w:rPr>
                <w:rFonts w:ascii="Sylfaen" w:hAnsi="Sylfaen" w:cs="Sylfaen"/>
                <w:bCs/>
                <w:sz w:val="21"/>
                <w:szCs w:val="21"/>
                <w:lang w:val="hy-AM"/>
              </w:rPr>
              <w:t>ազդել</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պարտավորությունների</w:t>
            </w:r>
            <w:r w:rsidRPr="006457D2">
              <w:rPr>
                <w:rFonts w:ascii="Sylfaen" w:hAnsi="Sylfaen"/>
                <w:bCs/>
                <w:sz w:val="21"/>
                <w:szCs w:val="21"/>
                <w:lang w:val="hy-AM"/>
              </w:rPr>
              <w:t xml:space="preserve"> </w:t>
            </w:r>
            <w:r w:rsidRPr="006457D2">
              <w:rPr>
                <w:rFonts w:ascii="Sylfaen" w:hAnsi="Sylfaen" w:cs="Sylfaen"/>
                <w:bCs/>
                <w:sz w:val="21"/>
                <w:szCs w:val="21"/>
                <w:lang w:val="hy-AM"/>
              </w:rPr>
              <w:t>կատարման</w:t>
            </w:r>
            <w:r w:rsidRPr="006457D2">
              <w:rPr>
                <w:rFonts w:ascii="Sylfaen" w:hAnsi="Sylfaen"/>
                <w:bCs/>
                <w:sz w:val="21"/>
                <w:szCs w:val="21"/>
                <w:lang w:val="hy-AM"/>
              </w:rPr>
              <w:t xml:space="preserve"> </w:t>
            </w:r>
            <w:r w:rsidRPr="006457D2">
              <w:rPr>
                <w:rFonts w:ascii="Sylfaen" w:hAnsi="Sylfaen" w:cs="Sylfaen"/>
                <w:bCs/>
                <w:sz w:val="21"/>
                <w:szCs w:val="21"/>
                <w:lang w:val="hy-AM"/>
              </w:rPr>
              <w:t>վրա</w:t>
            </w:r>
            <w:r w:rsidRPr="006457D2">
              <w:rPr>
                <w:rFonts w:ascii="Sylfaen" w:hAnsi="Sylfaen"/>
                <w:bCs/>
                <w:sz w:val="21"/>
                <w:szCs w:val="21"/>
                <w:lang w:val="hy-AM"/>
              </w:rPr>
              <w:t xml:space="preserve"> </w:t>
            </w:r>
            <w:r w:rsidRPr="006457D2">
              <w:rPr>
                <w:rFonts w:ascii="Sylfaen" w:hAnsi="Sylfaen" w:cs="Sylfaen"/>
                <w:bCs/>
                <w:sz w:val="21"/>
                <w:szCs w:val="21"/>
                <w:lang w:val="hy-AM"/>
              </w:rPr>
              <w:t>սույն</w:t>
            </w:r>
            <w:r w:rsidRPr="006457D2">
              <w:rPr>
                <w:rFonts w:ascii="Sylfaen" w:hAnsi="Sylfaen"/>
                <w:bCs/>
                <w:sz w:val="21"/>
                <w:szCs w:val="21"/>
                <w:lang w:val="hy-AM"/>
              </w:rPr>
              <w:t xml:space="preserve"> </w:t>
            </w:r>
            <w:r w:rsidRPr="006457D2">
              <w:rPr>
                <w:rFonts w:ascii="Sylfaen" w:hAnsi="Sylfaen" w:cs="Sylfaen"/>
                <w:bCs/>
                <w:sz w:val="21"/>
                <w:szCs w:val="21"/>
                <w:lang w:val="hy-AM"/>
              </w:rPr>
              <w:t>պայմանագրով</w:t>
            </w:r>
            <w:r w:rsidRPr="006457D2">
              <w:rPr>
                <w:rFonts w:ascii="Sylfaen" w:hAnsi="Sylfaen"/>
                <w:bCs/>
                <w:sz w:val="21"/>
                <w:szCs w:val="21"/>
                <w:lang w:val="hy-AM"/>
              </w:rPr>
              <w:t xml:space="preserve"> </w:t>
            </w:r>
            <w:r w:rsidRPr="006457D2">
              <w:rPr>
                <w:rFonts w:ascii="Sylfaen" w:hAnsi="Sylfaen" w:cs="Sylfaen"/>
                <w:bCs/>
                <w:sz w:val="21"/>
                <w:szCs w:val="21"/>
                <w:lang w:val="hy-AM"/>
              </w:rPr>
              <w:t>սահմանված</w:t>
            </w:r>
            <w:r w:rsidRPr="006457D2">
              <w:rPr>
                <w:rFonts w:ascii="Sylfaen" w:hAnsi="Sylfaen"/>
                <w:bCs/>
                <w:sz w:val="21"/>
                <w:szCs w:val="21"/>
                <w:lang w:val="hy-AM"/>
              </w:rPr>
              <w:t xml:space="preserve"> </w:t>
            </w:r>
            <w:r w:rsidRPr="006457D2">
              <w:rPr>
                <w:rFonts w:ascii="Sylfaen" w:hAnsi="Sylfaen" w:cs="Sylfaen"/>
                <w:bCs/>
                <w:sz w:val="21"/>
                <w:szCs w:val="21"/>
                <w:lang w:val="hy-AM"/>
              </w:rPr>
              <w:t>ժամկետներում</w:t>
            </w:r>
            <w:r w:rsidRPr="006457D2">
              <w:rPr>
                <w:rFonts w:ascii="Sylfaen" w:hAnsi="Sylfaen"/>
                <w:bCs/>
                <w:sz w:val="21"/>
                <w:szCs w:val="21"/>
                <w:lang w:val="hy-AM"/>
              </w:rPr>
              <w:t xml:space="preserve">, </w:t>
            </w:r>
            <w:r w:rsidRPr="006457D2">
              <w:rPr>
                <w:rFonts w:ascii="Sylfaen" w:hAnsi="Sylfaen" w:cs="Sylfaen"/>
                <w:bCs/>
                <w:sz w:val="21"/>
                <w:szCs w:val="21"/>
                <w:lang w:val="hy-AM"/>
              </w:rPr>
              <w:t>տվյալ</w:t>
            </w:r>
            <w:r w:rsidRPr="006457D2">
              <w:rPr>
                <w:rFonts w:ascii="Sylfaen" w:hAnsi="Sylfaen"/>
                <w:bCs/>
                <w:sz w:val="21"/>
                <w:szCs w:val="21"/>
                <w:lang w:val="hy-AM"/>
              </w:rPr>
              <w:t xml:space="preserve"> </w:t>
            </w:r>
            <w:r w:rsidRPr="006457D2">
              <w:rPr>
                <w:rFonts w:ascii="Sylfaen" w:hAnsi="Sylfaen" w:cs="Sylfaen"/>
                <w:bCs/>
                <w:sz w:val="21"/>
                <w:szCs w:val="21"/>
                <w:lang w:val="hy-AM"/>
              </w:rPr>
              <w:t>ժամկետները</w:t>
            </w:r>
            <w:r w:rsidRPr="006457D2">
              <w:rPr>
                <w:rFonts w:ascii="Sylfaen" w:hAnsi="Sylfaen"/>
                <w:bCs/>
                <w:sz w:val="21"/>
                <w:szCs w:val="21"/>
                <w:lang w:val="hy-AM"/>
              </w:rPr>
              <w:t xml:space="preserve"> </w:t>
            </w:r>
            <w:r w:rsidRPr="006457D2">
              <w:rPr>
                <w:rFonts w:ascii="Sylfaen" w:hAnsi="Sylfaen" w:cs="Sylfaen"/>
                <w:bCs/>
                <w:sz w:val="21"/>
                <w:szCs w:val="21"/>
                <w:lang w:val="hy-AM"/>
              </w:rPr>
              <w:t>հետաձգվում</w:t>
            </w:r>
            <w:r w:rsidRPr="006457D2">
              <w:rPr>
                <w:rFonts w:ascii="Sylfaen" w:hAnsi="Sylfaen"/>
                <w:bCs/>
                <w:sz w:val="21"/>
                <w:szCs w:val="21"/>
                <w:lang w:val="hy-AM"/>
              </w:rPr>
              <w:t xml:space="preserve"> </w:t>
            </w:r>
            <w:r w:rsidRPr="006457D2">
              <w:rPr>
                <w:rFonts w:ascii="Sylfaen" w:hAnsi="Sylfaen" w:cs="Sylfaen"/>
                <w:bCs/>
                <w:sz w:val="21"/>
                <w:szCs w:val="21"/>
                <w:lang w:val="hy-AM"/>
              </w:rPr>
              <w:t>են</w:t>
            </w:r>
            <w:r w:rsidRPr="006457D2">
              <w:rPr>
                <w:rFonts w:ascii="Sylfaen" w:hAnsi="Sylfaen"/>
                <w:bCs/>
                <w:sz w:val="21"/>
                <w:szCs w:val="21"/>
                <w:lang w:val="hy-AM"/>
              </w:rPr>
              <w:t xml:space="preserve"> </w:t>
            </w:r>
            <w:r w:rsidRPr="006457D2">
              <w:rPr>
                <w:rFonts w:ascii="Sylfaen" w:hAnsi="Sylfaen" w:cs="Sylfaen"/>
                <w:bCs/>
                <w:sz w:val="21"/>
                <w:szCs w:val="21"/>
                <w:lang w:val="hy-AM"/>
              </w:rPr>
              <w:t>համապատասխան</w:t>
            </w:r>
            <w:r w:rsidRPr="006457D2">
              <w:rPr>
                <w:rFonts w:ascii="Sylfaen" w:hAnsi="Sylfaen"/>
                <w:bCs/>
                <w:sz w:val="21"/>
                <w:szCs w:val="21"/>
                <w:lang w:val="hy-AM"/>
              </w:rPr>
              <w:t xml:space="preserve"> </w:t>
            </w:r>
            <w:r w:rsidRPr="006457D2">
              <w:rPr>
                <w:rFonts w:ascii="Sylfaen" w:hAnsi="Sylfaen" w:cs="Sylfaen"/>
                <w:bCs/>
                <w:sz w:val="21"/>
                <w:szCs w:val="21"/>
                <w:lang w:val="hy-AM"/>
              </w:rPr>
              <w:t>հանգամանքների</w:t>
            </w:r>
            <w:r w:rsidRPr="006457D2">
              <w:rPr>
                <w:rFonts w:ascii="Sylfaen" w:hAnsi="Sylfaen"/>
                <w:bCs/>
                <w:sz w:val="21"/>
                <w:szCs w:val="21"/>
                <w:lang w:val="hy-AM"/>
              </w:rPr>
              <w:t xml:space="preserve"> </w:t>
            </w:r>
            <w:r w:rsidRPr="006457D2">
              <w:rPr>
                <w:rFonts w:ascii="Sylfaen" w:hAnsi="Sylfaen" w:cs="Sylfaen"/>
                <w:bCs/>
                <w:sz w:val="21"/>
                <w:szCs w:val="21"/>
                <w:lang w:val="hy-AM"/>
              </w:rPr>
              <w:t>գործողության</w:t>
            </w:r>
            <w:r w:rsidRPr="006457D2">
              <w:rPr>
                <w:rFonts w:ascii="Sylfaen" w:hAnsi="Sylfaen"/>
                <w:bCs/>
                <w:sz w:val="21"/>
                <w:szCs w:val="21"/>
                <w:lang w:val="hy-AM"/>
              </w:rPr>
              <w:t xml:space="preserve"> </w:t>
            </w:r>
            <w:r w:rsidRPr="006457D2">
              <w:rPr>
                <w:rFonts w:ascii="Sylfaen" w:hAnsi="Sylfaen" w:cs="Sylfaen"/>
                <w:bCs/>
                <w:sz w:val="21"/>
                <w:szCs w:val="21"/>
                <w:lang w:val="hy-AM"/>
              </w:rPr>
              <w:t>ժամկետին</w:t>
            </w:r>
            <w:r w:rsidRPr="006457D2">
              <w:rPr>
                <w:rFonts w:ascii="Sylfaen" w:hAnsi="Sylfaen"/>
                <w:bCs/>
                <w:sz w:val="21"/>
                <w:szCs w:val="21"/>
                <w:lang w:val="hy-AM"/>
              </w:rPr>
              <w:t xml:space="preserve"> </w:t>
            </w:r>
            <w:r w:rsidRPr="006457D2">
              <w:rPr>
                <w:rFonts w:ascii="Sylfaen" w:hAnsi="Sylfaen" w:cs="Sylfaen"/>
                <w:bCs/>
                <w:sz w:val="21"/>
                <w:szCs w:val="21"/>
                <w:lang w:val="hy-AM"/>
              </w:rPr>
              <w:t>համաչափ</w:t>
            </w:r>
            <w:r w:rsidRPr="006457D2">
              <w:rPr>
                <w:rFonts w:ascii="Sylfaen" w:hAnsi="Sylfaen"/>
                <w:bCs/>
                <w:sz w:val="21"/>
                <w:szCs w:val="21"/>
                <w:lang w:val="hy-AM"/>
              </w:rPr>
              <w:t xml:space="preserve">: </w:t>
            </w:r>
          </w:p>
          <w:p w:rsidR="006457D2" w:rsidRPr="006457D2" w:rsidRDefault="006457D2" w:rsidP="0025639A">
            <w:pPr>
              <w:suppressAutoHyphens/>
              <w:spacing w:line="100" w:lineRule="atLeast"/>
              <w:jc w:val="both"/>
              <w:rPr>
                <w:rFonts w:ascii="Sylfaen" w:hAnsi="Sylfaen" w:cs="Sylfaen"/>
                <w:sz w:val="16"/>
                <w:szCs w:val="16"/>
                <w:lang w:val="hy-AM" w:eastAsia="zh-CN"/>
              </w:rPr>
            </w:pPr>
          </w:p>
          <w:p w:rsidR="006457D2" w:rsidRPr="006457D2" w:rsidRDefault="006457D2" w:rsidP="0025639A">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6457D2">
              <w:rPr>
                <w:rFonts w:ascii="Sylfaen" w:hAnsi="Sylfaen" w:cs="Sylfaen"/>
                <w:b/>
                <w:sz w:val="22"/>
                <w:szCs w:val="22"/>
                <w:lang w:val="hy-AM" w:eastAsia="zh-CN"/>
              </w:rPr>
              <w:t>13. ՊԱՅՄԱՆԱԳՐԻ ԳՈՐԾՈՂՈՒԹՅԱՆ ԺԱՄԿԵՏԸ</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hAnsi="Sylfaen" w:cs="Sylfaen"/>
                <w:b/>
                <w:bCs/>
                <w:sz w:val="21"/>
                <w:szCs w:val="21"/>
                <w:lang w:val="hy-AM" w:eastAsia="zh-CN"/>
              </w:rPr>
              <w:t xml:space="preserve">13.1. </w:t>
            </w:r>
            <w:r w:rsidRPr="006457D2">
              <w:rPr>
                <w:rFonts w:ascii="Sylfaen" w:hAnsi="Sylfaen" w:cs="Sylfaen"/>
                <w:sz w:val="21"/>
                <w:szCs w:val="21"/>
                <w:lang w:val="hy-AM" w:eastAsia="zh-CN"/>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6457D2" w:rsidRPr="006457D2" w:rsidRDefault="006457D2" w:rsidP="0025639A">
            <w:pPr>
              <w:suppressAutoHyphens/>
              <w:spacing w:line="100" w:lineRule="atLeast"/>
              <w:jc w:val="both"/>
              <w:rPr>
                <w:rFonts w:ascii="Sylfaen" w:hAnsi="Sylfaen" w:cs="Sylfaen"/>
                <w:sz w:val="4"/>
                <w:szCs w:val="18"/>
                <w:lang w:val="hy-AM" w:eastAsia="zh-CN"/>
              </w:rPr>
            </w:pPr>
          </w:p>
          <w:p w:rsidR="006457D2" w:rsidRPr="006457D2" w:rsidRDefault="006457D2" w:rsidP="0025639A">
            <w:pPr>
              <w:suppressAutoHyphens/>
              <w:spacing w:line="100" w:lineRule="atLeast"/>
              <w:jc w:val="center"/>
              <w:rPr>
                <w:rFonts w:ascii="Sylfaen" w:hAnsi="Sylfaen" w:cs="Sylfaen"/>
                <w:b/>
                <w:sz w:val="22"/>
                <w:szCs w:val="22"/>
                <w:lang w:val="hy-AM" w:eastAsia="zh-CN"/>
              </w:rPr>
            </w:pPr>
            <w:r w:rsidRPr="006457D2">
              <w:rPr>
                <w:rFonts w:ascii="Sylfaen" w:hAnsi="Sylfaen" w:cs="Sylfaen"/>
                <w:b/>
                <w:sz w:val="22"/>
                <w:szCs w:val="22"/>
                <w:lang w:val="hy-AM" w:eastAsia="zh-CN"/>
              </w:rPr>
              <w:t>14. ԱՅԼ ՊԱՅՄԱՆՆԵՐ</w:t>
            </w:r>
          </w:p>
          <w:p w:rsidR="006457D2" w:rsidRPr="006457D2" w:rsidRDefault="006457D2" w:rsidP="0025639A">
            <w:pPr>
              <w:suppressAutoHyphens/>
              <w:spacing w:line="100" w:lineRule="atLeast"/>
              <w:jc w:val="center"/>
              <w:rPr>
                <w:rFonts w:ascii="Sylfaen" w:hAnsi="Sylfaen" w:cs="Sylfaen"/>
                <w:b/>
                <w:sz w:val="21"/>
                <w:szCs w:val="21"/>
                <w:u w:val="single"/>
                <w:lang w:val="hy-AM" w:eastAsia="zh-CN"/>
              </w:rPr>
            </w:pP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 xml:space="preserve">14.1. </w:t>
            </w:r>
            <w:r w:rsidRPr="006457D2">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 xml:space="preserve">14.2. </w:t>
            </w:r>
            <w:r w:rsidRPr="006457D2">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6457D2" w:rsidRPr="006457D2" w:rsidRDefault="006457D2" w:rsidP="0025639A">
            <w:pPr>
              <w:suppressAutoHyphens/>
              <w:spacing w:line="100" w:lineRule="atLeast"/>
              <w:jc w:val="both"/>
              <w:rPr>
                <w:rFonts w:ascii="Sylfaen" w:eastAsia="Sylfaen" w:hAnsi="Sylfaen" w:cs="Sylfaen"/>
                <w:b/>
                <w:bCs/>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 xml:space="preserve">14.3. </w:t>
            </w:r>
            <w:r w:rsidRPr="006457D2">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6457D2">
              <w:rPr>
                <w:rFonts w:ascii="Sylfaen" w:eastAsia="Sylfaen" w:hAnsi="Sylfaen" w:cs="Sylfaen"/>
                <w:b/>
                <w:bCs/>
                <w:sz w:val="21"/>
                <w:szCs w:val="21"/>
                <w:lang w:val="hy-AM" w:eastAsia="zh-CN"/>
              </w:rPr>
              <w:t xml:space="preserve"> </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eastAsia="Sylfaen" w:hAnsi="Sylfaen" w:cs="Sylfaen"/>
                <w:b/>
                <w:bCs/>
                <w:sz w:val="21"/>
                <w:szCs w:val="21"/>
                <w:lang w:val="hy-AM" w:eastAsia="zh-CN"/>
              </w:rPr>
              <w:t xml:space="preserve">     </w:t>
            </w:r>
            <w:r w:rsidRPr="006457D2">
              <w:rPr>
                <w:rFonts w:ascii="Sylfaen" w:hAnsi="Sylfaen" w:cs="Sylfaen"/>
                <w:b/>
                <w:bCs/>
                <w:sz w:val="21"/>
                <w:szCs w:val="21"/>
                <w:lang w:val="hy-AM" w:eastAsia="zh-CN"/>
              </w:rPr>
              <w:t>14.4.</w:t>
            </w:r>
            <w:r w:rsidRPr="006457D2">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6457D2" w:rsidRPr="006457D2" w:rsidRDefault="006457D2" w:rsidP="0025639A">
            <w:pPr>
              <w:suppressAutoHyphens/>
              <w:spacing w:line="100" w:lineRule="atLeast"/>
              <w:jc w:val="both"/>
              <w:rPr>
                <w:rFonts w:ascii="Sylfaen" w:hAnsi="Sylfaen" w:cs="Sylfaen"/>
                <w:sz w:val="21"/>
                <w:szCs w:val="21"/>
                <w:lang w:val="hy-AM" w:eastAsia="zh-CN"/>
              </w:rPr>
            </w:pPr>
            <w:r w:rsidRPr="006457D2">
              <w:rPr>
                <w:rFonts w:ascii="Sylfaen" w:hAnsi="Sylfaen" w:cs="Sylfaen"/>
                <w:b/>
                <w:bCs/>
                <w:sz w:val="21"/>
                <w:szCs w:val="21"/>
                <w:lang w:val="hy-AM" w:eastAsia="zh-CN"/>
              </w:rPr>
              <w:t xml:space="preserve">     14.5. </w:t>
            </w:r>
            <w:r w:rsidRPr="006457D2">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6457D2" w:rsidRPr="006457D2" w:rsidRDefault="006457D2" w:rsidP="0025639A">
            <w:pPr>
              <w:suppressAutoHyphens/>
              <w:spacing w:line="100" w:lineRule="atLeast"/>
              <w:jc w:val="both"/>
              <w:rPr>
                <w:rFonts w:ascii="Sylfaen" w:hAnsi="Sylfaen" w:cs="Sylfaen"/>
                <w:sz w:val="21"/>
                <w:szCs w:val="21"/>
                <w:lang w:val="hy-AM" w:eastAsia="zh-CN"/>
              </w:rPr>
            </w:pPr>
          </w:p>
          <w:p w:rsidR="006457D2" w:rsidRPr="006457D2" w:rsidRDefault="006457D2" w:rsidP="0025639A">
            <w:pPr>
              <w:suppressAutoHyphens/>
              <w:spacing w:line="100" w:lineRule="atLeast"/>
              <w:jc w:val="both"/>
              <w:rPr>
                <w:rFonts w:ascii="Sylfaen" w:hAnsi="Sylfaen" w:cs="Sylfaen"/>
                <w:sz w:val="21"/>
                <w:szCs w:val="21"/>
                <w:lang w:val="hy-AM" w:eastAsia="zh-CN"/>
              </w:rPr>
            </w:pPr>
          </w:p>
          <w:p w:rsidR="006457D2" w:rsidRPr="006457D2" w:rsidRDefault="006457D2" w:rsidP="0025639A">
            <w:pPr>
              <w:suppressAutoHyphens/>
              <w:spacing w:line="100" w:lineRule="atLeast"/>
              <w:jc w:val="both"/>
              <w:rPr>
                <w:rFonts w:ascii="Sylfaen" w:hAnsi="Sylfaen" w:cs="Sylfaen"/>
                <w:sz w:val="21"/>
                <w:szCs w:val="21"/>
                <w:lang w:eastAsia="zh-CN"/>
              </w:rPr>
            </w:pPr>
            <w:r w:rsidRPr="006457D2">
              <w:rPr>
                <w:rFonts w:ascii="Sylfaen" w:hAnsi="Sylfaen" w:cs="Sylfaen"/>
                <w:sz w:val="21"/>
                <w:szCs w:val="21"/>
                <w:lang w:val="hy-AM" w:eastAsia="zh-CN"/>
              </w:rPr>
              <w:t>Հավելվածներ՝</w:t>
            </w:r>
          </w:p>
          <w:p w:rsidR="006457D2" w:rsidRPr="006457D2" w:rsidRDefault="006457D2" w:rsidP="0025639A">
            <w:pPr>
              <w:numPr>
                <w:ilvl w:val="0"/>
                <w:numId w:val="47"/>
              </w:numPr>
              <w:suppressAutoHyphens/>
              <w:contextualSpacing/>
              <w:jc w:val="both"/>
              <w:rPr>
                <w:rFonts w:ascii="Sylfaen" w:hAnsi="Sylfaen" w:cs="Sylfaen"/>
                <w:sz w:val="21"/>
                <w:szCs w:val="21"/>
                <w:lang w:eastAsia="zh-CN"/>
              </w:rPr>
            </w:pPr>
            <w:r w:rsidRPr="006457D2">
              <w:rPr>
                <w:rFonts w:ascii="Sylfaen" w:hAnsi="Sylfaen" w:cs="Sylfaen"/>
                <w:sz w:val="21"/>
                <w:szCs w:val="21"/>
                <w:lang w:val="hy-AM" w:eastAsia="zh-CN"/>
              </w:rPr>
              <w:lastRenderedPageBreak/>
              <w:t xml:space="preserve">Հավելված № </w:t>
            </w:r>
            <w:r w:rsidRPr="006457D2">
              <w:rPr>
                <w:rFonts w:ascii="Sylfaen" w:hAnsi="Sylfaen" w:cs="Sylfaen"/>
                <w:sz w:val="21"/>
                <w:szCs w:val="21"/>
                <w:lang w:eastAsia="zh-CN"/>
              </w:rPr>
              <w:t xml:space="preserve">1 - </w:t>
            </w:r>
            <w:r w:rsidRPr="006457D2">
              <w:rPr>
                <w:rFonts w:ascii="Sylfaen" w:hAnsi="Sylfaen" w:cs="Sylfaen"/>
                <w:sz w:val="21"/>
                <w:szCs w:val="21"/>
                <w:lang w:val="hy-AM" w:eastAsia="zh-CN"/>
              </w:rPr>
              <w:t>Տեխնիկական առաջադրանք,</w:t>
            </w:r>
          </w:p>
          <w:p w:rsidR="006457D2" w:rsidRPr="006457D2" w:rsidRDefault="006457D2" w:rsidP="0025639A">
            <w:pPr>
              <w:suppressAutoHyphens/>
              <w:jc w:val="both"/>
              <w:rPr>
                <w:rFonts w:ascii="Sylfaen" w:hAnsi="Sylfaen" w:cs="Sylfaen"/>
                <w:sz w:val="21"/>
                <w:szCs w:val="21"/>
                <w:lang w:val="hy-AM" w:eastAsia="zh-CN"/>
              </w:rPr>
            </w:pPr>
            <w:r w:rsidRPr="006457D2">
              <w:rPr>
                <w:rFonts w:ascii="Sylfaen" w:hAnsi="Sylfaen" w:cs="Sylfaen"/>
                <w:sz w:val="21"/>
                <w:szCs w:val="21"/>
                <w:lang w:val="hy-AM" w:eastAsia="zh-CN"/>
              </w:rPr>
              <w:t xml:space="preserve"> </w:t>
            </w:r>
          </w:p>
          <w:p w:rsidR="006457D2" w:rsidRPr="006457D2" w:rsidRDefault="006457D2" w:rsidP="0025639A">
            <w:pPr>
              <w:numPr>
                <w:ilvl w:val="0"/>
                <w:numId w:val="47"/>
              </w:numPr>
              <w:suppressAutoHyphens/>
              <w:contextualSpacing/>
              <w:jc w:val="both"/>
              <w:rPr>
                <w:rFonts w:ascii="Sylfaen" w:hAnsi="Sylfaen" w:cs="Sylfaen"/>
                <w:sz w:val="21"/>
                <w:szCs w:val="21"/>
                <w:lang w:val="hy-AM" w:eastAsia="zh-CN"/>
              </w:rPr>
            </w:pPr>
            <w:r w:rsidRPr="006457D2">
              <w:rPr>
                <w:rFonts w:ascii="Sylfaen" w:hAnsi="Sylfaen" w:cs="Sylfaen"/>
                <w:sz w:val="21"/>
                <w:szCs w:val="21"/>
                <w:lang w:val="hy-AM" w:eastAsia="zh-CN"/>
              </w:rPr>
              <w:t>Հավելված № 2 – Աշխատանքների ծավալի և պայմանագրային  գնի ամփոփագիր</w:t>
            </w:r>
          </w:p>
          <w:p w:rsidR="006457D2" w:rsidRPr="006457D2" w:rsidRDefault="006457D2" w:rsidP="0025639A">
            <w:pPr>
              <w:suppressAutoHyphens/>
              <w:jc w:val="both"/>
              <w:rPr>
                <w:rFonts w:ascii="Sylfaen" w:eastAsia="Sylfaen" w:hAnsi="Sylfaen" w:cs="Sylfaen"/>
                <w:sz w:val="21"/>
                <w:szCs w:val="21"/>
                <w:lang w:val="hy-AM" w:eastAsia="zh-CN"/>
              </w:rPr>
            </w:pPr>
          </w:p>
          <w:p w:rsidR="006457D2" w:rsidRPr="006457D2" w:rsidRDefault="006457D2" w:rsidP="0025639A">
            <w:pPr>
              <w:tabs>
                <w:tab w:val="left" w:pos="372"/>
              </w:tabs>
              <w:suppressAutoHyphens/>
              <w:rPr>
                <w:rFonts w:ascii="Sylfaen" w:hAnsi="Sylfaen" w:cs="Sylfaen"/>
                <w:b/>
                <w:sz w:val="20"/>
                <w:szCs w:val="20"/>
                <w:lang w:val="hy-AM" w:eastAsia="zh-CN"/>
              </w:rPr>
            </w:pPr>
          </w:p>
          <w:p w:rsidR="006457D2" w:rsidRPr="006457D2" w:rsidRDefault="006457D2" w:rsidP="0025639A">
            <w:pPr>
              <w:tabs>
                <w:tab w:val="left" w:pos="372"/>
              </w:tabs>
              <w:suppressAutoHyphens/>
              <w:rPr>
                <w:rFonts w:ascii="Sylfaen" w:hAnsi="Sylfaen" w:cs="Sylfaen"/>
                <w:b/>
                <w:sz w:val="20"/>
                <w:szCs w:val="20"/>
                <w:lang w:val="hy-AM" w:eastAsia="zh-CN"/>
              </w:rPr>
            </w:pPr>
          </w:p>
          <w:p w:rsidR="006457D2" w:rsidRPr="006457D2" w:rsidRDefault="006457D2" w:rsidP="0025639A">
            <w:pPr>
              <w:tabs>
                <w:tab w:val="left" w:pos="252"/>
                <w:tab w:val="left" w:pos="372"/>
              </w:tabs>
              <w:suppressAutoHyphens/>
              <w:spacing w:line="100" w:lineRule="atLeast"/>
              <w:ind w:left="851"/>
              <w:jc w:val="center"/>
              <w:rPr>
                <w:rFonts w:ascii="Sylfaen" w:hAnsi="Sylfaen" w:cs="Sylfaen"/>
                <w:b/>
                <w:sz w:val="22"/>
                <w:szCs w:val="22"/>
                <w:lang w:val="hy-AM" w:eastAsia="zh-CN"/>
              </w:rPr>
            </w:pPr>
            <w:r w:rsidRPr="006457D2">
              <w:rPr>
                <w:rFonts w:ascii="Sylfaen" w:hAnsi="Sylfaen" w:cs="Sylfaen"/>
                <w:b/>
                <w:sz w:val="22"/>
                <w:szCs w:val="22"/>
                <w:lang w:val="hy-AM" w:eastAsia="zh-CN"/>
              </w:rPr>
              <w:t>15. ԿՈՂՄԵՐԻ ԻՐԱՎԱԲԱՆԱԿԱՆ ՀԱՍՑԵՆԵՐՆ ՈՒ ԲԱՆԿԱՅԻՆ ՎԱՎԵՐԱՊԱՅՄԱՆՆԵՐԸ</w:t>
            </w:r>
          </w:p>
          <w:p w:rsidR="006457D2" w:rsidRPr="006457D2" w:rsidRDefault="006457D2" w:rsidP="0025639A">
            <w:pPr>
              <w:suppressAutoHyphens/>
              <w:jc w:val="both"/>
              <w:rPr>
                <w:rFonts w:ascii="Sylfaen" w:hAnsi="Sylfaen" w:cs="Sylfaen"/>
                <w:b/>
                <w:sz w:val="16"/>
                <w:szCs w:val="16"/>
                <w:lang w:val="hy-AM" w:eastAsia="zh-CN"/>
              </w:rPr>
            </w:pPr>
          </w:p>
          <w:p w:rsidR="006457D2" w:rsidRPr="006457D2" w:rsidRDefault="006457D2" w:rsidP="0025639A">
            <w:pPr>
              <w:suppressAutoHyphens/>
              <w:rPr>
                <w:rFonts w:ascii="Sylfaen" w:hAnsi="Sylfaen" w:cs="Arial LatArm"/>
                <w:sz w:val="21"/>
                <w:szCs w:val="21"/>
                <w:lang w:val="hy-AM" w:eastAsia="zh-CN"/>
              </w:rPr>
            </w:pPr>
            <w:r w:rsidRPr="006457D2">
              <w:rPr>
                <w:rFonts w:ascii="Sylfaen" w:hAnsi="Sylfaen" w:cs="Sylfaen"/>
                <w:b/>
                <w:bCs/>
                <w:sz w:val="22"/>
                <w:szCs w:val="22"/>
                <w:lang w:val="hy-AM" w:eastAsia="zh-CN"/>
              </w:rPr>
              <w:t>ՊԱՏՎԻՐԱՏՈւ</w:t>
            </w:r>
          </w:p>
          <w:p w:rsidR="006457D2" w:rsidRPr="006457D2" w:rsidRDefault="006457D2" w:rsidP="0025639A">
            <w:pPr>
              <w:suppressAutoHyphens/>
              <w:rPr>
                <w:rFonts w:ascii="Sylfaen" w:hAnsi="Sylfaen" w:cs="Sylfaen"/>
                <w:lang w:val="hy-AM" w:eastAsia="en-US"/>
              </w:rPr>
            </w:pPr>
            <w:r w:rsidRPr="006457D2">
              <w:rPr>
                <w:rFonts w:ascii="Sylfaen" w:hAnsi="Sylfaen" w:cs="Arial LatArm"/>
                <w:lang w:val="hy-AM" w:eastAsia="zh-CN"/>
              </w:rPr>
              <w:t>«</w:t>
            </w:r>
            <w:r w:rsidRPr="006457D2">
              <w:rPr>
                <w:rFonts w:ascii="Sylfaen" w:hAnsi="Sylfaen" w:cs="Sylfaen"/>
                <w:lang w:val="hy-AM" w:eastAsia="zh-CN"/>
              </w:rPr>
              <w:t>Հարավկովկաս</w:t>
            </w:r>
            <w:r w:rsidRPr="006457D2">
              <w:rPr>
                <w:rFonts w:ascii="Sylfaen" w:hAnsi="Sylfaen" w:cs="Arial LatArm"/>
                <w:lang w:val="hy-AM" w:eastAsia="en-US"/>
              </w:rPr>
              <w:t>յ</w:t>
            </w:r>
            <w:r w:rsidRPr="006457D2">
              <w:rPr>
                <w:rFonts w:ascii="Sylfaen" w:hAnsi="Sylfaen" w:cs="Sylfaen"/>
                <w:lang w:val="hy-AM" w:eastAsia="zh-CN"/>
              </w:rPr>
              <w:t>ան</w:t>
            </w:r>
            <w:r w:rsidRPr="006457D2">
              <w:rPr>
                <w:rFonts w:ascii="Sylfaen" w:hAnsi="Sylfaen" w:cs="Arial LatArm"/>
                <w:lang w:val="hy-AM" w:eastAsia="en-US"/>
              </w:rPr>
              <w:t xml:space="preserve"> </w:t>
            </w:r>
            <w:r w:rsidRPr="006457D2">
              <w:rPr>
                <w:rFonts w:ascii="Sylfaen" w:hAnsi="Sylfaen" w:cs="Sylfaen"/>
                <w:lang w:val="hy-AM" w:eastAsia="en-US"/>
              </w:rPr>
              <w:t>եր</w:t>
            </w:r>
            <w:r w:rsidRPr="006457D2">
              <w:rPr>
                <w:rFonts w:ascii="Sylfaen" w:hAnsi="Sylfaen" w:cs="Sylfaen"/>
                <w:lang w:val="hy-AM" w:eastAsia="zh-CN"/>
              </w:rPr>
              <w:t>կաթու</w:t>
            </w:r>
            <w:r w:rsidRPr="006457D2">
              <w:rPr>
                <w:rFonts w:ascii="Sylfaen" w:hAnsi="Sylfaen" w:cs="Sylfaen"/>
                <w:lang w:val="hy-AM" w:eastAsia="en-US"/>
              </w:rPr>
              <w:t>ղ</w:t>
            </w:r>
            <w:r w:rsidRPr="006457D2">
              <w:rPr>
                <w:rFonts w:ascii="Sylfaen" w:hAnsi="Sylfaen" w:cs="Sylfaen"/>
                <w:lang w:val="hy-AM" w:eastAsia="zh-CN"/>
              </w:rPr>
              <w:t>ի»</w:t>
            </w:r>
            <w:r w:rsidRPr="006457D2">
              <w:rPr>
                <w:rFonts w:ascii="Sylfaen" w:hAnsi="Sylfaen" w:cs="Arial LatArm"/>
                <w:lang w:val="hy-AM" w:eastAsia="zh-CN"/>
              </w:rPr>
              <w:t xml:space="preserve"> </w:t>
            </w:r>
            <w:r w:rsidRPr="006457D2">
              <w:rPr>
                <w:rFonts w:ascii="Sylfaen" w:hAnsi="Sylfaen" w:cs="Arial LatArm"/>
                <w:lang w:val="hy-AM" w:eastAsia="en-US"/>
              </w:rPr>
              <w:t xml:space="preserve"> </w:t>
            </w:r>
            <w:r w:rsidRPr="006457D2">
              <w:rPr>
                <w:rFonts w:ascii="Sylfaen" w:hAnsi="Sylfaen" w:cs="Sylfaen"/>
                <w:lang w:val="hy-AM" w:eastAsia="en-US"/>
              </w:rPr>
              <w:t>ՓԲԸ</w:t>
            </w:r>
          </w:p>
          <w:p w:rsidR="006457D2" w:rsidRPr="006457D2" w:rsidRDefault="006457D2" w:rsidP="0025639A">
            <w:pPr>
              <w:suppressAutoHyphens/>
              <w:rPr>
                <w:rFonts w:ascii="Sylfaen" w:hAnsi="Sylfaen" w:cs="Sylfaen"/>
                <w:lang w:val="hy-AM" w:eastAsia="en-US"/>
              </w:rPr>
            </w:pPr>
            <w:r w:rsidRPr="006457D2">
              <w:rPr>
                <w:rFonts w:ascii="Sylfaen" w:hAnsi="Sylfaen" w:cs="Sylfaen"/>
                <w:lang w:val="hy-AM" w:eastAsia="en-US"/>
              </w:rPr>
              <w:t>ք</w:t>
            </w:r>
            <w:r w:rsidRPr="006457D2">
              <w:rPr>
                <w:rFonts w:ascii="Sylfaen" w:hAnsi="Sylfaen" w:cs="Arial LatArm"/>
                <w:lang w:val="hy-AM" w:eastAsia="en-US"/>
              </w:rPr>
              <w:t>.</w:t>
            </w:r>
            <w:r w:rsidRPr="006457D2">
              <w:rPr>
                <w:rFonts w:ascii="Sylfaen" w:hAnsi="Sylfaen" w:cs="Sylfaen"/>
                <w:lang w:val="hy-AM" w:eastAsia="en-US"/>
              </w:rPr>
              <w:t>Երևան,   Տիգրան Մեծի պող</w:t>
            </w:r>
            <w:r w:rsidRPr="006457D2">
              <w:rPr>
                <w:rFonts w:ascii="MS Gothic" w:eastAsia="MS Gothic" w:hAnsi="MS Gothic" w:cs="MS Gothic" w:hint="eastAsia"/>
                <w:lang w:val="hy-AM" w:eastAsia="en-US"/>
              </w:rPr>
              <w:t>․</w:t>
            </w:r>
            <w:r w:rsidRPr="006457D2">
              <w:rPr>
                <w:rFonts w:ascii="Sylfaen" w:hAnsi="Sylfaen" w:cs="Sylfaen"/>
                <w:lang w:val="hy-AM" w:eastAsia="en-US"/>
              </w:rPr>
              <w:t xml:space="preserve"> 50</w:t>
            </w:r>
          </w:p>
          <w:p w:rsidR="006457D2" w:rsidRPr="006457D2" w:rsidRDefault="006457D2" w:rsidP="0025639A">
            <w:pPr>
              <w:suppressAutoHyphens/>
              <w:rPr>
                <w:rFonts w:ascii="Sylfaen" w:hAnsi="Sylfaen" w:cs="Sylfaen"/>
                <w:lang w:val="hy-AM" w:eastAsia="en-US"/>
              </w:rPr>
            </w:pPr>
            <w:r w:rsidRPr="006457D2">
              <w:rPr>
                <w:rFonts w:ascii="Sylfaen" w:hAnsi="Sylfaen" w:cs="Sylfaen"/>
                <w:lang w:val="hy-AM" w:eastAsia="en-US"/>
              </w:rPr>
              <w:t>ՀՎՀՀ 00448268</w:t>
            </w:r>
          </w:p>
          <w:p w:rsidR="006457D2" w:rsidRPr="006457D2" w:rsidRDefault="006457D2" w:rsidP="0025639A">
            <w:pPr>
              <w:suppressAutoHyphens/>
              <w:rPr>
                <w:rFonts w:ascii="Sylfaen" w:hAnsi="Sylfaen" w:cs="Sylfaen"/>
                <w:lang w:val="hy-AM" w:eastAsia="en-US"/>
              </w:rPr>
            </w:pPr>
            <w:r w:rsidRPr="006457D2">
              <w:rPr>
                <w:rFonts w:ascii="Sylfaen" w:hAnsi="Sylfaen" w:cs="Sylfaen"/>
                <w:lang w:val="hy-AM" w:eastAsia="en-US"/>
              </w:rPr>
              <w:t xml:space="preserve">հ/հ 160480007998  </w:t>
            </w:r>
          </w:p>
          <w:p w:rsidR="006457D2" w:rsidRPr="006457D2" w:rsidRDefault="006457D2" w:rsidP="0025639A">
            <w:pPr>
              <w:suppressAutoHyphens/>
              <w:rPr>
                <w:rFonts w:ascii="Sylfaen" w:hAnsi="Sylfaen" w:cs="Sylfaen"/>
                <w:lang w:val="hy-AM" w:eastAsia="en-US"/>
              </w:rPr>
            </w:pPr>
            <w:r w:rsidRPr="006457D2">
              <w:rPr>
                <w:rFonts w:ascii="Sylfaen" w:hAnsi="Sylfaen" w:cs="Sylfaen"/>
                <w:lang w:val="hy-AM" w:eastAsia="en-US"/>
              </w:rPr>
              <w:t>«Բանկ ՎՏԲ Հայաստան» ՓԲԸ</w:t>
            </w:r>
          </w:p>
          <w:p w:rsidR="006457D2" w:rsidRPr="006457D2" w:rsidRDefault="006457D2" w:rsidP="0025639A">
            <w:pPr>
              <w:suppressAutoHyphens/>
              <w:spacing w:line="288" w:lineRule="auto"/>
              <w:rPr>
                <w:rFonts w:ascii="Sylfaen" w:hAnsi="Sylfaen" w:cs="Sylfaen"/>
                <w:lang w:val="hy-AM" w:eastAsia="en-US"/>
              </w:rPr>
            </w:pPr>
            <w:r w:rsidRPr="006457D2">
              <w:rPr>
                <w:rFonts w:ascii="Sylfaen" w:eastAsia="Sylfaen" w:hAnsi="Sylfaen" w:cs="Sylfaen"/>
                <w:lang w:val="hy-AM" w:eastAsia="en-US"/>
              </w:rPr>
              <w:t xml:space="preserve"> </w:t>
            </w:r>
            <w:r w:rsidRPr="006457D2">
              <w:rPr>
                <w:rFonts w:ascii="Sylfaen" w:hAnsi="Sylfaen" w:cs="Sylfaen"/>
                <w:lang w:val="hy-AM" w:eastAsia="en-US"/>
              </w:rPr>
              <w:t>Գլխավ</w:t>
            </w:r>
            <w:r w:rsidRPr="006457D2">
              <w:rPr>
                <w:rFonts w:ascii="Sylfaen" w:hAnsi="Sylfaen" w:cs="Sylfaen"/>
                <w:lang w:val="hy-AM" w:eastAsia="zh-CN"/>
              </w:rPr>
              <w:t xml:space="preserve">որ </w:t>
            </w:r>
            <w:r w:rsidRPr="006457D2">
              <w:rPr>
                <w:rFonts w:ascii="Sylfaen" w:hAnsi="Sylfaen" w:cs="Arial LatArm"/>
                <w:lang w:val="hy-AM" w:eastAsia="zh-CN"/>
              </w:rPr>
              <w:t xml:space="preserve"> </w:t>
            </w:r>
            <w:r w:rsidRPr="006457D2">
              <w:rPr>
                <w:rFonts w:ascii="Sylfaen" w:hAnsi="Sylfaen" w:cs="Sylfaen"/>
                <w:lang w:val="hy-AM" w:eastAsia="en-US"/>
              </w:rPr>
              <w:t xml:space="preserve">տնօրեն  </w:t>
            </w:r>
            <w:r w:rsidRPr="006457D2">
              <w:rPr>
                <w:rFonts w:ascii="Sylfaen" w:hAnsi="Sylfaen" w:cs="Sylfaen"/>
                <w:lang w:val="hy-AM" w:eastAsia="zh-CN"/>
              </w:rPr>
              <w:t xml:space="preserve"> </w:t>
            </w:r>
            <w:r w:rsidRPr="006457D2">
              <w:rPr>
                <w:rFonts w:ascii="Sylfaen" w:hAnsi="Sylfaen" w:cs="Arial LatArm"/>
                <w:lang w:val="hy-AM" w:eastAsia="zh-CN"/>
              </w:rPr>
              <w:t xml:space="preserve">        </w:t>
            </w:r>
          </w:p>
          <w:p w:rsidR="006457D2" w:rsidRPr="006457D2" w:rsidRDefault="006457D2" w:rsidP="0025639A">
            <w:pPr>
              <w:shd w:val="clear" w:color="auto" w:fill="FFFFFF"/>
              <w:suppressAutoHyphens/>
              <w:spacing w:line="288" w:lineRule="auto"/>
              <w:rPr>
                <w:rFonts w:ascii="Sylfaen" w:eastAsia="MS Mincho" w:hAnsi="Sylfaen" w:cs="Sylfaen"/>
                <w:b/>
                <w:bCs/>
                <w:sz w:val="16"/>
                <w:szCs w:val="16"/>
                <w:lang w:val="hy-AM" w:eastAsia="zh-CN"/>
              </w:rPr>
            </w:pPr>
            <w:r w:rsidRPr="006457D2">
              <w:rPr>
                <w:rFonts w:ascii="Sylfaen" w:hAnsi="Sylfaen" w:cs="Sylfaen"/>
                <w:sz w:val="21"/>
                <w:szCs w:val="21"/>
                <w:lang w:val="hy-AM" w:eastAsia="zh-CN"/>
              </w:rPr>
              <w:softHyphen/>
            </w:r>
            <w:r w:rsidRPr="006457D2">
              <w:rPr>
                <w:rFonts w:ascii="Sylfaen" w:hAnsi="Sylfaen" w:cs="Sylfaen"/>
                <w:sz w:val="21"/>
                <w:szCs w:val="21"/>
                <w:lang w:val="hy-AM" w:eastAsia="zh-CN"/>
              </w:rPr>
              <w:softHyphen/>
              <w:t>________________________________</w:t>
            </w:r>
            <w:r w:rsidRPr="006457D2">
              <w:rPr>
                <w:rFonts w:ascii="Sylfaen" w:hAnsi="Sylfaen" w:cs="Sylfaen"/>
                <w:lang w:val="hy-AM" w:eastAsia="zh-CN"/>
              </w:rPr>
              <w:t>Ա.Վ. Մելնիկով</w:t>
            </w:r>
          </w:p>
          <w:p w:rsidR="006457D2" w:rsidRPr="006457D2" w:rsidRDefault="006457D2" w:rsidP="0025639A">
            <w:pPr>
              <w:suppressAutoHyphens/>
              <w:spacing w:line="288" w:lineRule="auto"/>
              <w:rPr>
                <w:rFonts w:ascii="Sylfaen" w:eastAsia="MS Mincho" w:hAnsi="Sylfaen" w:cs="Sylfaen"/>
                <w:b/>
                <w:bCs/>
                <w:sz w:val="16"/>
                <w:szCs w:val="16"/>
                <w:lang w:val="hy-AM" w:eastAsia="zh-CN"/>
              </w:rPr>
            </w:pPr>
          </w:p>
          <w:p w:rsidR="006457D2" w:rsidRPr="006457D2" w:rsidRDefault="006457D2" w:rsidP="0025639A">
            <w:pPr>
              <w:suppressAutoHyphens/>
              <w:spacing w:line="288" w:lineRule="auto"/>
              <w:rPr>
                <w:rFonts w:ascii="Sylfaen" w:hAnsi="Sylfaen" w:cs="Sylfaen"/>
                <w:b/>
                <w:bCs/>
                <w:sz w:val="22"/>
                <w:szCs w:val="22"/>
                <w:lang w:val="hy-AM" w:eastAsia="zh-CN"/>
              </w:rPr>
            </w:pPr>
          </w:p>
          <w:p w:rsidR="006457D2" w:rsidRPr="006457D2" w:rsidRDefault="006457D2" w:rsidP="0025639A">
            <w:pPr>
              <w:suppressAutoHyphens/>
              <w:spacing w:line="288" w:lineRule="auto"/>
              <w:rPr>
                <w:rFonts w:ascii="Sylfaen" w:hAnsi="Sylfaen" w:cs="Sylfaen"/>
                <w:b/>
                <w:bCs/>
                <w:sz w:val="22"/>
                <w:szCs w:val="22"/>
                <w:lang w:val="hy-AM" w:eastAsia="zh-CN"/>
              </w:rPr>
            </w:pPr>
            <w:r w:rsidRPr="006457D2">
              <w:rPr>
                <w:rFonts w:ascii="Sylfaen" w:hAnsi="Sylfaen" w:cs="Sylfaen"/>
                <w:b/>
                <w:bCs/>
                <w:sz w:val="22"/>
                <w:szCs w:val="22"/>
                <w:lang w:val="hy-AM" w:eastAsia="zh-CN"/>
              </w:rPr>
              <w:t>ԿԱՊԱԼԱՌՈՒ</w:t>
            </w:r>
          </w:p>
          <w:p w:rsidR="006457D2" w:rsidRPr="006457D2" w:rsidRDefault="006457D2" w:rsidP="0025639A">
            <w:pPr>
              <w:suppressAutoHyphens/>
              <w:ind w:firstLine="284"/>
              <w:contextualSpacing/>
              <w:rPr>
                <w:rFonts w:ascii="Sylfaen" w:hAnsi="Sylfaen"/>
                <w:b/>
                <w:szCs w:val="20"/>
                <w:lang w:val="hy-AM" w:eastAsia="zh-CN"/>
              </w:rPr>
            </w:pPr>
          </w:p>
          <w:p w:rsidR="006457D2" w:rsidRPr="006457D2" w:rsidRDefault="006457D2" w:rsidP="0025639A">
            <w:pPr>
              <w:suppressAutoHyphens/>
              <w:jc w:val="both"/>
              <w:rPr>
                <w:rFonts w:ascii="Sylfaen" w:hAnsi="Sylfaen"/>
                <w:sz w:val="20"/>
                <w:szCs w:val="20"/>
                <w:lang w:val="hy-AM" w:eastAsia="zh-CN"/>
              </w:rPr>
            </w:pPr>
            <w:r w:rsidRPr="006457D2">
              <w:rPr>
                <w:rFonts w:ascii="Sylfaen" w:hAnsi="Sylfaen" w:cs="Sylfaen"/>
                <w:sz w:val="21"/>
                <w:szCs w:val="21"/>
                <w:lang w:val="hy-AM" w:eastAsia="zh-CN"/>
              </w:rPr>
              <w:t>Գլխավոր</w:t>
            </w:r>
            <w:r w:rsidRPr="006457D2">
              <w:rPr>
                <w:rFonts w:ascii="Sylfaen" w:hAnsi="Sylfaen"/>
                <w:sz w:val="21"/>
                <w:szCs w:val="21"/>
                <w:lang w:val="hy-AM" w:eastAsia="zh-CN"/>
              </w:rPr>
              <w:t xml:space="preserve"> </w:t>
            </w:r>
            <w:r w:rsidRPr="006457D2">
              <w:rPr>
                <w:rFonts w:ascii="Sylfaen" w:hAnsi="Sylfaen" w:cs="Sylfaen"/>
                <w:sz w:val="21"/>
                <w:szCs w:val="21"/>
                <w:lang w:val="hy-AM" w:eastAsia="zh-CN"/>
              </w:rPr>
              <w:t xml:space="preserve">տնօրեն   </w:t>
            </w:r>
            <w:r w:rsidRPr="006457D2">
              <w:rPr>
                <w:rFonts w:ascii="Sylfaen" w:hAnsi="Sylfaen"/>
                <w:sz w:val="20"/>
                <w:szCs w:val="20"/>
                <w:lang w:val="hy-AM" w:eastAsia="zh-CN"/>
              </w:rPr>
              <w:t xml:space="preserve">_______________ </w:t>
            </w:r>
          </w:p>
          <w:p w:rsidR="006457D2" w:rsidRPr="006457D2" w:rsidRDefault="006457D2" w:rsidP="0025639A">
            <w:pPr>
              <w:suppressAutoHyphens/>
              <w:ind w:left="1069"/>
              <w:contextualSpacing/>
              <w:jc w:val="both"/>
              <w:rPr>
                <w:rFonts w:ascii="Sylfaen" w:hAnsi="Sylfaen"/>
                <w:b/>
                <w:sz w:val="20"/>
                <w:szCs w:val="20"/>
                <w:lang w:val="hy-AM" w:eastAsia="zh-CN"/>
              </w:rPr>
            </w:pPr>
          </w:p>
          <w:p w:rsidR="006457D2" w:rsidRPr="006457D2" w:rsidRDefault="006457D2" w:rsidP="0025639A">
            <w:pPr>
              <w:suppressAutoHyphens/>
              <w:rPr>
                <w:rFonts w:ascii="Sylfaen" w:hAnsi="Sylfaen"/>
                <w:lang w:val="hy-AM" w:eastAsia="zh-CN"/>
              </w:rPr>
            </w:pPr>
          </w:p>
        </w:tc>
      </w:tr>
    </w:tbl>
    <w:p w:rsidR="00166692" w:rsidRPr="006457D2" w:rsidRDefault="00166692" w:rsidP="00BC0285">
      <w:pPr>
        <w:rPr>
          <w:b/>
          <w:sz w:val="26"/>
          <w:szCs w:val="26"/>
        </w:rPr>
      </w:pPr>
    </w:p>
    <w:sectPr w:rsidR="00166692" w:rsidRPr="006457D2" w:rsidSect="006457D2">
      <w:headerReference w:type="default" r:id="rId17"/>
      <w:footerReference w:type="default" r:id="rId18"/>
      <w:pgSz w:w="11906" w:h="16838" w:code="9"/>
      <w:pgMar w:top="1134" w:right="1135" w:bottom="992" w:left="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32A" w:rsidRDefault="00E3232A" w:rsidP="004A4B5F">
      <w:r>
        <w:separator/>
      </w:r>
    </w:p>
  </w:endnote>
  <w:endnote w:type="continuationSeparator" w:id="0">
    <w:p w:rsidR="00E3232A" w:rsidRDefault="00E3232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E3232A" w:rsidRDefault="00E3232A" w:rsidP="007D6623">
        <w:pPr>
          <w:pStyle w:val="af3"/>
          <w:rPr>
            <w:b/>
          </w:rPr>
        </w:pPr>
      </w:p>
      <w:p w:rsidR="00E3232A" w:rsidRDefault="00E3232A" w:rsidP="007D6623">
        <w:pPr>
          <w:pStyle w:val="af3"/>
          <w:rPr>
            <w:b/>
          </w:rPr>
        </w:pPr>
      </w:p>
      <w:p w:rsidR="00E3232A" w:rsidRDefault="00E3232A">
        <w:pPr>
          <w:pStyle w:val="af3"/>
          <w:jc w:val="right"/>
          <w:rPr>
            <w:b/>
          </w:rPr>
        </w:pPr>
      </w:p>
      <w:p w:rsidR="00E3232A" w:rsidRDefault="00E3232A">
        <w:pPr>
          <w:pStyle w:val="af3"/>
          <w:jc w:val="right"/>
          <w:rPr>
            <w:b/>
          </w:rPr>
        </w:pPr>
      </w:p>
      <w:p w:rsidR="00E3232A" w:rsidRDefault="00E3232A">
        <w:pPr>
          <w:pStyle w:val="af3"/>
          <w:jc w:val="right"/>
          <w:rPr>
            <w:b/>
          </w:rPr>
        </w:pPr>
      </w:p>
      <w:p w:rsidR="00E3232A" w:rsidRPr="002E4FB0" w:rsidRDefault="00443E99">
        <w:pPr>
          <w:pStyle w:val="af3"/>
          <w:jc w:val="right"/>
          <w:rPr>
            <w:b/>
          </w:rPr>
        </w:pPr>
      </w:p>
    </w:sdtContent>
  </w:sdt>
  <w:p w:rsidR="00E3232A" w:rsidRPr="002E4FB0" w:rsidRDefault="00E3232A">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32A" w:rsidRDefault="00E3232A" w:rsidP="004A4B5F">
      <w:r>
        <w:separator/>
      </w:r>
    </w:p>
  </w:footnote>
  <w:footnote w:type="continuationSeparator" w:id="0">
    <w:p w:rsidR="00E3232A" w:rsidRDefault="00E3232A" w:rsidP="004A4B5F">
      <w:r>
        <w:continuationSeparator/>
      </w:r>
    </w:p>
  </w:footnote>
  <w:footnote w:id="1">
    <w:p w:rsidR="00E3232A" w:rsidRDefault="00E3232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3232A" w:rsidRPr="009823DC" w:rsidRDefault="00E3232A" w:rsidP="003C6B27">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3232A" w:rsidRDefault="00E3232A" w:rsidP="003C6B27">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4">
    <w:p w:rsidR="00E3232A" w:rsidRDefault="00E3232A" w:rsidP="00AF6822">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5">
    <w:p w:rsidR="00E3232A" w:rsidRPr="009823DC" w:rsidRDefault="00E3232A"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6">
    <w:p w:rsidR="00E3232A" w:rsidRDefault="00E3232A"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7">
    <w:p w:rsidR="00E3232A" w:rsidRDefault="00E3232A" w:rsidP="0075214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8">
    <w:p w:rsidR="00E3232A" w:rsidRPr="009823DC" w:rsidRDefault="00E3232A"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9">
    <w:p w:rsidR="00E3232A" w:rsidRDefault="00E3232A" w:rsidP="00E95AFE">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 w:id="10">
    <w:p w:rsidR="00E3232A" w:rsidRDefault="00E3232A" w:rsidP="00804631">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11">
    <w:p w:rsidR="00E3232A" w:rsidRPr="009823DC" w:rsidRDefault="00E3232A" w:rsidP="0080463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12">
    <w:p w:rsidR="00E3232A" w:rsidRDefault="00E3232A" w:rsidP="00804631">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jc w:val="center"/>
    </w:pPr>
    <w:r>
      <w:fldChar w:fldCharType="begin"/>
    </w:r>
    <w:r>
      <w:instrText xml:space="preserve"> PAGE   \* MERGEFORMAT </w:instrText>
    </w:r>
    <w:r>
      <w:fldChar w:fldCharType="separate"/>
    </w:r>
    <w:r w:rsidR="00443E99">
      <w:rPr>
        <w:noProof/>
      </w:rPr>
      <w:t>7</w:t>
    </w:r>
    <w:r>
      <w:fldChar w:fldCharType="end"/>
    </w:r>
  </w:p>
  <w:p w:rsidR="00E3232A" w:rsidRDefault="00E3232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jc w:val="center"/>
    </w:pPr>
    <w:r>
      <w:fldChar w:fldCharType="begin"/>
    </w:r>
    <w:r>
      <w:instrText xml:space="preserve"> PAGE   \* MERGEFORMAT </w:instrText>
    </w:r>
    <w:r>
      <w:fldChar w:fldCharType="separate"/>
    </w:r>
    <w:r w:rsidR="00443E99">
      <w:rPr>
        <w:noProof/>
      </w:rPr>
      <w:t>2</w:t>
    </w:r>
    <w:r>
      <w:fldChar w:fldCharType="end"/>
    </w:r>
  </w:p>
  <w:p w:rsidR="00E3232A" w:rsidRDefault="00E3232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jc w:val="center"/>
    </w:pPr>
    <w:r>
      <w:fldChar w:fldCharType="begin"/>
    </w:r>
    <w:r>
      <w:instrText xml:space="preserve"> PAGE   \* MERGEFORMAT </w:instrText>
    </w:r>
    <w:r>
      <w:fldChar w:fldCharType="separate"/>
    </w:r>
    <w:r>
      <w:rPr>
        <w:noProof/>
      </w:rPr>
      <w:t>20</w:t>
    </w:r>
    <w:r>
      <w:fldChar w:fldCharType="end"/>
    </w:r>
  </w:p>
  <w:p w:rsidR="00E3232A" w:rsidRPr="00345A79" w:rsidRDefault="00E3232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jc w:val="center"/>
    </w:pPr>
    <w:r>
      <w:fldChar w:fldCharType="begin"/>
    </w:r>
    <w:r>
      <w:instrText xml:space="preserve"> PAGE   \* MERGEFORMAT </w:instrText>
    </w:r>
    <w:r>
      <w:fldChar w:fldCharType="separate"/>
    </w:r>
    <w:r w:rsidR="00443E99">
      <w:rPr>
        <w:noProof/>
      </w:rPr>
      <w:t>15</w:t>
    </w:r>
    <w:r>
      <w:fldChar w:fldCharType="end"/>
    </w:r>
  </w:p>
  <w:p w:rsidR="00E3232A" w:rsidRDefault="00E3232A"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jc w:val="center"/>
    </w:pPr>
    <w:r>
      <w:fldChar w:fldCharType="begin"/>
    </w:r>
    <w:r>
      <w:instrText xml:space="preserve"> PAGE   \* MERGEFORMAT </w:instrText>
    </w:r>
    <w:r>
      <w:fldChar w:fldCharType="separate"/>
    </w:r>
    <w:r w:rsidR="00443E99">
      <w:rPr>
        <w:noProof/>
      </w:rPr>
      <w:t>61</w:t>
    </w:r>
    <w:r>
      <w:fldChar w:fldCharType="end"/>
    </w:r>
  </w:p>
  <w:p w:rsidR="00E3232A" w:rsidRDefault="00E3232A" w:rsidP="00017364">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32A" w:rsidRDefault="00E3232A">
    <w:pPr>
      <w:pStyle w:val="af1"/>
    </w:pPr>
  </w:p>
  <w:p w:rsidR="00E3232A" w:rsidRDefault="00E3232A">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5" w15:restartNumberingAfterBreak="0">
    <w:nsid w:val="00000007"/>
    <w:multiLevelType w:val="multilevel"/>
    <w:tmpl w:val="00000007"/>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12811103"/>
    <w:multiLevelType w:val="hybridMultilevel"/>
    <w:tmpl w:val="3A4493E6"/>
    <w:lvl w:ilvl="0" w:tplc="AB28AB5E">
      <w:start w:val="1"/>
      <w:numFmt w:val="decimal"/>
      <w:lvlText w:val="%1."/>
      <w:lvlJc w:val="left"/>
      <w:pPr>
        <w:ind w:left="720" w:hanging="360"/>
      </w:pPr>
      <w:rPr>
        <w:vertAlign w:val="baseline"/>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2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6A7A0C"/>
    <w:multiLevelType w:val="hybridMultilevel"/>
    <w:tmpl w:val="3A4493E6"/>
    <w:lvl w:ilvl="0" w:tplc="AB28AB5E">
      <w:start w:val="1"/>
      <w:numFmt w:val="decimal"/>
      <w:lvlText w:val="%1."/>
      <w:lvlJc w:val="left"/>
      <w:pPr>
        <w:ind w:left="720" w:hanging="360"/>
      </w:pPr>
      <w:rPr>
        <w:vertAlign w:val="baseline"/>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9"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3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1834E7B"/>
    <w:multiLevelType w:val="hybridMultilevel"/>
    <w:tmpl w:val="99A85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4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46"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0"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44"/>
  </w:num>
  <w:num w:numId="3">
    <w:abstractNumId w:val="21"/>
  </w:num>
  <w:num w:numId="4">
    <w:abstractNumId w:val="27"/>
  </w:num>
  <w:num w:numId="5">
    <w:abstractNumId w:val="39"/>
  </w:num>
  <w:num w:numId="6">
    <w:abstractNumId w:val="23"/>
  </w:num>
  <w:num w:numId="7">
    <w:abstractNumId w:val="30"/>
  </w:num>
  <w:num w:numId="8">
    <w:abstractNumId w:val="40"/>
  </w:num>
  <w:num w:numId="9">
    <w:abstractNumId w:val="43"/>
  </w:num>
  <w:num w:numId="10">
    <w:abstractNumId w:val="15"/>
  </w:num>
  <w:num w:numId="11">
    <w:abstractNumId w:val="18"/>
  </w:num>
  <w:num w:numId="12">
    <w:abstractNumId w:val="49"/>
  </w:num>
  <w:num w:numId="13">
    <w:abstractNumId w:val="12"/>
  </w:num>
  <w:num w:numId="14">
    <w:abstractNumId w:val="24"/>
  </w:num>
  <w:num w:numId="15">
    <w:abstractNumId w:val="32"/>
  </w:num>
  <w:num w:numId="16">
    <w:abstractNumId w:val="41"/>
  </w:num>
  <w:num w:numId="17">
    <w:abstractNumId w:val="19"/>
  </w:num>
  <w:num w:numId="18">
    <w:abstractNumId w:val="34"/>
  </w:num>
  <w:num w:numId="19">
    <w:abstractNumId w:val="35"/>
  </w:num>
  <w:num w:numId="20">
    <w:abstractNumId w:val="28"/>
  </w:num>
  <w:num w:numId="21">
    <w:abstractNumId w:val="14"/>
  </w:num>
  <w:num w:numId="22">
    <w:abstractNumId w:val="48"/>
  </w:num>
  <w:num w:numId="23">
    <w:abstractNumId w:val="13"/>
  </w:num>
  <w:num w:numId="24">
    <w:abstractNumId w:val="20"/>
  </w:num>
  <w:num w:numId="25">
    <w:abstractNumId w:val="45"/>
  </w:num>
  <w:num w:numId="26">
    <w:abstractNumId w:val="11"/>
  </w:num>
  <w:num w:numId="27">
    <w:abstractNumId w:val="37"/>
  </w:num>
  <w:num w:numId="28">
    <w:abstractNumId w:val="16"/>
  </w:num>
  <w:num w:numId="29">
    <w:abstractNumId w:val="29"/>
  </w:num>
  <w:num w:numId="30">
    <w:abstractNumId w:val="36"/>
  </w:num>
  <w:num w:numId="31">
    <w:abstractNumId w:val="50"/>
  </w:num>
  <w:num w:numId="32">
    <w:abstractNumId w:val="46"/>
  </w:num>
  <w:num w:numId="33">
    <w:abstractNumId w:val="25"/>
  </w:num>
  <w:num w:numId="34">
    <w:abstractNumId w:val="31"/>
  </w:num>
  <w:num w:numId="35">
    <w:abstractNumId w:val="38"/>
  </w:num>
  <w:num w:numId="36">
    <w:abstractNumId w:val="0"/>
  </w:num>
  <w:num w:numId="37">
    <w:abstractNumId w:val="1"/>
  </w:num>
  <w:num w:numId="38">
    <w:abstractNumId w:val="2"/>
  </w:num>
  <w:num w:numId="39">
    <w:abstractNumId w:val="3"/>
  </w:num>
  <w:num w:numId="40">
    <w:abstractNumId w:val="4"/>
  </w:num>
  <w:num w:numId="41">
    <w:abstractNumId w:val="5"/>
  </w:num>
  <w:num w:numId="42">
    <w:abstractNumId w:val="6"/>
  </w:num>
  <w:num w:numId="43">
    <w:abstractNumId w:val="7"/>
  </w:num>
  <w:num w:numId="44">
    <w:abstractNumId w:val="8"/>
  </w:num>
  <w:num w:numId="45">
    <w:abstractNumId w:val="9"/>
  </w:num>
  <w:num w:numId="46">
    <w:abstractNumId w:val="42"/>
  </w:num>
  <w:num w:numId="47">
    <w:abstractNumId w:val="47"/>
  </w:num>
  <w:num w:numId="48">
    <w:abstractNumId w:val="33"/>
  </w:num>
  <w:num w:numId="49">
    <w:abstractNumId w:val="26"/>
  </w:num>
  <w:num w:numId="5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0E75"/>
    <w:rsid w:val="000213A5"/>
    <w:rsid w:val="0002154B"/>
    <w:rsid w:val="000224B0"/>
    <w:rsid w:val="00023C0B"/>
    <w:rsid w:val="00025F03"/>
    <w:rsid w:val="000265CE"/>
    <w:rsid w:val="000301BF"/>
    <w:rsid w:val="0003287D"/>
    <w:rsid w:val="00034B34"/>
    <w:rsid w:val="00035786"/>
    <w:rsid w:val="00035F9A"/>
    <w:rsid w:val="000371CC"/>
    <w:rsid w:val="00037302"/>
    <w:rsid w:val="0003797E"/>
    <w:rsid w:val="00037F87"/>
    <w:rsid w:val="00040A6B"/>
    <w:rsid w:val="00042327"/>
    <w:rsid w:val="00043B9E"/>
    <w:rsid w:val="00043D10"/>
    <w:rsid w:val="00044FBC"/>
    <w:rsid w:val="00045ACE"/>
    <w:rsid w:val="00046000"/>
    <w:rsid w:val="000509BD"/>
    <w:rsid w:val="0005133E"/>
    <w:rsid w:val="0005229F"/>
    <w:rsid w:val="000522C2"/>
    <w:rsid w:val="000527B5"/>
    <w:rsid w:val="00052DEC"/>
    <w:rsid w:val="00053F8A"/>
    <w:rsid w:val="00056A4F"/>
    <w:rsid w:val="00061329"/>
    <w:rsid w:val="000648B6"/>
    <w:rsid w:val="00064DFD"/>
    <w:rsid w:val="000654F1"/>
    <w:rsid w:val="00070B5A"/>
    <w:rsid w:val="00070E2D"/>
    <w:rsid w:val="00074682"/>
    <w:rsid w:val="000771C8"/>
    <w:rsid w:val="0007726B"/>
    <w:rsid w:val="0007769C"/>
    <w:rsid w:val="00080061"/>
    <w:rsid w:val="00080C16"/>
    <w:rsid w:val="000843BA"/>
    <w:rsid w:val="000847F3"/>
    <w:rsid w:val="00086561"/>
    <w:rsid w:val="00086BFF"/>
    <w:rsid w:val="000871F2"/>
    <w:rsid w:val="00087732"/>
    <w:rsid w:val="000915CE"/>
    <w:rsid w:val="00091F48"/>
    <w:rsid w:val="000927EC"/>
    <w:rsid w:val="0009373B"/>
    <w:rsid w:val="00095AEB"/>
    <w:rsid w:val="0009704E"/>
    <w:rsid w:val="000978A3"/>
    <w:rsid w:val="000A44E9"/>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D7735"/>
    <w:rsid w:val="000E2648"/>
    <w:rsid w:val="000E29EB"/>
    <w:rsid w:val="000E3C3B"/>
    <w:rsid w:val="000E451A"/>
    <w:rsid w:val="000E451D"/>
    <w:rsid w:val="000E510A"/>
    <w:rsid w:val="000E6C04"/>
    <w:rsid w:val="000E7F6D"/>
    <w:rsid w:val="000F033F"/>
    <w:rsid w:val="000F1AFA"/>
    <w:rsid w:val="000F334A"/>
    <w:rsid w:val="000F36D8"/>
    <w:rsid w:val="000F39A5"/>
    <w:rsid w:val="000F3EC8"/>
    <w:rsid w:val="000F40B1"/>
    <w:rsid w:val="000F58DC"/>
    <w:rsid w:val="000F5F27"/>
    <w:rsid w:val="000F7942"/>
    <w:rsid w:val="000F7E48"/>
    <w:rsid w:val="00100413"/>
    <w:rsid w:val="00101E94"/>
    <w:rsid w:val="00103F91"/>
    <w:rsid w:val="001041D9"/>
    <w:rsid w:val="0010449F"/>
    <w:rsid w:val="00105C5E"/>
    <w:rsid w:val="00107EC1"/>
    <w:rsid w:val="00110A7D"/>
    <w:rsid w:val="0011247B"/>
    <w:rsid w:val="00115288"/>
    <w:rsid w:val="00115420"/>
    <w:rsid w:val="00116169"/>
    <w:rsid w:val="001203BE"/>
    <w:rsid w:val="00120C12"/>
    <w:rsid w:val="00122313"/>
    <w:rsid w:val="001239C2"/>
    <w:rsid w:val="00123C4F"/>
    <w:rsid w:val="00124A94"/>
    <w:rsid w:val="00124E31"/>
    <w:rsid w:val="00134719"/>
    <w:rsid w:val="00136509"/>
    <w:rsid w:val="00141255"/>
    <w:rsid w:val="00141258"/>
    <w:rsid w:val="00141468"/>
    <w:rsid w:val="0014163E"/>
    <w:rsid w:val="00141653"/>
    <w:rsid w:val="00142DA5"/>
    <w:rsid w:val="0014540B"/>
    <w:rsid w:val="00150BAF"/>
    <w:rsid w:val="0015221A"/>
    <w:rsid w:val="0015366F"/>
    <w:rsid w:val="00154DA3"/>
    <w:rsid w:val="00156616"/>
    <w:rsid w:val="00156E16"/>
    <w:rsid w:val="00157766"/>
    <w:rsid w:val="001604FD"/>
    <w:rsid w:val="001644FE"/>
    <w:rsid w:val="00165A8B"/>
    <w:rsid w:val="00165E5C"/>
    <w:rsid w:val="0016613A"/>
    <w:rsid w:val="00166692"/>
    <w:rsid w:val="00167166"/>
    <w:rsid w:val="0017283C"/>
    <w:rsid w:val="00173123"/>
    <w:rsid w:val="00173543"/>
    <w:rsid w:val="00174EAA"/>
    <w:rsid w:val="00177AAB"/>
    <w:rsid w:val="00181B96"/>
    <w:rsid w:val="0018394E"/>
    <w:rsid w:val="00183D08"/>
    <w:rsid w:val="00190776"/>
    <w:rsid w:val="001925A5"/>
    <w:rsid w:val="00196FFB"/>
    <w:rsid w:val="001974D1"/>
    <w:rsid w:val="001A1996"/>
    <w:rsid w:val="001A2715"/>
    <w:rsid w:val="001A296F"/>
    <w:rsid w:val="001A2E29"/>
    <w:rsid w:val="001A4799"/>
    <w:rsid w:val="001A62CC"/>
    <w:rsid w:val="001A6D5E"/>
    <w:rsid w:val="001A6F57"/>
    <w:rsid w:val="001A7BAD"/>
    <w:rsid w:val="001B1BDC"/>
    <w:rsid w:val="001B1D30"/>
    <w:rsid w:val="001B34ED"/>
    <w:rsid w:val="001B3809"/>
    <w:rsid w:val="001B439C"/>
    <w:rsid w:val="001B6740"/>
    <w:rsid w:val="001C14EF"/>
    <w:rsid w:val="001C38C4"/>
    <w:rsid w:val="001D355E"/>
    <w:rsid w:val="001D5243"/>
    <w:rsid w:val="001D52D4"/>
    <w:rsid w:val="001D55C7"/>
    <w:rsid w:val="001D7033"/>
    <w:rsid w:val="001D7C1B"/>
    <w:rsid w:val="001E0953"/>
    <w:rsid w:val="001E1C37"/>
    <w:rsid w:val="001E1C73"/>
    <w:rsid w:val="001E2DB8"/>
    <w:rsid w:val="001E34CF"/>
    <w:rsid w:val="001E3749"/>
    <w:rsid w:val="001E3C9F"/>
    <w:rsid w:val="001E3D3E"/>
    <w:rsid w:val="001E433A"/>
    <w:rsid w:val="001E447E"/>
    <w:rsid w:val="001E4590"/>
    <w:rsid w:val="001E4F48"/>
    <w:rsid w:val="001E54B1"/>
    <w:rsid w:val="001E6B1B"/>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1C"/>
    <w:rsid w:val="00207D7D"/>
    <w:rsid w:val="00210998"/>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37F2"/>
    <w:rsid w:val="002438C2"/>
    <w:rsid w:val="002454B7"/>
    <w:rsid w:val="0024691E"/>
    <w:rsid w:val="00246AD7"/>
    <w:rsid w:val="00247FAA"/>
    <w:rsid w:val="002524EC"/>
    <w:rsid w:val="00253829"/>
    <w:rsid w:val="00256271"/>
    <w:rsid w:val="0025639A"/>
    <w:rsid w:val="0025702C"/>
    <w:rsid w:val="00260255"/>
    <w:rsid w:val="00260F85"/>
    <w:rsid w:val="00261F32"/>
    <w:rsid w:val="0026249B"/>
    <w:rsid w:val="00265923"/>
    <w:rsid w:val="002663BB"/>
    <w:rsid w:val="002677BF"/>
    <w:rsid w:val="00267C39"/>
    <w:rsid w:val="00267F0E"/>
    <w:rsid w:val="002711F1"/>
    <w:rsid w:val="00271A5C"/>
    <w:rsid w:val="002767F0"/>
    <w:rsid w:val="00276AA9"/>
    <w:rsid w:val="00276E58"/>
    <w:rsid w:val="0027700A"/>
    <w:rsid w:val="0027783F"/>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3D93"/>
    <w:rsid w:val="00344394"/>
    <w:rsid w:val="0034550F"/>
    <w:rsid w:val="00345A79"/>
    <w:rsid w:val="00345EC6"/>
    <w:rsid w:val="00346016"/>
    <w:rsid w:val="003468F3"/>
    <w:rsid w:val="003469CD"/>
    <w:rsid w:val="00347FA5"/>
    <w:rsid w:val="00350BB8"/>
    <w:rsid w:val="00351527"/>
    <w:rsid w:val="00354533"/>
    <w:rsid w:val="00357BE7"/>
    <w:rsid w:val="00361D5F"/>
    <w:rsid w:val="0036225B"/>
    <w:rsid w:val="00362C25"/>
    <w:rsid w:val="00363968"/>
    <w:rsid w:val="00364353"/>
    <w:rsid w:val="00365E61"/>
    <w:rsid w:val="0036691C"/>
    <w:rsid w:val="00370A5E"/>
    <w:rsid w:val="003728B5"/>
    <w:rsid w:val="00372B7B"/>
    <w:rsid w:val="00372E14"/>
    <w:rsid w:val="00373BD4"/>
    <w:rsid w:val="00374726"/>
    <w:rsid w:val="003752D7"/>
    <w:rsid w:val="00375CD3"/>
    <w:rsid w:val="00380E2E"/>
    <w:rsid w:val="00381C47"/>
    <w:rsid w:val="0038201A"/>
    <w:rsid w:val="0038283F"/>
    <w:rsid w:val="00385786"/>
    <w:rsid w:val="00391C3C"/>
    <w:rsid w:val="00392D92"/>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6757"/>
    <w:rsid w:val="003B7075"/>
    <w:rsid w:val="003C1067"/>
    <w:rsid w:val="003C4CFF"/>
    <w:rsid w:val="003C5732"/>
    <w:rsid w:val="003C57DE"/>
    <w:rsid w:val="003C6B27"/>
    <w:rsid w:val="003D5D99"/>
    <w:rsid w:val="003D622A"/>
    <w:rsid w:val="003E03E5"/>
    <w:rsid w:val="003E1A48"/>
    <w:rsid w:val="003E3C4C"/>
    <w:rsid w:val="003E3F56"/>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41C4"/>
    <w:rsid w:val="00417F2C"/>
    <w:rsid w:val="00420A4E"/>
    <w:rsid w:val="00420C35"/>
    <w:rsid w:val="00421644"/>
    <w:rsid w:val="004238D7"/>
    <w:rsid w:val="00423DB0"/>
    <w:rsid w:val="00425317"/>
    <w:rsid w:val="004257EA"/>
    <w:rsid w:val="00425FDE"/>
    <w:rsid w:val="00426E7D"/>
    <w:rsid w:val="00431EFB"/>
    <w:rsid w:val="0043232A"/>
    <w:rsid w:val="00436264"/>
    <w:rsid w:val="004362CA"/>
    <w:rsid w:val="00437AA0"/>
    <w:rsid w:val="00440423"/>
    <w:rsid w:val="00440E28"/>
    <w:rsid w:val="00443E99"/>
    <w:rsid w:val="004465D2"/>
    <w:rsid w:val="004465ED"/>
    <w:rsid w:val="004466DF"/>
    <w:rsid w:val="00447316"/>
    <w:rsid w:val="0045044D"/>
    <w:rsid w:val="00451F78"/>
    <w:rsid w:val="00452076"/>
    <w:rsid w:val="00452B5F"/>
    <w:rsid w:val="00453FF3"/>
    <w:rsid w:val="00454BAF"/>
    <w:rsid w:val="00454DCC"/>
    <w:rsid w:val="00461FDB"/>
    <w:rsid w:val="00462659"/>
    <w:rsid w:val="0046315D"/>
    <w:rsid w:val="00464397"/>
    <w:rsid w:val="004643D3"/>
    <w:rsid w:val="004658B1"/>
    <w:rsid w:val="00467544"/>
    <w:rsid w:val="00467DD8"/>
    <w:rsid w:val="004710F7"/>
    <w:rsid w:val="00474669"/>
    <w:rsid w:val="00474ECF"/>
    <w:rsid w:val="00476B75"/>
    <w:rsid w:val="004776F4"/>
    <w:rsid w:val="004819F2"/>
    <w:rsid w:val="00481FB0"/>
    <w:rsid w:val="00482666"/>
    <w:rsid w:val="00482831"/>
    <w:rsid w:val="0048779B"/>
    <w:rsid w:val="00491510"/>
    <w:rsid w:val="0049259C"/>
    <w:rsid w:val="00494781"/>
    <w:rsid w:val="00495017"/>
    <w:rsid w:val="00496C0F"/>
    <w:rsid w:val="00497EF5"/>
    <w:rsid w:val="004A2403"/>
    <w:rsid w:val="004A2CB2"/>
    <w:rsid w:val="004A4B5F"/>
    <w:rsid w:val="004A4BB7"/>
    <w:rsid w:val="004A530E"/>
    <w:rsid w:val="004A78AD"/>
    <w:rsid w:val="004B226C"/>
    <w:rsid w:val="004B2E2A"/>
    <w:rsid w:val="004B33DC"/>
    <w:rsid w:val="004B3887"/>
    <w:rsid w:val="004B45E2"/>
    <w:rsid w:val="004B5B71"/>
    <w:rsid w:val="004B68B1"/>
    <w:rsid w:val="004C03F5"/>
    <w:rsid w:val="004C0CFD"/>
    <w:rsid w:val="004C51FC"/>
    <w:rsid w:val="004C5AC3"/>
    <w:rsid w:val="004C5BE6"/>
    <w:rsid w:val="004C61BF"/>
    <w:rsid w:val="004C6552"/>
    <w:rsid w:val="004C7DA6"/>
    <w:rsid w:val="004C7F7E"/>
    <w:rsid w:val="004D1031"/>
    <w:rsid w:val="004D5465"/>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033C"/>
    <w:rsid w:val="00502E00"/>
    <w:rsid w:val="00504AD8"/>
    <w:rsid w:val="00504F3E"/>
    <w:rsid w:val="0050619B"/>
    <w:rsid w:val="00506AF2"/>
    <w:rsid w:val="00511754"/>
    <w:rsid w:val="00513313"/>
    <w:rsid w:val="00514C1B"/>
    <w:rsid w:val="00516FB6"/>
    <w:rsid w:val="005174AE"/>
    <w:rsid w:val="00517E9E"/>
    <w:rsid w:val="00520E2A"/>
    <w:rsid w:val="005229AC"/>
    <w:rsid w:val="005241D2"/>
    <w:rsid w:val="00525723"/>
    <w:rsid w:val="0052706D"/>
    <w:rsid w:val="00527091"/>
    <w:rsid w:val="00530E6A"/>
    <w:rsid w:val="00533421"/>
    <w:rsid w:val="005402AC"/>
    <w:rsid w:val="005406E7"/>
    <w:rsid w:val="00542032"/>
    <w:rsid w:val="00546881"/>
    <w:rsid w:val="0054707D"/>
    <w:rsid w:val="0054786F"/>
    <w:rsid w:val="00547B92"/>
    <w:rsid w:val="005512D3"/>
    <w:rsid w:val="00552659"/>
    <w:rsid w:val="00553600"/>
    <w:rsid w:val="00553DDA"/>
    <w:rsid w:val="00554B7A"/>
    <w:rsid w:val="00555B86"/>
    <w:rsid w:val="00557119"/>
    <w:rsid w:val="00561BDF"/>
    <w:rsid w:val="00561E27"/>
    <w:rsid w:val="005627FC"/>
    <w:rsid w:val="00563100"/>
    <w:rsid w:val="00563ACE"/>
    <w:rsid w:val="005644EB"/>
    <w:rsid w:val="00565A16"/>
    <w:rsid w:val="00566D0B"/>
    <w:rsid w:val="00567B60"/>
    <w:rsid w:val="00572614"/>
    <w:rsid w:val="0057270E"/>
    <w:rsid w:val="005733AB"/>
    <w:rsid w:val="00574BA5"/>
    <w:rsid w:val="00575B93"/>
    <w:rsid w:val="005765CF"/>
    <w:rsid w:val="00577F4E"/>
    <w:rsid w:val="005818B0"/>
    <w:rsid w:val="00583973"/>
    <w:rsid w:val="00583EEC"/>
    <w:rsid w:val="00586052"/>
    <w:rsid w:val="005901BB"/>
    <w:rsid w:val="00591913"/>
    <w:rsid w:val="00592121"/>
    <w:rsid w:val="005924DE"/>
    <w:rsid w:val="005929A4"/>
    <w:rsid w:val="00592EB3"/>
    <w:rsid w:val="00596139"/>
    <w:rsid w:val="005963BC"/>
    <w:rsid w:val="005A0919"/>
    <w:rsid w:val="005A0F44"/>
    <w:rsid w:val="005A1A74"/>
    <w:rsid w:val="005A2E9B"/>
    <w:rsid w:val="005A3A41"/>
    <w:rsid w:val="005A3C32"/>
    <w:rsid w:val="005A5048"/>
    <w:rsid w:val="005A63D7"/>
    <w:rsid w:val="005A795A"/>
    <w:rsid w:val="005B08AB"/>
    <w:rsid w:val="005B08F9"/>
    <w:rsid w:val="005B0D98"/>
    <w:rsid w:val="005B3EA1"/>
    <w:rsid w:val="005B52F4"/>
    <w:rsid w:val="005C254A"/>
    <w:rsid w:val="005C2C74"/>
    <w:rsid w:val="005C2CA4"/>
    <w:rsid w:val="005C43E9"/>
    <w:rsid w:val="005C62AA"/>
    <w:rsid w:val="005D09E5"/>
    <w:rsid w:val="005D1C0C"/>
    <w:rsid w:val="005D1E07"/>
    <w:rsid w:val="005D2CA9"/>
    <w:rsid w:val="005D4664"/>
    <w:rsid w:val="005D520F"/>
    <w:rsid w:val="005D52F7"/>
    <w:rsid w:val="005D5A87"/>
    <w:rsid w:val="005D5B53"/>
    <w:rsid w:val="005E0A18"/>
    <w:rsid w:val="005E149E"/>
    <w:rsid w:val="005E200E"/>
    <w:rsid w:val="005E30E3"/>
    <w:rsid w:val="005E608F"/>
    <w:rsid w:val="005F0257"/>
    <w:rsid w:val="005F37E3"/>
    <w:rsid w:val="005F4E58"/>
    <w:rsid w:val="005F5722"/>
    <w:rsid w:val="005F73CD"/>
    <w:rsid w:val="00601E6F"/>
    <w:rsid w:val="00604071"/>
    <w:rsid w:val="0060422A"/>
    <w:rsid w:val="0060755B"/>
    <w:rsid w:val="0060769A"/>
    <w:rsid w:val="0061125B"/>
    <w:rsid w:val="006120DF"/>
    <w:rsid w:val="00613E22"/>
    <w:rsid w:val="00616673"/>
    <w:rsid w:val="006168FD"/>
    <w:rsid w:val="00616D6E"/>
    <w:rsid w:val="006176F6"/>
    <w:rsid w:val="00621144"/>
    <w:rsid w:val="00622E78"/>
    <w:rsid w:val="00625D34"/>
    <w:rsid w:val="00626A30"/>
    <w:rsid w:val="00627BCD"/>
    <w:rsid w:val="00630132"/>
    <w:rsid w:val="0063028E"/>
    <w:rsid w:val="00630D21"/>
    <w:rsid w:val="00631219"/>
    <w:rsid w:val="00632043"/>
    <w:rsid w:val="0063388D"/>
    <w:rsid w:val="006369C2"/>
    <w:rsid w:val="00637C0C"/>
    <w:rsid w:val="006434DE"/>
    <w:rsid w:val="00643767"/>
    <w:rsid w:val="00643A43"/>
    <w:rsid w:val="00644054"/>
    <w:rsid w:val="006457D2"/>
    <w:rsid w:val="00647A53"/>
    <w:rsid w:val="00647DA0"/>
    <w:rsid w:val="00650DA2"/>
    <w:rsid w:val="00651B18"/>
    <w:rsid w:val="00652927"/>
    <w:rsid w:val="00652D12"/>
    <w:rsid w:val="00653E0B"/>
    <w:rsid w:val="00654075"/>
    <w:rsid w:val="0065505A"/>
    <w:rsid w:val="006555EB"/>
    <w:rsid w:val="0065630A"/>
    <w:rsid w:val="00656D97"/>
    <w:rsid w:val="006613DE"/>
    <w:rsid w:val="00661E14"/>
    <w:rsid w:val="00661FF5"/>
    <w:rsid w:val="0066345B"/>
    <w:rsid w:val="0066499D"/>
    <w:rsid w:val="00664A9E"/>
    <w:rsid w:val="0066657E"/>
    <w:rsid w:val="00671CDF"/>
    <w:rsid w:val="00673040"/>
    <w:rsid w:val="00673C2D"/>
    <w:rsid w:val="00674B4D"/>
    <w:rsid w:val="00675388"/>
    <w:rsid w:val="006755C1"/>
    <w:rsid w:val="00677036"/>
    <w:rsid w:val="00677374"/>
    <w:rsid w:val="006816A5"/>
    <w:rsid w:val="00682D8D"/>
    <w:rsid w:val="006831BB"/>
    <w:rsid w:val="0068345E"/>
    <w:rsid w:val="006837C3"/>
    <w:rsid w:val="006857FE"/>
    <w:rsid w:val="00685E60"/>
    <w:rsid w:val="00686806"/>
    <w:rsid w:val="0068701C"/>
    <w:rsid w:val="00687469"/>
    <w:rsid w:val="00692F92"/>
    <w:rsid w:val="00695502"/>
    <w:rsid w:val="00696008"/>
    <w:rsid w:val="00697152"/>
    <w:rsid w:val="006A1962"/>
    <w:rsid w:val="006A2480"/>
    <w:rsid w:val="006A429B"/>
    <w:rsid w:val="006A5BEB"/>
    <w:rsid w:val="006A7A96"/>
    <w:rsid w:val="006B043B"/>
    <w:rsid w:val="006B05F8"/>
    <w:rsid w:val="006B0B38"/>
    <w:rsid w:val="006B1154"/>
    <w:rsid w:val="006B11C3"/>
    <w:rsid w:val="006B3D41"/>
    <w:rsid w:val="006B3D69"/>
    <w:rsid w:val="006B654E"/>
    <w:rsid w:val="006B6E82"/>
    <w:rsid w:val="006B777F"/>
    <w:rsid w:val="006C0407"/>
    <w:rsid w:val="006C16F9"/>
    <w:rsid w:val="006D1418"/>
    <w:rsid w:val="006D150D"/>
    <w:rsid w:val="006D184D"/>
    <w:rsid w:val="006D2193"/>
    <w:rsid w:val="006D253F"/>
    <w:rsid w:val="006D2902"/>
    <w:rsid w:val="006D2BB2"/>
    <w:rsid w:val="006D43A1"/>
    <w:rsid w:val="006D5468"/>
    <w:rsid w:val="006D56CB"/>
    <w:rsid w:val="006D604E"/>
    <w:rsid w:val="006E1C84"/>
    <w:rsid w:val="006E320B"/>
    <w:rsid w:val="006E325A"/>
    <w:rsid w:val="006E59CA"/>
    <w:rsid w:val="006E5AEB"/>
    <w:rsid w:val="006E645E"/>
    <w:rsid w:val="006E657E"/>
    <w:rsid w:val="006F079D"/>
    <w:rsid w:val="006F14A9"/>
    <w:rsid w:val="006F1B08"/>
    <w:rsid w:val="006F5FB0"/>
    <w:rsid w:val="006F7648"/>
    <w:rsid w:val="006F7CD9"/>
    <w:rsid w:val="0070040A"/>
    <w:rsid w:val="00702F9F"/>
    <w:rsid w:val="00703FA2"/>
    <w:rsid w:val="007046A4"/>
    <w:rsid w:val="00707235"/>
    <w:rsid w:val="007104CB"/>
    <w:rsid w:val="007127B2"/>
    <w:rsid w:val="00721D0C"/>
    <w:rsid w:val="007224B7"/>
    <w:rsid w:val="007235FF"/>
    <w:rsid w:val="00723D2F"/>
    <w:rsid w:val="00723FE7"/>
    <w:rsid w:val="00726D16"/>
    <w:rsid w:val="00730671"/>
    <w:rsid w:val="00731179"/>
    <w:rsid w:val="00733389"/>
    <w:rsid w:val="007336F8"/>
    <w:rsid w:val="00734DF5"/>
    <w:rsid w:val="007351DD"/>
    <w:rsid w:val="00737224"/>
    <w:rsid w:val="00741EA4"/>
    <w:rsid w:val="00744C82"/>
    <w:rsid w:val="00745F04"/>
    <w:rsid w:val="00746987"/>
    <w:rsid w:val="0074763C"/>
    <w:rsid w:val="007478F8"/>
    <w:rsid w:val="007513E0"/>
    <w:rsid w:val="0075214F"/>
    <w:rsid w:val="00752410"/>
    <w:rsid w:val="0075287F"/>
    <w:rsid w:val="007539A9"/>
    <w:rsid w:val="00754421"/>
    <w:rsid w:val="00754D34"/>
    <w:rsid w:val="0075693F"/>
    <w:rsid w:val="00756B55"/>
    <w:rsid w:val="0076026E"/>
    <w:rsid w:val="0076390E"/>
    <w:rsid w:val="00766761"/>
    <w:rsid w:val="00767944"/>
    <w:rsid w:val="00773F67"/>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EE6"/>
    <w:rsid w:val="007C1F15"/>
    <w:rsid w:val="007C3B9D"/>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4631"/>
    <w:rsid w:val="008060E7"/>
    <w:rsid w:val="008067DB"/>
    <w:rsid w:val="008110CB"/>
    <w:rsid w:val="00811B53"/>
    <w:rsid w:val="00812FA1"/>
    <w:rsid w:val="008142CF"/>
    <w:rsid w:val="0081546E"/>
    <w:rsid w:val="00816FBB"/>
    <w:rsid w:val="00820D3F"/>
    <w:rsid w:val="00823D40"/>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478D1"/>
    <w:rsid w:val="00850A3D"/>
    <w:rsid w:val="00851101"/>
    <w:rsid w:val="008516A7"/>
    <w:rsid w:val="0085201E"/>
    <w:rsid w:val="008554AE"/>
    <w:rsid w:val="0085603E"/>
    <w:rsid w:val="008645E2"/>
    <w:rsid w:val="008652BE"/>
    <w:rsid w:val="0087172D"/>
    <w:rsid w:val="00873A7F"/>
    <w:rsid w:val="00876722"/>
    <w:rsid w:val="00877394"/>
    <w:rsid w:val="008809F5"/>
    <w:rsid w:val="00880B51"/>
    <w:rsid w:val="008850B1"/>
    <w:rsid w:val="008854A0"/>
    <w:rsid w:val="0088625E"/>
    <w:rsid w:val="00886C94"/>
    <w:rsid w:val="008907E8"/>
    <w:rsid w:val="008921E6"/>
    <w:rsid w:val="00892CD2"/>
    <w:rsid w:val="00894B1D"/>
    <w:rsid w:val="00897FCF"/>
    <w:rsid w:val="008A13E1"/>
    <w:rsid w:val="008A224E"/>
    <w:rsid w:val="008A22EF"/>
    <w:rsid w:val="008A4873"/>
    <w:rsid w:val="008A5AF7"/>
    <w:rsid w:val="008B0057"/>
    <w:rsid w:val="008B1C45"/>
    <w:rsid w:val="008B46CA"/>
    <w:rsid w:val="008B5A49"/>
    <w:rsid w:val="008B5D18"/>
    <w:rsid w:val="008C02CD"/>
    <w:rsid w:val="008C1879"/>
    <w:rsid w:val="008C43BF"/>
    <w:rsid w:val="008C4BA0"/>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0B9"/>
    <w:rsid w:val="008F3CA3"/>
    <w:rsid w:val="008F3FAA"/>
    <w:rsid w:val="008F53BD"/>
    <w:rsid w:val="008F7307"/>
    <w:rsid w:val="00900888"/>
    <w:rsid w:val="00901061"/>
    <w:rsid w:val="00901276"/>
    <w:rsid w:val="009019D1"/>
    <w:rsid w:val="00904378"/>
    <w:rsid w:val="00904ABB"/>
    <w:rsid w:val="00910AAC"/>
    <w:rsid w:val="0091108A"/>
    <w:rsid w:val="009133A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47A60"/>
    <w:rsid w:val="009502E1"/>
    <w:rsid w:val="00951BC5"/>
    <w:rsid w:val="00954B69"/>
    <w:rsid w:val="009553F0"/>
    <w:rsid w:val="00957D9A"/>
    <w:rsid w:val="00961F7D"/>
    <w:rsid w:val="00962A32"/>
    <w:rsid w:val="00963ED0"/>
    <w:rsid w:val="00964AFC"/>
    <w:rsid w:val="00964E3E"/>
    <w:rsid w:val="0096568A"/>
    <w:rsid w:val="00966DAF"/>
    <w:rsid w:val="009678BB"/>
    <w:rsid w:val="009734AC"/>
    <w:rsid w:val="0097452C"/>
    <w:rsid w:val="009802D1"/>
    <w:rsid w:val="00981FB7"/>
    <w:rsid w:val="00982FDD"/>
    <w:rsid w:val="00987C5D"/>
    <w:rsid w:val="00987D98"/>
    <w:rsid w:val="0099064D"/>
    <w:rsid w:val="00990996"/>
    <w:rsid w:val="00993003"/>
    <w:rsid w:val="0099453A"/>
    <w:rsid w:val="00996907"/>
    <w:rsid w:val="00997902"/>
    <w:rsid w:val="00997FDA"/>
    <w:rsid w:val="009A0476"/>
    <w:rsid w:val="009A0DE1"/>
    <w:rsid w:val="009A20C5"/>
    <w:rsid w:val="009A459E"/>
    <w:rsid w:val="009A7836"/>
    <w:rsid w:val="009A7F20"/>
    <w:rsid w:val="009B43D4"/>
    <w:rsid w:val="009B5767"/>
    <w:rsid w:val="009B5A8A"/>
    <w:rsid w:val="009C0B76"/>
    <w:rsid w:val="009C5D84"/>
    <w:rsid w:val="009C6665"/>
    <w:rsid w:val="009C6ECB"/>
    <w:rsid w:val="009C7C21"/>
    <w:rsid w:val="009D2213"/>
    <w:rsid w:val="009D2B6E"/>
    <w:rsid w:val="009D2EC3"/>
    <w:rsid w:val="009D47B3"/>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6A4"/>
    <w:rsid w:val="00A217D1"/>
    <w:rsid w:val="00A219FA"/>
    <w:rsid w:val="00A21D69"/>
    <w:rsid w:val="00A227B7"/>
    <w:rsid w:val="00A22E9B"/>
    <w:rsid w:val="00A237D4"/>
    <w:rsid w:val="00A247C9"/>
    <w:rsid w:val="00A26181"/>
    <w:rsid w:val="00A2767E"/>
    <w:rsid w:val="00A27D83"/>
    <w:rsid w:val="00A27E22"/>
    <w:rsid w:val="00A27F6F"/>
    <w:rsid w:val="00A30069"/>
    <w:rsid w:val="00A32597"/>
    <w:rsid w:val="00A336B2"/>
    <w:rsid w:val="00A33F5F"/>
    <w:rsid w:val="00A33F77"/>
    <w:rsid w:val="00A3562E"/>
    <w:rsid w:val="00A3752C"/>
    <w:rsid w:val="00A40F4C"/>
    <w:rsid w:val="00A44828"/>
    <w:rsid w:val="00A45296"/>
    <w:rsid w:val="00A4562F"/>
    <w:rsid w:val="00A45903"/>
    <w:rsid w:val="00A465C3"/>
    <w:rsid w:val="00A46ADE"/>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7771B"/>
    <w:rsid w:val="00A80810"/>
    <w:rsid w:val="00A86217"/>
    <w:rsid w:val="00A8790D"/>
    <w:rsid w:val="00A87DED"/>
    <w:rsid w:val="00A92B91"/>
    <w:rsid w:val="00A94699"/>
    <w:rsid w:val="00A95012"/>
    <w:rsid w:val="00AA200A"/>
    <w:rsid w:val="00AA2133"/>
    <w:rsid w:val="00AA2F0A"/>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2903"/>
    <w:rsid w:val="00AD732C"/>
    <w:rsid w:val="00AD744A"/>
    <w:rsid w:val="00AD7EC8"/>
    <w:rsid w:val="00AE6AA2"/>
    <w:rsid w:val="00AF0054"/>
    <w:rsid w:val="00AF0735"/>
    <w:rsid w:val="00AF1A75"/>
    <w:rsid w:val="00AF1AFE"/>
    <w:rsid w:val="00AF3771"/>
    <w:rsid w:val="00AF5CA3"/>
    <w:rsid w:val="00AF6822"/>
    <w:rsid w:val="00B00184"/>
    <w:rsid w:val="00B01DEE"/>
    <w:rsid w:val="00B02BE2"/>
    <w:rsid w:val="00B02DC7"/>
    <w:rsid w:val="00B02DCA"/>
    <w:rsid w:val="00B03C3B"/>
    <w:rsid w:val="00B04A53"/>
    <w:rsid w:val="00B05EF2"/>
    <w:rsid w:val="00B06BCE"/>
    <w:rsid w:val="00B070AD"/>
    <w:rsid w:val="00B1146D"/>
    <w:rsid w:val="00B11A06"/>
    <w:rsid w:val="00B120CD"/>
    <w:rsid w:val="00B12A3B"/>
    <w:rsid w:val="00B13271"/>
    <w:rsid w:val="00B149DD"/>
    <w:rsid w:val="00B159F1"/>
    <w:rsid w:val="00B15B69"/>
    <w:rsid w:val="00B16ABF"/>
    <w:rsid w:val="00B177B2"/>
    <w:rsid w:val="00B24AF8"/>
    <w:rsid w:val="00B27667"/>
    <w:rsid w:val="00B30D2C"/>
    <w:rsid w:val="00B314A3"/>
    <w:rsid w:val="00B32755"/>
    <w:rsid w:val="00B34F5D"/>
    <w:rsid w:val="00B351F1"/>
    <w:rsid w:val="00B35257"/>
    <w:rsid w:val="00B355C9"/>
    <w:rsid w:val="00B37D74"/>
    <w:rsid w:val="00B41B73"/>
    <w:rsid w:val="00B42E25"/>
    <w:rsid w:val="00B47FB6"/>
    <w:rsid w:val="00B50028"/>
    <w:rsid w:val="00B506ED"/>
    <w:rsid w:val="00B51588"/>
    <w:rsid w:val="00B52D1F"/>
    <w:rsid w:val="00B54075"/>
    <w:rsid w:val="00B54804"/>
    <w:rsid w:val="00B55C54"/>
    <w:rsid w:val="00B571C7"/>
    <w:rsid w:val="00B61E80"/>
    <w:rsid w:val="00B625A7"/>
    <w:rsid w:val="00B62E5E"/>
    <w:rsid w:val="00B638B7"/>
    <w:rsid w:val="00B6751F"/>
    <w:rsid w:val="00B70E04"/>
    <w:rsid w:val="00B71372"/>
    <w:rsid w:val="00B722D2"/>
    <w:rsid w:val="00B74A23"/>
    <w:rsid w:val="00B75F17"/>
    <w:rsid w:val="00B76B37"/>
    <w:rsid w:val="00B77565"/>
    <w:rsid w:val="00B800E7"/>
    <w:rsid w:val="00B800FC"/>
    <w:rsid w:val="00B8016E"/>
    <w:rsid w:val="00B83325"/>
    <w:rsid w:val="00B837C2"/>
    <w:rsid w:val="00B8509B"/>
    <w:rsid w:val="00B87505"/>
    <w:rsid w:val="00B90906"/>
    <w:rsid w:val="00B90F63"/>
    <w:rsid w:val="00B922FE"/>
    <w:rsid w:val="00B92FEC"/>
    <w:rsid w:val="00B938A6"/>
    <w:rsid w:val="00B944E4"/>
    <w:rsid w:val="00B94711"/>
    <w:rsid w:val="00B94EE6"/>
    <w:rsid w:val="00B9500A"/>
    <w:rsid w:val="00B957EC"/>
    <w:rsid w:val="00BA117F"/>
    <w:rsid w:val="00BA1449"/>
    <w:rsid w:val="00BA2522"/>
    <w:rsid w:val="00BA4C63"/>
    <w:rsid w:val="00BA4C68"/>
    <w:rsid w:val="00BA5190"/>
    <w:rsid w:val="00BA76DF"/>
    <w:rsid w:val="00BA78F9"/>
    <w:rsid w:val="00BB1BB5"/>
    <w:rsid w:val="00BB3CA4"/>
    <w:rsid w:val="00BB668B"/>
    <w:rsid w:val="00BC0285"/>
    <w:rsid w:val="00BC273B"/>
    <w:rsid w:val="00BC3E0E"/>
    <w:rsid w:val="00BC42E6"/>
    <w:rsid w:val="00BC5DE6"/>
    <w:rsid w:val="00BD5CAD"/>
    <w:rsid w:val="00BE1118"/>
    <w:rsid w:val="00BE1B6E"/>
    <w:rsid w:val="00BE28A1"/>
    <w:rsid w:val="00BE3272"/>
    <w:rsid w:val="00BE3554"/>
    <w:rsid w:val="00BE6417"/>
    <w:rsid w:val="00BE776A"/>
    <w:rsid w:val="00BE7D5B"/>
    <w:rsid w:val="00BF3435"/>
    <w:rsid w:val="00BF434E"/>
    <w:rsid w:val="00BF7108"/>
    <w:rsid w:val="00C006FC"/>
    <w:rsid w:val="00C0152C"/>
    <w:rsid w:val="00C01EF0"/>
    <w:rsid w:val="00C02931"/>
    <w:rsid w:val="00C032D0"/>
    <w:rsid w:val="00C039D1"/>
    <w:rsid w:val="00C04859"/>
    <w:rsid w:val="00C05EC6"/>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4200"/>
    <w:rsid w:val="00C371B1"/>
    <w:rsid w:val="00C42620"/>
    <w:rsid w:val="00C44DAB"/>
    <w:rsid w:val="00C455E1"/>
    <w:rsid w:val="00C45B80"/>
    <w:rsid w:val="00C46207"/>
    <w:rsid w:val="00C47636"/>
    <w:rsid w:val="00C4763E"/>
    <w:rsid w:val="00C51818"/>
    <w:rsid w:val="00C53E32"/>
    <w:rsid w:val="00C57B36"/>
    <w:rsid w:val="00C612F4"/>
    <w:rsid w:val="00C650B9"/>
    <w:rsid w:val="00C669F8"/>
    <w:rsid w:val="00C66E5A"/>
    <w:rsid w:val="00C761EA"/>
    <w:rsid w:val="00C779AD"/>
    <w:rsid w:val="00C82A5B"/>
    <w:rsid w:val="00C84246"/>
    <w:rsid w:val="00C84CDE"/>
    <w:rsid w:val="00C863FA"/>
    <w:rsid w:val="00C867A3"/>
    <w:rsid w:val="00C93063"/>
    <w:rsid w:val="00C95247"/>
    <w:rsid w:val="00C95F61"/>
    <w:rsid w:val="00CA067C"/>
    <w:rsid w:val="00CA1284"/>
    <w:rsid w:val="00CA1429"/>
    <w:rsid w:val="00CA1D5D"/>
    <w:rsid w:val="00CA218C"/>
    <w:rsid w:val="00CA39B6"/>
    <w:rsid w:val="00CA7A0B"/>
    <w:rsid w:val="00CB19E5"/>
    <w:rsid w:val="00CB2E61"/>
    <w:rsid w:val="00CB459D"/>
    <w:rsid w:val="00CB6316"/>
    <w:rsid w:val="00CB7C26"/>
    <w:rsid w:val="00CC3847"/>
    <w:rsid w:val="00CC6BC3"/>
    <w:rsid w:val="00CC73CB"/>
    <w:rsid w:val="00CC7491"/>
    <w:rsid w:val="00CD0609"/>
    <w:rsid w:val="00CD0CA3"/>
    <w:rsid w:val="00CD0D11"/>
    <w:rsid w:val="00CD2DF9"/>
    <w:rsid w:val="00CD313E"/>
    <w:rsid w:val="00CD47EC"/>
    <w:rsid w:val="00CD5D61"/>
    <w:rsid w:val="00CD5FE9"/>
    <w:rsid w:val="00CE0EF7"/>
    <w:rsid w:val="00CE4696"/>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3634"/>
    <w:rsid w:val="00D1528E"/>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47"/>
    <w:rsid w:val="00D34A75"/>
    <w:rsid w:val="00D34CC6"/>
    <w:rsid w:val="00D35630"/>
    <w:rsid w:val="00D35769"/>
    <w:rsid w:val="00D35F18"/>
    <w:rsid w:val="00D368DF"/>
    <w:rsid w:val="00D36EE3"/>
    <w:rsid w:val="00D37366"/>
    <w:rsid w:val="00D40421"/>
    <w:rsid w:val="00D404E7"/>
    <w:rsid w:val="00D41114"/>
    <w:rsid w:val="00D432A4"/>
    <w:rsid w:val="00D44092"/>
    <w:rsid w:val="00D45C00"/>
    <w:rsid w:val="00D51C14"/>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2E70"/>
    <w:rsid w:val="00D83DAD"/>
    <w:rsid w:val="00D847A0"/>
    <w:rsid w:val="00D87003"/>
    <w:rsid w:val="00D90DFE"/>
    <w:rsid w:val="00D91B98"/>
    <w:rsid w:val="00D93495"/>
    <w:rsid w:val="00D93A65"/>
    <w:rsid w:val="00D96052"/>
    <w:rsid w:val="00D96763"/>
    <w:rsid w:val="00DA048F"/>
    <w:rsid w:val="00DA2716"/>
    <w:rsid w:val="00DA2C65"/>
    <w:rsid w:val="00DA3928"/>
    <w:rsid w:val="00DA647E"/>
    <w:rsid w:val="00DA7548"/>
    <w:rsid w:val="00DA7712"/>
    <w:rsid w:val="00DB1B97"/>
    <w:rsid w:val="00DB3A26"/>
    <w:rsid w:val="00DB4012"/>
    <w:rsid w:val="00DB6C63"/>
    <w:rsid w:val="00DB72E4"/>
    <w:rsid w:val="00DB7434"/>
    <w:rsid w:val="00DC0324"/>
    <w:rsid w:val="00DC45EA"/>
    <w:rsid w:val="00DC4BD1"/>
    <w:rsid w:val="00DC585F"/>
    <w:rsid w:val="00DC5CCC"/>
    <w:rsid w:val="00DC603F"/>
    <w:rsid w:val="00DC6919"/>
    <w:rsid w:val="00DC6DF7"/>
    <w:rsid w:val="00DD4319"/>
    <w:rsid w:val="00DD4756"/>
    <w:rsid w:val="00DD50EC"/>
    <w:rsid w:val="00DD540C"/>
    <w:rsid w:val="00DE01F2"/>
    <w:rsid w:val="00DE121C"/>
    <w:rsid w:val="00DE15F9"/>
    <w:rsid w:val="00DE2499"/>
    <w:rsid w:val="00DE4507"/>
    <w:rsid w:val="00DE54C5"/>
    <w:rsid w:val="00DE5D0F"/>
    <w:rsid w:val="00DE684E"/>
    <w:rsid w:val="00DE6BD5"/>
    <w:rsid w:val="00DE71EB"/>
    <w:rsid w:val="00DF02D8"/>
    <w:rsid w:val="00DF208D"/>
    <w:rsid w:val="00DF2CE5"/>
    <w:rsid w:val="00DF55B8"/>
    <w:rsid w:val="00DF6470"/>
    <w:rsid w:val="00DF6AD3"/>
    <w:rsid w:val="00E035DF"/>
    <w:rsid w:val="00E04A63"/>
    <w:rsid w:val="00E05BC5"/>
    <w:rsid w:val="00E078AD"/>
    <w:rsid w:val="00E07D85"/>
    <w:rsid w:val="00E1171C"/>
    <w:rsid w:val="00E13720"/>
    <w:rsid w:val="00E221A7"/>
    <w:rsid w:val="00E228FF"/>
    <w:rsid w:val="00E22D31"/>
    <w:rsid w:val="00E23A29"/>
    <w:rsid w:val="00E23A9E"/>
    <w:rsid w:val="00E25969"/>
    <w:rsid w:val="00E3063B"/>
    <w:rsid w:val="00E308E2"/>
    <w:rsid w:val="00E3232A"/>
    <w:rsid w:val="00E323C5"/>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8BD"/>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5AFE"/>
    <w:rsid w:val="00E96741"/>
    <w:rsid w:val="00EA0317"/>
    <w:rsid w:val="00EA17A6"/>
    <w:rsid w:val="00EA1F20"/>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E5F"/>
    <w:rsid w:val="00ED292F"/>
    <w:rsid w:val="00ED2BAA"/>
    <w:rsid w:val="00ED3CF7"/>
    <w:rsid w:val="00ED6947"/>
    <w:rsid w:val="00EE0338"/>
    <w:rsid w:val="00EE1E66"/>
    <w:rsid w:val="00EE47B1"/>
    <w:rsid w:val="00EE485C"/>
    <w:rsid w:val="00EE5D71"/>
    <w:rsid w:val="00EE61CE"/>
    <w:rsid w:val="00EE6C19"/>
    <w:rsid w:val="00EF015E"/>
    <w:rsid w:val="00EF2441"/>
    <w:rsid w:val="00EF3E46"/>
    <w:rsid w:val="00EF4DF1"/>
    <w:rsid w:val="00EF61B6"/>
    <w:rsid w:val="00EF6937"/>
    <w:rsid w:val="00EF69A2"/>
    <w:rsid w:val="00F02754"/>
    <w:rsid w:val="00F03853"/>
    <w:rsid w:val="00F038B5"/>
    <w:rsid w:val="00F05DA7"/>
    <w:rsid w:val="00F071E4"/>
    <w:rsid w:val="00F10DF2"/>
    <w:rsid w:val="00F12530"/>
    <w:rsid w:val="00F12FFB"/>
    <w:rsid w:val="00F135E9"/>
    <w:rsid w:val="00F13A2E"/>
    <w:rsid w:val="00F145F0"/>
    <w:rsid w:val="00F15AC9"/>
    <w:rsid w:val="00F173B3"/>
    <w:rsid w:val="00F17834"/>
    <w:rsid w:val="00F214C6"/>
    <w:rsid w:val="00F22815"/>
    <w:rsid w:val="00F23178"/>
    <w:rsid w:val="00F25188"/>
    <w:rsid w:val="00F25FA3"/>
    <w:rsid w:val="00F266AC"/>
    <w:rsid w:val="00F269A6"/>
    <w:rsid w:val="00F33408"/>
    <w:rsid w:val="00F347AB"/>
    <w:rsid w:val="00F36C24"/>
    <w:rsid w:val="00F4285F"/>
    <w:rsid w:val="00F468F1"/>
    <w:rsid w:val="00F470D9"/>
    <w:rsid w:val="00F47D43"/>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74BB"/>
    <w:rsid w:val="00F8119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4E7C"/>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6B0F9E2-103F-40F7-A3F7-22E3FE1C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F0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rsid w:val="00530E6A"/>
    <w:rPr>
      <w:rFonts w:ascii="Times New Roman" w:eastAsia="Times New Roman" w:hAnsi="Times New Roman"/>
    </w:rPr>
  </w:style>
  <w:style w:type="paragraph" w:styleId="aff3">
    <w:name w:val="endnote text"/>
    <w:basedOn w:val="a"/>
    <w:link w:val="aff2"/>
    <w:uiPriority w:val="99"/>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uiPriority w:val="99"/>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numbering" w:customStyle="1" w:styleId="36">
    <w:name w:val="Нет списка3"/>
    <w:next w:val="a2"/>
    <w:uiPriority w:val="99"/>
    <w:semiHidden/>
    <w:unhideWhenUsed/>
    <w:rsid w:val="006457D2"/>
  </w:style>
  <w:style w:type="character" w:customStyle="1" w:styleId="FontStyle15">
    <w:name w:val="Font Style15"/>
    <w:rsid w:val="006457D2"/>
    <w:rPr>
      <w:rFonts w:ascii="Arial Unicode MS" w:eastAsia="Arial Unicode MS" w:hAnsi="Arial Unicode MS" w:cs="Arial Unicode MS"/>
      <w:sz w:val="18"/>
      <w:szCs w:val="18"/>
    </w:rPr>
  </w:style>
  <w:style w:type="character" w:customStyle="1" w:styleId="FontStyle37">
    <w:name w:val="Font Style37"/>
    <w:rsid w:val="006457D2"/>
    <w:rPr>
      <w:rFonts w:ascii="Times New Roman" w:hAnsi="Times New Roman" w:cs="Times New Roman"/>
      <w:b/>
      <w:bCs/>
      <w:sz w:val="20"/>
      <w:szCs w:val="20"/>
    </w:rPr>
  </w:style>
  <w:style w:type="character" w:customStyle="1" w:styleId="FontStyle27">
    <w:name w:val="Font Style27"/>
    <w:rsid w:val="006457D2"/>
    <w:rPr>
      <w:rFonts w:ascii="Times New Roman" w:hAnsi="Times New Roman" w:cs="Times New Roman"/>
      <w:b/>
      <w:bCs/>
      <w:spacing w:val="-10"/>
      <w:sz w:val="16"/>
      <w:szCs w:val="16"/>
    </w:rPr>
  </w:style>
  <w:style w:type="character" w:customStyle="1" w:styleId="FontStyle35">
    <w:name w:val="Font Style35"/>
    <w:rsid w:val="006457D2"/>
    <w:rPr>
      <w:rFonts w:ascii="Times New Roman" w:hAnsi="Times New Roman" w:cs="Times New Roman"/>
      <w:sz w:val="20"/>
      <w:szCs w:val="20"/>
    </w:rPr>
  </w:style>
  <w:style w:type="paragraph" w:customStyle="1" w:styleId="19">
    <w:name w:val="Заголовок1"/>
    <w:basedOn w:val="a"/>
    <w:next w:val="a5"/>
    <w:rsid w:val="006457D2"/>
    <w:pPr>
      <w:suppressAutoHyphens/>
      <w:jc w:val="center"/>
    </w:pPr>
    <w:rPr>
      <w:rFonts w:ascii="Times Armenian" w:hAnsi="Times Armenian" w:cs="Times Armenian"/>
      <w:szCs w:val="20"/>
      <w:lang w:val="en-US" w:eastAsia="zh-CN"/>
    </w:rPr>
  </w:style>
  <w:style w:type="paragraph" w:customStyle="1" w:styleId="Style3">
    <w:name w:val="Style3"/>
    <w:basedOn w:val="a"/>
    <w:rsid w:val="006457D2"/>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6457D2"/>
    <w:pPr>
      <w:widowControl w:val="0"/>
      <w:suppressAutoHyphens/>
      <w:autoSpaceDE w:val="0"/>
    </w:pPr>
    <w:rPr>
      <w:rFonts w:ascii="Trebuchet MS" w:hAnsi="Trebuchet MS" w:cs="Trebuchet MS"/>
      <w:lang w:eastAsia="zh-CN"/>
    </w:rPr>
  </w:style>
  <w:style w:type="paragraph" w:customStyle="1" w:styleId="Style7">
    <w:name w:val="Style7"/>
    <w:basedOn w:val="a"/>
    <w:rsid w:val="006457D2"/>
    <w:pPr>
      <w:widowControl w:val="0"/>
      <w:suppressAutoHyphens/>
      <w:autoSpaceDE w:val="0"/>
      <w:spacing w:line="259" w:lineRule="exact"/>
      <w:ind w:firstLine="518"/>
      <w:jc w:val="both"/>
    </w:pPr>
    <w:rPr>
      <w:lang w:eastAsia="zh-CN"/>
    </w:rPr>
  </w:style>
  <w:style w:type="paragraph" w:customStyle="1" w:styleId="210">
    <w:name w:val="Основной текст 21"/>
    <w:basedOn w:val="a"/>
    <w:rsid w:val="006457D2"/>
    <w:pPr>
      <w:suppressAutoHyphens/>
      <w:spacing w:after="120" w:line="480" w:lineRule="auto"/>
    </w:pPr>
    <w:rPr>
      <w:lang w:eastAsia="zh-CN"/>
    </w:rPr>
  </w:style>
  <w:style w:type="paragraph" w:customStyle="1" w:styleId="310">
    <w:name w:val="Основной текст с отступом 31"/>
    <w:basedOn w:val="a"/>
    <w:rsid w:val="006457D2"/>
    <w:pPr>
      <w:suppressAutoHyphens/>
      <w:spacing w:after="120" w:line="100" w:lineRule="atLeast"/>
      <w:ind w:left="283"/>
    </w:pPr>
    <w:rPr>
      <w:kern w:val="1"/>
      <w:sz w:val="16"/>
      <w:szCs w:val="16"/>
      <w:lang w:val="en-GB" w:eastAsia="zh-CN" w:bidi="hi-IN"/>
    </w:rPr>
  </w:style>
  <w:style w:type="table" w:customStyle="1" w:styleId="37">
    <w:name w:val="Сетка таблицы3"/>
    <w:basedOn w:val="a1"/>
    <w:next w:val="aff7"/>
    <w:uiPriority w:val="39"/>
    <w:rsid w:val="006457D2"/>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Основной текст_"/>
    <w:link w:val="1a"/>
    <w:rsid w:val="006457D2"/>
    <w:rPr>
      <w:rFonts w:ascii="Times New Roman" w:hAnsi="Times New Roman"/>
      <w:sz w:val="23"/>
      <w:szCs w:val="23"/>
      <w:shd w:val="clear" w:color="auto" w:fill="FFFFFF"/>
    </w:rPr>
  </w:style>
  <w:style w:type="paragraph" w:customStyle="1" w:styleId="1a">
    <w:name w:val="Основной текст1"/>
    <w:basedOn w:val="a"/>
    <w:link w:val="afff"/>
    <w:rsid w:val="006457D2"/>
    <w:pPr>
      <w:shd w:val="clear" w:color="auto" w:fill="FFFFFF"/>
      <w:spacing w:line="0" w:lineRule="atLeast"/>
    </w:pPr>
    <w:rPr>
      <w:rFonts w:eastAsia="Calibri"/>
      <w:sz w:val="23"/>
      <w:szCs w:val="23"/>
    </w:rPr>
  </w:style>
  <w:style w:type="paragraph" w:styleId="afff0">
    <w:name w:val="caption"/>
    <w:basedOn w:val="a"/>
    <w:next w:val="a"/>
    <w:uiPriority w:val="35"/>
    <w:unhideWhenUsed/>
    <w:qFormat/>
    <w:rsid w:val="00E3232A"/>
    <w:pPr>
      <w:spacing w:after="200"/>
    </w:pPr>
    <w:rPr>
      <w:i/>
      <w:iCs/>
      <w:color w:val="44546A" w:themeColor="text2"/>
      <w:sz w:val="18"/>
      <w:szCs w:val="18"/>
    </w:rPr>
  </w:style>
  <w:style w:type="character" w:customStyle="1" w:styleId="ConsPlusNormal0">
    <w:name w:val="ConsPlusNormal Знак"/>
    <w:link w:val="ConsPlusNormal"/>
    <w:locked/>
    <w:rsid w:val="00BE7D5B"/>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2226876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24FE7-6870-4D78-B083-5E7BFB75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89</Pages>
  <Words>25180</Words>
  <Characters>143532</Characters>
  <Application>Microsoft Office Word</Application>
  <DocSecurity>0</DocSecurity>
  <Lines>1196</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168376</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34</cp:revision>
  <cp:lastPrinted>2020-08-19T10:27:00Z</cp:lastPrinted>
  <dcterms:created xsi:type="dcterms:W3CDTF">2022-05-06T05:02:00Z</dcterms:created>
  <dcterms:modified xsi:type="dcterms:W3CDTF">2023-01-31T07:56:00Z</dcterms:modified>
</cp:coreProperties>
</file>