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0969"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DE71EB" w:rsidRDefault="00426E7D" w:rsidP="00D63997">
      <w:pPr>
        <w:pStyle w:val="11"/>
        <w:ind w:firstLine="0"/>
        <w:jc w:val="center"/>
        <w:rPr>
          <w:rFonts w:ascii="Sylfaen" w:hAnsi="Sylfaen"/>
          <w:b/>
          <w:bCs/>
          <w:color w:val="000000"/>
          <w:szCs w:val="28"/>
          <w:lang w:val="hy-AM"/>
        </w:rPr>
      </w:pPr>
      <w:r w:rsidRPr="00426E7D">
        <w:rPr>
          <w:b/>
          <w:bCs/>
          <w:color w:val="000000"/>
          <w:szCs w:val="28"/>
        </w:rPr>
        <w:t xml:space="preserve">на право заключению договора </w:t>
      </w:r>
      <w:r w:rsidR="00880B51" w:rsidRPr="00880B51">
        <w:rPr>
          <w:b/>
          <w:bCs/>
          <w:color w:val="000000"/>
          <w:szCs w:val="28"/>
        </w:rPr>
        <w:t xml:space="preserve">на </w:t>
      </w:r>
      <w:r w:rsidR="00A46ADE">
        <w:rPr>
          <w:b/>
          <w:bCs/>
          <w:color w:val="000000"/>
          <w:szCs w:val="28"/>
        </w:rPr>
        <w:t xml:space="preserve">ремонт </w:t>
      </w:r>
      <w:r w:rsidR="00142DA5">
        <w:rPr>
          <w:b/>
          <w:bCs/>
          <w:color w:val="000000"/>
          <w:szCs w:val="28"/>
        </w:rPr>
        <w:t xml:space="preserve">зданий и сооружений с заменой оконных блоков, и дверей на тяговых подстанциях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 xml:space="preserve">Ц </w:t>
      </w:r>
      <w:r w:rsidR="00880B51">
        <w:rPr>
          <w:rFonts w:eastAsia="MS Mincho"/>
          <w:b/>
          <w:bCs/>
          <w:szCs w:val="28"/>
        </w:rPr>
        <w:t>022/</w:t>
      </w:r>
      <w:r w:rsidR="00DE71EB">
        <w:rPr>
          <w:rFonts w:ascii="Sylfaen" w:eastAsia="MS Mincho" w:hAnsi="Sylfaen"/>
          <w:b/>
          <w:bCs/>
          <w:szCs w:val="28"/>
          <w:lang w:val="hy-AM"/>
        </w:rPr>
        <w:t>094</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6457D2">
          <w:rPr>
            <w:noProof/>
            <w:webHidden/>
          </w:rPr>
          <w:t>2</w:t>
        </w:r>
        <w:r w:rsidR="00E23A29">
          <w:rPr>
            <w:noProof/>
            <w:webHidden/>
          </w:rPr>
          <w:fldChar w:fldCharType="end"/>
        </w:r>
      </w:hyperlink>
    </w:p>
    <w:p w:rsidR="00E23A29" w:rsidRPr="00A11A06" w:rsidRDefault="0020648A">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6457D2">
          <w:rPr>
            <w:noProof/>
            <w:webHidden/>
          </w:rPr>
          <w:t>2</w:t>
        </w:r>
        <w:r w:rsidR="00E23A29">
          <w:rPr>
            <w:noProof/>
            <w:webHidden/>
          </w:rPr>
          <w:fldChar w:fldCharType="end"/>
        </w:r>
      </w:hyperlink>
    </w:p>
    <w:p w:rsidR="00E23A29" w:rsidRPr="00A11A06" w:rsidRDefault="0020648A">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6457D2">
          <w:rPr>
            <w:noProof/>
            <w:webHidden/>
          </w:rPr>
          <w:t>2</w:t>
        </w:r>
        <w:r w:rsidR="00E23A29">
          <w:rPr>
            <w:noProof/>
            <w:webHidden/>
          </w:rPr>
          <w:fldChar w:fldCharType="end"/>
        </w:r>
      </w:hyperlink>
    </w:p>
    <w:p w:rsidR="00E23A29" w:rsidRPr="00A11A06" w:rsidRDefault="0020648A">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6457D2">
          <w:rPr>
            <w:noProof/>
            <w:webHidden/>
          </w:rPr>
          <w:t>2</w:t>
        </w:r>
        <w:r w:rsidR="00E23A29">
          <w:rPr>
            <w:noProof/>
            <w:webHidden/>
          </w:rPr>
          <w:fldChar w:fldCharType="end"/>
        </w:r>
      </w:hyperlink>
    </w:p>
    <w:p w:rsidR="00E23A29" w:rsidRPr="00A11A06" w:rsidRDefault="0020648A">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6457D2">
          <w:rPr>
            <w:noProof/>
            <w:webHidden/>
          </w:rPr>
          <w:t>4</w:t>
        </w:r>
        <w:r w:rsidR="00E23A29">
          <w:rPr>
            <w:noProof/>
            <w:webHidden/>
          </w:rPr>
          <w:fldChar w:fldCharType="end"/>
        </w:r>
      </w:hyperlink>
    </w:p>
    <w:p w:rsidR="00E23A29" w:rsidRPr="00A11A06" w:rsidRDefault="0020648A">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6457D2">
          <w:rPr>
            <w:noProof/>
            <w:webHidden/>
          </w:rPr>
          <w:t>4</w:t>
        </w:r>
        <w:r w:rsidR="00E23A29">
          <w:rPr>
            <w:noProof/>
            <w:webHidden/>
          </w:rPr>
          <w:fldChar w:fldCharType="end"/>
        </w:r>
      </w:hyperlink>
    </w:p>
    <w:p w:rsidR="00E23A29" w:rsidRPr="00A11A06" w:rsidRDefault="0020648A">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6457D2">
          <w:rPr>
            <w:noProof/>
            <w:webHidden/>
          </w:rPr>
          <w:t>5</w:t>
        </w:r>
        <w:r w:rsidR="00E23A29">
          <w:rPr>
            <w:noProof/>
            <w:webHidden/>
          </w:rPr>
          <w:fldChar w:fldCharType="end"/>
        </w:r>
      </w:hyperlink>
    </w:p>
    <w:p w:rsidR="00E23A29" w:rsidRPr="00A11A06" w:rsidRDefault="0020648A">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6457D2">
          <w:rPr>
            <w:noProof/>
            <w:webHidden/>
          </w:rPr>
          <w:t>6</w:t>
        </w:r>
        <w:r w:rsidR="00E23A29">
          <w:rPr>
            <w:noProof/>
            <w:webHidden/>
          </w:rPr>
          <w:fldChar w:fldCharType="end"/>
        </w:r>
      </w:hyperlink>
    </w:p>
    <w:p w:rsidR="00E23A29" w:rsidRPr="00A11A06" w:rsidRDefault="0020648A">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6457D2">
          <w:rPr>
            <w:noProof/>
            <w:webHidden/>
          </w:rPr>
          <w:t>8</w:t>
        </w:r>
        <w:r w:rsidR="00E23A29">
          <w:rPr>
            <w:noProof/>
            <w:webHidden/>
          </w:rPr>
          <w:fldChar w:fldCharType="end"/>
        </w:r>
      </w:hyperlink>
    </w:p>
    <w:p w:rsidR="00E23A29" w:rsidRPr="00A11A06" w:rsidRDefault="0020648A">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6457D2">
          <w:rPr>
            <w:noProof/>
            <w:webHidden/>
          </w:rPr>
          <w:t>11</w:t>
        </w:r>
        <w:r w:rsidR="00E23A29">
          <w:rPr>
            <w:noProof/>
            <w:webHidden/>
          </w:rPr>
          <w:fldChar w:fldCharType="end"/>
        </w:r>
      </w:hyperlink>
    </w:p>
    <w:p w:rsidR="00E23A29" w:rsidRPr="00A11A06" w:rsidRDefault="0020648A">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6457D2">
          <w:rPr>
            <w:noProof/>
            <w:webHidden/>
          </w:rPr>
          <w:t>11</w:t>
        </w:r>
        <w:r w:rsidR="00E23A29">
          <w:rPr>
            <w:noProof/>
            <w:webHidden/>
          </w:rPr>
          <w:fldChar w:fldCharType="end"/>
        </w:r>
      </w:hyperlink>
    </w:p>
    <w:p w:rsidR="00E23A29" w:rsidRPr="00A11A06" w:rsidRDefault="0020648A">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6457D2">
          <w:rPr>
            <w:noProof/>
            <w:webHidden/>
          </w:rPr>
          <w:t>11</w:t>
        </w:r>
        <w:r w:rsidR="00E23A29">
          <w:rPr>
            <w:noProof/>
            <w:webHidden/>
          </w:rPr>
          <w:fldChar w:fldCharType="end"/>
        </w:r>
      </w:hyperlink>
    </w:p>
    <w:p w:rsidR="00E23A29" w:rsidRPr="00A11A06" w:rsidRDefault="0020648A">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6457D2">
          <w:rPr>
            <w:noProof/>
            <w:webHidden/>
          </w:rPr>
          <w:t>12</w:t>
        </w:r>
        <w:r w:rsidR="00E23A29">
          <w:rPr>
            <w:noProof/>
            <w:webHidden/>
          </w:rPr>
          <w:fldChar w:fldCharType="end"/>
        </w:r>
      </w:hyperlink>
    </w:p>
    <w:p w:rsidR="00E23A29" w:rsidRPr="00A11A06" w:rsidRDefault="0020648A">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6457D2">
          <w:rPr>
            <w:noProof/>
            <w:webHidden/>
          </w:rPr>
          <w:t>14</w:t>
        </w:r>
        <w:r w:rsidR="00E23A29">
          <w:rPr>
            <w:noProof/>
            <w:webHidden/>
          </w:rPr>
          <w:fldChar w:fldCharType="end"/>
        </w:r>
      </w:hyperlink>
    </w:p>
    <w:p w:rsidR="00E23A29" w:rsidRPr="00A11A06" w:rsidRDefault="0020648A">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6457D2">
          <w:rPr>
            <w:noProof/>
            <w:webHidden/>
          </w:rPr>
          <w:t>15</w:t>
        </w:r>
        <w:r w:rsidR="00E23A29">
          <w:rPr>
            <w:noProof/>
            <w:webHidden/>
          </w:rPr>
          <w:fldChar w:fldCharType="end"/>
        </w:r>
      </w:hyperlink>
    </w:p>
    <w:p w:rsidR="00E23A29" w:rsidRPr="00A11A06" w:rsidRDefault="0020648A">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6457D2">
          <w:rPr>
            <w:noProof/>
            <w:webHidden/>
          </w:rPr>
          <w:t>16</w:t>
        </w:r>
        <w:r w:rsidR="00E23A29">
          <w:rPr>
            <w:noProof/>
            <w:webHidden/>
          </w:rPr>
          <w:fldChar w:fldCharType="end"/>
        </w:r>
      </w:hyperlink>
    </w:p>
    <w:p w:rsidR="00E23A29" w:rsidRPr="00A11A06" w:rsidRDefault="0020648A">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6457D2">
          <w:rPr>
            <w:noProof/>
            <w:webHidden/>
          </w:rPr>
          <w:t>17</w:t>
        </w:r>
        <w:r w:rsidR="00E23A29">
          <w:rPr>
            <w:noProof/>
            <w:webHidden/>
          </w:rPr>
          <w:fldChar w:fldCharType="end"/>
        </w:r>
      </w:hyperlink>
    </w:p>
    <w:p w:rsidR="00E23A29" w:rsidRPr="00A11A06" w:rsidRDefault="0020648A">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6457D2">
          <w:rPr>
            <w:noProof/>
            <w:webHidden/>
          </w:rPr>
          <w:t>18</w:t>
        </w:r>
        <w:r w:rsidR="00E23A29">
          <w:rPr>
            <w:noProof/>
            <w:webHidden/>
          </w:rPr>
          <w:fldChar w:fldCharType="end"/>
        </w:r>
      </w:hyperlink>
    </w:p>
    <w:p w:rsidR="00E23A29" w:rsidRPr="00A11A06" w:rsidRDefault="0020648A">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6457D2">
          <w:rPr>
            <w:noProof/>
            <w:webHidden/>
          </w:rPr>
          <w:t>20</w:t>
        </w:r>
        <w:r w:rsidR="00E23A29">
          <w:rPr>
            <w:noProof/>
            <w:webHidden/>
          </w:rPr>
          <w:fldChar w:fldCharType="end"/>
        </w:r>
      </w:hyperlink>
    </w:p>
    <w:p w:rsidR="00EF4DF1" w:rsidRPr="00DE71EB" w:rsidRDefault="00E23A29">
      <w:pPr>
        <w:pStyle w:val="23"/>
        <w:tabs>
          <w:tab w:val="right" w:leader="dot" w:pos="9838"/>
        </w:tabs>
        <w:rPr>
          <w:rStyle w:val="ad"/>
          <w:rFonts w:ascii="Sylfaen" w:hAnsi="Sylfaen"/>
          <w:noProof/>
          <w:lang w:val="hy-AM"/>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D35F18">
        <w:rPr>
          <w:rStyle w:val="ad"/>
          <w:noProof/>
        </w:rPr>
        <w:t>022/0</w:t>
      </w:r>
      <w:r w:rsidR="00DE71EB">
        <w:rPr>
          <w:rStyle w:val="ad"/>
          <w:rFonts w:ascii="Sylfaen" w:hAnsi="Sylfaen"/>
          <w:noProof/>
          <w:lang w:val="hy-AM"/>
        </w:rPr>
        <w:t>94</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006457D2">
        <w:rPr>
          <w:rStyle w:val="ad"/>
          <w:noProof/>
          <w:webHidden/>
        </w:rPr>
        <w:t>26</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694D02" w:rsidRDefault="00694D02" w:rsidP="00694D02">
      <w:pPr>
        <w:spacing w:line="276" w:lineRule="auto"/>
        <w:jc w:val="right"/>
        <w:rPr>
          <w:sz w:val="28"/>
          <w:szCs w:val="28"/>
        </w:rPr>
      </w:pPr>
      <w:r>
        <w:rPr>
          <w:sz w:val="28"/>
          <w:szCs w:val="28"/>
        </w:rPr>
        <w:t xml:space="preserve">к извещению о проведении запроса котировок </w:t>
      </w:r>
    </w:p>
    <w:p w:rsidR="00141255" w:rsidRPr="00DF208D" w:rsidRDefault="00694D02" w:rsidP="00694D02">
      <w:pPr>
        <w:spacing w:line="276" w:lineRule="auto"/>
        <w:ind w:left="8364"/>
        <w:jc w:val="right"/>
        <w:rPr>
          <w:sz w:val="28"/>
          <w:szCs w:val="28"/>
        </w:rPr>
      </w:pPr>
      <w:r>
        <w:rPr>
          <w:sz w:val="28"/>
          <w:szCs w:val="28"/>
        </w:rPr>
        <w:t>№ЮКЖД-ЗКЦ 022/94</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CD5D61">
        <w:trPr>
          <w:trHeight w:val="1184"/>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3A25D8" w:rsidRDefault="002E2DC9" w:rsidP="00E708BD">
            <w:pPr>
              <w:pStyle w:val="ConsPlusNormal"/>
              <w:widowControl w:val="0"/>
              <w:shd w:val="clear" w:color="auto" w:fill="FFFFFF"/>
              <w:spacing w:line="276" w:lineRule="auto"/>
              <w:jc w:val="both"/>
              <w:rPr>
                <w:bCs/>
              </w:rPr>
            </w:pPr>
            <w:r w:rsidRPr="003A25D8">
              <w:t>Предмет закупки, выполняемых работ, оказываемых услуг</w:t>
            </w:r>
          </w:p>
        </w:tc>
        <w:tc>
          <w:tcPr>
            <w:tcW w:w="9553" w:type="dxa"/>
          </w:tcPr>
          <w:p w:rsidR="00A87DED" w:rsidRPr="00957D9A" w:rsidRDefault="00957D9A" w:rsidP="00A87DED">
            <w:pPr>
              <w:rPr>
                <w:sz w:val="28"/>
                <w:szCs w:val="28"/>
              </w:rPr>
            </w:pPr>
            <w:r>
              <w:rPr>
                <w:bCs/>
                <w:sz w:val="28"/>
                <w:szCs w:val="28"/>
              </w:rPr>
              <w:t>Лот №1</w:t>
            </w:r>
            <w:r w:rsidR="00CD47EC" w:rsidRPr="00957D9A">
              <w:rPr>
                <w:sz w:val="28"/>
                <w:szCs w:val="28"/>
              </w:rPr>
              <w:t>-</w:t>
            </w:r>
            <w:r w:rsidR="006A2480" w:rsidRPr="00957D9A">
              <w:rPr>
                <w:sz w:val="28"/>
                <w:szCs w:val="28"/>
              </w:rPr>
              <w:t xml:space="preserve"> </w:t>
            </w:r>
            <w:r w:rsidR="00142DA5" w:rsidRPr="00957D9A">
              <w:rPr>
                <w:sz w:val="28"/>
                <w:szCs w:val="28"/>
              </w:rPr>
              <w:t>ремонт зданий и сооружений с заменой оконных блоков и дверей на тягов</w:t>
            </w:r>
            <w:r w:rsidRPr="00957D9A">
              <w:rPr>
                <w:sz w:val="28"/>
                <w:szCs w:val="28"/>
              </w:rPr>
              <w:t>ой</w:t>
            </w:r>
            <w:r w:rsidR="00142DA5" w:rsidRPr="00957D9A">
              <w:rPr>
                <w:sz w:val="28"/>
                <w:szCs w:val="28"/>
              </w:rPr>
              <w:t xml:space="preserve"> подстанци</w:t>
            </w:r>
            <w:r w:rsidRPr="00957D9A">
              <w:rPr>
                <w:sz w:val="28"/>
                <w:szCs w:val="28"/>
              </w:rPr>
              <w:t xml:space="preserve">и </w:t>
            </w:r>
            <w:r w:rsidR="006A2480" w:rsidRPr="00957D9A">
              <w:rPr>
                <w:sz w:val="28"/>
                <w:szCs w:val="28"/>
              </w:rPr>
              <w:t>Агин</w:t>
            </w:r>
            <w:r w:rsidR="00CD47EC" w:rsidRPr="00957D9A">
              <w:rPr>
                <w:sz w:val="28"/>
                <w:szCs w:val="28"/>
              </w:rPr>
              <w:t>;</w:t>
            </w:r>
          </w:p>
          <w:p w:rsidR="00CD47EC" w:rsidRPr="00957D9A" w:rsidRDefault="00957D9A" w:rsidP="00A87DED">
            <w:pPr>
              <w:rPr>
                <w:sz w:val="28"/>
                <w:szCs w:val="28"/>
              </w:rPr>
            </w:pPr>
            <w:r>
              <w:rPr>
                <w:bCs/>
                <w:sz w:val="28"/>
                <w:szCs w:val="28"/>
              </w:rPr>
              <w:t>Лот №2</w:t>
            </w:r>
            <w:r w:rsidRPr="00957D9A">
              <w:rPr>
                <w:sz w:val="28"/>
                <w:szCs w:val="28"/>
              </w:rPr>
              <w:t xml:space="preserve">- ремонт зданий и сооружений с заменой оконных блоков и дверей на тяговой подстанции </w:t>
            </w:r>
            <w:r w:rsidR="006A2480" w:rsidRPr="00957D9A">
              <w:rPr>
                <w:sz w:val="28"/>
                <w:szCs w:val="28"/>
              </w:rPr>
              <w:t>Арташат</w:t>
            </w:r>
            <w:r w:rsidR="00CD47EC" w:rsidRPr="00957D9A">
              <w:rPr>
                <w:sz w:val="28"/>
                <w:szCs w:val="28"/>
              </w:rPr>
              <w:t>;</w:t>
            </w:r>
          </w:p>
          <w:p w:rsidR="00CD47EC" w:rsidRDefault="00957D9A" w:rsidP="00A87DED">
            <w:pPr>
              <w:rPr>
                <w:bCs/>
                <w:sz w:val="28"/>
                <w:szCs w:val="28"/>
              </w:rPr>
            </w:pPr>
            <w:r>
              <w:rPr>
                <w:bCs/>
                <w:sz w:val="28"/>
                <w:szCs w:val="28"/>
              </w:rPr>
              <w:t>Лот №3</w:t>
            </w:r>
            <w:r w:rsidRPr="00957D9A">
              <w:rPr>
                <w:sz w:val="28"/>
                <w:szCs w:val="28"/>
              </w:rPr>
              <w:t xml:space="preserve">- ремонт зданий и сооружений с заменой оконных блоков и дверей на тяговой подстанции </w:t>
            </w:r>
            <w:r w:rsidR="00CD47EC" w:rsidRPr="007C3B9D">
              <w:rPr>
                <w:bCs/>
                <w:sz w:val="28"/>
                <w:szCs w:val="28"/>
              </w:rPr>
              <w:t>Спандарян</w:t>
            </w:r>
            <w:r w:rsidR="00CD47EC">
              <w:rPr>
                <w:bCs/>
                <w:sz w:val="28"/>
                <w:szCs w:val="28"/>
              </w:rPr>
              <w:t>;</w:t>
            </w:r>
          </w:p>
          <w:p w:rsidR="00CD47EC" w:rsidRPr="00CD47EC" w:rsidRDefault="00DE2499" w:rsidP="00A87DED">
            <w:pPr>
              <w:rPr>
                <w:sz w:val="28"/>
                <w:szCs w:val="28"/>
              </w:rPr>
            </w:pPr>
            <w:r>
              <w:rPr>
                <w:bCs/>
                <w:sz w:val="28"/>
                <w:szCs w:val="28"/>
              </w:rPr>
              <w:t>Лот №4</w:t>
            </w:r>
            <w:r w:rsidRPr="00DE2499">
              <w:rPr>
                <w:bCs/>
                <w:sz w:val="28"/>
                <w:szCs w:val="28"/>
              </w:rPr>
              <w:t>- ремонт зданий и сооружений с заменой оконных блоков и дверей на тяговой подстанции</w:t>
            </w:r>
            <w:r w:rsidR="00CD47EC">
              <w:rPr>
                <w:bCs/>
                <w:sz w:val="28"/>
                <w:szCs w:val="28"/>
              </w:rPr>
              <w:t xml:space="preserve"> Цовагюх.</w:t>
            </w: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A87DED" w:rsidRDefault="00A87DED" w:rsidP="00A87DED">
            <w:pPr>
              <w:jc w:val="both"/>
              <w:rPr>
                <w:bCs/>
                <w:sz w:val="28"/>
                <w:szCs w:val="28"/>
              </w:rPr>
            </w:pPr>
            <w:r>
              <w:rPr>
                <w:b/>
                <w:bCs/>
                <w:sz w:val="28"/>
                <w:szCs w:val="28"/>
              </w:rPr>
              <w:t xml:space="preserve">Место </w:t>
            </w:r>
            <w:r w:rsidR="007C3B9D">
              <w:rPr>
                <w:b/>
                <w:bCs/>
                <w:sz w:val="28"/>
                <w:szCs w:val="28"/>
              </w:rPr>
              <w:t xml:space="preserve">оказания услуг: </w:t>
            </w:r>
          </w:p>
          <w:p w:rsidR="00A87DED" w:rsidRDefault="00E708BD" w:rsidP="00A87DED">
            <w:pPr>
              <w:rPr>
                <w:bCs/>
                <w:sz w:val="28"/>
                <w:szCs w:val="28"/>
              </w:rPr>
            </w:pPr>
            <w:r w:rsidRPr="00E708BD">
              <w:rPr>
                <w:bCs/>
                <w:sz w:val="28"/>
                <w:szCs w:val="28"/>
              </w:rPr>
              <w:lastRenderedPageBreak/>
              <w:t xml:space="preserve">Лот №1- ремонт зданий и сооружений с заменой оконных блоков и дверей на тяговой подстанции Агин </w:t>
            </w:r>
            <w:r w:rsidR="00A87DED">
              <w:rPr>
                <w:bCs/>
                <w:sz w:val="28"/>
                <w:szCs w:val="28"/>
              </w:rPr>
              <w:t>(</w:t>
            </w:r>
            <w:r w:rsidR="0066499D">
              <w:rPr>
                <w:bCs/>
                <w:sz w:val="28"/>
                <w:szCs w:val="28"/>
              </w:rPr>
              <w:t>село Агин</w:t>
            </w:r>
            <w:r w:rsidR="00A87DED">
              <w:rPr>
                <w:bCs/>
                <w:sz w:val="28"/>
                <w:szCs w:val="28"/>
              </w:rPr>
              <w:t>);</w:t>
            </w:r>
          </w:p>
          <w:p w:rsidR="00A87DED" w:rsidRDefault="00E708BD" w:rsidP="00A87DED">
            <w:pPr>
              <w:rPr>
                <w:sz w:val="28"/>
                <w:szCs w:val="28"/>
              </w:rPr>
            </w:pPr>
            <w:r w:rsidRPr="00E708BD">
              <w:rPr>
                <w:sz w:val="28"/>
                <w:szCs w:val="28"/>
              </w:rPr>
              <w:t xml:space="preserve">Лот №2- ремонт зданий и сооружений с заменой оконных блоков и дверей на тяговой подстанции Арташат </w:t>
            </w:r>
            <w:r w:rsidR="00A87DED">
              <w:rPr>
                <w:sz w:val="28"/>
                <w:szCs w:val="28"/>
              </w:rPr>
              <w:t>(</w:t>
            </w:r>
            <w:r w:rsidR="009734AC">
              <w:rPr>
                <w:bCs/>
                <w:sz w:val="28"/>
                <w:szCs w:val="28"/>
              </w:rPr>
              <w:t>Араратский марз, шоссе Востан</w:t>
            </w:r>
            <w:r w:rsidR="00A87DED">
              <w:rPr>
                <w:sz w:val="28"/>
                <w:szCs w:val="28"/>
              </w:rPr>
              <w:t>);</w:t>
            </w:r>
          </w:p>
          <w:p w:rsidR="00A87DED" w:rsidRDefault="00E708BD" w:rsidP="00A87DED">
            <w:pPr>
              <w:jc w:val="both"/>
              <w:rPr>
                <w:bCs/>
                <w:sz w:val="28"/>
                <w:szCs w:val="28"/>
              </w:rPr>
            </w:pPr>
            <w:r>
              <w:rPr>
                <w:bCs/>
                <w:sz w:val="28"/>
                <w:szCs w:val="28"/>
              </w:rPr>
              <w:t>Лот №3</w:t>
            </w:r>
            <w:r w:rsidRPr="00957D9A">
              <w:rPr>
                <w:sz w:val="28"/>
                <w:szCs w:val="28"/>
              </w:rPr>
              <w:t xml:space="preserve">- ремонт зданий и сооружений с заменой оконных блоков и дверей на тяговой подстанции </w:t>
            </w:r>
            <w:r w:rsidRPr="007C3B9D">
              <w:rPr>
                <w:bCs/>
                <w:sz w:val="28"/>
                <w:szCs w:val="28"/>
              </w:rPr>
              <w:t>Спандарян</w:t>
            </w:r>
            <w:r>
              <w:rPr>
                <w:bCs/>
                <w:sz w:val="28"/>
                <w:szCs w:val="28"/>
              </w:rPr>
              <w:t xml:space="preserve"> </w:t>
            </w:r>
            <w:r w:rsidR="007C3B9D">
              <w:rPr>
                <w:bCs/>
                <w:sz w:val="28"/>
                <w:szCs w:val="28"/>
              </w:rPr>
              <w:t>(</w:t>
            </w:r>
            <w:r w:rsidR="009734AC">
              <w:rPr>
                <w:bCs/>
                <w:sz w:val="28"/>
                <w:szCs w:val="28"/>
              </w:rPr>
              <w:t>г. Ереван, ул Спандаряна</w:t>
            </w:r>
            <w:r w:rsidR="007C3B9D">
              <w:rPr>
                <w:bCs/>
                <w:sz w:val="28"/>
                <w:szCs w:val="28"/>
              </w:rPr>
              <w:t>);</w:t>
            </w:r>
          </w:p>
          <w:p w:rsidR="007C3B9D" w:rsidRDefault="00E708BD" w:rsidP="00A87DED">
            <w:pPr>
              <w:jc w:val="both"/>
              <w:rPr>
                <w:bCs/>
                <w:sz w:val="28"/>
                <w:szCs w:val="28"/>
              </w:rPr>
            </w:pPr>
            <w:r w:rsidRPr="00E708BD">
              <w:rPr>
                <w:bCs/>
                <w:sz w:val="28"/>
                <w:szCs w:val="28"/>
              </w:rPr>
              <w:t>Лот №4- ремонт зданий и сооружений с заменой оконных блоков и дверей на тяговой подстанции Цовагюх</w:t>
            </w:r>
            <w:r w:rsidR="007C3B9D">
              <w:rPr>
                <w:bCs/>
                <w:sz w:val="28"/>
                <w:szCs w:val="28"/>
              </w:rPr>
              <w:t xml:space="preserve"> (</w:t>
            </w:r>
            <w:r w:rsidR="00A7771B">
              <w:rPr>
                <w:bCs/>
                <w:sz w:val="28"/>
                <w:szCs w:val="28"/>
              </w:rPr>
              <w:t>Гегаркуникский марз, село Цовагюг</w:t>
            </w:r>
            <w:r w:rsidR="007C3B9D">
              <w:rPr>
                <w:bCs/>
                <w:sz w:val="28"/>
                <w:szCs w:val="28"/>
              </w:rPr>
              <w:t>).</w:t>
            </w:r>
          </w:p>
          <w:p w:rsidR="00CD5D61" w:rsidRPr="003C4CFF" w:rsidRDefault="007C3B9D" w:rsidP="003C4CFF">
            <w:pPr>
              <w:spacing w:line="276" w:lineRule="auto"/>
              <w:jc w:val="both"/>
              <w:rPr>
                <w:rFonts w:eastAsia="Calibri"/>
                <w:sz w:val="28"/>
                <w:szCs w:val="28"/>
              </w:rPr>
            </w:pPr>
            <w:r w:rsidRPr="0053569F">
              <w:rPr>
                <w:rFonts w:eastAsia="Calibri"/>
                <w:b/>
                <w:sz w:val="28"/>
                <w:szCs w:val="28"/>
              </w:rPr>
              <w:t>Срок выполнения работ</w:t>
            </w:r>
            <w:r>
              <w:rPr>
                <w:rFonts w:eastAsia="Calibri"/>
                <w:b/>
                <w:sz w:val="28"/>
                <w:szCs w:val="28"/>
              </w:rPr>
              <w:t>:</w:t>
            </w:r>
            <w:r w:rsidR="003C4CFF">
              <w:rPr>
                <w:rFonts w:eastAsia="Calibri"/>
                <w:sz w:val="28"/>
                <w:szCs w:val="28"/>
              </w:rPr>
              <w:t xml:space="preserve"> </w:t>
            </w:r>
            <w:r w:rsidR="00A227B7" w:rsidRPr="00A227B7">
              <w:rPr>
                <w:bCs/>
                <w:sz w:val="28"/>
                <w:szCs w:val="28"/>
              </w:rPr>
              <w:t>не более 45 (сорока пяти) календарных д</w:t>
            </w:r>
            <w:r w:rsidR="00A219FA">
              <w:rPr>
                <w:bCs/>
                <w:sz w:val="28"/>
                <w:szCs w:val="28"/>
              </w:rPr>
              <w:t xml:space="preserve">ней с даты </w:t>
            </w:r>
            <w:r w:rsidR="000D7735">
              <w:rPr>
                <w:bCs/>
                <w:sz w:val="28"/>
                <w:szCs w:val="28"/>
              </w:rPr>
              <w:t>заключения Договора</w:t>
            </w:r>
            <w:r w:rsidR="00A227B7" w:rsidRPr="00A227B7">
              <w:rPr>
                <w:bCs/>
                <w:sz w:val="28"/>
                <w:szCs w:val="28"/>
              </w:rPr>
              <w:t>.</w:t>
            </w:r>
            <w:r w:rsidR="00423DB0">
              <w:rPr>
                <w:bCs/>
                <w:sz w:val="28"/>
                <w:szCs w:val="28"/>
              </w:rPr>
              <w:t xml:space="preserve"> </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CD47EC" w:rsidRDefault="00C863FA" w:rsidP="00CD47EC">
            <w:pPr>
              <w:pStyle w:val="ConsPlusNormal"/>
              <w:widowControl w:val="0"/>
              <w:shd w:val="clear" w:color="auto" w:fill="FFFFFF"/>
              <w:spacing w:line="276" w:lineRule="auto"/>
              <w:jc w:val="both"/>
            </w:pPr>
            <w:r w:rsidRPr="00F071E4">
              <w:rPr>
                <w:b/>
              </w:rPr>
              <w:t>Начальная (максимальная) цена договора приведена с учетом всех видов налогов, (в том числе без учет</w:t>
            </w:r>
            <w:r w:rsidR="00C0616F" w:rsidRPr="00F071E4">
              <w:rPr>
                <w:b/>
              </w:rPr>
              <w:t xml:space="preserve">а НДС/с учетом НДС) </w:t>
            </w:r>
            <w:r w:rsidR="003A25D8" w:rsidRPr="00F071E4">
              <w:rPr>
                <w:b/>
              </w:rPr>
              <w:t xml:space="preserve">и </w:t>
            </w:r>
            <w:r w:rsidR="00C0616F" w:rsidRPr="00F071E4">
              <w:rPr>
                <w:b/>
              </w:rPr>
              <w:t>составляет</w:t>
            </w:r>
            <w:r w:rsidR="00C0616F" w:rsidRPr="00D65356">
              <w:t xml:space="preserve">: </w:t>
            </w:r>
          </w:p>
          <w:p w:rsidR="009133AA" w:rsidRDefault="00CD47EC" w:rsidP="009133AA">
            <w:pPr>
              <w:pStyle w:val="ConsPlusNormal"/>
              <w:widowControl w:val="0"/>
              <w:shd w:val="clear" w:color="auto" w:fill="FFFFFF"/>
              <w:spacing w:line="276" w:lineRule="auto"/>
              <w:jc w:val="both"/>
            </w:pPr>
            <w:r w:rsidRPr="00CD47EC">
              <w:rPr>
                <w:b/>
              </w:rPr>
              <w:t xml:space="preserve">Лот №1 </w:t>
            </w:r>
            <w:r>
              <w:t xml:space="preserve">– </w:t>
            </w:r>
            <w:r w:rsidR="009133AA">
              <w:t>1 105 663,07 (Один миллион сто пять тысяч шестьсот шестьдесят три) драм РА без НДС 0,7 лумы или 1 326 795,68 (Один миллион триста двадцать шесть тысяч семьсот девяносто пять) драм с  НДС, 68 лумы.</w:t>
            </w:r>
          </w:p>
          <w:p w:rsidR="00A45296" w:rsidRDefault="00F071E4" w:rsidP="00A45296">
            <w:pPr>
              <w:pStyle w:val="ConsPlusNormal"/>
              <w:widowControl w:val="0"/>
              <w:shd w:val="clear" w:color="auto" w:fill="FFFFFF"/>
              <w:spacing w:line="276" w:lineRule="auto"/>
              <w:jc w:val="both"/>
            </w:pPr>
            <w:r>
              <w:rPr>
                <w:b/>
              </w:rPr>
              <w:t xml:space="preserve">Лот №2 </w:t>
            </w:r>
            <w:r w:rsidR="00A45296">
              <w:t xml:space="preserve">– </w:t>
            </w:r>
            <w:r w:rsidR="00DE15F9" w:rsidRPr="00DE15F9">
              <w:t>2 191 084,39 (Два миллио</w:t>
            </w:r>
            <w:r w:rsidR="00DE15F9">
              <w:t>на сто девяносто одна тысяча во</w:t>
            </w:r>
            <w:r w:rsidR="00DE15F9" w:rsidRPr="00DE15F9">
              <w:t>семьдесят четыре) драм РА без НДС, 39 лумы или 2 629 301,26 (Два миллиона шес</w:t>
            </w:r>
            <w:r w:rsidR="00DE15F9">
              <w:t>тьсот двадцать девять тысяч три</w:t>
            </w:r>
            <w:r w:rsidR="00DE15F9" w:rsidRPr="00DE15F9">
              <w:t>с</w:t>
            </w:r>
            <w:r w:rsidR="00DE15F9">
              <w:t>та один) драм РА с НДС, 26 лумы</w:t>
            </w:r>
            <w:r w:rsidR="00A45296">
              <w:t>.</w:t>
            </w:r>
          </w:p>
          <w:p w:rsidR="00563ACE" w:rsidRDefault="00A45296" w:rsidP="00A45296">
            <w:pPr>
              <w:pStyle w:val="ConsPlusNormal"/>
              <w:widowControl w:val="0"/>
              <w:shd w:val="clear" w:color="auto" w:fill="FFFFFF"/>
              <w:spacing w:line="276" w:lineRule="auto"/>
              <w:jc w:val="both"/>
            </w:pPr>
            <w:r w:rsidRPr="00A45296">
              <w:rPr>
                <w:b/>
              </w:rPr>
              <w:t>Лот №3</w:t>
            </w:r>
            <w:r>
              <w:t xml:space="preserve">– </w:t>
            </w:r>
            <w:r w:rsidR="00DE15F9" w:rsidRPr="00DE15F9">
              <w:t>2 161 852,45 (Два миллиона сто шестьдесят одна тысяча восемьсот пятьдесят два) драм РА без НДС, 45 лумы или 2 594 222,</w:t>
            </w:r>
            <w:r w:rsidR="00DE15F9">
              <w:t>94 (Два миллиона пятьсот девяно</w:t>
            </w:r>
            <w:r w:rsidR="00DE15F9" w:rsidRPr="00DE15F9">
              <w:t>сто четыре тысячи двести двадца</w:t>
            </w:r>
            <w:r w:rsidR="00DE15F9">
              <w:t>ть два) драм РА с НДС, 94 лумы</w:t>
            </w:r>
            <w:r>
              <w:t>.</w:t>
            </w:r>
          </w:p>
          <w:p w:rsidR="00A45296" w:rsidRPr="00563ACE" w:rsidRDefault="00F071E4" w:rsidP="00F071E4">
            <w:pPr>
              <w:pStyle w:val="ConsPlusNormal"/>
              <w:widowControl w:val="0"/>
              <w:shd w:val="clear" w:color="auto" w:fill="FFFFFF"/>
              <w:spacing w:line="276" w:lineRule="auto"/>
              <w:jc w:val="both"/>
            </w:pPr>
            <w:r>
              <w:rPr>
                <w:b/>
              </w:rPr>
              <w:t xml:space="preserve">Лот №4 </w:t>
            </w:r>
            <w:r w:rsidR="00563ACE">
              <w:rPr>
                <w:b/>
              </w:rPr>
              <w:t xml:space="preserve">– </w:t>
            </w:r>
            <w:r w:rsidR="00DE15F9" w:rsidRPr="00DE15F9">
              <w:t>972 029,64 (Девятьсот семьдесят две тысячи двадцать девять) драм РА без НДС,64 лумы или 1 166 435,56 (Один миллион сто шестьдесят шесть тысяч четыреста тридцать пять) драм РА с  НДС,56 лумы.</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lastRenderedPageBreak/>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1D5243">
              <w:rPr>
                <w:bCs/>
                <w:sz w:val="28"/>
                <w:szCs w:val="28"/>
              </w:rPr>
              <w:t>2</w:t>
            </w:r>
            <w:r w:rsidR="001D5243" w:rsidRPr="001D5243">
              <w:rPr>
                <w:bCs/>
                <w:sz w:val="28"/>
                <w:szCs w:val="28"/>
              </w:rPr>
              <w:t>6</w:t>
            </w:r>
            <w:r w:rsidR="00DE121C">
              <w:rPr>
                <w:bCs/>
                <w:sz w:val="28"/>
                <w:szCs w:val="28"/>
              </w:rPr>
              <w:t>»</w:t>
            </w:r>
            <w:r w:rsidR="00947A60">
              <w:rPr>
                <w:bCs/>
                <w:sz w:val="28"/>
                <w:szCs w:val="28"/>
              </w:rPr>
              <w:t xml:space="preserve"> сентября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1D5243">
              <w:rPr>
                <w:bCs/>
                <w:sz w:val="28"/>
                <w:szCs w:val="28"/>
              </w:rPr>
              <w:t>0</w:t>
            </w:r>
            <w:r w:rsidR="001D5243" w:rsidRPr="00C1198B">
              <w:rPr>
                <w:bCs/>
                <w:sz w:val="28"/>
                <w:szCs w:val="28"/>
              </w:rPr>
              <w:t>7</w:t>
            </w:r>
            <w:r w:rsidR="002E2DC9" w:rsidRPr="00F703C8">
              <w:rPr>
                <w:bCs/>
                <w:sz w:val="28"/>
                <w:szCs w:val="28"/>
              </w:rPr>
              <w:t xml:space="preserve">» </w:t>
            </w:r>
            <w:r w:rsidR="0007769C">
              <w:rPr>
                <w:bCs/>
                <w:sz w:val="28"/>
                <w:szCs w:val="28"/>
              </w:rPr>
              <w:t xml:space="preserve">октября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w:t>
            </w:r>
            <w:r w:rsidR="001B439C">
              <w:rPr>
                <w:bCs/>
                <w:sz w:val="28"/>
                <w:szCs w:val="28"/>
                <w:highlight w:val="yellow"/>
              </w:rPr>
              <w:t xml:space="preserve">тративное здание ДМТО, ком. 212 </w:t>
            </w:r>
            <w:r w:rsidR="001B439C" w:rsidRPr="006970BD">
              <w:rPr>
                <w:bCs/>
                <w:sz w:val="28"/>
                <w:szCs w:val="28"/>
                <w:highlight w:val="yellow"/>
              </w:rPr>
              <w:t>до 18: 00</w:t>
            </w:r>
            <w:r w:rsidR="001B439C" w:rsidRPr="006D1EFA">
              <w:rPr>
                <w:bCs/>
                <w:sz w:val="28"/>
                <w:szCs w:val="28"/>
                <w:highlight w:val="yellow"/>
              </w:rPr>
              <w:t xml:space="preserve"> </w:t>
            </w:r>
            <w:r w:rsidR="001B439C" w:rsidRPr="006970BD">
              <w:rPr>
                <w:bCs/>
                <w:sz w:val="28"/>
                <w:szCs w:val="28"/>
                <w:highlight w:val="yellow"/>
              </w:rPr>
              <w:t>«</w:t>
            </w:r>
            <w:r w:rsidR="001D5243">
              <w:rPr>
                <w:bCs/>
                <w:sz w:val="28"/>
                <w:szCs w:val="28"/>
                <w:highlight w:val="yellow"/>
              </w:rPr>
              <w:t>07</w:t>
            </w:r>
            <w:r w:rsidR="001B439C">
              <w:rPr>
                <w:bCs/>
                <w:sz w:val="28"/>
                <w:szCs w:val="28"/>
                <w:highlight w:val="yellow"/>
              </w:rPr>
              <w:t xml:space="preserve">» </w:t>
            </w:r>
            <w:r w:rsidR="0007769C">
              <w:rPr>
                <w:bCs/>
                <w:sz w:val="28"/>
                <w:szCs w:val="28"/>
                <w:highlight w:val="yellow"/>
              </w:rPr>
              <w:t>октября</w:t>
            </w:r>
            <w:r w:rsidR="001B439C" w:rsidRPr="006970BD">
              <w:rPr>
                <w:bCs/>
                <w:sz w:val="28"/>
                <w:szCs w:val="28"/>
                <w:highlight w:val="yellow"/>
              </w:rPr>
              <w:t xml:space="preserve"> 2022г.</w:t>
            </w:r>
          </w:p>
        </w:tc>
      </w:tr>
      <w:tr w:rsidR="006B46C3" w:rsidRPr="00DF208D" w:rsidTr="00746987">
        <w:tc>
          <w:tcPr>
            <w:tcW w:w="817" w:type="dxa"/>
          </w:tcPr>
          <w:p w:rsidR="006B46C3" w:rsidRDefault="006B46C3" w:rsidP="006B46C3">
            <w:pPr>
              <w:spacing w:line="276" w:lineRule="auto"/>
              <w:rPr>
                <w:sz w:val="28"/>
                <w:szCs w:val="28"/>
                <w:lang w:val="hy-AM" w:eastAsia="hy-AM"/>
              </w:rPr>
            </w:pPr>
            <w:r>
              <w:rPr>
                <w:sz w:val="28"/>
                <w:szCs w:val="28"/>
                <w:lang w:val="hy-AM" w:eastAsia="hy-AM"/>
              </w:rPr>
              <w:t>1.10</w:t>
            </w:r>
          </w:p>
        </w:tc>
        <w:tc>
          <w:tcPr>
            <w:tcW w:w="4768" w:type="dxa"/>
          </w:tcPr>
          <w:p w:rsidR="006B46C3" w:rsidRDefault="006B46C3" w:rsidP="006B46C3">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6B46C3" w:rsidRDefault="006B46C3" w:rsidP="006B46C3">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6B46C3" w:rsidRDefault="006B46C3" w:rsidP="006B46C3">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6B46C3" w:rsidRDefault="006B46C3" w:rsidP="006B46C3">
            <w:pPr>
              <w:pStyle w:val="ConsPlusNormal"/>
              <w:widowControl w:val="0"/>
              <w:shd w:val="clear" w:color="auto" w:fill="FFFFFF"/>
              <w:spacing w:line="360" w:lineRule="exact"/>
              <w:jc w:val="both"/>
              <w:rPr>
                <w:lang w:val="hy-AM" w:eastAsia="hy-AM"/>
              </w:rPr>
            </w:pPr>
            <w:r>
              <w:rPr>
                <w:lang w:val="hy-AM" w:eastAsia="hy-AM"/>
              </w:rPr>
              <w:lastRenderedPageBreak/>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B46C3" w:rsidRPr="0020648A" w:rsidRDefault="006B46C3" w:rsidP="006B46C3">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w:t>
            </w:r>
            <w:r w:rsidRPr="0020648A">
              <w:rPr>
                <w:sz w:val="28"/>
                <w:szCs w:val="28"/>
                <w:lang w:val="hy-AM" w:eastAsia="hy-AM"/>
              </w:rPr>
              <w:t>документации: «</w:t>
            </w:r>
            <w:r w:rsidRPr="0020648A">
              <w:rPr>
                <w:color w:val="000000" w:themeColor="text1"/>
                <w:sz w:val="28"/>
                <w:szCs w:val="28"/>
                <w:lang w:val="hy-AM" w:eastAsia="hy-AM"/>
              </w:rPr>
              <w:t xml:space="preserve">26» </w:t>
            </w:r>
            <w:r w:rsidRPr="0020648A">
              <w:rPr>
                <w:color w:val="000000" w:themeColor="text1"/>
                <w:sz w:val="28"/>
                <w:szCs w:val="28"/>
                <w:lang w:eastAsia="hy-AM"/>
              </w:rPr>
              <w:t>сентября</w:t>
            </w:r>
            <w:r w:rsidRPr="0020648A">
              <w:rPr>
                <w:color w:val="000000" w:themeColor="text1"/>
                <w:sz w:val="28"/>
                <w:szCs w:val="28"/>
                <w:lang w:val="hy-AM" w:eastAsia="hy-AM"/>
              </w:rPr>
              <w:t xml:space="preserve"> </w:t>
            </w:r>
            <w:r w:rsidRPr="0020648A">
              <w:rPr>
                <w:sz w:val="28"/>
                <w:szCs w:val="28"/>
                <w:lang w:val="hy-AM" w:eastAsia="hy-AM"/>
              </w:rPr>
              <w:t>2022 г.</w:t>
            </w:r>
          </w:p>
          <w:p w:rsidR="006B46C3" w:rsidRDefault="006B46C3" w:rsidP="006B46C3">
            <w:pPr>
              <w:spacing w:line="276" w:lineRule="auto"/>
              <w:jc w:val="both"/>
              <w:rPr>
                <w:bCs/>
                <w:sz w:val="28"/>
                <w:szCs w:val="28"/>
                <w:lang w:val="hy-AM" w:eastAsia="hy-AM"/>
              </w:rPr>
            </w:pPr>
            <w:r w:rsidRPr="0020648A">
              <w:rPr>
                <w:sz w:val="28"/>
                <w:szCs w:val="28"/>
                <w:lang w:val="hy-AM" w:eastAsia="hy-AM"/>
              </w:rPr>
              <w:t>Дата окончания срока предоставления участникам разъяснений положений документации: «</w:t>
            </w:r>
            <w:r w:rsidRPr="0020648A">
              <w:rPr>
                <w:color w:val="000000" w:themeColor="text1"/>
                <w:sz w:val="28"/>
                <w:szCs w:val="28"/>
                <w:lang w:eastAsia="hy-AM"/>
              </w:rPr>
              <w:t>04</w:t>
            </w:r>
            <w:r w:rsidRPr="0020648A">
              <w:rPr>
                <w:color w:val="000000" w:themeColor="text1"/>
                <w:sz w:val="28"/>
                <w:szCs w:val="28"/>
                <w:lang w:val="hy-AM" w:eastAsia="hy-AM"/>
              </w:rPr>
              <w:t xml:space="preserve">» </w:t>
            </w:r>
            <w:r w:rsidRPr="0020648A">
              <w:rPr>
                <w:color w:val="000000" w:themeColor="text1"/>
                <w:sz w:val="28"/>
                <w:szCs w:val="28"/>
                <w:lang w:eastAsia="hy-AM"/>
              </w:rPr>
              <w:t>октября</w:t>
            </w:r>
            <w:r>
              <w:rPr>
                <w:color w:val="000000" w:themeColor="text1"/>
                <w:sz w:val="28"/>
                <w:szCs w:val="28"/>
                <w:lang w:val="hy-AM" w:eastAsia="hy-AM"/>
              </w:rPr>
              <w:t xml:space="preserve"> </w:t>
            </w:r>
            <w:r>
              <w:rPr>
                <w:sz w:val="28"/>
                <w:szCs w:val="28"/>
                <w:lang w:val="hy-AM" w:eastAsia="hy-AM"/>
              </w:rPr>
              <w:t>2022 г.</w:t>
            </w:r>
          </w:p>
        </w:tc>
      </w:tr>
      <w:tr w:rsidR="0020648A" w:rsidRPr="00DF208D" w:rsidTr="00746987">
        <w:tc>
          <w:tcPr>
            <w:tcW w:w="817" w:type="dxa"/>
          </w:tcPr>
          <w:p w:rsidR="0020648A" w:rsidRPr="00DF208D" w:rsidRDefault="0020648A" w:rsidP="0020648A">
            <w:pPr>
              <w:spacing w:line="276" w:lineRule="auto"/>
              <w:rPr>
                <w:sz w:val="28"/>
                <w:szCs w:val="28"/>
              </w:rPr>
            </w:pPr>
            <w:r w:rsidRPr="00DF208D">
              <w:rPr>
                <w:sz w:val="28"/>
                <w:szCs w:val="28"/>
              </w:rPr>
              <w:lastRenderedPageBreak/>
              <w:t>1.11</w:t>
            </w:r>
          </w:p>
        </w:tc>
        <w:tc>
          <w:tcPr>
            <w:tcW w:w="4768" w:type="dxa"/>
          </w:tcPr>
          <w:p w:rsidR="0020648A" w:rsidRPr="00DF208D" w:rsidRDefault="0020648A" w:rsidP="0020648A">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20648A" w:rsidRPr="00D4175C" w:rsidRDefault="0020648A" w:rsidP="0020648A">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20648A" w:rsidRPr="00DF208D" w:rsidTr="00746987">
        <w:tc>
          <w:tcPr>
            <w:tcW w:w="817" w:type="dxa"/>
          </w:tcPr>
          <w:p w:rsidR="0020648A" w:rsidRPr="00DF208D" w:rsidRDefault="0020648A" w:rsidP="0020648A">
            <w:pPr>
              <w:spacing w:line="276" w:lineRule="auto"/>
              <w:rPr>
                <w:sz w:val="28"/>
                <w:szCs w:val="28"/>
              </w:rPr>
            </w:pPr>
            <w:r w:rsidRPr="00DF208D">
              <w:rPr>
                <w:sz w:val="28"/>
                <w:szCs w:val="28"/>
              </w:rPr>
              <w:t>1.12</w:t>
            </w:r>
          </w:p>
        </w:tc>
        <w:tc>
          <w:tcPr>
            <w:tcW w:w="4768" w:type="dxa"/>
          </w:tcPr>
          <w:p w:rsidR="0020648A" w:rsidRPr="00DF208D" w:rsidRDefault="0020648A" w:rsidP="0020648A">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20648A" w:rsidRPr="00D4175C" w:rsidRDefault="0020648A" w:rsidP="0020648A">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20648A" w:rsidRPr="00D4175C" w:rsidRDefault="0020648A" w:rsidP="0020648A">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w:t>
            </w:r>
            <w:bookmarkStart w:id="4" w:name="_GoBack"/>
            <w:bookmarkEnd w:id="4"/>
            <w:r w:rsidRPr="00D4175C">
              <w:rPr>
                <w:sz w:val="28"/>
                <w:szCs w:val="28"/>
                <w:lang w:val="hy-AM" w:eastAsia="hy-AM"/>
              </w:rPr>
              <w:t>ия котировочной заявки требованиям, указанным в запросе котировок;</w:t>
            </w:r>
          </w:p>
          <w:p w:rsidR="0020648A" w:rsidRPr="00D4175C" w:rsidRDefault="0020648A" w:rsidP="0020648A">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 xml:space="preserve">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w:t>
            </w:r>
            <w:r w:rsidRPr="00D4175C">
              <w:rPr>
                <w:sz w:val="28"/>
                <w:szCs w:val="28"/>
                <w:lang w:val="hy-AM" w:eastAsia="hy-AM"/>
              </w:rPr>
              <w:lastRenderedPageBreak/>
              <w:t>работы, услуги (если такая цена установлена);</w:t>
            </w:r>
          </w:p>
          <w:p w:rsidR="0020648A" w:rsidRPr="00D4175C" w:rsidRDefault="0020648A" w:rsidP="0020648A">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20648A" w:rsidRPr="00D4175C" w:rsidRDefault="0020648A" w:rsidP="0020648A">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20648A" w:rsidRPr="00D4175C" w:rsidRDefault="0020648A" w:rsidP="0020648A">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r w:rsidR="00110A7D">
              <w:rPr>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904378">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w:t>
            </w:r>
            <w:r w:rsidR="00B87505">
              <w:rPr>
                <w:sz w:val="28"/>
                <w:szCs w:val="28"/>
              </w:rPr>
              <w:t xml:space="preserve"> </w:t>
            </w:r>
            <w:r w:rsidR="0054786F">
              <w:rPr>
                <w:sz w:val="28"/>
                <w:szCs w:val="28"/>
              </w:rPr>
              <w:t xml:space="preserve">рабочих </w:t>
            </w:r>
            <w:r w:rsidR="00B87505">
              <w:rPr>
                <w:sz w:val="28"/>
                <w:szCs w:val="28"/>
              </w:rPr>
              <w:t xml:space="preserve">дней </w:t>
            </w:r>
            <w:r w:rsidR="00044FBC">
              <w:rPr>
                <w:sz w:val="28"/>
                <w:szCs w:val="28"/>
              </w:rPr>
              <w:t>после подписания</w:t>
            </w:r>
            <w:r w:rsidR="0054786F">
              <w:rPr>
                <w:sz w:val="28"/>
                <w:szCs w:val="28"/>
              </w:rPr>
              <w:t xml:space="preserve"> сторонами Акта приема-передачи</w:t>
            </w:r>
            <w:r w:rsidR="00904378">
              <w:rPr>
                <w:sz w:val="28"/>
                <w:szCs w:val="28"/>
              </w:rPr>
              <w:t xml:space="preserve"> выполненных работ и предоставления счета на оплату.</w:t>
            </w:r>
            <w:r w:rsidR="0054786F">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1D55C7"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A21D69">
            <w:pPr>
              <w:spacing w:line="276" w:lineRule="auto"/>
              <w:jc w:val="both"/>
              <w:rPr>
                <w:sz w:val="28"/>
                <w:szCs w:val="28"/>
              </w:rPr>
            </w:pPr>
            <w:r w:rsidRPr="00DF208D">
              <w:rPr>
                <w:sz w:val="28"/>
                <w:szCs w:val="28"/>
              </w:rPr>
              <w:t>Техническое задание указано в Приложени</w:t>
            </w:r>
            <w:r w:rsidR="00A21D69">
              <w:rPr>
                <w:sz w:val="28"/>
                <w:szCs w:val="28"/>
              </w:rPr>
              <w:t>и</w:t>
            </w:r>
            <w:r w:rsidRPr="00DF208D">
              <w:rPr>
                <w:sz w:val="28"/>
                <w:szCs w:val="28"/>
              </w:rPr>
              <w:t xml:space="preserve"> №2</w:t>
            </w:r>
            <w:r w:rsidR="00A21D69">
              <w:rPr>
                <w:sz w:val="28"/>
                <w:szCs w:val="28"/>
              </w:rPr>
              <w:t>.</w:t>
            </w:r>
            <w:r w:rsidRPr="00DF208D">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E71EB" w:rsidTr="00746987">
        <w:trPr>
          <w:trHeight w:val="563"/>
        </w:trPr>
        <w:tc>
          <w:tcPr>
            <w:tcW w:w="817" w:type="dxa"/>
          </w:tcPr>
          <w:p w:rsidR="002E2DC9" w:rsidRPr="00CA1429" w:rsidRDefault="002E2DC9" w:rsidP="002E2DC9">
            <w:pPr>
              <w:spacing w:line="276" w:lineRule="auto"/>
              <w:rPr>
                <w:color w:val="000000" w:themeColor="text1"/>
                <w:sz w:val="28"/>
                <w:szCs w:val="28"/>
              </w:rPr>
            </w:pPr>
            <w:r w:rsidRPr="00CA1429">
              <w:rPr>
                <w:color w:val="000000" w:themeColor="text1"/>
                <w:sz w:val="28"/>
                <w:szCs w:val="28"/>
              </w:rPr>
              <w:t>1.22</w:t>
            </w:r>
          </w:p>
        </w:tc>
        <w:tc>
          <w:tcPr>
            <w:tcW w:w="4768" w:type="dxa"/>
          </w:tcPr>
          <w:p w:rsidR="002E2DC9" w:rsidRPr="00CA1429" w:rsidRDefault="002E2DC9" w:rsidP="002E2DC9">
            <w:pPr>
              <w:spacing w:line="276" w:lineRule="auto"/>
              <w:rPr>
                <w:color w:val="000000" w:themeColor="text1"/>
                <w:sz w:val="28"/>
                <w:szCs w:val="28"/>
              </w:rPr>
            </w:pPr>
            <w:r w:rsidRPr="00CA1429">
              <w:rPr>
                <w:color w:val="000000" w:themeColor="text1"/>
                <w:sz w:val="28"/>
                <w:szCs w:val="28"/>
              </w:rPr>
              <w:t>Перечень документов, которые предоставляются для участия в Запросе  котировок</w:t>
            </w:r>
          </w:p>
        </w:tc>
        <w:tc>
          <w:tcPr>
            <w:tcW w:w="9553" w:type="dxa"/>
          </w:tcPr>
          <w:p w:rsidR="002E2DC9" w:rsidRPr="00CA1429" w:rsidRDefault="002E2DC9" w:rsidP="002E2DC9">
            <w:pPr>
              <w:spacing w:line="276" w:lineRule="auto"/>
              <w:rPr>
                <w:color w:val="000000" w:themeColor="text1"/>
                <w:sz w:val="28"/>
                <w:szCs w:val="28"/>
              </w:rPr>
            </w:pPr>
            <w:r w:rsidRPr="00CA1429">
              <w:rPr>
                <w:color w:val="000000" w:themeColor="text1"/>
                <w:sz w:val="28"/>
                <w:szCs w:val="28"/>
              </w:rPr>
              <w:t xml:space="preserve">Для участия в запросе котировок участник надлежащим образом должен заполнить и предоставить: </w:t>
            </w:r>
          </w:p>
          <w:p w:rsidR="00D120A8" w:rsidRPr="00CA1429" w:rsidRDefault="00CA1429" w:rsidP="002E2DC9">
            <w:pPr>
              <w:spacing w:line="276" w:lineRule="auto"/>
              <w:rPr>
                <w:rFonts w:ascii="Sylfaen" w:hAnsi="Sylfaen"/>
                <w:color w:val="000000" w:themeColor="text1"/>
                <w:sz w:val="28"/>
                <w:szCs w:val="28"/>
                <w:lang w:val="hy-AM"/>
              </w:rPr>
            </w:pPr>
            <w:r w:rsidRPr="00CA1429">
              <w:rPr>
                <w:color w:val="000000" w:themeColor="text1"/>
                <w:sz w:val="28"/>
                <w:szCs w:val="28"/>
              </w:rPr>
              <w:t>Приложение №6</w:t>
            </w:r>
            <w:r w:rsidR="00877394" w:rsidRPr="00CA1429">
              <w:rPr>
                <w:color w:val="000000" w:themeColor="text1"/>
                <w:sz w:val="28"/>
                <w:szCs w:val="28"/>
              </w:rPr>
              <w:t xml:space="preserve"> (</w:t>
            </w:r>
            <w:r w:rsidR="006B46C3">
              <w:rPr>
                <w:color w:val="000000" w:themeColor="text1"/>
                <w:sz w:val="28"/>
                <w:szCs w:val="28"/>
              </w:rPr>
              <w:t>форма описи</w:t>
            </w:r>
            <w:r w:rsidR="00B638B7" w:rsidRPr="00CA1429">
              <w:rPr>
                <w:color w:val="000000" w:themeColor="text1"/>
                <w:sz w:val="28"/>
                <w:szCs w:val="28"/>
              </w:rPr>
              <w:t xml:space="preserve"> представленных </w:t>
            </w:r>
            <w:r w:rsidR="001F1E9C" w:rsidRPr="00CA1429">
              <w:rPr>
                <w:color w:val="000000" w:themeColor="text1"/>
                <w:sz w:val="28"/>
                <w:szCs w:val="28"/>
              </w:rPr>
              <w:t>документов</w:t>
            </w:r>
            <w:r w:rsidR="00877394" w:rsidRPr="00CA1429">
              <w:rPr>
                <w:color w:val="000000" w:themeColor="text1"/>
                <w:sz w:val="28"/>
                <w:szCs w:val="28"/>
              </w:rPr>
              <w:t>);</w:t>
            </w:r>
          </w:p>
          <w:p w:rsidR="002E2DC9" w:rsidRPr="00CA1429" w:rsidRDefault="00647A53" w:rsidP="002E2DC9">
            <w:pPr>
              <w:spacing w:line="276" w:lineRule="auto"/>
              <w:rPr>
                <w:color w:val="000000" w:themeColor="text1"/>
                <w:sz w:val="28"/>
                <w:szCs w:val="28"/>
              </w:rPr>
            </w:pPr>
            <w:r w:rsidRPr="00CA1429">
              <w:rPr>
                <w:color w:val="000000" w:themeColor="text1"/>
                <w:sz w:val="28"/>
                <w:szCs w:val="28"/>
              </w:rPr>
              <w:t>Приложение №</w:t>
            </w:r>
            <w:r w:rsidR="00CA1429" w:rsidRPr="00CA1429">
              <w:rPr>
                <w:color w:val="000000" w:themeColor="text1"/>
                <w:sz w:val="28"/>
                <w:szCs w:val="28"/>
              </w:rPr>
              <w:t>7</w:t>
            </w:r>
            <w:r w:rsidR="002E2DC9" w:rsidRPr="00CA1429">
              <w:rPr>
                <w:color w:val="000000" w:themeColor="text1"/>
                <w:sz w:val="28"/>
                <w:szCs w:val="28"/>
              </w:rPr>
              <w:t xml:space="preserve"> (форма </w:t>
            </w:r>
            <w:r w:rsidR="00EA0317" w:rsidRPr="00CA1429">
              <w:rPr>
                <w:color w:val="000000" w:themeColor="text1"/>
                <w:sz w:val="28"/>
                <w:szCs w:val="28"/>
              </w:rPr>
              <w:t>З</w:t>
            </w:r>
            <w:r w:rsidR="002E2DC9" w:rsidRPr="00CA1429">
              <w:rPr>
                <w:color w:val="000000" w:themeColor="text1"/>
                <w:sz w:val="28"/>
                <w:szCs w:val="28"/>
              </w:rPr>
              <w:t>аявки участника);</w:t>
            </w:r>
          </w:p>
          <w:p w:rsidR="00990996" w:rsidRDefault="00647A53" w:rsidP="00230AF5">
            <w:pPr>
              <w:spacing w:line="276" w:lineRule="auto"/>
              <w:rPr>
                <w:color w:val="000000" w:themeColor="text1"/>
                <w:sz w:val="28"/>
                <w:szCs w:val="28"/>
              </w:rPr>
            </w:pPr>
            <w:r w:rsidRPr="00CA1429">
              <w:rPr>
                <w:color w:val="000000" w:themeColor="text1"/>
                <w:sz w:val="28"/>
                <w:szCs w:val="28"/>
              </w:rPr>
              <w:t>Приложение №</w:t>
            </w:r>
            <w:r w:rsidR="009A20C5" w:rsidRPr="00CA1429">
              <w:rPr>
                <w:color w:val="000000" w:themeColor="text1"/>
                <w:sz w:val="28"/>
                <w:szCs w:val="28"/>
                <w:lang w:val="hy-AM"/>
              </w:rPr>
              <w:t>8</w:t>
            </w:r>
            <w:r w:rsidR="009A20C5" w:rsidRPr="00CA1429">
              <w:rPr>
                <w:color w:val="000000" w:themeColor="text1"/>
                <w:sz w:val="28"/>
                <w:szCs w:val="28"/>
              </w:rPr>
              <w:t>, 8.1, №9, 9.1,</w:t>
            </w:r>
            <w:r w:rsidR="002E2DC9" w:rsidRPr="00CA1429">
              <w:rPr>
                <w:color w:val="000000" w:themeColor="text1"/>
                <w:sz w:val="28"/>
                <w:szCs w:val="28"/>
              </w:rPr>
              <w:t xml:space="preserve"> </w:t>
            </w:r>
            <w:r w:rsidR="009A20C5" w:rsidRPr="00CA1429">
              <w:rPr>
                <w:color w:val="000000" w:themeColor="text1"/>
                <w:sz w:val="28"/>
                <w:szCs w:val="28"/>
              </w:rPr>
              <w:t xml:space="preserve">№10, 10.1, №11, 11.1 </w:t>
            </w:r>
            <w:r w:rsidR="002E2DC9" w:rsidRPr="00CA1429">
              <w:rPr>
                <w:color w:val="000000" w:themeColor="text1"/>
                <w:sz w:val="28"/>
                <w:szCs w:val="28"/>
              </w:rPr>
              <w:t>(форма Технического предложения</w:t>
            </w:r>
            <w:r w:rsidR="009A20C5" w:rsidRPr="00CA1429">
              <w:rPr>
                <w:color w:val="000000" w:themeColor="text1"/>
                <w:sz w:val="28"/>
                <w:szCs w:val="28"/>
              </w:rPr>
              <w:t xml:space="preserve"> и прило</w:t>
            </w:r>
            <w:r w:rsidR="006B46C3">
              <w:rPr>
                <w:color w:val="000000" w:themeColor="text1"/>
                <w:sz w:val="28"/>
                <w:szCs w:val="28"/>
              </w:rPr>
              <w:t>ж</w:t>
            </w:r>
            <w:r w:rsidR="009A20C5" w:rsidRPr="00CA1429">
              <w:rPr>
                <w:color w:val="000000" w:themeColor="text1"/>
                <w:sz w:val="28"/>
                <w:szCs w:val="28"/>
              </w:rPr>
              <w:t>ения к ним</w:t>
            </w:r>
            <w:r w:rsidR="00C1198B">
              <w:rPr>
                <w:color w:val="000000" w:themeColor="text1"/>
                <w:sz w:val="28"/>
                <w:szCs w:val="28"/>
              </w:rPr>
              <w:t>);</w:t>
            </w:r>
          </w:p>
          <w:p w:rsidR="00C1198B" w:rsidRPr="00CA1429" w:rsidRDefault="00C1198B" w:rsidP="00230AF5">
            <w:pPr>
              <w:spacing w:line="276" w:lineRule="auto"/>
              <w:rPr>
                <w:color w:val="000000" w:themeColor="text1"/>
                <w:sz w:val="28"/>
                <w:szCs w:val="28"/>
              </w:rPr>
            </w:pPr>
            <w:r>
              <w:rPr>
                <w:sz w:val="28"/>
                <w:szCs w:val="28"/>
              </w:rPr>
              <w:t>Приложение №12 (Проект договора)</w:t>
            </w:r>
          </w:p>
          <w:p w:rsidR="00990996" w:rsidRPr="00CA1429" w:rsidRDefault="00990996" w:rsidP="00230AF5">
            <w:pPr>
              <w:spacing w:line="276" w:lineRule="auto"/>
              <w:rPr>
                <w:color w:val="000000" w:themeColor="text1"/>
                <w:sz w:val="28"/>
                <w:szCs w:val="28"/>
              </w:rPr>
            </w:pPr>
            <w:r w:rsidRPr="00CA1429">
              <w:rPr>
                <w:color w:val="000000" w:themeColor="text1"/>
                <w:sz w:val="28"/>
                <w:szCs w:val="28"/>
              </w:rPr>
              <w:t xml:space="preserve">и </w:t>
            </w:r>
            <w:r w:rsidR="002E2DC9" w:rsidRPr="00CA1429">
              <w:rPr>
                <w:color w:val="000000" w:themeColor="text1"/>
                <w:sz w:val="28"/>
                <w:szCs w:val="28"/>
              </w:rPr>
              <w:t xml:space="preserve">иные документы, указанные в п.п.-2.11.15. – 2.11.17. </w:t>
            </w:r>
          </w:p>
        </w:tc>
      </w:tr>
    </w:tbl>
    <w:p w:rsidR="00D1550F" w:rsidRPr="00DE71EB" w:rsidRDefault="00D1550F" w:rsidP="00EE61CE">
      <w:pPr>
        <w:pStyle w:val="2"/>
        <w:spacing w:before="0" w:after="0" w:line="276" w:lineRule="auto"/>
        <w:ind w:left="709"/>
        <w:jc w:val="both"/>
        <w:rPr>
          <w:rFonts w:ascii="Times New Roman" w:hAnsi="Times New Roman"/>
          <w:i w:val="0"/>
          <w:color w:val="FF0000"/>
        </w:rPr>
      </w:pPr>
    </w:p>
    <w:p w:rsidR="00D1550F" w:rsidRPr="00DE71EB" w:rsidRDefault="00D1550F" w:rsidP="00EE61CE">
      <w:pPr>
        <w:pStyle w:val="2"/>
        <w:spacing w:before="0" w:after="0" w:line="276" w:lineRule="auto"/>
        <w:jc w:val="both"/>
        <w:rPr>
          <w:rFonts w:ascii="Times New Roman" w:hAnsi="Times New Roman"/>
          <w:i w:val="0"/>
          <w:color w:val="FF0000"/>
        </w:rPr>
        <w:sectPr w:rsidR="00D1550F" w:rsidRPr="00DE71EB" w:rsidSect="002810CB">
          <w:pgSz w:w="16838" w:h="11906" w:orient="landscape" w:code="9"/>
          <w:pgMar w:top="924" w:right="992" w:bottom="851" w:left="1134" w:header="794" w:footer="794" w:gutter="0"/>
          <w:cols w:space="708"/>
          <w:titlePg/>
          <w:docGrid w:linePitch="360"/>
        </w:sectPr>
      </w:pPr>
    </w:p>
    <w:bookmarkEnd w:id="3"/>
    <w:p w:rsidR="001B1BDC" w:rsidRPr="00DE71EB" w:rsidRDefault="001B1BDC" w:rsidP="00EE61CE">
      <w:pPr>
        <w:spacing w:line="276" w:lineRule="auto"/>
        <w:rPr>
          <w:color w:val="FF0000"/>
        </w:rPr>
        <w:sectPr w:rsidR="001B1BDC" w:rsidRPr="00DE71EB"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110A7D">
      <w:pPr>
        <w:pStyle w:val="1"/>
        <w:numPr>
          <w:ilvl w:val="0"/>
          <w:numId w:val="3"/>
        </w:numPr>
        <w:spacing w:before="0" w:after="0" w:line="276" w:lineRule="auto"/>
        <w:ind w:left="284"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110A7D">
      <w:pPr>
        <w:spacing w:line="276" w:lineRule="auto"/>
        <w:ind w:left="284"/>
      </w:pPr>
    </w:p>
    <w:p w:rsidR="00656D97" w:rsidRPr="00DF208D" w:rsidRDefault="004A4B5F" w:rsidP="00110A7D">
      <w:pPr>
        <w:pStyle w:val="3"/>
        <w:numPr>
          <w:ilvl w:val="1"/>
          <w:numId w:val="1"/>
        </w:numPr>
        <w:spacing w:before="0" w:after="0" w:line="276" w:lineRule="auto"/>
        <w:ind w:left="284"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110A7D">
      <w:pPr>
        <w:spacing w:line="276" w:lineRule="auto"/>
        <w:ind w:left="284"/>
        <w:rPr>
          <w:sz w:val="28"/>
          <w:szCs w:val="28"/>
        </w:rPr>
      </w:pPr>
      <w:r w:rsidRPr="00DF208D">
        <w:rPr>
          <w:sz w:val="28"/>
          <w:szCs w:val="28"/>
        </w:rPr>
        <w:t xml:space="preserve"> </w:t>
      </w:r>
    </w:p>
    <w:p w:rsidR="004A4B5F" w:rsidRPr="0016613A" w:rsidRDefault="004A4B5F" w:rsidP="00110A7D">
      <w:pPr>
        <w:pStyle w:val="11"/>
        <w:numPr>
          <w:ilvl w:val="2"/>
          <w:numId w:val="5"/>
        </w:numPr>
        <w:spacing w:line="276" w:lineRule="auto"/>
        <w:ind w:left="284"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110A7D">
      <w:pPr>
        <w:pStyle w:val="11"/>
        <w:numPr>
          <w:ilvl w:val="2"/>
          <w:numId w:val="5"/>
        </w:numPr>
        <w:spacing w:line="276" w:lineRule="auto"/>
        <w:ind w:left="284"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110A7D">
      <w:pPr>
        <w:pStyle w:val="11"/>
        <w:numPr>
          <w:ilvl w:val="2"/>
          <w:numId w:val="5"/>
        </w:numPr>
        <w:spacing w:line="276" w:lineRule="auto"/>
        <w:ind w:left="284"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110A7D">
      <w:pPr>
        <w:pStyle w:val="11"/>
        <w:numPr>
          <w:ilvl w:val="2"/>
          <w:numId w:val="5"/>
        </w:numPr>
        <w:spacing w:line="276" w:lineRule="auto"/>
        <w:ind w:left="284"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110A7D">
      <w:pPr>
        <w:pStyle w:val="11"/>
        <w:numPr>
          <w:ilvl w:val="2"/>
          <w:numId w:val="5"/>
        </w:numPr>
        <w:spacing w:line="276" w:lineRule="auto"/>
        <w:ind w:left="284"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110A7D">
      <w:pPr>
        <w:pStyle w:val="11"/>
        <w:spacing w:line="276" w:lineRule="auto"/>
        <w:ind w:left="284" w:firstLine="0"/>
        <w:rPr>
          <w:szCs w:val="28"/>
        </w:rPr>
      </w:pPr>
    </w:p>
    <w:p w:rsidR="004A4B5F" w:rsidRPr="0016613A" w:rsidRDefault="004A4B5F" w:rsidP="000B4C52">
      <w:pPr>
        <w:pStyle w:val="3"/>
        <w:numPr>
          <w:ilvl w:val="1"/>
          <w:numId w:val="1"/>
        </w:numPr>
        <w:spacing w:before="0" w:after="0" w:line="276" w:lineRule="auto"/>
        <w:ind w:left="1985" w:firstLine="283"/>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В случае участия нескольких лиц на стороне одного участника соответствующая </w:t>
      </w:r>
      <w:r w:rsidRPr="00CA1429">
        <w:rPr>
          <w:color w:val="000000" w:themeColor="text1"/>
          <w:szCs w:val="28"/>
        </w:rPr>
        <w:t xml:space="preserve">информация должна быть указана в заявке на участие в запросе котировок, оформленной в соответствии с приложением № </w:t>
      </w:r>
      <w:r w:rsidR="00CA1429" w:rsidRPr="00CA1429">
        <w:rPr>
          <w:color w:val="000000" w:themeColor="text1"/>
          <w:szCs w:val="28"/>
        </w:rPr>
        <w:t>8-11</w:t>
      </w:r>
      <w:r w:rsidR="00FE2803" w:rsidRPr="00CA1429">
        <w:rPr>
          <w:color w:val="000000" w:themeColor="text1"/>
          <w:szCs w:val="28"/>
        </w:rPr>
        <w:t xml:space="preserve"> (форма Технического предложения)</w:t>
      </w:r>
      <w:r w:rsidRPr="00CA1429">
        <w:rPr>
          <w:color w:val="000000" w:themeColor="text1"/>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16613A">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110A7D">
      <w:pPr>
        <w:pStyle w:val="11"/>
        <w:numPr>
          <w:ilvl w:val="2"/>
          <w:numId w:val="3"/>
        </w:numPr>
        <w:spacing w:line="276" w:lineRule="auto"/>
        <w:ind w:left="284" w:firstLine="1050"/>
        <w:rPr>
          <w:szCs w:val="28"/>
        </w:rPr>
      </w:pPr>
      <w:r w:rsidRPr="0016613A">
        <w:rPr>
          <w:szCs w:val="28"/>
        </w:rPr>
        <w:t>В составе заявки участника, на стороне которого выступают несколько лиц</w:t>
      </w:r>
      <w:r w:rsidRPr="00DE71EB">
        <w:rPr>
          <w:color w:val="FF0000"/>
          <w:szCs w:val="28"/>
        </w:rPr>
        <w:t xml:space="preserve">,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E71EB">
        <w:rPr>
          <w:color w:val="FF0000"/>
          <w:szCs w:val="28"/>
        </w:rPr>
        <w:t>2</w:t>
      </w:r>
      <w:r w:rsidRPr="00DE71EB">
        <w:rPr>
          <w:color w:val="FF0000"/>
          <w:szCs w:val="28"/>
        </w:rPr>
        <w:t>.3.</w:t>
      </w:r>
      <w:r w:rsidR="002437F2" w:rsidRPr="00DE71EB">
        <w:rPr>
          <w:color w:val="FF0000"/>
          <w:szCs w:val="28"/>
        </w:rPr>
        <w:t>2</w:t>
      </w:r>
      <w:r w:rsidRPr="00DE71EB">
        <w:rPr>
          <w:color w:val="FF0000"/>
          <w:szCs w:val="28"/>
        </w:rPr>
        <w:t xml:space="preserve"> приложения № 1 к извещению, </w:t>
      </w:r>
      <w:r w:rsidR="00496C0F" w:rsidRPr="00DE71EB">
        <w:rPr>
          <w:color w:val="FF0000"/>
          <w:szCs w:val="28"/>
        </w:rPr>
        <w:t xml:space="preserve">по форме приложения № </w:t>
      </w:r>
      <w:r w:rsidR="00216E02" w:rsidRPr="00DE71EB">
        <w:rPr>
          <w:color w:val="FF0000"/>
          <w:szCs w:val="28"/>
        </w:rPr>
        <w:t>4 (техническое предложение)</w:t>
      </w:r>
      <w:r w:rsidR="00496C0F" w:rsidRPr="00DE71EB">
        <w:rPr>
          <w:color w:val="FF0000"/>
          <w:szCs w:val="28"/>
        </w:rPr>
        <w:t xml:space="preserve"> извещения, </w:t>
      </w:r>
      <w:r w:rsidRPr="00DE71EB">
        <w:rPr>
          <w:color w:val="FF0000"/>
          <w:szCs w:val="28"/>
        </w:rPr>
        <w:t xml:space="preserve">а также документы, предусмотренные пунктом </w:t>
      </w:r>
      <w:r w:rsidR="006857FE" w:rsidRPr="00DE71EB">
        <w:rPr>
          <w:color w:val="FF0000"/>
          <w:szCs w:val="28"/>
        </w:rPr>
        <w:t>2</w:t>
      </w:r>
      <w:r w:rsidR="00216E02" w:rsidRPr="00DE71EB">
        <w:rPr>
          <w:color w:val="FF0000"/>
          <w:szCs w:val="28"/>
        </w:rPr>
        <w:t>.1</w:t>
      </w:r>
      <w:r w:rsidR="00F145F0" w:rsidRPr="00DE71EB">
        <w:rPr>
          <w:color w:val="FF0000"/>
          <w:szCs w:val="28"/>
        </w:rPr>
        <w:t>1</w:t>
      </w:r>
      <w:r w:rsidR="00216E02" w:rsidRPr="00DE71EB">
        <w:rPr>
          <w:color w:val="FF0000"/>
          <w:szCs w:val="28"/>
        </w:rPr>
        <w:t>.</w:t>
      </w:r>
      <w:r w:rsidR="002767F0" w:rsidRPr="00DE71EB">
        <w:rPr>
          <w:color w:val="FF0000"/>
          <w:szCs w:val="28"/>
        </w:rPr>
        <w:t>15.</w:t>
      </w:r>
      <w:r w:rsidR="00216E02" w:rsidRPr="00DE71EB">
        <w:rPr>
          <w:color w:val="FF0000"/>
          <w:szCs w:val="28"/>
        </w:rPr>
        <w:t xml:space="preserve"> приложения</w:t>
      </w:r>
      <w:r w:rsidRPr="00DE71EB">
        <w:rPr>
          <w:color w:val="FF0000"/>
          <w:szCs w:val="28"/>
        </w:rPr>
        <w:t xml:space="preserve"> № 1 к извещению, на каждое лицо, выступающее на стороне такого участника. </w:t>
      </w:r>
    </w:p>
    <w:p w:rsidR="00337CCF" w:rsidRPr="0016613A" w:rsidRDefault="00337CCF" w:rsidP="00110A7D">
      <w:pPr>
        <w:pStyle w:val="11"/>
        <w:numPr>
          <w:ilvl w:val="2"/>
          <w:numId w:val="3"/>
        </w:numPr>
        <w:spacing w:line="276" w:lineRule="auto"/>
        <w:ind w:left="284"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110A7D">
      <w:pPr>
        <w:pStyle w:val="11"/>
        <w:numPr>
          <w:ilvl w:val="2"/>
          <w:numId w:val="3"/>
        </w:numPr>
        <w:spacing w:line="276" w:lineRule="auto"/>
        <w:ind w:left="284"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110A7D">
      <w:pPr>
        <w:pStyle w:val="11"/>
        <w:numPr>
          <w:ilvl w:val="2"/>
          <w:numId w:val="3"/>
        </w:numPr>
        <w:spacing w:line="276" w:lineRule="auto"/>
        <w:ind w:left="284"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110A7D">
      <w:pPr>
        <w:pStyle w:val="11"/>
        <w:numPr>
          <w:ilvl w:val="2"/>
          <w:numId w:val="3"/>
        </w:numPr>
        <w:spacing w:line="276" w:lineRule="auto"/>
        <w:ind w:left="284"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110A7D">
      <w:pPr>
        <w:pStyle w:val="11"/>
        <w:numPr>
          <w:ilvl w:val="2"/>
          <w:numId w:val="3"/>
        </w:numPr>
        <w:spacing w:line="276" w:lineRule="auto"/>
        <w:ind w:left="284"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110A7D">
      <w:pPr>
        <w:pStyle w:val="a3"/>
        <w:spacing w:line="276" w:lineRule="auto"/>
        <w:ind w:left="284"/>
        <w:jc w:val="both"/>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110A7D">
      <w:pPr>
        <w:pStyle w:val="11"/>
        <w:numPr>
          <w:ilvl w:val="2"/>
          <w:numId w:val="6"/>
        </w:numPr>
        <w:spacing w:line="276" w:lineRule="auto"/>
        <w:ind w:left="284"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110A7D">
      <w:pPr>
        <w:pStyle w:val="11"/>
        <w:numPr>
          <w:ilvl w:val="2"/>
          <w:numId w:val="6"/>
        </w:numPr>
        <w:spacing w:line="276" w:lineRule="auto"/>
        <w:ind w:left="284"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110A7D">
      <w:pPr>
        <w:pStyle w:val="11"/>
        <w:numPr>
          <w:ilvl w:val="2"/>
          <w:numId w:val="6"/>
        </w:numPr>
        <w:spacing w:line="276" w:lineRule="auto"/>
        <w:ind w:left="284"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110A7D">
      <w:pPr>
        <w:pStyle w:val="11"/>
        <w:numPr>
          <w:ilvl w:val="2"/>
          <w:numId w:val="6"/>
        </w:numPr>
        <w:spacing w:line="276" w:lineRule="auto"/>
        <w:ind w:left="284"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110A7D">
      <w:pPr>
        <w:pStyle w:val="11"/>
        <w:numPr>
          <w:ilvl w:val="2"/>
          <w:numId w:val="6"/>
        </w:numPr>
        <w:spacing w:line="276" w:lineRule="auto"/>
        <w:ind w:left="284"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110A7D">
      <w:pPr>
        <w:pStyle w:val="11"/>
        <w:numPr>
          <w:ilvl w:val="2"/>
          <w:numId w:val="6"/>
        </w:numPr>
        <w:spacing w:line="276" w:lineRule="auto"/>
        <w:ind w:left="284"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DD4319">
        <w:rPr>
          <w:szCs w:val="28"/>
        </w:rPr>
        <w:t>7</w:t>
      </w:r>
      <w:r w:rsidRPr="0016613A">
        <w:rPr>
          <w:szCs w:val="28"/>
        </w:rPr>
        <w:t xml:space="preserve"> к извещению.</w:t>
      </w:r>
    </w:p>
    <w:p w:rsidR="004A4B5F" w:rsidRPr="0016613A" w:rsidRDefault="004A4B5F" w:rsidP="00110A7D">
      <w:pPr>
        <w:spacing w:line="276" w:lineRule="auto"/>
        <w:ind w:left="284"/>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16613A">
        <w:rPr>
          <w:sz w:val="28"/>
          <w:szCs w:val="28"/>
        </w:rPr>
        <w:lastRenderedPageBreak/>
        <w:t>которые могут осуществить поставки необходимых товаров, выполнение работ, оказание услуг.</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110A7D">
      <w:pPr>
        <w:pStyle w:val="11"/>
        <w:spacing w:line="276" w:lineRule="auto"/>
        <w:ind w:left="284" w:firstLine="709"/>
        <w:rPr>
          <w:szCs w:val="28"/>
        </w:rPr>
      </w:pPr>
      <w:r w:rsidRPr="0016613A">
        <w:rPr>
          <w:szCs w:val="28"/>
        </w:rPr>
        <w:t>- организатор – осуществляет организацию и проведение закупки;</w:t>
      </w:r>
    </w:p>
    <w:p w:rsidR="004A4B5F" w:rsidRPr="0016613A" w:rsidRDefault="004A4B5F" w:rsidP="00110A7D">
      <w:pPr>
        <w:pStyle w:val="11"/>
        <w:spacing w:line="276" w:lineRule="auto"/>
        <w:ind w:left="284"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110A7D">
      <w:pPr>
        <w:pStyle w:val="11"/>
        <w:spacing w:line="276" w:lineRule="auto"/>
        <w:ind w:left="284"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110A7D">
      <w:pPr>
        <w:pStyle w:val="11"/>
        <w:spacing w:line="276" w:lineRule="auto"/>
        <w:ind w:left="284" w:firstLine="0"/>
        <w:rPr>
          <w:szCs w:val="28"/>
        </w:rPr>
      </w:pPr>
    </w:p>
    <w:p w:rsidR="004A4B5F" w:rsidRPr="0016613A" w:rsidRDefault="004A4B5F" w:rsidP="00110A7D">
      <w:pPr>
        <w:pStyle w:val="3"/>
        <w:numPr>
          <w:ilvl w:val="1"/>
          <w:numId w:val="1"/>
        </w:numPr>
        <w:spacing w:before="0" w:after="0" w:line="276" w:lineRule="auto"/>
        <w:ind w:left="284"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110A7D">
      <w:pPr>
        <w:pStyle w:val="11"/>
        <w:spacing w:line="276" w:lineRule="auto"/>
        <w:ind w:left="284" w:firstLine="0"/>
        <w:rPr>
          <w:szCs w:val="28"/>
        </w:rPr>
      </w:pPr>
    </w:p>
    <w:p w:rsidR="004A4B5F" w:rsidRPr="0016613A" w:rsidRDefault="004A4B5F" w:rsidP="000B4C52">
      <w:pPr>
        <w:pStyle w:val="3"/>
        <w:numPr>
          <w:ilvl w:val="1"/>
          <w:numId w:val="1"/>
        </w:numPr>
        <w:spacing w:before="0" w:after="0" w:line="276" w:lineRule="auto"/>
        <w:ind w:left="284" w:firstLine="850"/>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110A7D">
      <w:pPr>
        <w:pStyle w:val="a3"/>
        <w:numPr>
          <w:ilvl w:val="2"/>
          <w:numId w:val="9"/>
        </w:numPr>
        <w:spacing w:line="276" w:lineRule="auto"/>
        <w:ind w:left="284"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w:t>
      </w:r>
      <w:r w:rsidR="009C6665" w:rsidRPr="0016613A">
        <w:rPr>
          <w:sz w:val="28"/>
          <w:szCs w:val="28"/>
        </w:rPr>
        <w:lastRenderedPageBreak/>
        <w:t xml:space="preserve">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Наименование участника запроса котировок;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Иная информация (при необходимости).</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lastRenderedPageBreak/>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lastRenderedPageBreak/>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lastRenderedPageBreak/>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lastRenderedPageBreak/>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110A7D">
      <w:pPr>
        <w:pStyle w:val="a3"/>
        <w:spacing w:line="276" w:lineRule="auto"/>
        <w:ind w:left="284"/>
        <w:jc w:val="both"/>
        <w:rPr>
          <w:rFonts w:eastAsia="MS Mincho"/>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DD4319">
        <w:rPr>
          <w:sz w:val="28"/>
          <w:szCs w:val="28"/>
        </w:rPr>
        <w:t>2-5</w:t>
      </w:r>
      <w:r w:rsidRPr="0016613A">
        <w:rPr>
          <w:sz w:val="28"/>
          <w:szCs w:val="28"/>
        </w:rPr>
        <w:t xml:space="preserve"> к извещению, и должно предоставляться по форме приложения № </w:t>
      </w:r>
      <w:r w:rsidR="00DD4319">
        <w:rPr>
          <w:sz w:val="28"/>
          <w:szCs w:val="28"/>
        </w:rPr>
        <w:t>8-11</w:t>
      </w:r>
      <w:r w:rsidRPr="0016613A">
        <w:rPr>
          <w:sz w:val="28"/>
          <w:szCs w:val="28"/>
        </w:rPr>
        <w:t xml:space="preserve"> к извещению.</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110A7D">
      <w:pPr>
        <w:pStyle w:val="a3"/>
        <w:numPr>
          <w:ilvl w:val="2"/>
          <w:numId w:val="12"/>
        </w:numPr>
        <w:spacing w:line="276" w:lineRule="auto"/>
        <w:ind w:left="284"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110A7D">
      <w:pPr>
        <w:pStyle w:val="a3"/>
        <w:numPr>
          <w:ilvl w:val="2"/>
          <w:numId w:val="12"/>
        </w:numPr>
        <w:spacing w:line="276" w:lineRule="auto"/>
        <w:ind w:left="284"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110A7D">
      <w:pPr>
        <w:pStyle w:val="a3"/>
        <w:spacing w:line="276" w:lineRule="auto"/>
        <w:ind w:left="284"/>
        <w:jc w:val="both"/>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110A7D">
      <w:pPr>
        <w:pStyle w:val="a5"/>
        <w:numPr>
          <w:ilvl w:val="2"/>
          <w:numId w:val="13"/>
        </w:numPr>
        <w:suppressAutoHyphens/>
        <w:spacing w:line="276" w:lineRule="auto"/>
        <w:ind w:left="284"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на участие в запросе котировок подана одна заявка;</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lastRenderedPageBreak/>
        <w:t>все котировочные заявки признаны несоответствующими извещению о проведении запроса котировок;</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110A7D">
      <w:pPr>
        <w:pStyle w:val="ConsPlusNormal"/>
        <w:shd w:val="clear" w:color="auto" w:fill="FFFFFF"/>
        <w:spacing w:line="276" w:lineRule="auto"/>
        <w:ind w:left="284" w:firstLine="709"/>
        <w:jc w:val="both"/>
      </w:pPr>
      <w:r w:rsidRPr="0016613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110A7D">
      <w:pPr>
        <w:pStyle w:val="ConsPlusNormal"/>
        <w:shd w:val="clear" w:color="auto" w:fill="FFFFFF"/>
        <w:spacing w:line="276" w:lineRule="auto"/>
        <w:ind w:left="284"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110A7D">
      <w:pPr>
        <w:pStyle w:val="ConsPlusNormal"/>
        <w:shd w:val="clear" w:color="auto" w:fill="FFFFFF"/>
        <w:spacing w:line="276" w:lineRule="auto"/>
        <w:ind w:left="284"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110A7D">
      <w:pPr>
        <w:pStyle w:val="ConsPlusNormal"/>
        <w:widowControl w:val="0"/>
        <w:shd w:val="clear" w:color="auto" w:fill="FFFFFF"/>
        <w:spacing w:line="276" w:lineRule="auto"/>
        <w:ind w:left="284"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110A7D">
      <w:pPr>
        <w:pStyle w:val="a5"/>
        <w:suppressAutoHyphens/>
        <w:spacing w:line="276" w:lineRule="auto"/>
        <w:ind w:left="284"/>
        <w:rPr>
          <w:sz w:val="28"/>
          <w:szCs w:val="28"/>
        </w:rPr>
      </w:pPr>
    </w:p>
    <w:p w:rsidR="001A6F57"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идентификационный номер налогоплательщика;</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0509BD" w:rsidRDefault="004A4B5F" w:rsidP="00110A7D">
      <w:pPr>
        <w:pStyle w:val="a5"/>
        <w:numPr>
          <w:ilvl w:val="2"/>
          <w:numId w:val="14"/>
        </w:numPr>
        <w:suppressAutoHyphens/>
        <w:spacing w:line="276" w:lineRule="auto"/>
        <w:ind w:left="284" w:firstLine="852"/>
        <w:rPr>
          <w:color w:val="000000" w:themeColor="text1"/>
          <w:sz w:val="28"/>
          <w:szCs w:val="28"/>
        </w:rPr>
      </w:pPr>
      <w:r w:rsidRPr="000509BD">
        <w:rPr>
          <w:color w:val="000000" w:themeColor="text1"/>
          <w:sz w:val="28"/>
          <w:szCs w:val="28"/>
        </w:rPr>
        <w:t>В котировочной заявке должны быть представлены:</w:t>
      </w:r>
    </w:p>
    <w:p w:rsidR="000509BD" w:rsidRPr="000509BD" w:rsidRDefault="000509BD" w:rsidP="000509BD">
      <w:pPr>
        <w:pStyle w:val="a5"/>
        <w:suppressAutoHyphens/>
        <w:spacing w:line="276" w:lineRule="auto"/>
        <w:ind w:left="284"/>
        <w:rPr>
          <w:color w:val="000000" w:themeColor="text1"/>
          <w:sz w:val="28"/>
          <w:szCs w:val="28"/>
        </w:rPr>
      </w:pPr>
      <w:r w:rsidRPr="000509BD">
        <w:rPr>
          <w:color w:val="000000" w:themeColor="text1"/>
          <w:sz w:val="28"/>
          <w:szCs w:val="28"/>
        </w:rPr>
        <w:t>Приложение №6 (Опись представленных документов);</w:t>
      </w:r>
    </w:p>
    <w:p w:rsidR="000509BD" w:rsidRPr="000509BD" w:rsidRDefault="000509BD" w:rsidP="000509BD">
      <w:pPr>
        <w:pStyle w:val="a5"/>
        <w:suppressAutoHyphens/>
        <w:spacing w:line="276" w:lineRule="auto"/>
        <w:ind w:left="284"/>
        <w:rPr>
          <w:color w:val="000000" w:themeColor="text1"/>
          <w:sz w:val="28"/>
          <w:szCs w:val="28"/>
        </w:rPr>
      </w:pPr>
      <w:r w:rsidRPr="000509BD">
        <w:rPr>
          <w:color w:val="000000" w:themeColor="text1"/>
          <w:sz w:val="28"/>
          <w:szCs w:val="28"/>
        </w:rPr>
        <w:t>Приложение №7 (форма Заявки участника);</w:t>
      </w:r>
    </w:p>
    <w:p w:rsidR="00C1198B" w:rsidRDefault="000509BD" w:rsidP="000509BD">
      <w:pPr>
        <w:pStyle w:val="a5"/>
        <w:suppressAutoHyphens/>
        <w:spacing w:line="276" w:lineRule="auto"/>
        <w:ind w:left="284"/>
        <w:rPr>
          <w:color w:val="000000" w:themeColor="text1"/>
          <w:sz w:val="28"/>
          <w:szCs w:val="28"/>
        </w:rPr>
      </w:pPr>
      <w:r w:rsidRPr="000509BD">
        <w:rPr>
          <w:color w:val="000000" w:themeColor="text1"/>
          <w:sz w:val="28"/>
          <w:szCs w:val="28"/>
        </w:rPr>
        <w:t>Приложение №8, 8.1, №9, 9.1, №10, 10.1, №11, 11.1 (форма Технического предложения и прилоения к ним)</w:t>
      </w:r>
      <w:r w:rsidR="00C1198B">
        <w:rPr>
          <w:color w:val="000000" w:themeColor="text1"/>
          <w:sz w:val="28"/>
          <w:szCs w:val="28"/>
        </w:rPr>
        <w:t>;</w:t>
      </w:r>
    </w:p>
    <w:p w:rsidR="000509BD" w:rsidRPr="000509BD" w:rsidRDefault="00C1198B" w:rsidP="000509BD">
      <w:pPr>
        <w:pStyle w:val="a5"/>
        <w:suppressAutoHyphens/>
        <w:spacing w:line="276" w:lineRule="auto"/>
        <w:ind w:left="284"/>
        <w:rPr>
          <w:color w:val="000000" w:themeColor="text1"/>
          <w:sz w:val="28"/>
          <w:szCs w:val="28"/>
        </w:rPr>
      </w:pPr>
      <w:r>
        <w:rPr>
          <w:sz w:val="28"/>
          <w:szCs w:val="28"/>
        </w:rPr>
        <w:t>Приложение №12 (Проект договора)</w:t>
      </w:r>
      <w:r w:rsidR="00977227">
        <w:rPr>
          <w:sz w:val="28"/>
          <w:szCs w:val="28"/>
        </w:rPr>
        <w:t>.</w:t>
      </w:r>
      <w:r w:rsidR="000509BD" w:rsidRPr="000509BD">
        <w:rPr>
          <w:color w:val="000000" w:themeColor="text1"/>
          <w:sz w:val="28"/>
          <w:szCs w:val="28"/>
        </w:rPr>
        <w:t xml:space="preserve"> </w:t>
      </w:r>
    </w:p>
    <w:p w:rsidR="00977227" w:rsidRDefault="00977227" w:rsidP="00977227">
      <w:pPr>
        <w:pStyle w:val="a5"/>
        <w:numPr>
          <w:ilvl w:val="2"/>
          <w:numId w:val="14"/>
        </w:numPr>
        <w:suppressAutoHyphens/>
        <w:spacing w:line="276" w:lineRule="auto"/>
        <w:ind w:left="284" w:firstLine="850"/>
        <w:rPr>
          <w:sz w:val="28"/>
          <w:szCs w:val="28"/>
        </w:rPr>
      </w:pPr>
      <w:r>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w:t>
      </w:r>
      <w:r>
        <w:rPr>
          <w:sz w:val="28"/>
          <w:szCs w:val="28"/>
        </w:rPr>
        <w:lastRenderedPageBreak/>
        <w:t>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977227" w:rsidRDefault="00977227" w:rsidP="00977227">
      <w:pPr>
        <w:pStyle w:val="a5"/>
        <w:numPr>
          <w:ilvl w:val="2"/>
          <w:numId w:val="27"/>
        </w:numPr>
        <w:suppressAutoHyphens/>
        <w:spacing w:line="276" w:lineRule="auto"/>
        <w:ind w:left="284" w:firstLine="852"/>
        <w:rPr>
          <w:sz w:val="28"/>
          <w:szCs w:val="28"/>
        </w:rPr>
      </w:pPr>
      <w:r>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110A7D">
      <w:pPr>
        <w:pStyle w:val="a5"/>
        <w:numPr>
          <w:ilvl w:val="2"/>
          <w:numId w:val="15"/>
        </w:numPr>
        <w:suppressAutoHyphens/>
        <w:spacing w:line="276" w:lineRule="auto"/>
        <w:ind w:left="284"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110A7D">
      <w:pPr>
        <w:pStyle w:val="a5"/>
        <w:numPr>
          <w:ilvl w:val="2"/>
          <w:numId w:val="15"/>
        </w:numPr>
        <w:suppressAutoHyphens/>
        <w:spacing w:line="276" w:lineRule="auto"/>
        <w:ind w:left="284"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110A7D">
      <w:pPr>
        <w:pStyle w:val="a5"/>
        <w:numPr>
          <w:ilvl w:val="2"/>
          <w:numId w:val="15"/>
        </w:numPr>
        <w:suppressAutoHyphens/>
        <w:spacing w:line="276" w:lineRule="auto"/>
        <w:ind w:left="284"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110A7D">
      <w:pPr>
        <w:pStyle w:val="a5"/>
        <w:numPr>
          <w:ilvl w:val="2"/>
          <w:numId w:val="15"/>
        </w:numPr>
        <w:suppressAutoHyphens/>
        <w:spacing w:line="276" w:lineRule="auto"/>
        <w:ind w:left="284"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w:t>
      </w:r>
      <w:r w:rsidRPr="0016613A">
        <w:rPr>
          <w:sz w:val="28"/>
          <w:szCs w:val="28"/>
        </w:rPr>
        <w:lastRenderedPageBreak/>
        <w:t>печатью (при ее наличии) участника. Представитель участника должен иметь при себе паспорт.</w:t>
      </w:r>
    </w:p>
    <w:p w:rsidR="004A4B5F" w:rsidRPr="0016613A" w:rsidRDefault="00DD540C" w:rsidP="00110A7D">
      <w:pPr>
        <w:pStyle w:val="a5"/>
        <w:numPr>
          <w:ilvl w:val="2"/>
          <w:numId w:val="16"/>
        </w:numPr>
        <w:suppressAutoHyphens/>
        <w:spacing w:line="276" w:lineRule="auto"/>
        <w:ind w:left="284"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110A7D">
      <w:pPr>
        <w:pStyle w:val="a5"/>
        <w:numPr>
          <w:ilvl w:val="2"/>
          <w:numId w:val="16"/>
        </w:numPr>
        <w:suppressAutoHyphens/>
        <w:spacing w:line="276" w:lineRule="auto"/>
        <w:ind w:left="284"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3A0648">
        <w:rPr>
          <w:b/>
          <w:i/>
          <w:sz w:val="28"/>
          <w:szCs w:val="28"/>
          <w:highlight w:val="yellow"/>
        </w:rPr>
        <w:t>«</w:t>
      </w:r>
      <w:r w:rsidR="009D2213">
        <w:rPr>
          <w:b/>
          <w:i/>
          <w:sz w:val="28"/>
          <w:szCs w:val="28"/>
          <w:highlight w:val="yellow"/>
        </w:rPr>
        <w:t>07</w:t>
      </w:r>
      <w:r w:rsidR="00043B9E">
        <w:rPr>
          <w:b/>
          <w:i/>
          <w:sz w:val="28"/>
          <w:szCs w:val="28"/>
          <w:highlight w:val="yellow"/>
        </w:rPr>
        <w:t xml:space="preserve">» </w:t>
      </w:r>
      <w:r w:rsidR="00044FBC">
        <w:rPr>
          <w:b/>
          <w:i/>
          <w:sz w:val="28"/>
          <w:szCs w:val="28"/>
          <w:highlight w:val="yellow"/>
        </w:rPr>
        <w:t>октября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110A7D">
      <w:pPr>
        <w:numPr>
          <w:ilvl w:val="2"/>
          <w:numId w:val="16"/>
        </w:numPr>
        <w:spacing w:line="276" w:lineRule="auto"/>
        <w:ind w:left="284"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110A7D">
      <w:pPr>
        <w:pStyle w:val="a5"/>
        <w:numPr>
          <w:ilvl w:val="2"/>
          <w:numId w:val="16"/>
        </w:numPr>
        <w:suppressAutoHyphens/>
        <w:spacing w:line="276" w:lineRule="auto"/>
        <w:ind w:left="284"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lastRenderedPageBreak/>
        <w:t>Изменение и отзыв котировочных заявок</w:t>
      </w:r>
      <w:bookmarkEnd w:id="33"/>
      <w:bookmarkEnd w:id="34"/>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110A7D">
      <w:pPr>
        <w:pStyle w:val="11"/>
        <w:spacing w:line="276" w:lineRule="auto"/>
        <w:ind w:left="284"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110A7D">
      <w:pPr>
        <w:pStyle w:val="11"/>
        <w:spacing w:line="276" w:lineRule="auto"/>
        <w:ind w:left="284"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110A7D">
      <w:pPr>
        <w:pStyle w:val="11"/>
        <w:spacing w:line="276" w:lineRule="auto"/>
        <w:ind w:left="284"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110A7D">
      <w:pPr>
        <w:pStyle w:val="11"/>
        <w:spacing w:line="276" w:lineRule="auto"/>
        <w:ind w:left="284" w:firstLine="709"/>
        <w:rPr>
          <w:szCs w:val="28"/>
        </w:rPr>
      </w:pPr>
      <w:r w:rsidRPr="0016613A">
        <w:rPr>
          <w:szCs w:val="28"/>
        </w:rPr>
        <w:lastRenderedPageBreak/>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110A7D">
      <w:pPr>
        <w:pStyle w:val="11"/>
        <w:spacing w:line="276" w:lineRule="auto"/>
        <w:ind w:left="284" w:firstLine="709"/>
        <w:rPr>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110A7D">
      <w:pPr>
        <w:pStyle w:val="af0"/>
        <w:spacing w:line="276" w:lineRule="auto"/>
        <w:ind w:left="284"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16613A">
        <w:rPr>
          <w:rFonts w:eastAsia="Times New Roman"/>
          <w:bCs/>
          <w:sz w:val="28"/>
          <w:szCs w:val="28"/>
        </w:rPr>
        <w:lastRenderedPageBreak/>
        <w:t xml:space="preserve">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110A7D">
      <w:pPr>
        <w:spacing w:line="276" w:lineRule="auto"/>
        <w:ind w:left="284"/>
        <w:jc w:val="both"/>
        <w:rPr>
          <w:sz w:val="28"/>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lastRenderedPageBreak/>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110A7D">
      <w:pPr>
        <w:pStyle w:val="a5"/>
        <w:numPr>
          <w:ilvl w:val="2"/>
          <w:numId w:val="17"/>
        </w:numPr>
        <w:suppressAutoHyphens/>
        <w:spacing w:line="276" w:lineRule="auto"/>
        <w:ind w:left="284"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lastRenderedPageBreak/>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110A7D">
      <w:pPr>
        <w:pStyle w:val="a5"/>
        <w:numPr>
          <w:ilvl w:val="2"/>
          <w:numId w:val="17"/>
        </w:numPr>
        <w:suppressAutoHyphens/>
        <w:spacing w:line="276" w:lineRule="auto"/>
        <w:ind w:left="284"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110A7D">
      <w:pPr>
        <w:pStyle w:val="a3"/>
        <w:spacing w:line="276" w:lineRule="auto"/>
        <w:ind w:left="284"/>
        <w:jc w:val="both"/>
        <w:rPr>
          <w:sz w:val="28"/>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lastRenderedPageBreak/>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110A7D">
      <w:pPr>
        <w:pStyle w:val="a5"/>
        <w:suppressAutoHyphens/>
        <w:spacing w:line="276" w:lineRule="auto"/>
        <w:ind w:left="284"/>
        <w:rPr>
          <w:sz w:val="28"/>
          <w:szCs w:val="28"/>
        </w:rPr>
      </w:pPr>
    </w:p>
    <w:p w:rsidR="007C71C2" w:rsidRDefault="007C71C2" w:rsidP="00091F48">
      <w:pPr>
        <w:pStyle w:val="a5"/>
        <w:suppressAutoHyphens/>
        <w:spacing w:line="276" w:lineRule="auto"/>
        <w:ind w:firstLine="0"/>
        <w:rPr>
          <w:sz w:val="28"/>
          <w:szCs w:val="28"/>
        </w:rPr>
      </w:pPr>
    </w:p>
    <w:p w:rsidR="00DC603F" w:rsidRDefault="00DC603F" w:rsidP="00091F48">
      <w:pPr>
        <w:pStyle w:val="a5"/>
        <w:suppressAutoHyphens/>
        <w:spacing w:line="276" w:lineRule="auto"/>
        <w:ind w:firstLine="0"/>
        <w:rPr>
          <w:sz w:val="28"/>
          <w:szCs w:val="28"/>
        </w:rPr>
      </w:pPr>
    </w:p>
    <w:p w:rsidR="00DC603F" w:rsidRDefault="00DC603F" w:rsidP="00091F48">
      <w:pPr>
        <w:pStyle w:val="a5"/>
        <w:suppressAutoHyphens/>
        <w:spacing w:line="276" w:lineRule="auto"/>
        <w:ind w:firstLine="0"/>
        <w:rPr>
          <w:sz w:val="28"/>
          <w:szCs w:val="28"/>
        </w:rPr>
      </w:pPr>
    </w:p>
    <w:p w:rsidR="000771C8" w:rsidRDefault="000771C8" w:rsidP="00091F48">
      <w:pPr>
        <w:pStyle w:val="a5"/>
        <w:suppressAutoHyphens/>
        <w:spacing w:line="276" w:lineRule="auto"/>
        <w:ind w:firstLine="0"/>
        <w:rPr>
          <w:sz w:val="28"/>
          <w:szCs w:val="28"/>
        </w:rPr>
      </w:pPr>
    </w:p>
    <w:p w:rsidR="000771C8" w:rsidRDefault="000771C8" w:rsidP="00091F48">
      <w:pPr>
        <w:pStyle w:val="a5"/>
        <w:suppressAutoHyphens/>
        <w:spacing w:line="276" w:lineRule="auto"/>
        <w:ind w:firstLine="0"/>
        <w:rPr>
          <w:sz w:val="28"/>
          <w:szCs w:val="28"/>
        </w:rPr>
      </w:pPr>
    </w:p>
    <w:p w:rsidR="009C7C21" w:rsidRDefault="009C7C21" w:rsidP="00091F48">
      <w:pPr>
        <w:pStyle w:val="a5"/>
        <w:suppressAutoHyphens/>
        <w:spacing w:line="276" w:lineRule="auto"/>
        <w:ind w:firstLine="0"/>
        <w:rPr>
          <w:sz w:val="28"/>
          <w:szCs w:val="28"/>
        </w:rPr>
      </w:pPr>
    </w:p>
    <w:p w:rsidR="009C7C21" w:rsidRDefault="009C7C21" w:rsidP="00091F48">
      <w:pPr>
        <w:pStyle w:val="a5"/>
        <w:suppressAutoHyphens/>
        <w:spacing w:line="276" w:lineRule="auto"/>
        <w:ind w:firstLine="0"/>
        <w:rPr>
          <w:sz w:val="28"/>
          <w:szCs w:val="28"/>
        </w:rPr>
      </w:pPr>
    </w:p>
    <w:p w:rsidR="000771C8" w:rsidRDefault="000771C8" w:rsidP="00091F48">
      <w:pPr>
        <w:pStyle w:val="a5"/>
        <w:suppressAutoHyphens/>
        <w:spacing w:line="276" w:lineRule="auto"/>
        <w:ind w:firstLine="0"/>
        <w:rPr>
          <w:sz w:val="28"/>
          <w:szCs w:val="28"/>
        </w:rPr>
      </w:pPr>
    </w:p>
    <w:p w:rsidR="000771C8" w:rsidRDefault="000771C8" w:rsidP="00091F48">
      <w:pPr>
        <w:pStyle w:val="a5"/>
        <w:suppressAutoHyphens/>
        <w:spacing w:line="276" w:lineRule="auto"/>
        <w:ind w:firstLine="0"/>
        <w:rPr>
          <w:sz w:val="28"/>
          <w:szCs w:val="28"/>
        </w:rPr>
      </w:pPr>
    </w:p>
    <w:p w:rsidR="000771C8" w:rsidRDefault="000771C8" w:rsidP="00091F48">
      <w:pPr>
        <w:pStyle w:val="a5"/>
        <w:suppressAutoHyphens/>
        <w:spacing w:line="276" w:lineRule="auto"/>
        <w:ind w:firstLine="0"/>
        <w:rPr>
          <w:sz w:val="28"/>
          <w:szCs w:val="28"/>
        </w:rPr>
      </w:pPr>
    </w:p>
    <w:p w:rsidR="00110A7D" w:rsidRPr="00110A7D" w:rsidRDefault="00110A7D" w:rsidP="00110A7D">
      <w:pPr>
        <w:tabs>
          <w:tab w:val="num" w:pos="1296"/>
        </w:tabs>
        <w:spacing w:after="60"/>
        <w:ind w:left="1296" w:hanging="1296"/>
        <w:jc w:val="right"/>
        <w:outlineLvl w:val="6"/>
        <w:rPr>
          <w:b/>
          <w:sz w:val="28"/>
          <w:szCs w:val="28"/>
        </w:rPr>
      </w:pPr>
      <w:r w:rsidRPr="00110A7D">
        <w:rPr>
          <w:b/>
          <w:sz w:val="28"/>
          <w:szCs w:val="28"/>
        </w:rPr>
        <w:lastRenderedPageBreak/>
        <w:t>Приложение № 2</w:t>
      </w:r>
    </w:p>
    <w:p w:rsidR="00694D02" w:rsidRPr="00694D02" w:rsidRDefault="00694D02" w:rsidP="00694D02">
      <w:pPr>
        <w:spacing w:line="276" w:lineRule="auto"/>
        <w:jc w:val="right"/>
        <w:rPr>
          <w:b/>
          <w:sz w:val="28"/>
          <w:szCs w:val="28"/>
        </w:rPr>
      </w:pPr>
      <w:r w:rsidRPr="00694D02">
        <w:rPr>
          <w:b/>
          <w:sz w:val="28"/>
          <w:szCs w:val="28"/>
        </w:rPr>
        <w:t xml:space="preserve">к извещению о проведении запроса котировок </w:t>
      </w:r>
    </w:p>
    <w:p w:rsidR="00694D02" w:rsidRPr="00694D02" w:rsidRDefault="00694D02" w:rsidP="00694D02">
      <w:pPr>
        <w:jc w:val="right"/>
        <w:rPr>
          <w:b/>
          <w:sz w:val="28"/>
          <w:szCs w:val="28"/>
        </w:rPr>
      </w:pPr>
      <w:r w:rsidRPr="00694D02">
        <w:rPr>
          <w:b/>
          <w:sz w:val="28"/>
          <w:szCs w:val="28"/>
        </w:rPr>
        <w:t>№ЮКЖД-ЗКЦ 022/94</w:t>
      </w:r>
    </w:p>
    <w:p w:rsidR="005E0A18" w:rsidRDefault="00DE4507" w:rsidP="00702F9F">
      <w:pPr>
        <w:shd w:val="clear" w:color="auto" w:fill="FFFFFF"/>
        <w:spacing w:line="360" w:lineRule="auto"/>
        <w:ind w:left="5"/>
        <w:jc w:val="center"/>
        <w:rPr>
          <w:b/>
          <w:bCs/>
          <w:sz w:val="28"/>
          <w:szCs w:val="28"/>
        </w:rPr>
      </w:pPr>
      <w:r>
        <w:rPr>
          <w:b/>
          <w:bCs/>
          <w:sz w:val="28"/>
          <w:szCs w:val="28"/>
        </w:rPr>
        <w:t>ЛОТ № 1</w:t>
      </w:r>
    </w:p>
    <w:p w:rsidR="007C71C2" w:rsidRDefault="00110A7D" w:rsidP="00702F9F">
      <w:pPr>
        <w:shd w:val="clear" w:color="auto" w:fill="FFFFFF"/>
        <w:spacing w:line="360" w:lineRule="auto"/>
        <w:ind w:left="5"/>
        <w:jc w:val="center"/>
        <w:rPr>
          <w:b/>
          <w:bCs/>
          <w:sz w:val="28"/>
          <w:szCs w:val="28"/>
        </w:rPr>
      </w:pPr>
      <w:r w:rsidRPr="00F10DF2">
        <w:rPr>
          <w:b/>
          <w:bCs/>
          <w:sz w:val="28"/>
          <w:szCs w:val="28"/>
        </w:rPr>
        <w:t>ТЕХНИЧЕСКОЕ ЗАДАНИЕ</w:t>
      </w:r>
    </w:p>
    <w:p w:rsidR="00C669F8" w:rsidRPr="00DC603F" w:rsidRDefault="00702F9F" w:rsidP="00702F9F">
      <w:pPr>
        <w:shd w:val="clear" w:color="auto" w:fill="FFFFFF"/>
        <w:spacing w:line="360" w:lineRule="auto"/>
        <w:ind w:left="5"/>
        <w:jc w:val="center"/>
        <w:rPr>
          <w:b/>
          <w:bCs/>
          <w:sz w:val="28"/>
          <w:szCs w:val="28"/>
        </w:rPr>
      </w:pPr>
      <w:r>
        <w:rPr>
          <w:b/>
          <w:bCs/>
          <w:sz w:val="28"/>
          <w:szCs w:val="28"/>
        </w:rPr>
        <w:t xml:space="preserve">На </w:t>
      </w:r>
      <w:r w:rsidR="00DC603F">
        <w:rPr>
          <w:b/>
          <w:bCs/>
          <w:sz w:val="28"/>
          <w:szCs w:val="28"/>
        </w:rPr>
        <w:t xml:space="preserve">ремонт </w:t>
      </w:r>
      <w:r w:rsidR="005F4E58" w:rsidRPr="005F4E58">
        <w:rPr>
          <w:b/>
          <w:bCs/>
          <w:sz w:val="28"/>
          <w:szCs w:val="28"/>
        </w:rPr>
        <w:t xml:space="preserve">зданий и </w:t>
      </w:r>
      <w:r w:rsidR="00CC6BC3" w:rsidRPr="005F4E58">
        <w:rPr>
          <w:b/>
          <w:bCs/>
          <w:sz w:val="28"/>
          <w:szCs w:val="28"/>
        </w:rPr>
        <w:t>сооружений с заменой ок</w:t>
      </w:r>
      <w:r w:rsidR="00CC6BC3">
        <w:rPr>
          <w:b/>
          <w:bCs/>
          <w:sz w:val="28"/>
          <w:szCs w:val="28"/>
        </w:rPr>
        <w:t>онных блоков и дверей на тяго</w:t>
      </w:r>
      <w:r w:rsidR="00773F67">
        <w:rPr>
          <w:b/>
          <w:bCs/>
          <w:sz w:val="28"/>
          <w:szCs w:val="28"/>
        </w:rPr>
        <w:t xml:space="preserve">вой подстанции Агин </w:t>
      </w:r>
      <w:r w:rsidR="00E221A7">
        <w:rPr>
          <w:b/>
          <w:bCs/>
          <w:sz w:val="28"/>
          <w:szCs w:val="28"/>
        </w:rPr>
        <w:t>(инв. номер №10010112)</w:t>
      </w:r>
    </w:p>
    <w:p w:rsidR="00DC603F" w:rsidRDefault="00DC603F" w:rsidP="00420A4E">
      <w:pPr>
        <w:rPr>
          <w:rFonts w:eastAsia="MS Mincho"/>
          <w:sz w:val="28"/>
          <w:szCs w:val="28"/>
          <w:lang w:val="hy-AM"/>
        </w:rPr>
      </w:pPr>
    </w:p>
    <w:tbl>
      <w:tblPr>
        <w:tblW w:w="1027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3"/>
        <w:gridCol w:w="3944"/>
        <w:gridCol w:w="5740"/>
      </w:tblGrid>
      <w:tr w:rsidR="008F3FAA" w:rsidRPr="008F3FAA" w:rsidTr="008F3FAA">
        <w:trPr>
          <w:trHeight w:val="121"/>
        </w:trPr>
        <w:tc>
          <w:tcPr>
            <w:tcW w:w="593"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pPr>
            <w:r w:rsidRPr="008F3FAA">
              <w:t>1</w:t>
            </w:r>
          </w:p>
        </w:tc>
        <w:tc>
          <w:tcPr>
            <w:tcW w:w="3944"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lang w:val="hy-AM"/>
              </w:rPr>
            </w:pPr>
            <w:r w:rsidRPr="008F3FAA">
              <w:rPr>
                <w:lang w:val="hy-AM"/>
              </w:rPr>
              <w:t xml:space="preserve">Перечень основных данных и требований / </w:t>
            </w:r>
            <w:r w:rsidRPr="008F3FAA">
              <w:rPr>
                <w:rFonts w:ascii="Sylfaen" w:hAnsi="Sylfaen" w:cs="Sylfaen"/>
                <w:lang w:val="hy-AM"/>
              </w:rPr>
              <w:t>Հիմնական</w:t>
            </w:r>
            <w:r w:rsidRPr="008F3FAA">
              <w:rPr>
                <w:lang w:val="hy-AM"/>
              </w:rPr>
              <w:t xml:space="preserve"> </w:t>
            </w:r>
            <w:r w:rsidRPr="008F3FAA">
              <w:rPr>
                <w:rFonts w:ascii="Sylfaen" w:hAnsi="Sylfaen" w:cs="Sylfaen"/>
                <w:lang w:val="hy-AM"/>
              </w:rPr>
              <w:t>տվյալների</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պահանջների</w:t>
            </w:r>
            <w:r w:rsidRPr="008F3FAA">
              <w:rPr>
                <w:lang w:val="hy-AM"/>
              </w:rPr>
              <w:t xml:space="preserve"> </w:t>
            </w:r>
            <w:r w:rsidRPr="008F3FAA">
              <w:rPr>
                <w:rFonts w:ascii="Sylfaen" w:hAnsi="Sylfaen" w:cs="Sylfaen"/>
                <w:lang w:val="hy-AM"/>
              </w:rPr>
              <w:t>ցանկ</w:t>
            </w:r>
          </w:p>
        </w:tc>
        <w:tc>
          <w:tcPr>
            <w:tcW w:w="5740"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jc w:val="both"/>
            </w:pPr>
            <w:r w:rsidRPr="008F3FAA">
              <w:rPr>
                <w:b/>
                <w:u w:val="single"/>
              </w:rPr>
              <w:t>Основные данные</w:t>
            </w:r>
            <w:r w:rsidRPr="008F3FAA">
              <w:rPr>
                <w:b/>
                <w:u w:val="single"/>
                <w:lang w:val="hy-AM"/>
              </w:rPr>
              <w:t xml:space="preserve"> </w:t>
            </w:r>
            <w:r w:rsidRPr="008F3FAA">
              <w:rPr>
                <w:b/>
                <w:u w:val="single"/>
              </w:rPr>
              <w:t>/</w:t>
            </w:r>
            <w:r w:rsidRPr="008F3FAA">
              <w:rPr>
                <w:b/>
                <w:u w:val="single"/>
                <w:lang w:val="hy-AM"/>
              </w:rPr>
              <w:t xml:space="preserve"> </w:t>
            </w:r>
            <w:r w:rsidRPr="008F3FAA">
              <w:rPr>
                <w:rFonts w:ascii="Sylfaen" w:hAnsi="Sylfaen" w:cs="Sylfaen"/>
                <w:b/>
                <w:u w:val="single"/>
                <w:lang w:val="hy-AM"/>
              </w:rPr>
              <w:t>Հիմնական</w:t>
            </w:r>
            <w:r w:rsidRPr="008F3FAA">
              <w:rPr>
                <w:b/>
                <w:u w:val="single"/>
                <w:lang w:val="hy-AM"/>
              </w:rPr>
              <w:t xml:space="preserve"> </w:t>
            </w:r>
            <w:r w:rsidRPr="008F3FAA">
              <w:rPr>
                <w:rFonts w:ascii="Sylfaen" w:hAnsi="Sylfaen" w:cs="Sylfaen"/>
                <w:b/>
                <w:u w:val="single"/>
                <w:lang w:val="hy-AM"/>
              </w:rPr>
              <w:t>տվյալներ</w:t>
            </w:r>
            <w:r w:rsidRPr="008F3FAA">
              <w:rPr>
                <w:lang w:val="hy-AM"/>
              </w:rPr>
              <w:t>:</w:t>
            </w:r>
            <w:r w:rsidRPr="008F3FAA">
              <w:t xml:space="preserve"> </w:t>
            </w:r>
          </w:p>
          <w:p w:rsidR="008F3FAA" w:rsidRPr="008F3FAA" w:rsidRDefault="008F3FAA" w:rsidP="008F3FAA">
            <w:r w:rsidRPr="008F3FAA">
              <w:rPr>
                <w:lang w:val="hy-AM"/>
              </w:rPr>
              <w:t xml:space="preserve">- </w:t>
            </w:r>
            <w:r w:rsidRPr="008F3FAA">
              <w:t xml:space="preserve">см. ведомость </w:t>
            </w:r>
            <w:r w:rsidR="00CD313E" w:rsidRPr="008F3FAA">
              <w:t>объёмов</w:t>
            </w:r>
            <w:r w:rsidRPr="008F3FAA">
              <w:t xml:space="preserve"> работ (Приложение №</w:t>
            </w:r>
            <w:r w:rsidR="000509BD">
              <w:t>2.</w:t>
            </w:r>
            <w:r w:rsidRPr="008F3FAA">
              <w:t>1 к настоящему техническому заданию)</w:t>
            </w:r>
          </w:p>
          <w:p w:rsidR="008F3FAA" w:rsidRPr="008F3FAA" w:rsidRDefault="008F3FAA" w:rsidP="008F3FAA">
            <w:pPr>
              <w:jc w:val="both"/>
              <w:rPr>
                <w:lang w:val="hy-AM"/>
              </w:rPr>
            </w:pPr>
            <w:r w:rsidRPr="008F3FAA">
              <w:t xml:space="preserve">- </w:t>
            </w:r>
            <w:r w:rsidRPr="008F3FAA">
              <w:rPr>
                <w:rFonts w:ascii="Sylfaen" w:hAnsi="Sylfaen" w:cs="Sylfaen"/>
                <w:lang w:val="hy-AM"/>
              </w:rPr>
              <w:t>տես՝</w:t>
            </w:r>
            <w:r w:rsidRPr="008F3FAA">
              <w:rPr>
                <w:lang w:val="hy-AM"/>
              </w:rPr>
              <w:t xml:space="preserve"> </w:t>
            </w:r>
            <w:r w:rsidRPr="008F3FAA">
              <w:rPr>
                <w:rFonts w:ascii="Sylfaen" w:hAnsi="Sylfaen" w:cs="Sylfaen"/>
                <w:lang w:val="hy-AM"/>
              </w:rPr>
              <w:t>Ծավալների</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rPr>
              <w:t>ամփոփագիր</w:t>
            </w:r>
          </w:p>
          <w:p w:rsidR="008F3FAA" w:rsidRPr="008F3FAA" w:rsidRDefault="008F3FAA" w:rsidP="008F3FAA">
            <w:pPr>
              <w:jc w:val="both"/>
              <w:rPr>
                <w:b/>
                <w:u w:val="single"/>
                <w:lang w:val="hy-AM"/>
              </w:rPr>
            </w:pPr>
            <w:r w:rsidRPr="008F3FAA">
              <w:rPr>
                <w:b/>
                <w:u w:val="single"/>
              </w:rPr>
              <w:t>Основные требования: /</w:t>
            </w:r>
            <w:r w:rsidRPr="008F3FAA">
              <w:rPr>
                <w:b/>
                <w:u w:val="single"/>
                <w:lang w:val="hy-AM"/>
              </w:rPr>
              <w:t xml:space="preserve"> </w:t>
            </w:r>
            <w:r w:rsidRPr="008F3FAA">
              <w:rPr>
                <w:rFonts w:ascii="Sylfaen" w:hAnsi="Sylfaen" w:cs="Sylfaen"/>
                <w:b/>
                <w:u w:val="single"/>
                <w:lang w:val="hy-AM"/>
              </w:rPr>
              <w:t>Հիմնական</w:t>
            </w:r>
            <w:r w:rsidRPr="008F3FAA">
              <w:rPr>
                <w:b/>
                <w:u w:val="single"/>
                <w:lang w:val="hy-AM"/>
              </w:rPr>
              <w:t xml:space="preserve"> </w:t>
            </w:r>
            <w:r w:rsidRPr="008F3FAA">
              <w:rPr>
                <w:rFonts w:ascii="Sylfaen" w:hAnsi="Sylfaen" w:cs="Sylfaen"/>
                <w:b/>
                <w:u w:val="single"/>
                <w:lang w:val="hy-AM"/>
              </w:rPr>
              <w:t>պահանջներ</w:t>
            </w:r>
            <w:r w:rsidRPr="008F3FAA">
              <w:rPr>
                <w:b/>
                <w:u w:val="single"/>
                <w:lang w:val="hy-AM"/>
              </w:rPr>
              <w:t xml:space="preserve">: </w:t>
            </w:r>
          </w:p>
          <w:p w:rsidR="008F3FAA" w:rsidRPr="008F3FAA" w:rsidRDefault="008F3FAA" w:rsidP="008F3FAA">
            <w:pPr>
              <w:jc w:val="both"/>
            </w:pPr>
            <w:r w:rsidRPr="008F3FAA">
              <w:rPr>
                <w:lang w:val="hy-AM"/>
              </w:rPr>
              <w:t xml:space="preserve">- </w:t>
            </w:r>
            <w:r w:rsidRPr="008F3FAA">
              <w:t>работы выполнить в соответствии со сметой</w:t>
            </w:r>
          </w:p>
          <w:p w:rsidR="008F3FAA" w:rsidRPr="008F3FAA" w:rsidRDefault="008F3FAA" w:rsidP="008F3FAA">
            <w:pPr>
              <w:jc w:val="both"/>
              <w:rPr>
                <w:rFonts w:eastAsia="Calibri"/>
                <w:lang w:val="hy-AM" w:eastAsia="en-US"/>
              </w:rPr>
            </w:pPr>
            <w:r w:rsidRPr="008F3FAA">
              <w:rPr>
                <w:rFonts w:eastAsia="Calibri"/>
                <w:lang w:val="hy-AM" w:eastAsia="en-US"/>
              </w:rPr>
              <w:t>-</w:t>
            </w:r>
            <w:r w:rsidRPr="008F3FAA">
              <w:rPr>
                <w:rFonts w:ascii="Sylfaen" w:hAnsi="Sylfaen" w:cs="Sylfaen"/>
                <w:lang w:val="hy-AM"/>
              </w:rPr>
              <w:t>աշխատանքերը</w:t>
            </w:r>
            <w:r w:rsidRPr="008F3FAA">
              <w:rPr>
                <w:lang w:val="hy-AM"/>
              </w:rPr>
              <w:t xml:space="preserve"> </w:t>
            </w:r>
            <w:r w:rsidRPr="008F3FAA">
              <w:rPr>
                <w:rFonts w:ascii="Sylfaen" w:hAnsi="Sylfaen" w:cs="Sylfaen"/>
                <w:lang w:val="hy-AM"/>
              </w:rPr>
              <w:t>կատարել</w:t>
            </w:r>
            <w:r w:rsidRPr="008F3FAA">
              <w:rPr>
                <w:lang w:val="hy-AM"/>
              </w:rPr>
              <w:t xml:space="preserve"> </w:t>
            </w:r>
            <w:r w:rsidRPr="008F3FAA">
              <w:rPr>
                <w:rFonts w:ascii="Sylfaen" w:hAnsi="Sylfaen" w:cs="Sylfaen"/>
                <w:lang w:val="hy-AM"/>
              </w:rPr>
              <w:t>նախահաշվի</w:t>
            </w:r>
            <w:r w:rsidRPr="008F3FAA">
              <w:rPr>
                <w:lang w:val="hy-AM"/>
              </w:rPr>
              <w:t xml:space="preserve"> </w:t>
            </w:r>
            <w:r w:rsidRPr="008F3FAA">
              <w:rPr>
                <w:rFonts w:ascii="Sylfaen" w:hAnsi="Sylfaen" w:cs="Sylfaen"/>
                <w:lang w:val="hy-AM"/>
              </w:rPr>
              <w:t>համաձայն</w:t>
            </w:r>
            <w:r w:rsidRPr="008F3FAA">
              <w:rPr>
                <w:rFonts w:eastAsia="Calibri"/>
                <w:lang w:val="hy-AM" w:eastAsia="en-US"/>
              </w:rPr>
              <w:t xml:space="preserve"> </w:t>
            </w:r>
          </w:p>
        </w:tc>
      </w:tr>
      <w:tr w:rsidR="008F3FAA" w:rsidRPr="008F3FAA" w:rsidTr="008F3FAA">
        <w:trPr>
          <w:trHeight w:val="357"/>
        </w:trPr>
        <w:tc>
          <w:tcPr>
            <w:tcW w:w="593"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pPr>
            <w:r w:rsidRPr="008F3FAA">
              <w:t>2</w:t>
            </w:r>
          </w:p>
        </w:tc>
        <w:tc>
          <w:tcPr>
            <w:tcW w:w="3944"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lang w:val="hy-AM"/>
              </w:rPr>
            </w:pPr>
            <w:r w:rsidRPr="008F3FAA">
              <w:rPr>
                <w:lang w:val="hy-AM"/>
              </w:rPr>
              <w:t xml:space="preserve">Общие положения / </w:t>
            </w:r>
            <w:r w:rsidRPr="008F3FAA">
              <w:rPr>
                <w:rFonts w:ascii="Sylfaen" w:hAnsi="Sylfaen" w:cs="Sylfaen"/>
                <w:lang w:val="hy-AM"/>
              </w:rPr>
              <w:t>Ընդհանուր</w:t>
            </w:r>
            <w:r w:rsidRPr="008F3FAA">
              <w:rPr>
                <w:lang w:val="hy-AM"/>
              </w:rPr>
              <w:t xml:space="preserve"> </w:t>
            </w:r>
            <w:r w:rsidRPr="008F3FAA">
              <w:rPr>
                <w:rFonts w:ascii="Sylfaen" w:hAnsi="Sylfaen" w:cs="Sylfaen"/>
                <w:lang w:val="hy-AM"/>
              </w:rPr>
              <w:t>դրույթներ</w:t>
            </w:r>
          </w:p>
        </w:tc>
        <w:tc>
          <w:tcPr>
            <w:tcW w:w="5740"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spacing w:before="120"/>
              <w:jc w:val="both"/>
              <w:rPr>
                <w:rFonts w:eastAsia="Calibri"/>
                <w:b/>
                <w:u w:val="single"/>
                <w:lang w:val="hy-AM" w:eastAsia="en-US"/>
              </w:rPr>
            </w:pPr>
            <w:r w:rsidRPr="008F3FAA">
              <w:rPr>
                <w:b/>
                <w:u w:val="single"/>
                <w:lang w:val="hy-AM"/>
              </w:rPr>
              <w:t>Цель и назначение строительных работ</w:t>
            </w:r>
            <w:r w:rsidRPr="008F3FAA">
              <w:rPr>
                <w:rFonts w:eastAsia="Calibri"/>
                <w:b/>
                <w:u w:val="single"/>
                <w:lang w:val="hy-AM" w:eastAsia="en-US"/>
              </w:rPr>
              <w:t xml:space="preserve">/ </w:t>
            </w:r>
            <w:r w:rsidRPr="008F3FAA">
              <w:rPr>
                <w:rFonts w:ascii="Sylfaen" w:hAnsi="Sylfaen" w:cs="Sylfaen"/>
                <w:b/>
                <w:u w:val="single"/>
                <w:lang w:val="hy-AM"/>
              </w:rPr>
              <w:t>Շինարարական</w:t>
            </w:r>
            <w:r w:rsidRPr="008F3FAA">
              <w:rPr>
                <w:b/>
                <w:u w:val="single"/>
                <w:lang w:val="hy-AM"/>
              </w:rPr>
              <w:t xml:space="preserve"> </w:t>
            </w:r>
            <w:r w:rsidRPr="008F3FAA">
              <w:rPr>
                <w:rFonts w:ascii="Sylfaen" w:hAnsi="Sylfaen" w:cs="Sylfaen"/>
                <w:b/>
                <w:u w:val="single"/>
                <w:lang w:val="hy-AM"/>
              </w:rPr>
              <w:t>աշխատանքների</w:t>
            </w:r>
            <w:r w:rsidRPr="008F3FAA">
              <w:rPr>
                <w:b/>
                <w:u w:val="single"/>
                <w:lang w:val="hy-AM"/>
              </w:rPr>
              <w:t xml:space="preserve"> </w:t>
            </w:r>
            <w:r w:rsidRPr="008F3FAA">
              <w:rPr>
                <w:rFonts w:ascii="Sylfaen" w:hAnsi="Sylfaen" w:cs="Sylfaen"/>
                <w:b/>
                <w:u w:val="single"/>
                <w:lang w:val="hy-AM"/>
              </w:rPr>
              <w:t>նպատակ</w:t>
            </w:r>
            <w:r w:rsidRPr="008F3FAA">
              <w:rPr>
                <w:b/>
                <w:u w:val="single"/>
                <w:lang w:val="hy-AM"/>
              </w:rPr>
              <w:t xml:space="preserve"> </w:t>
            </w:r>
            <w:r w:rsidRPr="008F3FAA">
              <w:rPr>
                <w:rFonts w:ascii="Sylfaen" w:hAnsi="Sylfaen" w:cs="Sylfaen"/>
                <w:b/>
                <w:u w:val="single"/>
                <w:lang w:val="hy-AM"/>
              </w:rPr>
              <w:t>և</w:t>
            </w:r>
            <w:r w:rsidRPr="008F3FAA">
              <w:rPr>
                <w:b/>
                <w:u w:val="single"/>
                <w:lang w:val="hy-AM"/>
              </w:rPr>
              <w:t xml:space="preserve"> </w:t>
            </w:r>
            <w:r w:rsidRPr="008F3FAA">
              <w:rPr>
                <w:rFonts w:ascii="Sylfaen" w:hAnsi="Sylfaen" w:cs="Sylfaen"/>
                <w:b/>
                <w:u w:val="single"/>
                <w:lang w:val="hy-AM"/>
              </w:rPr>
              <w:t>նշանակություն</w:t>
            </w:r>
            <w:r w:rsidRPr="008F3FAA">
              <w:rPr>
                <w:b/>
                <w:u w:val="single"/>
                <w:lang w:val="hy-AM"/>
              </w:rPr>
              <w:t>:</w:t>
            </w:r>
            <w:r w:rsidRPr="008F3FAA">
              <w:rPr>
                <w:rFonts w:eastAsia="Calibri"/>
                <w:b/>
                <w:u w:val="single"/>
                <w:lang w:val="hy-AM" w:eastAsia="en-US"/>
              </w:rPr>
              <w:t xml:space="preserve"> </w:t>
            </w:r>
          </w:p>
          <w:p w:rsidR="008F3FAA" w:rsidRPr="008F3FAA" w:rsidRDefault="008F3FAA" w:rsidP="008F3FAA">
            <w:pPr>
              <w:spacing w:before="120"/>
              <w:jc w:val="both"/>
              <w:rPr>
                <w:lang w:val="hy-AM"/>
              </w:rPr>
            </w:pPr>
            <w:r w:rsidRPr="008F3FAA">
              <w:rPr>
                <w:lang w:val="hy-AM"/>
              </w:rPr>
              <w:t>-Ремонт окон и дверей зданий тяговой подстанции Агин  –</w:t>
            </w:r>
            <w:r w:rsidRPr="008F3FAA">
              <w:rPr>
                <w:rFonts w:ascii="Sylfaen" w:hAnsi="Sylfaen" w:cs="Sylfaen"/>
                <w:lang w:val="hy-AM"/>
              </w:rPr>
              <w:t>Աղին</w:t>
            </w:r>
            <w:r w:rsidRPr="008F3FAA">
              <w:rPr>
                <w:lang w:val="hy-AM"/>
              </w:rPr>
              <w:t xml:space="preserve"> </w:t>
            </w:r>
            <w:r w:rsidRPr="008F3FAA">
              <w:rPr>
                <w:rFonts w:ascii="Sylfaen" w:hAnsi="Sylfaen" w:cs="Sylfaen"/>
                <w:lang w:val="hy-AM"/>
              </w:rPr>
              <w:t>քարշային</w:t>
            </w:r>
            <w:r w:rsidRPr="008F3FAA">
              <w:rPr>
                <w:lang w:val="hy-AM"/>
              </w:rPr>
              <w:t xml:space="preserve"> </w:t>
            </w:r>
            <w:r w:rsidRPr="008F3FAA">
              <w:rPr>
                <w:rFonts w:ascii="Sylfaen" w:hAnsi="Sylfaen" w:cs="Sylfaen"/>
                <w:lang w:val="hy-AM"/>
              </w:rPr>
              <w:t>ենթակայանի</w:t>
            </w:r>
            <w:r w:rsidRPr="008F3FAA">
              <w:rPr>
                <w:lang w:val="hy-AM"/>
              </w:rPr>
              <w:t xml:space="preserve"> </w:t>
            </w:r>
            <w:r w:rsidRPr="008F3FAA">
              <w:rPr>
                <w:rFonts w:ascii="Sylfaen" w:hAnsi="Sylfaen" w:cs="Sylfaen"/>
                <w:lang w:val="hy-AM"/>
              </w:rPr>
              <w:t>շենք</w:t>
            </w:r>
            <w:r w:rsidRPr="008F3FAA">
              <w:rPr>
                <w:lang w:val="hy-AM"/>
              </w:rPr>
              <w:t xml:space="preserve">- </w:t>
            </w:r>
            <w:r w:rsidRPr="008F3FAA">
              <w:rPr>
                <w:rFonts w:ascii="Sylfaen" w:hAnsi="Sylfaen" w:cs="Sylfaen"/>
                <w:lang w:val="hy-AM"/>
              </w:rPr>
              <w:t>շինությունների</w:t>
            </w:r>
            <w:r w:rsidRPr="008F3FAA">
              <w:rPr>
                <w:lang w:val="hy-AM"/>
              </w:rPr>
              <w:t xml:space="preserve"> </w:t>
            </w:r>
            <w:r w:rsidRPr="008F3FAA">
              <w:rPr>
                <w:rFonts w:ascii="Sylfaen" w:hAnsi="Sylfaen" w:cs="Sylfaen"/>
                <w:lang w:val="hy-AM"/>
              </w:rPr>
              <w:t>պատուհանների</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դռների</w:t>
            </w:r>
            <w:r w:rsidRPr="008F3FAA">
              <w:rPr>
                <w:lang w:val="hy-AM"/>
              </w:rPr>
              <w:t xml:space="preserve">  </w:t>
            </w:r>
            <w:r w:rsidRPr="008F3FAA">
              <w:rPr>
                <w:rFonts w:ascii="Sylfaen" w:hAnsi="Sylfaen" w:cs="Sylfaen"/>
                <w:lang w:val="hy-AM"/>
              </w:rPr>
              <w:t>վերանորոգում</w:t>
            </w:r>
            <w:r w:rsidRPr="008F3FAA">
              <w:rPr>
                <w:lang w:val="hy-AM"/>
              </w:rPr>
              <w:t xml:space="preserve"> </w:t>
            </w:r>
          </w:p>
          <w:p w:rsidR="008F3FAA" w:rsidRPr="008F3FAA" w:rsidRDefault="008F3FAA" w:rsidP="008F3FAA">
            <w:pPr>
              <w:spacing w:before="120"/>
              <w:jc w:val="both"/>
              <w:rPr>
                <w:b/>
                <w:u w:val="single"/>
                <w:lang w:val="hy-AM"/>
              </w:rPr>
            </w:pPr>
            <w:r w:rsidRPr="008F3FAA">
              <w:rPr>
                <w:b/>
                <w:u w:val="single"/>
                <w:lang w:val="hy-AM"/>
              </w:rPr>
              <w:t xml:space="preserve">Название объекта и его местоположении / </w:t>
            </w:r>
            <w:r w:rsidRPr="008F3FAA">
              <w:rPr>
                <w:rFonts w:ascii="Sylfaen" w:hAnsi="Sylfaen" w:cs="Sylfaen"/>
                <w:b/>
                <w:u w:val="single"/>
                <w:lang w:val="hy-AM"/>
              </w:rPr>
              <w:t>Օբյեկտի</w:t>
            </w:r>
            <w:r w:rsidRPr="008F3FAA">
              <w:rPr>
                <w:b/>
                <w:u w:val="single"/>
                <w:lang w:val="hy-AM"/>
              </w:rPr>
              <w:t xml:space="preserve"> </w:t>
            </w:r>
            <w:r w:rsidRPr="008F3FAA">
              <w:rPr>
                <w:rFonts w:ascii="Sylfaen" w:hAnsi="Sylfaen" w:cs="Sylfaen"/>
                <w:b/>
                <w:u w:val="single"/>
                <w:lang w:val="hy-AM"/>
              </w:rPr>
              <w:t>անվանումը</w:t>
            </w:r>
            <w:r w:rsidRPr="008F3FAA">
              <w:rPr>
                <w:b/>
                <w:u w:val="single"/>
                <w:lang w:val="hy-AM"/>
              </w:rPr>
              <w:t xml:space="preserve"> </w:t>
            </w:r>
            <w:r w:rsidRPr="008F3FAA">
              <w:rPr>
                <w:rFonts w:ascii="Sylfaen" w:hAnsi="Sylfaen" w:cs="Sylfaen"/>
                <w:b/>
                <w:u w:val="single"/>
                <w:lang w:val="hy-AM"/>
              </w:rPr>
              <w:t>և</w:t>
            </w:r>
            <w:r w:rsidRPr="008F3FAA">
              <w:rPr>
                <w:b/>
                <w:u w:val="single"/>
                <w:lang w:val="hy-AM"/>
              </w:rPr>
              <w:t xml:space="preserve"> </w:t>
            </w:r>
            <w:r w:rsidRPr="008F3FAA">
              <w:rPr>
                <w:rFonts w:ascii="Sylfaen" w:hAnsi="Sylfaen" w:cs="Sylfaen"/>
                <w:b/>
                <w:u w:val="single"/>
                <w:lang w:val="hy-AM"/>
              </w:rPr>
              <w:t>տեղակայությունը</w:t>
            </w:r>
            <w:r w:rsidRPr="008F3FAA">
              <w:rPr>
                <w:b/>
                <w:u w:val="single"/>
                <w:lang w:val="hy-AM"/>
              </w:rPr>
              <w:t>:</w:t>
            </w:r>
          </w:p>
          <w:p w:rsidR="008F3FAA" w:rsidRPr="008F3FAA" w:rsidRDefault="008F3FAA" w:rsidP="008F3FAA">
            <w:pPr>
              <w:spacing w:before="120"/>
              <w:jc w:val="both"/>
            </w:pPr>
            <w:r w:rsidRPr="008F3FAA">
              <w:t xml:space="preserve">- </w:t>
            </w:r>
            <w:r w:rsidRPr="008F3FAA">
              <w:rPr>
                <w:lang w:val="hy-AM"/>
              </w:rPr>
              <w:t>здани</w:t>
            </w:r>
            <w:r w:rsidRPr="008F3FAA">
              <w:t>е</w:t>
            </w:r>
            <w:r w:rsidRPr="008F3FAA">
              <w:rPr>
                <w:lang w:val="hy-AM"/>
              </w:rPr>
              <w:t xml:space="preserve"> </w:t>
            </w:r>
            <w:r w:rsidRPr="008F3FAA">
              <w:t>ТП Агин</w:t>
            </w:r>
            <w:r w:rsidRPr="008F3FAA">
              <w:rPr>
                <w:lang w:val="hy-AM"/>
              </w:rPr>
              <w:t xml:space="preserve"> (инв. номер №10010112), </w:t>
            </w:r>
            <w:r w:rsidRPr="008F3FAA">
              <w:t xml:space="preserve">ст. Агин </w:t>
            </w:r>
          </w:p>
          <w:p w:rsidR="008F3FAA" w:rsidRPr="008F3FAA" w:rsidRDefault="008F3FAA" w:rsidP="008F3FAA">
            <w:pPr>
              <w:spacing w:before="120"/>
              <w:jc w:val="both"/>
              <w:rPr>
                <w:lang w:val="hy-AM"/>
              </w:rPr>
            </w:pPr>
            <w:r w:rsidRPr="008F3FAA">
              <w:rPr>
                <w:lang w:val="hy-AM"/>
              </w:rPr>
              <w:t xml:space="preserve">- </w:t>
            </w:r>
            <w:r w:rsidRPr="008F3FAA">
              <w:rPr>
                <w:rFonts w:ascii="Sylfaen" w:hAnsi="Sylfaen" w:cs="Sylfaen"/>
                <w:lang w:val="hy-AM"/>
              </w:rPr>
              <w:t>Աղին</w:t>
            </w:r>
            <w:r w:rsidRPr="008F3FAA">
              <w:rPr>
                <w:lang w:val="hy-AM"/>
              </w:rPr>
              <w:t xml:space="preserve"> </w:t>
            </w:r>
            <w:r w:rsidRPr="008F3FAA">
              <w:rPr>
                <w:rFonts w:ascii="Sylfaen" w:hAnsi="Sylfaen" w:cs="Sylfaen"/>
                <w:lang w:val="hy-AM"/>
              </w:rPr>
              <w:t>քարշային</w:t>
            </w:r>
            <w:r w:rsidRPr="008F3FAA">
              <w:rPr>
                <w:lang w:val="hy-AM"/>
              </w:rPr>
              <w:t xml:space="preserve"> </w:t>
            </w:r>
            <w:r w:rsidRPr="008F3FAA">
              <w:rPr>
                <w:rFonts w:ascii="Sylfaen" w:hAnsi="Sylfaen" w:cs="Sylfaen"/>
                <w:lang w:val="hy-AM"/>
              </w:rPr>
              <w:t>ենրակայանի</w:t>
            </w:r>
            <w:r w:rsidRPr="008F3FAA">
              <w:rPr>
                <w:lang w:val="hy-AM"/>
              </w:rPr>
              <w:t xml:space="preserve"> </w:t>
            </w:r>
            <w:r w:rsidRPr="008F3FAA">
              <w:rPr>
                <w:rFonts w:ascii="Sylfaen" w:hAnsi="Sylfaen" w:cs="Sylfaen"/>
                <w:lang w:val="hy-AM"/>
              </w:rPr>
              <w:t>շենք</w:t>
            </w:r>
            <w:r w:rsidRPr="008F3FAA">
              <w:rPr>
                <w:lang w:val="hy-AM"/>
              </w:rPr>
              <w:t>-</w:t>
            </w:r>
            <w:r w:rsidRPr="008F3FAA">
              <w:rPr>
                <w:rFonts w:ascii="Sylfaen" w:hAnsi="Sylfaen" w:cs="Sylfaen"/>
                <w:lang w:val="hy-AM"/>
              </w:rPr>
              <w:t>շինություն</w:t>
            </w:r>
            <w:r w:rsidRPr="008F3FAA">
              <w:rPr>
                <w:rFonts w:eastAsia="Calibri"/>
                <w:lang w:val="hy-AM" w:eastAsia="en-US"/>
              </w:rPr>
              <w:t xml:space="preserve"> </w:t>
            </w:r>
            <w:r w:rsidRPr="008F3FAA">
              <w:rPr>
                <w:lang w:val="hy-AM"/>
              </w:rPr>
              <w:t xml:space="preserve"> (</w:t>
            </w:r>
            <w:r w:rsidRPr="008F3FAA">
              <w:rPr>
                <w:rFonts w:ascii="Sylfaen" w:hAnsi="Sylfaen" w:cs="Sylfaen"/>
                <w:lang w:val="hy-AM"/>
              </w:rPr>
              <w:t>գույքահամար</w:t>
            </w:r>
            <w:r w:rsidRPr="008F3FAA">
              <w:rPr>
                <w:lang w:val="hy-AM"/>
              </w:rPr>
              <w:t xml:space="preserve"> №10010112), </w:t>
            </w:r>
            <w:r w:rsidRPr="008F3FAA">
              <w:rPr>
                <w:rFonts w:ascii="Sylfaen" w:hAnsi="Sylfaen" w:cs="Sylfaen"/>
                <w:lang w:val="hy-AM"/>
              </w:rPr>
              <w:t>Աղին</w:t>
            </w:r>
            <w:r w:rsidRPr="008F3FAA">
              <w:rPr>
                <w:lang w:val="hy-AM"/>
              </w:rPr>
              <w:t xml:space="preserve"> </w:t>
            </w:r>
            <w:r w:rsidRPr="008F3FAA">
              <w:rPr>
                <w:rFonts w:ascii="Sylfaen" w:hAnsi="Sylfaen" w:cs="Sylfaen"/>
                <w:lang w:val="hy-AM"/>
              </w:rPr>
              <w:t>կայարան</w:t>
            </w:r>
          </w:p>
          <w:p w:rsidR="008F3FAA" w:rsidRPr="008F3FAA" w:rsidRDefault="008F3FAA" w:rsidP="008F3FAA">
            <w:pPr>
              <w:spacing w:before="120"/>
              <w:jc w:val="both"/>
              <w:rPr>
                <w:b/>
                <w:u w:val="single"/>
                <w:lang w:val="hy-AM"/>
              </w:rPr>
            </w:pPr>
            <w:r w:rsidRPr="008F3FAA">
              <w:rPr>
                <w:b/>
                <w:u w:val="single"/>
                <w:lang w:val="hy-AM"/>
              </w:rPr>
              <w:t>Описание исходного состояния объекта /</w:t>
            </w:r>
            <w:r w:rsidRPr="008F3FAA">
              <w:rPr>
                <w:rFonts w:eastAsia="Calibri"/>
                <w:b/>
                <w:u w:val="single"/>
                <w:lang w:val="hy-AM" w:eastAsia="en-US"/>
              </w:rPr>
              <w:t xml:space="preserve"> </w:t>
            </w:r>
            <w:r w:rsidRPr="008F3FAA">
              <w:rPr>
                <w:rFonts w:ascii="Sylfaen" w:hAnsi="Sylfaen" w:cs="Sylfaen"/>
                <w:b/>
                <w:u w:val="single"/>
                <w:lang w:val="hy-AM"/>
              </w:rPr>
              <w:t>Օբյեկտի</w:t>
            </w:r>
            <w:r w:rsidRPr="008F3FAA">
              <w:rPr>
                <w:b/>
                <w:u w:val="single"/>
                <w:lang w:val="hy-AM"/>
              </w:rPr>
              <w:t xml:space="preserve"> </w:t>
            </w:r>
            <w:r w:rsidRPr="008F3FAA">
              <w:rPr>
                <w:rFonts w:ascii="Sylfaen" w:hAnsi="Sylfaen" w:cs="Sylfaen"/>
                <w:b/>
                <w:u w:val="single"/>
                <w:lang w:val="hy-AM"/>
              </w:rPr>
              <w:t>նախնական</w:t>
            </w:r>
            <w:r w:rsidRPr="008F3FAA">
              <w:rPr>
                <w:b/>
                <w:u w:val="single"/>
                <w:lang w:val="hy-AM"/>
              </w:rPr>
              <w:t xml:space="preserve"> </w:t>
            </w:r>
            <w:r w:rsidRPr="008F3FAA">
              <w:rPr>
                <w:rFonts w:ascii="Sylfaen" w:hAnsi="Sylfaen" w:cs="Sylfaen"/>
                <w:b/>
                <w:u w:val="single"/>
                <w:lang w:val="hy-AM"/>
              </w:rPr>
              <w:t>վիճակի</w:t>
            </w:r>
            <w:r w:rsidRPr="008F3FAA">
              <w:rPr>
                <w:b/>
                <w:u w:val="single"/>
                <w:lang w:val="hy-AM"/>
              </w:rPr>
              <w:t xml:space="preserve"> </w:t>
            </w:r>
            <w:r w:rsidRPr="008F3FAA">
              <w:rPr>
                <w:rFonts w:ascii="Sylfaen" w:hAnsi="Sylfaen" w:cs="Sylfaen"/>
                <w:b/>
                <w:u w:val="single"/>
                <w:lang w:val="hy-AM"/>
              </w:rPr>
              <w:t>նկարագրություն</w:t>
            </w:r>
          </w:p>
          <w:p w:rsidR="008F3FAA" w:rsidRPr="008F3FAA" w:rsidRDefault="008F3FAA" w:rsidP="008F3FAA">
            <w:pPr>
              <w:spacing w:before="120"/>
              <w:jc w:val="both"/>
            </w:pPr>
            <w:r w:rsidRPr="008F3FAA">
              <w:rPr>
                <w:lang w:val="hy-AM"/>
              </w:rPr>
              <w:t xml:space="preserve">- </w:t>
            </w:r>
            <w:r w:rsidRPr="008F3FAA">
              <w:t>Сгнившие деревянные и оконные рамы, разбитые стекла.</w:t>
            </w:r>
          </w:p>
          <w:p w:rsidR="008F3FAA" w:rsidRPr="008F3FAA" w:rsidRDefault="008F3FAA" w:rsidP="008F3FAA">
            <w:pPr>
              <w:spacing w:before="120"/>
              <w:jc w:val="both"/>
              <w:rPr>
                <w:lang w:val="hy-AM"/>
              </w:rPr>
            </w:pPr>
            <w:r w:rsidRPr="008F3FAA">
              <w:t>-</w:t>
            </w:r>
            <w:r w:rsidRPr="008F3FAA">
              <w:rPr>
                <w:lang w:val="hy-AM"/>
              </w:rPr>
              <w:t xml:space="preserve"> </w:t>
            </w:r>
            <w:r w:rsidRPr="008F3FAA">
              <w:rPr>
                <w:rFonts w:ascii="Sylfaen" w:hAnsi="Sylfaen" w:cs="Sylfaen"/>
                <w:lang w:val="hy-AM"/>
              </w:rPr>
              <w:t>Փտած</w:t>
            </w:r>
            <w:r w:rsidRPr="008F3FAA">
              <w:rPr>
                <w:lang w:val="hy-AM"/>
              </w:rPr>
              <w:t xml:space="preserve"> </w:t>
            </w:r>
            <w:r w:rsidRPr="008F3FAA">
              <w:rPr>
                <w:rFonts w:ascii="Sylfaen" w:hAnsi="Sylfaen" w:cs="Sylfaen"/>
                <w:lang w:val="hy-AM"/>
              </w:rPr>
              <w:t>դռների</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պատուհանների</w:t>
            </w:r>
            <w:r w:rsidRPr="008F3FAA">
              <w:rPr>
                <w:lang w:val="hy-AM"/>
              </w:rPr>
              <w:t xml:space="preserve"> </w:t>
            </w:r>
            <w:r w:rsidRPr="008F3FAA">
              <w:rPr>
                <w:rFonts w:ascii="Sylfaen" w:hAnsi="Sylfaen" w:cs="Sylfaen"/>
                <w:lang w:val="hy-AM"/>
              </w:rPr>
              <w:t>փայտյա</w:t>
            </w:r>
            <w:r w:rsidRPr="008F3FAA">
              <w:rPr>
                <w:lang w:val="hy-AM"/>
              </w:rPr>
              <w:t xml:space="preserve"> </w:t>
            </w:r>
            <w:r w:rsidRPr="008F3FAA">
              <w:rPr>
                <w:rFonts w:ascii="Sylfaen" w:hAnsi="Sylfaen" w:cs="Sylfaen"/>
                <w:lang w:val="hy-AM"/>
              </w:rPr>
              <w:t>շրջանակներ</w:t>
            </w:r>
            <w:r w:rsidRPr="008F3FAA">
              <w:rPr>
                <w:lang w:val="hy-AM"/>
              </w:rPr>
              <w:t xml:space="preserve">, </w:t>
            </w:r>
            <w:r w:rsidRPr="008F3FAA">
              <w:rPr>
                <w:rFonts w:ascii="Sylfaen" w:hAnsi="Sylfaen" w:cs="Sylfaen"/>
                <w:lang w:val="hy-AM"/>
              </w:rPr>
              <w:t>կոտրված</w:t>
            </w:r>
            <w:r w:rsidRPr="008F3FAA">
              <w:rPr>
                <w:lang w:val="hy-AM"/>
              </w:rPr>
              <w:t xml:space="preserve"> </w:t>
            </w:r>
            <w:r w:rsidRPr="008F3FAA">
              <w:rPr>
                <w:rFonts w:ascii="Sylfaen" w:hAnsi="Sylfaen" w:cs="Sylfaen"/>
                <w:lang w:val="hy-AM"/>
              </w:rPr>
              <w:t>ապակիներ</w:t>
            </w:r>
            <w:r w:rsidRPr="008F3FAA">
              <w:rPr>
                <w:lang w:val="hy-AM"/>
              </w:rPr>
              <w:t>:</w:t>
            </w:r>
          </w:p>
          <w:p w:rsidR="008F3FAA" w:rsidRPr="008F3FAA" w:rsidRDefault="008F3FAA" w:rsidP="008F3FAA">
            <w:pPr>
              <w:spacing w:before="120"/>
              <w:jc w:val="both"/>
              <w:rPr>
                <w:b/>
                <w:u w:val="single"/>
                <w:lang w:val="hy-AM"/>
              </w:rPr>
            </w:pPr>
            <w:r w:rsidRPr="008F3FAA">
              <w:rPr>
                <w:b/>
                <w:u w:val="single"/>
                <w:lang w:val="hy-AM"/>
              </w:rPr>
              <w:t xml:space="preserve">Описание задания на ремонт для приведения объекта в должное состояние / </w:t>
            </w:r>
            <w:r w:rsidRPr="008F3FAA">
              <w:rPr>
                <w:rFonts w:ascii="Sylfaen" w:hAnsi="Sylfaen" w:cs="Sylfaen"/>
                <w:b/>
                <w:u w:val="single"/>
                <w:lang w:val="hy-AM"/>
              </w:rPr>
              <w:t>Նորոգման</w:t>
            </w:r>
            <w:r w:rsidRPr="008F3FAA">
              <w:rPr>
                <w:b/>
                <w:u w:val="single"/>
                <w:lang w:val="hy-AM"/>
              </w:rPr>
              <w:t xml:space="preserve"> </w:t>
            </w:r>
            <w:r w:rsidRPr="008F3FAA">
              <w:rPr>
                <w:rFonts w:ascii="Sylfaen" w:hAnsi="Sylfaen" w:cs="Sylfaen"/>
                <w:b/>
                <w:u w:val="single"/>
                <w:lang w:val="hy-AM"/>
              </w:rPr>
              <w:t>առաջադրանքների</w:t>
            </w:r>
            <w:r w:rsidRPr="008F3FAA">
              <w:rPr>
                <w:b/>
                <w:u w:val="single"/>
                <w:lang w:val="hy-AM"/>
              </w:rPr>
              <w:t xml:space="preserve"> </w:t>
            </w:r>
            <w:r w:rsidRPr="008F3FAA">
              <w:rPr>
                <w:rFonts w:ascii="Sylfaen" w:hAnsi="Sylfaen" w:cs="Sylfaen"/>
                <w:b/>
                <w:u w:val="single"/>
                <w:lang w:val="hy-AM"/>
              </w:rPr>
              <w:t>նկարագրություն</w:t>
            </w:r>
            <w:r w:rsidRPr="008F3FAA">
              <w:rPr>
                <w:b/>
                <w:u w:val="single"/>
                <w:lang w:val="hy-AM"/>
              </w:rPr>
              <w:t xml:space="preserve"> </w:t>
            </w:r>
            <w:r w:rsidRPr="008F3FAA">
              <w:rPr>
                <w:rFonts w:ascii="Sylfaen" w:hAnsi="Sylfaen" w:cs="Sylfaen"/>
                <w:b/>
                <w:u w:val="single"/>
                <w:lang w:val="hy-AM"/>
              </w:rPr>
              <w:t>օբյեկտը</w:t>
            </w:r>
            <w:r w:rsidRPr="008F3FAA">
              <w:rPr>
                <w:b/>
                <w:u w:val="single"/>
                <w:lang w:val="hy-AM"/>
              </w:rPr>
              <w:t xml:space="preserve"> </w:t>
            </w:r>
            <w:r w:rsidRPr="008F3FAA">
              <w:rPr>
                <w:rFonts w:ascii="Sylfaen" w:hAnsi="Sylfaen" w:cs="Sylfaen"/>
                <w:b/>
                <w:u w:val="single"/>
                <w:lang w:val="hy-AM"/>
              </w:rPr>
              <w:t>պատշաճ</w:t>
            </w:r>
            <w:r w:rsidRPr="008F3FAA">
              <w:rPr>
                <w:b/>
                <w:u w:val="single"/>
                <w:lang w:val="hy-AM"/>
              </w:rPr>
              <w:t xml:space="preserve">  </w:t>
            </w:r>
            <w:r w:rsidRPr="008F3FAA">
              <w:rPr>
                <w:rFonts w:ascii="Sylfaen" w:hAnsi="Sylfaen" w:cs="Sylfaen"/>
                <w:b/>
                <w:u w:val="single"/>
                <w:lang w:val="hy-AM"/>
              </w:rPr>
              <w:t>վիճակի</w:t>
            </w:r>
            <w:r w:rsidRPr="008F3FAA">
              <w:rPr>
                <w:b/>
                <w:u w:val="single"/>
                <w:lang w:val="hy-AM"/>
              </w:rPr>
              <w:t xml:space="preserve"> </w:t>
            </w:r>
            <w:r w:rsidRPr="008F3FAA">
              <w:rPr>
                <w:rFonts w:ascii="Sylfaen" w:hAnsi="Sylfaen" w:cs="Sylfaen"/>
                <w:b/>
                <w:u w:val="single"/>
                <w:lang w:val="hy-AM"/>
              </w:rPr>
              <w:t>բերելու</w:t>
            </w:r>
            <w:r w:rsidRPr="008F3FAA">
              <w:rPr>
                <w:b/>
                <w:u w:val="single"/>
                <w:lang w:val="hy-AM"/>
              </w:rPr>
              <w:t xml:space="preserve"> </w:t>
            </w:r>
            <w:r w:rsidRPr="008F3FAA">
              <w:rPr>
                <w:rFonts w:ascii="Sylfaen" w:hAnsi="Sylfaen" w:cs="Sylfaen"/>
                <w:b/>
                <w:u w:val="single"/>
                <w:lang w:val="hy-AM"/>
              </w:rPr>
              <w:t>համար</w:t>
            </w:r>
            <w:r w:rsidRPr="008F3FAA">
              <w:rPr>
                <w:b/>
                <w:u w:val="single"/>
                <w:lang w:val="hy-AM"/>
              </w:rPr>
              <w:t>:</w:t>
            </w:r>
          </w:p>
          <w:p w:rsidR="008F3FAA" w:rsidRPr="008F3FAA" w:rsidRDefault="008F3FAA" w:rsidP="008F3FAA">
            <w:pPr>
              <w:spacing w:before="120"/>
              <w:jc w:val="both"/>
            </w:pPr>
            <w:r w:rsidRPr="008F3FAA">
              <w:rPr>
                <w:rFonts w:eastAsia="Calibri"/>
                <w:lang w:val="hy-AM" w:eastAsia="en-US"/>
              </w:rPr>
              <w:lastRenderedPageBreak/>
              <w:t>-</w:t>
            </w:r>
            <w:r w:rsidRPr="008F3FAA">
              <w:rPr>
                <w:lang w:val="hy-AM"/>
              </w:rPr>
              <w:t xml:space="preserve"> </w:t>
            </w:r>
            <w:r w:rsidRPr="008F3FAA">
              <w:t xml:space="preserve">Установка белых металлических пластиковых окон и дверей со стеклопакетом, штукатурка стяжки цементным раствором, </w:t>
            </w:r>
          </w:p>
          <w:p w:rsidR="008F3FAA" w:rsidRPr="008F3FAA" w:rsidRDefault="008F3FAA" w:rsidP="008F3FAA">
            <w:pPr>
              <w:jc w:val="both"/>
            </w:pPr>
            <w:r w:rsidRPr="008F3FAA">
              <w:t xml:space="preserve">- </w:t>
            </w:r>
            <w:r w:rsidRPr="008F3FAA">
              <w:rPr>
                <w:rFonts w:ascii="Sylfaen" w:hAnsi="Sylfaen" w:cs="Sylfaen"/>
                <w:lang w:val="hy-AM"/>
              </w:rPr>
              <w:t>Ս</w:t>
            </w:r>
            <w:r w:rsidRPr="008F3FAA">
              <w:rPr>
                <w:rFonts w:ascii="Sylfaen" w:hAnsi="Sylfaen" w:cs="Sylfaen"/>
              </w:rPr>
              <w:t>պիտակ</w:t>
            </w:r>
            <w:r w:rsidRPr="008F3FAA">
              <w:t xml:space="preserve"> </w:t>
            </w:r>
            <w:r w:rsidRPr="008F3FAA">
              <w:rPr>
                <w:rFonts w:ascii="Sylfaen" w:hAnsi="Sylfaen" w:cs="Sylfaen"/>
              </w:rPr>
              <w:t>մետաղապլաստե</w:t>
            </w:r>
            <w:r w:rsidRPr="008F3FAA">
              <w:t xml:space="preserve"> </w:t>
            </w:r>
            <w:r w:rsidRPr="008F3FAA">
              <w:rPr>
                <w:rFonts w:ascii="Sylfaen" w:hAnsi="Sylfaen" w:cs="Sylfaen"/>
              </w:rPr>
              <w:t>ապակեփաթեթով</w:t>
            </w:r>
            <w:r w:rsidRPr="008F3FAA">
              <w:t xml:space="preserve"> </w:t>
            </w:r>
            <w:r w:rsidRPr="008F3FAA">
              <w:rPr>
                <w:rFonts w:ascii="Sylfaen" w:hAnsi="Sylfaen" w:cs="Sylfaen"/>
              </w:rPr>
              <w:t>պատուհանների</w:t>
            </w:r>
            <w:r w:rsidRPr="008F3FAA">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դռների</w:t>
            </w:r>
            <w:r w:rsidRPr="008F3FAA">
              <w:t xml:space="preserve"> </w:t>
            </w:r>
            <w:r w:rsidRPr="008F3FAA">
              <w:rPr>
                <w:rFonts w:ascii="Sylfaen" w:hAnsi="Sylfaen" w:cs="Sylfaen"/>
              </w:rPr>
              <w:t>տեղադրում</w:t>
            </w:r>
            <w:r w:rsidRPr="008F3FAA">
              <w:rPr>
                <w:lang w:val="hy-AM"/>
              </w:rPr>
              <w:t>,</w:t>
            </w:r>
            <w:r w:rsidRPr="008F3FAA">
              <w:t xml:space="preserve"> </w:t>
            </w:r>
            <w:r w:rsidRPr="008F3FAA">
              <w:rPr>
                <w:rFonts w:ascii="Sylfaen" w:hAnsi="Sylfaen" w:cs="Sylfaen"/>
                <w:lang w:val="hy-AM"/>
              </w:rPr>
              <w:t>ցեմենտող</w:t>
            </w:r>
            <w:r w:rsidRPr="008F3FAA">
              <w:rPr>
                <w:lang w:val="hy-AM"/>
              </w:rPr>
              <w:t xml:space="preserve"> </w:t>
            </w:r>
            <w:r w:rsidRPr="008F3FAA">
              <w:rPr>
                <w:rFonts w:ascii="Sylfaen" w:hAnsi="Sylfaen" w:cs="Sylfaen"/>
                <w:lang w:val="hy-AM"/>
              </w:rPr>
              <w:t>երեսասվաղում</w:t>
            </w:r>
            <w:r w:rsidRPr="008F3FAA">
              <w:rPr>
                <w:lang w:val="hy-AM"/>
              </w:rPr>
              <w:t>,</w:t>
            </w:r>
            <w:r w:rsidRPr="008F3FAA">
              <w:t xml:space="preserve"> </w:t>
            </w:r>
          </w:p>
        </w:tc>
      </w:tr>
      <w:tr w:rsidR="008F3FAA" w:rsidRPr="008F3FAA" w:rsidTr="008F3FAA">
        <w:trPr>
          <w:trHeight w:val="592"/>
        </w:trPr>
        <w:tc>
          <w:tcPr>
            <w:tcW w:w="593"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pPr>
            <w:r w:rsidRPr="008F3FAA">
              <w:lastRenderedPageBreak/>
              <w:t>3</w:t>
            </w:r>
          </w:p>
        </w:tc>
        <w:tc>
          <w:tcPr>
            <w:tcW w:w="3944"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lang w:val="hy-AM"/>
              </w:rPr>
            </w:pPr>
            <w:r w:rsidRPr="008F3FAA">
              <w:rPr>
                <w:lang w:val="hy-AM"/>
              </w:rPr>
              <w:t xml:space="preserve">Требования к производству строительных работ и качеству работ / </w:t>
            </w:r>
            <w:r w:rsidRPr="008F3FAA">
              <w:rPr>
                <w:rFonts w:ascii="Sylfaen" w:hAnsi="Sylfaen" w:cs="Sylfaen"/>
                <w:lang w:val="hy-AM"/>
              </w:rPr>
              <w:t>Շինարարական</w:t>
            </w:r>
            <w:r w:rsidRPr="008F3FAA">
              <w:rPr>
                <w:lang w:val="hy-AM"/>
              </w:rPr>
              <w:t xml:space="preserve"> </w:t>
            </w:r>
            <w:r w:rsidRPr="008F3FAA">
              <w:rPr>
                <w:rFonts w:ascii="Sylfaen" w:hAnsi="Sylfaen" w:cs="Sylfaen"/>
                <w:lang w:val="hy-AM"/>
              </w:rPr>
              <w:t>աշխատանքների</w:t>
            </w:r>
            <w:r w:rsidRPr="008F3FAA">
              <w:rPr>
                <w:lang w:val="hy-AM"/>
              </w:rPr>
              <w:t xml:space="preserve"> </w:t>
            </w:r>
            <w:r w:rsidRPr="008F3FAA">
              <w:rPr>
                <w:rFonts w:ascii="Sylfaen" w:hAnsi="Sylfaen" w:cs="Sylfaen"/>
                <w:lang w:val="hy-AM"/>
              </w:rPr>
              <w:t>ընթացքի</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աշխատանքների</w:t>
            </w:r>
            <w:r w:rsidRPr="008F3FAA">
              <w:rPr>
                <w:lang w:val="hy-AM"/>
              </w:rPr>
              <w:t xml:space="preserve"> </w:t>
            </w:r>
            <w:r w:rsidRPr="008F3FAA">
              <w:rPr>
                <w:rFonts w:ascii="Sylfaen" w:hAnsi="Sylfaen" w:cs="Sylfaen"/>
                <w:lang w:val="hy-AM"/>
              </w:rPr>
              <w:t>որակի</w:t>
            </w:r>
            <w:r w:rsidRPr="008F3FAA">
              <w:rPr>
                <w:lang w:val="hy-AM"/>
              </w:rPr>
              <w:t xml:space="preserve"> </w:t>
            </w:r>
            <w:r w:rsidRPr="008F3FAA">
              <w:rPr>
                <w:rFonts w:ascii="Sylfaen" w:hAnsi="Sylfaen" w:cs="Sylfaen"/>
                <w:lang w:val="hy-AM"/>
              </w:rPr>
              <w:t>պահանջներ</w:t>
            </w:r>
          </w:p>
        </w:tc>
        <w:tc>
          <w:tcPr>
            <w:tcW w:w="5740"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spacing w:before="120"/>
              <w:jc w:val="both"/>
            </w:pPr>
            <w:r w:rsidRPr="008F3FAA">
              <w:t>- В соответствии с действующими строительными нормативами и требованиям технического задания</w:t>
            </w:r>
          </w:p>
          <w:p w:rsidR="008F3FAA" w:rsidRPr="008F3FAA" w:rsidRDefault="008F3FAA" w:rsidP="008F3FAA">
            <w:pPr>
              <w:spacing w:before="120"/>
              <w:jc w:val="both"/>
            </w:pPr>
            <w:r w:rsidRPr="008F3FAA">
              <w:t xml:space="preserve">- </w:t>
            </w:r>
            <w:r w:rsidRPr="008F3FAA">
              <w:rPr>
                <w:rFonts w:ascii="Sylfaen" w:hAnsi="Sylfaen" w:cs="Sylfaen"/>
              </w:rPr>
              <w:t>Գործող</w:t>
            </w:r>
            <w:r w:rsidRPr="008F3FAA">
              <w:t xml:space="preserve"> </w:t>
            </w:r>
            <w:r w:rsidRPr="008F3FAA">
              <w:rPr>
                <w:rFonts w:ascii="Sylfaen" w:hAnsi="Sylfaen" w:cs="Sylfaen"/>
              </w:rPr>
              <w:t>շինարարական</w:t>
            </w:r>
            <w:r w:rsidRPr="008F3FAA">
              <w:t xml:space="preserve"> </w:t>
            </w:r>
            <w:r w:rsidRPr="008F3FAA">
              <w:rPr>
                <w:rFonts w:ascii="Sylfaen" w:hAnsi="Sylfaen" w:cs="Sylfaen"/>
              </w:rPr>
              <w:t>նորմատիվների</w:t>
            </w:r>
            <w:r w:rsidRPr="008F3FAA">
              <w:t xml:space="preserve"> </w:t>
            </w:r>
            <w:r w:rsidRPr="008F3FAA">
              <w:rPr>
                <w:rFonts w:ascii="Sylfaen" w:hAnsi="Sylfaen" w:cs="Sylfaen"/>
              </w:rPr>
              <w:t>և</w:t>
            </w:r>
            <w:r w:rsidRPr="008F3FAA">
              <w:t xml:space="preserve"> </w:t>
            </w:r>
            <w:r w:rsidRPr="008F3FAA">
              <w:rPr>
                <w:rFonts w:ascii="Sylfaen" w:hAnsi="Sylfaen" w:cs="Sylfaen"/>
              </w:rPr>
              <w:t>տեխնիկական</w:t>
            </w:r>
            <w:r w:rsidRPr="008F3FAA">
              <w:t xml:space="preserve"> </w:t>
            </w:r>
            <w:r w:rsidRPr="008F3FAA">
              <w:rPr>
                <w:rFonts w:ascii="Sylfaen" w:hAnsi="Sylfaen" w:cs="Sylfaen"/>
              </w:rPr>
              <w:t>առաջադրանքի</w:t>
            </w:r>
            <w:r w:rsidRPr="008F3FAA">
              <w:t xml:space="preserve"> </w:t>
            </w:r>
            <w:r w:rsidRPr="008F3FAA">
              <w:rPr>
                <w:rFonts w:ascii="Sylfaen" w:hAnsi="Sylfaen" w:cs="Sylfaen"/>
              </w:rPr>
              <w:t>պահանջների</w:t>
            </w:r>
            <w:r w:rsidRPr="008F3FAA">
              <w:rPr>
                <w:rFonts w:ascii="Sylfaen" w:hAnsi="Sylfaen" w:cs="Sylfaen"/>
                <w:lang w:val="hy-AM"/>
              </w:rPr>
              <w:t>ն</w:t>
            </w:r>
            <w:r w:rsidRPr="008F3FAA">
              <w:t xml:space="preserve"> </w:t>
            </w:r>
            <w:r w:rsidRPr="008F3FAA">
              <w:rPr>
                <w:rFonts w:ascii="Sylfaen" w:hAnsi="Sylfaen" w:cs="Sylfaen"/>
              </w:rPr>
              <w:t>համապատասխան</w:t>
            </w:r>
          </w:p>
        </w:tc>
      </w:tr>
      <w:tr w:rsidR="008F3FAA" w:rsidRPr="008F3FAA" w:rsidTr="008F3FAA">
        <w:trPr>
          <w:trHeight w:val="289"/>
        </w:trPr>
        <w:tc>
          <w:tcPr>
            <w:tcW w:w="593"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pPr>
            <w:r w:rsidRPr="008F3FAA">
              <w:t>4</w:t>
            </w:r>
          </w:p>
        </w:tc>
        <w:tc>
          <w:tcPr>
            <w:tcW w:w="3944"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lang w:val="hy-AM"/>
              </w:rPr>
            </w:pPr>
            <w:r w:rsidRPr="008F3FAA">
              <w:rPr>
                <w:lang w:val="hy-AM"/>
              </w:rPr>
              <w:t xml:space="preserve">Общие сроки и график выполнения работ / </w:t>
            </w:r>
            <w:r w:rsidRPr="008F3FAA">
              <w:rPr>
                <w:rFonts w:ascii="Sylfaen" w:hAnsi="Sylfaen" w:cs="Sylfaen"/>
                <w:lang w:val="hy-AM"/>
              </w:rPr>
              <w:t>Ընդհանուր</w:t>
            </w:r>
            <w:r w:rsidRPr="008F3FAA">
              <w:rPr>
                <w:lang w:val="hy-AM"/>
              </w:rPr>
              <w:t xml:space="preserve"> </w:t>
            </w:r>
            <w:r w:rsidRPr="008F3FAA">
              <w:rPr>
                <w:rFonts w:ascii="Sylfaen" w:hAnsi="Sylfaen" w:cs="Sylfaen"/>
                <w:lang w:val="hy-AM"/>
              </w:rPr>
              <w:t>ժամկետներ</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աշխատանքների</w:t>
            </w:r>
            <w:r w:rsidRPr="008F3FAA">
              <w:rPr>
                <w:lang w:val="hy-AM"/>
              </w:rPr>
              <w:t xml:space="preserve"> </w:t>
            </w:r>
            <w:r w:rsidRPr="008F3FAA">
              <w:rPr>
                <w:rFonts w:ascii="Sylfaen" w:hAnsi="Sylfaen" w:cs="Sylfaen"/>
                <w:lang w:val="hy-AM"/>
              </w:rPr>
              <w:t>կատարման</w:t>
            </w:r>
            <w:r w:rsidRPr="008F3FAA">
              <w:rPr>
                <w:lang w:val="hy-AM"/>
              </w:rPr>
              <w:t xml:space="preserve"> </w:t>
            </w:r>
            <w:r w:rsidRPr="008F3FAA">
              <w:rPr>
                <w:rFonts w:ascii="Sylfaen" w:hAnsi="Sylfaen" w:cs="Sylfaen"/>
                <w:lang w:val="hy-AM"/>
              </w:rPr>
              <w:t>ժամանակացույց</w:t>
            </w:r>
          </w:p>
        </w:tc>
        <w:tc>
          <w:tcPr>
            <w:tcW w:w="5740"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pPr>
            <w:r w:rsidRPr="008F3FAA">
              <w:t>- начало и окончание работ – 45 дней с момента подписания договора</w:t>
            </w:r>
          </w:p>
          <w:p w:rsidR="008F3FAA" w:rsidRPr="008F3FAA" w:rsidRDefault="008F3FAA" w:rsidP="008F3FAA">
            <w:pPr>
              <w:jc w:val="both"/>
              <w:rPr>
                <w:color w:val="000000"/>
                <w:lang w:val="hy-AM"/>
              </w:rPr>
            </w:pPr>
            <w:r w:rsidRPr="008F3FAA">
              <w:t xml:space="preserve">- </w:t>
            </w:r>
            <w:r w:rsidRPr="008F3FAA">
              <w:rPr>
                <w:rFonts w:ascii="Sylfaen" w:hAnsi="Sylfaen" w:cs="Sylfaen"/>
              </w:rPr>
              <w:t>աշխատանքների</w:t>
            </w:r>
            <w:r w:rsidRPr="008F3FAA">
              <w:t xml:space="preserve"> </w:t>
            </w:r>
            <w:r w:rsidRPr="008F3FAA">
              <w:rPr>
                <w:rFonts w:ascii="Sylfaen" w:hAnsi="Sylfaen" w:cs="Sylfaen"/>
              </w:rPr>
              <w:t>սկիզբը</w:t>
            </w:r>
            <w:r w:rsidRPr="008F3FAA">
              <w:t xml:space="preserve"> </w:t>
            </w:r>
            <w:r w:rsidRPr="008F3FAA">
              <w:rPr>
                <w:rFonts w:ascii="Sylfaen" w:hAnsi="Sylfaen" w:cs="Sylfaen"/>
              </w:rPr>
              <w:t>և</w:t>
            </w:r>
            <w:r w:rsidRPr="008F3FAA">
              <w:t xml:space="preserve"> </w:t>
            </w:r>
            <w:r w:rsidRPr="008F3FAA">
              <w:rPr>
                <w:rFonts w:ascii="Sylfaen" w:hAnsi="Sylfaen" w:cs="Sylfaen"/>
              </w:rPr>
              <w:t>ավարտը</w:t>
            </w:r>
            <w:r w:rsidRPr="008F3FAA">
              <w:t xml:space="preserve"> </w:t>
            </w:r>
            <w:r w:rsidRPr="008F3FAA">
              <w:rPr>
                <w:rFonts w:ascii="Sylfaen" w:hAnsi="Sylfaen" w:cs="Sylfaen"/>
              </w:rPr>
              <w:t>՝</w:t>
            </w:r>
            <w:r w:rsidRPr="008F3FAA">
              <w:t xml:space="preserve">  </w:t>
            </w:r>
            <w:r w:rsidRPr="008F3FAA">
              <w:rPr>
                <w:rFonts w:ascii="Sylfaen" w:hAnsi="Sylfaen" w:cs="Sylfaen"/>
              </w:rPr>
              <w:t>պայմանագրի</w:t>
            </w:r>
            <w:r w:rsidRPr="008F3FAA">
              <w:t xml:space="preserve"> </w:t>
            </w:r>
            <w:r w:rsidRPr="008F3FAA">
              <w:rPr>
                <w:rFonts w:ascii="Sylfaen" w:hAnsi="Sylfaen" w:cs="Sylfaen"/>
              </w:rPr>
              <w:t>կնքման</w:t>
            </w:r>
            <w:r w:rsidRPr="008F3FAA">
              <w:t xml:space="preserve"> </w:t>
            </w:r>
            <w:r w:rsidRPr="008F3FAA">
              <w:rPr>
                <w:rFonts w:ascii="Sylfaen" w:hAnsi="Sylfaen" w:cs="Sylfaen"/>
              </w:rPr>
              <w:t>օրվանից</w:t>
            </w:r>
            <w:r w:rsidRPr="008F3FAA">
              <w:t xml:space="preserve"> 45 </w:t>
            </w:r>
            <w:r w:rsidRPr="008F3FAA">
              <w:rPr>
                <w:rFonts w:ascii="Sylfaen" w:hAnsi="Sylfaen" w:cs="Sylfaen"/>
              </w:rPr>
              <w:t>օր</w:t>
            </w:r>
          </w:p>
        </w:tc>
      </w:tr>
      <w:tr w:rsidR="008F3FAA" w:rsidRPr="0020648A" w:rsidTr="008F3FAA">
        <w:trPr>
          <w:trHeight w:val="355"/>
        </w:trPr>
        <w:tc>
          <w:tcPr>
            <w:tcW w:w="593"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pPr>
            <w:r w:rsidRPr="008F3FAA">
              <w:t>5</w:t>
            </w:r>
          </w:p>
        </w:tc>
        <w:tc>
          <w:tcPr>
            <w:tcW w:w="3944"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lang w:val="hy-AM"/>
              </w:rPr>
            </w:pPr>
            <w:r w:rsidRPr="008F3FAA">
              <w:rPr>
                <w:lang w:val="hy-AM"/>
              </w:rPr>
              <w:t xml:space="preserve">Требования к составу Исполнительной документации, передаваемой Заказчику / </w:t>
            </w:r>
            <w:r w:rsidRPr="008F3FAA">
              <w:rPr>
                <w:rFonts w:ascii="Sylfaen" w:hAnsi="Sylfaen" w:cs="Sylfaen"/>
                <w:lang w:val="hy-AM"/>
              </w:rPr>
              <w:t>Պատվիրատուին</w:t>
            </w:r>
            <w:r w:rsidRPr="008F3FAA">
              <w:rPr>
                <w:lang w:val="hy-AM"/>
              </w:rPr>
              <w:t xml:space="preserve"> </w:t>
            </w:r>
            <w:r w:rsidRPr="008F3FAA">
              <w:rPr>
                <w:rFonts w:ascii="Sylfaen" w:hAnsi="Sylfaen" w:cs="Sylfaen"/>
                <w:lang w:val="hy-AM"/>
              </w:rPr>
              <w:t>փոխանցվող</w:t>
            </w:r>
            <w:r w:rsidRPr="008F3FAA">
              <w:rPr>
                <w:lang w:val="hy-AM"/>
              </w:rPr>
              <w:t xml:space="preserve"> </w:t>
            </w:r>
            <w:r w:rsidRPr="008F3FAA">
              <w:rPr>
                <w:rFonts w:ascii="Sylfaen" w:hAnsi="Sylfaen" w:cs="Sylfaen"/>
                <w:lang w:val="hy-AM"/>
              </w:rPr>
              <w:t>կատարողական</w:t>
            </w:r>
            <w:r w:rsidRPr="008F3FAA">
              <w:rPr>
                <w:lang w:val="hy-AM"/>
              </w:rPr>
              <w:t xml:space="preserve"> </w:t>
            </w:r>
            <w:r w:rsidRPr="008F3FAA">
              <w:rPr>
                <w:rFonts w:ascii="Sylfaen" w:hAnsi="Sylfaen" w:cs="Sylfaen"/>
                <w:lang w:val="hy-AM"/>
              </w:rPr>
              <w:t>փաստաթղթեր</w:t>
            </w:r>
          </w:p>
        </w:tc>
        <w:tc>
          <w:tcPr>
            <w:tcW w:w="5740"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spacing w:after="120"/>
              <w:jc w:val="both"/>
              <w:rPr>
                <w:b/>
                <w:lang w:val="hy-AM"/>
              </w:rPr>
            </w:pPr>
            <w:r w:rsidRPr="008F3FAA">
              <w:rPr>
                <w:b/>
                <w:lang w:val="hy-AM"/>
              </w:rPr>
              <w:t xml:space="preserve"> Исполнительная документация:</w:t>
            </w:r>
          </w:p>
          <w:p w:rsidR="008F3FAA" w:rsidRPr="008F3FAA" w:rsidRDefault="008F3FAA" w:rsidP="008F3FAA">
            <w:pPr>
              <w:spacing w:after="120"/>
              <w:jc w:val="both"/>
              <w:rPr>
                <w:b/>
                <w:u w:val="single"/>
                <w:lang w:val="hy-AM"/>
              </w:rPr>
            </w:pPr>
            <w:r w:rsidRPr="008F3FAA">
              <w:rPr>
                <w:rFonts w:ascii="Sylfaen" w:hAnsi="Sylfaen" w:cs="Sylfaen"/>
                <w:b/>
                <w:u w:val="single"/>
                <w:lang w:val="hy-AM"/>
              </w:rPr>
              <w:t>Կատարողական</w:t>
            </w:r>
            <w:r w:rsidRPr="008F3FAA">
              <w:rPr>
                <w:b/>
                <w:u w:val="single"/>
                <w:lang w:val="hy-AM"/>
              </w:rPr>
              <w:t xml:space="preserve"> </w:t>
            </w:r>
            <w:r w:rsidRPr="008F3FAA">
              <w:rPr>
                <w:rFonts w:ascii="Sylfaen" w:hAnsi="Sylfaen" w:cs="Sylfaen"/>
                <w:b/>
                <w:u w:val="single"/>
                <w:lang w:val="hy-AM"/>
              </w:rPr>
              <w:t>փաստաթղթեր</w:t>
            </w:r>
          </w:p>
          <w:p w:rsidR="008F3FAA" w:rsidRPr="008F3FAA" w:rsidRDefault="008F3FAA" w:rsidP="008F3FAA">
            <w:pPr>
              <w:spacing w:after="120"/>
              <w:jc w:val="both"/>
              <w:rPr>
                <w:lang w:val="hy-AM"/>
              </w:rPr>
            </w:pPr>
            <w:r w:rsidRPr="008F3FAA">
              <w:rPr>
                <w:lang w:val="hy-AM"/>
              </w:rPr>
              <w:t xml:space="preserve">- Акт на выполненные общестроительные работы. / </w:t>
            </w:r>
            <w:r w:rsidRPr="008F3FAA">
              <w:rPr>
                <w:rFonts w:ascii="Sylfaen" w:hAnsi="Sylfaen" w:cs="Sylfaen"/>
                <w:lang w:val="hy-AM"/>
              </w:rPr>
              <w:t>Ընդհանուր</w:t>
            </w:r>
            <w:r w:rsidRPr="008F3FAA">
              <w:rPr>
                <w:lang w:val="hy-AM"/>
              </w:rPr>
              <w:t xml:space="preserve"> </w:t>
            </w:r>
            <w:r w:rsidRPr="008F3FAA">
              <w:rPr>
                <w:rFonts w:ascii="Sylfaen" w:hAnsi="Sylfaen" w:cs="Sylfaen"/>
                <w:lang w:val="hy-AM"/>
              </w:rPr>
              <w:t>շինարարական</w:t>
            </w:r>
            <w:r w:rsidRPr="008F3FAA">
              <w:rPr>
                <w:lang w:val="hy-AM"/>
              </w:rPr>
              <w:t xml:space="preserve"> </w:t>
            </w:r>
            <w:r w:rsidRPr="008F3FAA">
              <w:rPr>
                <w:rFonts w:ascii="Sylfaen" w:hAnsi="Sylfaen" w:cs="Sylfaen"/>
                <w:lang w:val="hy-AM"/>
              </w:rPr>
              <w:t>աշխատանքների</w:t>
            </w:r>
            <w:r w:rsidRPr="008F3FAA">
              <w:rPr>
                <w:lang w:val="hy-AM"/>
              </w:rPr>
              <w:t xml:space="preserve"> </w:t>
            </w:r>
            <w:r w:rsidRPr="008F3FAA">
              <w:rPr>
                <w:rFonts w:ascii="Sylfaen" w:hAnsi="Sylfaen" w:cs="Sylfaen"/>
                <w:lang w:val="hy-AM"/>
              </w:rPr>
              <w:t>կատարողական</w:t>
            </w:r>
            <w:r w:rsidRPr="008F3FAA">
              <w:rPr>
                <w:lang w:val="hy-AM"/>
              </w:rPr>
              <w:t xml:space="preserve"> </w:t>
            </w:r>
            <w:r w:rsidRPr="008F3FAA">
              <w:rPr>
                <w:rFonts w:ascii="Sylfaen" w:hAnsi="Sylfaen" w:cs="Sylfaen"/>
                <w:lang w:val="hy-AM"/>
              </w:rPr>
              <w:t>ակտ</w:t>
            </w:r>
          </w:p>
        </w:tc>
      </w:tr>
      <w:tr w:rsidR="008F3FAA" w:rsidRPr="0020648A" w:rsidTr="008F3FAA">
        <w:trPr>
          <w:trHeight w:val="355"/>
        </w:trPr>
        <w:tc>
          <w:tcPr>
            <w:tcW w:w="593"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pPr>
            <w:r w:rsidRPr="008F3FAA">
              <w:t>6</w:t>
            </w:r>
          </w:p>
        </w:tc>
        <w:tc>
          <w:tcPr>
            <w:tcW w:w="3944"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lang w:val="hy-AM"/>
              </w:rPr>
            </w:pPr>
            <w:r w:rsidRPr="008F3FAA">
              <w:rPr>
                <w:lang w:val="hy-AM"/>
              </w:rPr>
              <w:t>Состав и содержание работ,</w:t>
            </w:r>
          </w:p>
          <w:p w:rsidR="008F3FAA" w:rsidRPr="008F3FAA" w:rsidRDefault="008F3FAA" w:rsidP="008F3FAA">
            <w:pPr>
              <w:contextualSpacing/>
              <w:jc w:val="both"/>
              <w:rPr>
                <w:rFonts w:eastAsia="Calibri"/>
                <w:lang w:val="hy-AM" w:eastAsia="en-US"/>
              </w:rPr>
            </w:pPr>
            <w:r w:rsidRPr="008F3FAA">
              <w:rPr>
                <w:lang w:val="hy-AM"/>
              </w:rPr>
              <w:t xml:space="preserve">Общие сроки и график выполнения работ / </w:t>
            </w:r>
            <w:r w:rsidRPr="008F3FAA">
              <w:rPr>
                <w:rFonts w:ascii="Sylfaen" w:hAnsi="Sylfaen" w:cs="Sylfaen"/>
                <w:lang w:val="hy-AM"/>
              </w:rPr>
              <w:t>Աշխատանքների</w:t>
            </w:r>
            <w:r w:rsidRPr="008F3FAA">
              <w:rPr>
                <w:lang w:val="hy-AM"/>
              </w:rPr>
              <w:t xml:space="preserve"> </w:t>
            </w:r>
            <w:r w:rsidRPr="008F3FAA">
              <w:rPr>
                <w:rFonts w:ascii="Sylfaen" w:hAnsi="Sylfaen" w:cs="Sylfaen"/>
                <w:lang w:val="hy-AM"/>
              </w:rPr>
              <w:t>կազմը</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բովանդակությունը</w:t>
            </w:r>
            <w:r w:rsidRPr="008F3FAA">
              <w:rPr>
                <w:lang w:val="hy-AM"/>
              </w:rPr>
              <w:t xml:space="preserve">, </w:t>
            </w:r>
            <w:r w:rsidRPr="008F3FAA">
              <w:rPr>
                <w:rFonts w:ascii="Sylfaen" w:hAnsi="Sylfaen" w:cs="Sylfaen"/>
                <w:lang w:val="hy-AM"/>
              </w:rPr>
              <w:t>Ընդհանուր</w:t>
            </w:r>
            <w:r w:rsidRPr="008F3FAA">
              <w:rPr>
                <w:lang w:val="hy-AM"/>
              </w:rPr>
              <w:t xml:space="preserve"> </w:t>
            </w:r>
            <w:r w:rsidRPr="008F3FAA">
              <w:rPr>
                <w:rFonts w:ascii="Sylfaen" w:hAnsi="Sylfaen" w:cs="Sylfaen"/>
                <w:lang w:val="hy-AM"/>
              </w:rPr>
              <w:t>ժամկետներ</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աշխատանքների</w:t>
            </w:r>
            <w:r w:rsidRPr="008F3FAA">
              <w:rPr>
                <w:lang w:val="hy-AM"/>
              </w:rPr>
              <w:t xml:space="preserve"> </w:t>
            </w:r>
            <w:r w:rsidRPr="008F3FAA">
              <w:rPr>
                <w:rFonts w:ascii="Sylfaen" w:hAnsi="Sylfaen" w:cs="Sylfaen"/>
                <w:lang w:val="hy-AM"/>
              </w:rPr>
              <w:t>կատարման</w:t>
            </w:r>
            <w:r w:rsidRPr="008F3FAA">
              <w:rPr>
                <w:lang w:val="hy-AM"/>
              </w:rPr>
              <w:t xml:space="preserve"> </w:t>
            </w:r>
            <w:r w:rsidRPr="008F3FAA">
              <w:rPr>
                <w:rFonts w:ascii="Sylfaen" w:hAnsi="Sylfaen" w:cs="Sylfaen"/>
                <w:lang w:val="hy-AM"/>
              </w:rPr>
              <w:t>ժամանակացույցը</w:t>
            </w:r>
          </w:p>
        </w:tc>
        <w:tc>
          <w:tcPr>
            <w:tcW w:w="5740"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jc w:val="both"/>
              <w:rPr>
                <w:vertAlign w:val="superscript"/>
                <w:lang w:val="hy-AM"/>
              </w:rPr>
            </w:pPr>
            <w:r w:rsidRPr="008F3FAA">
              <w:rPr>
                <w:lang w:val="hy-AM"/>
              </w:rPr>
              <w:t>1. Разборка деревянных  оконных блоков- 18,2 м</w:t>
            </w:r>
            <w:r w:rsidRPr="008F3FAA">
              <w:rPr>
                <w:vertAlign w:val="superscript"/>
                <w:lang w:val="hy-AM"/>
              </w:rPr>
              <w:t xml:space="preserve">2- </w:t>
            </w:r>
            <w:r w:rsidRPr="008F3FAA">
              <w:rPr>
                <w:rFonts w:ascii="Sylfaen" w:hAnsi="Sylfaen" w:cs="Sylfaen"/>
                <w:lang w:val="hy-AM"/>
              </w:rPr>
              <w:t>Դռների</w:t>
            </w:r>
            <w:r w:rsidRPr="008F3FAA">
              <w:rPr>
                <w:lang w:val="hy-AM"/>
              </w:rPr>
              <w:t xml:space="preserve">  </w:t>
            </w:r>
            <w:r w:rsidRPr="008F3FAA">
              <w:rPr>
                <w:rFonts w:ascii="Sylfaen" w:hAnsi="Sylfaen" w:cs="Sylfaen"/>
                <w:lang w:val="hy-AM"/>
              </w:rPr>
              <w:t>քանդում</w:t>
            </w:r>
            <w:r w:rsidRPr="008F3FAA">
              <w:rPr>
                <w:lang w:val="hy-AM"/>
              </w:rPr>
              <w:t xml:space="preserve"> – 18,2 </w:t>
            </w:r>
            <w:r w:rsidRPr="008F3FAA">
              <w:rPr>
                <w:rFonts w:ascii="Sylfaen" w:hAnsi="Sylfaen" w:cs="Sylfaen"/>
                <w:lang w:val="hy-AM"/>
              </w:rPr>
              <w:t>մ</w:t>
            </w:r>
            <w:r w:rsidRPr="008F3FAA">
              <w:rPr>
                <w:vertAlign w:val="superscript"/>
                <w:lang w:val="hy-AM"/>
              </w:rPr>
              <w:t>2</w:t>
            </w:r>
          </w:p>
          <w:p w:rsidR="008F3FAA" w:rsidRPr="008F3FAA" w:rsidRDefault="008F3FAA" w:rsidP="008F3FAA">
            <w:pPr>
              <w:jc w:val="both"/>
              <w:rPr>
                <w:vertAlign w:val="superscript"/>
                <w:lang w:val="hy-AM"/>
              </w:rPr>
            </w:pPr>
            <w:r w:rsidRPr="008F3FAA">
              <w:rPr>
                <w:lang w:val="hy-AM"/>
              </w:rPr>
              <w:t xml:space="preserve">2. Разборка  металлических   дверных блоков со сдачей на склад-8,8 м2- </w:t>
            </w:r>
            <w:r w:rsidRPr="008F3FAA">
              <w:rPr>
                <w:rFonts w:ascii="Sylfaen" w:hAnsi="Sylfaen" w:cs="Sylfaen"/>
                <w:lang w:val="hy-AM"/>
              </w:rPr>
              <w:t>Դռների</w:t>
            </w:r>
            <w:r w:rsidRPr="008F3FAA">
              <w:rPr>
                <w:lang w:val="hy-AM"/>
              </w:rPr>
              <w:t xml:space="preserve">  </w:t>
            </w:r>
            <w:r w:rsidRPr="008F3FAA">
              <w:rPr>
                <w:rFonts w:ascii="Sylfaen" w:hAnsi="Sylfaen" w:cs="Sylfaen"/>
                <w:lang w:val="hy-AM"/>
              </w:rPr>
              <w:t>քանդում</w:t>
            </w:r>
            <w:r w:rsidRPr="008F3FAA">
              <w:rPr>
                <w:lang w:val="hy-AM"/>
              </w:rPr>
              <w:t xml:space="preserve">  </w:t>
            </w:r>
            <w:r w:rsidRPr="008F3FAA">
              <w:rPr>
                <w:rFonts w:ascii="Sylfaen" w:hAnsi="Sylfaen" w:cs="Sylfaen"/>
                <w:lang w:val="hy-AM"/>
              </w:rPr>
              <w:t>պահեստ</w:t>
            </w:r>
            <w:r w:rsidRPr="008F3FAA">
              <w:rPr>
                <w:lang w:val="hy-AM"/>
              </w:rPr>
              <w:t xml:space="preserve"> </w:t>
            </w:r>
            <w:r w:rsidRPr="008F3FAA">
              <w:rPr>
                <w:rFonts w:ascii="Sylfaen" w:hAnsi="Sylfaen" w:cs="Sylfaen"/>
                <w:lang w:val="hy-AM"/>
              </w:rPr>
              <w:t>հանձնումով</w:t>
            </w:r>
            <w:r w:rsidRPr="008F3FAA">
              <w:t>-8,8</w:t>
            </w:r>
            <w:r w:rsidRPr="008F3FAA">
              <w:rPr>
                <w:lang w:val="hy-AM"/>
              </w:rPr>
              <w:t xml:space="preserve"> </w:t>
            </w:r>
            <w:r w:rsidRPr="008F3FAA">
              <w:rPr>
                <w:rFonts w:ascii="Sylfaen" w:hAnsi="Sylfaen" w:cs="Sylfaen"/>
                <w:lang w:val="hy-AM"/>
              </w:rPr>
              <w:t>մ</w:t>
            </w:r>
            <w:r w:rsidRPr="008F3FAA">
              <w:rPr>
                <w:vertAlign w:val="superscript"/>
                <w:lang w:val="hy-AM"/>
              </w:rPr>
              <w:t>2</w:t>
            </w:r>
          </w:p>
          <w:p w:rsidR="008F3FAA" w:rsidRPr="008F3FAA" w:rsidRDefault="008F3FAA" w:rsidP="008F3FAA">
            <w:pPr>
              <w:jc w:val="both"/>
              <w:rPr>
                <w:lang w:val="hy-AM"/>
              </w:rPr>
            </w:pPr>
            <w:r w:rsidRPr="008F3FAA">
              <w:rPr>
                <w:lang w:val="hy-AM"/>
              </w:rPr>
              <w:t>3. Установка белых металлических  пластиковых оконных  блоков со стеклопакетом -10 м</w:t>
            </w:r>
            <w:r w:rsidRPr="008F3FAA">
              <w:rPr>
                <w:vertAlign w:val="superscript"/>
                <w:lang w:val="hy-AM"/>
              </w:rPr>
              <w:t>2</w:t>
            </w:r>
            <w:r w:rsidRPr="008F3FAA">
              <w:rPr>
                <w:lang w:val="hy-AM"/>
              </w:rPr>
              <w:t>, глухая  8,2 м</w:t>
            </w:r>
            <w:r w:rsidRPr="008F3FAA">
              <w:rPr>
                <w:vertAlign w:val="superscript"/>
                <w:lang w:val="hy-AM"/>
              </w:rPr>
              <w:t>2-</w:t>
            </w:r>
            <w:r w:rsidRPr="008F3FAA">
              <w:rPr>
                <w:lang w:val="hy-AM"/>
              </w:rPr>
              <w:t xml:space="preserve"> </w:t>
            </w:r>
            <w:r w:rsidRPr="008F3FAA">
              <w:rPr>
                <w:rFonts w:ascii="Sylfaen" w:hAnsi="Sylfaen" w:cs="Sylfaen"/>
                <w:lang w:val="hy-AM"/>
              </w:rPr>
              <w:t>Սպիտակ</w:t>
            </w:r>
            <w:r w:rsidRPr="008F3FAA">
              <w:rPr>
                <w:lang w:val="hy-AM"/>
              </w:rPr>
              <w:t xml:space="preserve"> </w:t>
            </w:r>
            <w:r w:rsidRPr="008F3FAA">
              <w:rPr>
                <w:rFonts w:ascii="Sylfaen" w:hAnsi="Sylfaen" w:cs="Sylfaen"/>
                <w:lang w:val="hy-AM"/>
              </w:rPr>
              <w:t>մետաղապլաստե</w:t>
            </w:r>
            <w:r w:rsidRPr="008F3FAA">
              <w:rPr>
                <w:lang w:val="hy-AM"/>
              </w:rPr>
              <w:t xml:space="preserve"> </w:t>
            </w:r>
            <w:r w:rsidRPr="008F3FAA">
              <w:rPr>
                <w:rFonts w:ascii="Sylfaen" w:hAnsi="Sylfaen" w:cs="Sylfaen"/>
                <w:lang w:val="hy-AM"/>
              </w:rPr>
              <w:t>ապակեփաթեթով</w:t>
            </w:r>
            <w:r w:rsidRPr="008F3FAA">
              <w:rPr>
                <w:lang w:val="hy-AM"/>
              </w:rPr>
              <w:t xml:space="preserve"> </w:t>
            </w:r>
            <w:r w:rsidRPr="008F3FAA">
              <w:rPr>
                <w:rFonts w:ascii="Sylfaen" w:hAnsi="Sylfaen" w:cs="Sylfaen"/>
                <w:lang w:val="hy-AM"/>
              </w:rPr>
              <w:t>պատուհանների</w:t>
            </w:r>
            <w:r w:rsidRPr="008F3FAA">
              <w:rPr>
                <w:lang w:val="hy-AM"/>
              </w:rPr>
              <w:t xml:space="preserve"> </w:t>
            </w:r>
            <w:r w:rsidRPr="008F3FAA">
              <w:rPr>
                <w:rFonts w:ascii="Sylfaen" w:hAnsi="Sylfaen" w:cs="Sylfaen"/>
                <w:lang w:val="hy-AM"/>
              </w:rPr>
              <w:t>բլոկի</w:t>
            </w:r>
            <w:r w:rsidRPr="008F3FAA">
              <w:rPr>
                <w:lang w:val="hy-AM"/>
              </w:rPr>
              <w:t xml:space="preserve"> </w:t>
            </w:r>
            <w:r w:rsidRPr="008F3FAA">
              <w:rPr>
                <w:rFonts w:ascii="Sylfaen" w:hAnsi="Sylfaen" w:cs="Sylfaen"/>
                <w:lang w:val="hy-AM"/>
              </w:rPr>
              <w:t>տեղադրում</w:t>
            </w:r>
            <w:r w:rsidRPr="008F3FAA">
              <w:rPr>
                <w:lang w:val="hy-AM"/>
              </w:rPr>
              <w:t xml:space="preserve">  -</w:t>
            </w:r>
            <w:r w:rsidRPr="008F3FAA">
              <w:rPr>
                <w:vertAlign w:val="superscript"/>
                <w:lang w:val="hy-AM"/>
              </w:rPr>
              <w:t xml:space="preserve"> </w:t>
            </w:r>
            <w:r w:rsidRPr="008F3FAA">
              <w:rPr>
                <w:lang w:val="hy-AM"/>
              </w:rPr>
              <w:t xml:space="preserve">10 </w:t>
            </w:r>
            <w:r w:rsidRPr="008F3FAA">
              <w:rPr>
                <w:rFonts w:ascii="Sylfaen" w:hAnsi="Sylfaen" w:cs="Sylfaen"/>
                <w:lang w:val="hy-AM"/>
              </w:rPr>
              <w:t>մ</w:t>
            </w:r>
            <w:r w:rsidRPr="008F3FAA">
              <w:rPr>
                <w:vertAlign w:val="superscript"/>
                <w:lang w:val="hy-AM"/>
              </w:rPr>
              <w:t>2</w:t>
            </w:r>
            <w:r w:rsidRPr="008F3FAA">
              <w:rPr>
                <w:lang w:val="hy-AM"/>
              </w:rPr>
              <w:t xml:space="preserve">, </w:t>
            </w:r>
            <w:r w:rsidRPr="008F3FAA">
              <w:rPr>
                <w:rFonts w:ascii="Sylfaen" w:hAnsi="Sylfaen" w:cs="Sylfaen"/>
                <w:lang w:val="hy-AM"/>
              </w:rPr>
              <w:t>չբացվող</w:t>
            </w:r>
            <w:r w:rsidRPr="008F3FAA">
              <w:rPr>
                <w:lang w:val="hy-AM"/>
              </w:rPr>
              <w:t xml:space="preserve">- 8,2 </w:t>
            </w:r>
            <w:r w:rsidRPr="008F3FAA">
              <w:rPr>
                <w:rFonts w:ascii="Sylfaen" w:hAnsi="Sylfaen" w:cs="Sylfaen"/>
                <w:lang w:val="hy-AM"/>
              </w:rPr>
              <w:t>մ</w:t>
            </w:r>
            <w:r w:rsidRPr="008F3FAA">
              <w:rPr>
                <w:vertAlign w:val="superscript"/>
                <w:lang w:val="hy-AM"/>
              </w:rPr>
              <w:t>2</w:t>
            </w:r>
          </w:p>
          <w:p w:rsidR="008F3FAA" w:rsidRPr="008F3FAA" w:rsidRDefault="008F3FAA" w:rsidP="008F3FAA">
            <w:pPr>
              <w:jc w:val="both"/>
              <w:rPr>
                <w:lang w:val="hy-AM"/>
              </w:rPr>
            </w:pPr>
            <w:r w:rsidRPr="008F3FAA">
              <w:rPr>
                <w:lang w:val="hy-AM"/>
              </w:rPr>
              <w:t xml:space="preserve">4. Установка  белых    металлопластиковых дверных блоков- 8,8 </w:t>
            </w:r>
            <w:r w:rsidRPr="008F3FAA">
              <w:t>м</w:t>
            </w:r>
            <w:r w:rsidRPr="008F3FAA">
              <w:rPr>
                <w:vertAlign w:val="superscript"/>
              </w:rPr>
              <w:t>2</w:t>
            </w:r>
            <w:r w:rsidRPr="008F3FAA">
              <w:rPr>
                <w:vertAlign w:val="superscript"/>
                <w:lang w:val="hy-AM"/>
              </w:rPr>
              <w:t>-</w:t>
            </w:r>
            <w:r w:rsidRPr="008F3FAA">
              <w:rPr>
                <w:lang w:val="hy-AM"/>
              </w:rPr>
              <w:t xml:space="preserve"> </w:t>
            </w:r>
            <w:r w:rsidRPr="008F3FAA">
              <w:rPr>
                <w:rFonts w:ascii="Sylfaen" w:hAnsi="Sylfaen" w:cs="Sylfaen"/>
                <w:lang w:val="hy-AM"/>
              </w:rPr>
              <w:t>Պատուհանի</w:t>
            </w:r>
            <w:r w:rsidRPr="008F3FAA">
              <w:rPr>
                <w:lang w:val="hy-AM"/>
              </w:rPr>
              <w:t xml:space="preserve"> </w:t>
            </w:r>
            <w:r w:rsidRPr="008F3FAA">
              <w:rPr>
                <w:rFonts w:ascii="Sylfaen" w:hAnsi="Sylfaen" w:cs="Sylfaen"/>
                <w:lang w:val="hy-AM"/>
              </w:rPr>
              <w:t>քանդում</w:t>
            </w:r>
            <w:r w:rsidRPr="008F3FAA">
              <w:rPr>
                <w:lang w:val="hy-AM"/>
              </w:rPr>
              <w:t xml:space="preserve">- 8,8 </w:t>
            </w:r>
            <w:r w:rsidRPr="008F3FAA">
              <w:rPr>
                <w:rFonts w:ascii="Sylfaen" w:hAnsi="Sylfaen" w:cs="Sylfaen"/>
                <w:lang w:val="hy-AM"/>
              </w:rPr>
              <w:t>մ</w:t>
            </w:r>
            <w:r w:rsidRPr="008F3FAA">
              <w:rPr>
                <w:vertAlign w:val="superscript"/>
                <w:lang w:val="hy-AM"/>
              </w:rPr>
              <w:t>2</w:t>
            </w:r>
          </w:p>
          <w:p w:rsidR="008F3FAA" w:rsidRPr="008F3FAA" w:rsidRDefault="008F3FAA" w:rsidP="008F3FAA">
            <w:pPr>
              <w:shd w:val="clear" w:color="auto" w:fill="F8F9FA"/>
              <w:jc w:val="both"/>
              <w:rPr>
                <w:rFonts w:eastAsia="Calibri"/>
                <w:lang w:val="hy-AM" w:eastAsia="en-US"/>
              </w:rPr>
            </w:pPr>
            <w:r w:rsidRPr="008F3FAA">
              <w:rPr>
                <w:rFonts w:eastAsia="Calibri"/>
                <w:lang w:val="hy-AM" w:eastAsia="en-US"/>
              </w:rPr>
              <w:t xml:space="preserve">5. Улучшенная     штукатурка откосов дверных  и оконных -7,2 </w:t>
            </w:r>
            <w:r w:rsidRPr="008F3FAA">
              <w:t>м</w:t>
            </w:r>
            <w:r w:rsidRPr="008F3FAA">
              <w:rPr>
                <w:vertAlign w:val="superscript"/>
              </w:rPr>
              <w:t>2</w:t>
            </w:r>
            <w:r w:rsidRPr="008F3FAA">
              <w:rPr>
                <w:rFonts w:eastAsia="Calibri"/>
                <w:vertAlign w:val="superscript"/>
                <w:lang w:val="hy-AM" w:eastAsia="en-US"/>
              </w:rPr>
              <w:t>-</w:t>
            </w:r>
            <w:r w:rsidRPr="008F3FAA">
              <w:rPr>
                <w:rFonts w:eastAsia="Calibri"/>
                <w:lang w:eastAsia="en-US"/>
              </w:rPr>
              <w:t xml:space="preserve"> </w:t>
            </w:r>
            <w:r w:rsidRPr="008F3FAA">
              <w:rPr>
                <w:rFonts w:ascii="Sylfaen" w:eastAsia="Calibri" w:hAnsi="Sylfaen" w:cs="Sylfaen"/>
                <w:lang w:eastAsia="en-US"/>
              </w:rPr>
              <w:t>Շեպությունների</w:t>
            </w:r>
            <w:r w:rsidRPr="008F3FAA">
              <w:rPr>
                <w:rFonts w:eastAsia="Calibri"/>
                <w:lang w:eastAsia="en-US"/>
              </w:rPr>
              <w:t xml:space="preserve">  </w:t>
            </w:r>
            <w:r w:rsidRPr="008F3FAA">
              <w:rPr>
                <w:rFonts w:ascii="Sylfaen" w:eastAsia="Calibri" w:hAnsi="Sylfaen" w:cs="Sylfaen"/>
                <w:lang w:eastAsia="en-US"/>
              </w:rPr>
              <w:t>սվաղ</w:t>
            </w:r>
            <w:r w:rsidRPr="008F3FAA">
              <w:rPr>
                <w:rFonts w:eastAsia="Calibri"/>
                <w:lang w:eastAsia="en-US"/>
              </w:rPr>
              <w:t xml:space="preserve">  </w:t>
            </w:r>
            <w:r w:rsidRPr="008F3FAA">
              <w:rPr>
                <w:rFonts w:ascii="Sylfaen" w:eastAsia="Calibri" w:hAnsi="Sylfaen" w:cs="Sylfaen"/>
                <w:lang w:eastAsia="en-US"/>
              </w:rPr>
              <w:t>գիպսոնիտով</w:t>
            </w:r>
            <w:r w:rsidRPr="008F3FAA">
              <w:rPr>
                <w:rFonts w:eastAsia="Calibri"/>
                <w:lang w:eastAsia="en-US"/>
              </w:rPr>
              <w:t xml:space="preserve"> -7,2</w:t>
            </w:r>
            <w:r w:rsidRPr="008F3FAA">
              <w:rPr>
                <w:rFonts w:eastAsia="Calibri"/>
                <w:lang w:val="hy-AM" w:eastAsia="en-US"/>
              </w:rPr>
              <w:t xml:space="preserve"> </w:t>
            </w:r>
            <w:r w:rsidRPr="008F3FAA">
              <w:rPr>
                <w:rFonts w:ascii="Sylfaen" w:hAnsi="Sylfaen" w:cs="Sylfaen"/>
                <w:lang w:val="hy-AM"/>
              </w:rPr>
              <w:t>մ</w:t>
            </w:r>
            <w:r w:rsidRPr="008F3FAA">
              <w:rPr>
                <w:vertAlign w:val="superscript"/>
                <w:lang w:val="hy-AM"/>
              </w:rPr>
              <w:t>2</w:t>
            </w:r>
          </w:p>
          <w:p w:rsidR="008F3FAA" w:rsidRPr="008F3FAA" w:rsidRDefault="008F3FAA" w:rsidP="008F3FAA">
            <w:pPr>
              <w:shd w:val="clear" w:color="auto" w:fill="F8F9FA"/>
              <w:jc w:val="both"/>
              <w:rPr>
                <w:vertAlign w:val="superscript"/>
                <w:lang w:val="hy-AM"/>
              </w:rPr>
            </w:pPr>
            <w:r w:rsidRPr="008F3FAA">
              <w:rPr>
                <w:rFonts w:eastAsia="Calibri"/>
                <w:lang w:val="hy-AM" w:eastAsia="en-US"/>
              </w:rPr>
              <w:t>6. Штукатурка наружных  откосов   цементным  раствором-2.5</w:t>
            </w:r>
            <w:r w:rsidRPr="008F3FAA">
              <w:rPr>
                <w:lang w:val="hy-AM"/>
              </w:rPr>
              <w:t>м</w:t>
            </w:r>
            <w:r w:rsidRPr="008F3FAA">
              <w:rPr>
                <w:vertAlign w:val="superscript"/>
                <w:lang w:val="hy-AM"/>
              </w:rPr>
              <w:t>2</w:t>
            </w:r>
            <w:r w:rsidRPr="008F3FAA">
              <w:rPr>
                <w:rFonts w:eastAsia="Calibri"/>
                <w:vertAlign w:val="superscript"/>
                <w:lang w:val="hy-AM" w:eastAsia="en-US"/>
              </w:rPr>
              <w:t xml:space="preserve">- </w:t>
            </w:r>
            <w:r w:rsidRPr="008F3FAA">
              <w:rPr>
                <w:rFonts w:ascii="Sylfaen" w:eastAsia="Calibri" w:hAnsi="Sylfaen" w:cs="Sylfaen"/>
                <w:lang w:val="hy-AM" w:eastAsia="en-US"/>
              </w:rPr>
              <w:t>Շեպությունների</w:t>
            </w:r>
            <w:r w:rsidRPr="008F3FAA">
              <w:rPr>
                <w:rFonts w:eastAsia="Calibri"/>
                <w:lang w:val="hy-AM" w:eastAsia="en-US"/>
              </w:rPr>
              <w:t xml:space="preserve"> </w:t>
            </w:r>
            <w:r w:rsidRPr="008F3FAA">
              <w:rPr>
                <w:rFonts w:ascii="Sylfaen" w:eastAsia="Calibri" w:hAnsi="Sylfaen" w:cs="Sylfaen"/>
                <w:lang w:val="hy-AM" w:eastAsia="en-US"/>
              </w:rPr>
              <w:t>սվաղում</w:t>
            </w:r>
            <w:r w:rsidRPr="008F3FAA">
              <w:rPr>
                <w:rFonts w:eastAsia="Calibri"/>
                <w:lang w:val="hy-AM" w:eastAsia="en-US"/>
              </w:rPr>
              <w:t xml:space="preserve"> </w:t>
            </w:r>
            <w:r w:rsidRPr="008F3FAA">
              <w:rPr>
                <w:rFonts w:ascii="Sylfaen" w:eastAsia="Calibri" w:hAnsi="Sylfaen" w:cs="Sylfaen"/>
                <w:lang w:val="hy-AM" w:eastAsia="en-US"/>
              </w:rPr>
              <w:t>ցեմենտի</w:t>
            </w:r>
            <w:r w:rsidRPr="008F3FAA">
              <w:rPr>
                <w:rFonts w:eastAsia="Calibri"/>
                <w:lang w:val="hy-AM" w:eastAsia="en-US"/>
              </w:rPr>
              <w:t xml:space="preserve"> </w:t>
            </w:r>
            <w:r w:rsidRPr="008F3FAA">
              <w:rPr>
                <w:rFonts w:ascii="Sylfaen" w:eastAsia="Calibri" w:hAnsi="Sylfaen" w:cs="Sylfaen"/>
                <w:lang w:val="hy-AM" w:eastAsia="en-US"/>
              </w:rPr>
              <w:t>լուծույթով</w:t>
            </w:r>
            <w:r w:rsidRPr="008F3FAA">
              <w:rPr>
                <w:rFonts w:eastAsia="Calibri"/>
                <w:lang w:val="hy-AM" w:eastAsia="en-US"/>
              </w:rPr>
              <w:t xml:space="preserve"> -2.5</w:t>
            </w:r>
            <w:r w:rsidRPr="008F3FAA">
              <w:rPr>
                <w:rFonts w:ascii="Sylfaen" w:hAnsi="Sylfaen" w:cs="Sylfaen"/>
                <w:lang w:val="hy-AM"/>
              </w:rPr>
              <w:t>մ</w:t>
            </w:r>
            <w:r w:rsidRPr="008F3FAA">
              <w:rPr>
                <w:vertAlign w:val="superscript"/>
                <w:lang w:val="hy-AM"/>
              </w:rPr>
              <w:t>2</w:t>
            </w:r>
          </w:p>
          <w:p w:rsidR="008F3FAA" w:rsidRPr="008F3FAA" w:rsidRDefault="008F3FAA" w:rsidP="008F3FAA">
            <w:pPr>
              <w:jc w:val="both"/>
              <w:rPr>
                <w:lang w:val="hy-AM"/>
              </w:rPr>
            </w:pPr>
            <w:r w:rsidRPr="008F3FAA">
              <w:rPr>
                <w:lang w:val="hy-AM"/>
              </w:rPr>
              <w:t>7. Улучшенная  латексная  окраска  откосов   за  2  раза со шпа</w:t>
            </w:r>
            <w:r w:rsidRPr="008F3FAA">
              <w:t>к</w:t>
            </w:r>
            <w:r w:rsidRPr="008F3FAA">
              <w:rPr>
                <w:lang w:val="hy-AM"/>
              </w:rPr>
              <w:t>левкой   - 7,2 м</w:t>
            </w:r>
            <w:r w:rsidRPr="008F3FAA">
              <w:rPr>
                <w:vertAlign w:val="superscript"/>
                <w:lang w:val="hy-AM"/>
              </w:rPr>
              <w:t>2-</w:t>
            </w:r>
            <w:r w:rsidRPr="008F3FAA">
              <w:rPr>
                <w:lang w:val="hy-AM"/>
              </w:rPr>
              <w:t xml:space="preserve"> </w:t>
            </w:r>
            <w:r w:rsidRPr="008F3FAA">
              <w:rPr>
                <w:rFonts w:ascii="Sylfaen" w:hAnsi="Sylfaen" w:cs="Sylfaen"/>
                <w:lang w:val="hy-AM"/>
              </w:rPr>
              <w:t>Լավորակ</w:t>
            </w:r>
            <w:r w:rsidRPr="008F3FAA">
              <w:rPr>
                <w:lang w:val="hy-AM"/>
              </w:rPr>
              <w:t xml:space="preserve"> </w:t>
            </w:r>
            <w:r w:rsidRPr="008F3FAA">
              <w:rPr>
                <w:rFonts w:ascii="Sylfaen" w:hAnsi="Sylfaen" w:cs="Sylfaen"/>
                <w:lang w:val="hy-AM"/>
              </w:rPr>
              <w:t>լատեկսային</w:t>
            </w:r>
            <w:r w:rsidRPr="008F3FAA">
              <w:rPr>
                <w:lang w:val="hy-AM"/>
              </w:rPr>
              <w:t xml:space="preserve"> </w:t>
            </w:r>
            <w:r w:rsidRPr="008F3FAA">
              <w:rPr>
                <w:rFonts w:ascii="Sylfaen" w:hAnsi="Sylfaen" w:cs="Sylfaen"/>
                <w:lang w:val="hy-AM"/>
              </w:rPr>
              <w:t>ներկում</w:t>
            </w:r>
            <w:r w:rsidRPr="008F3FAA">
              <w:rPr>
                <w:lang w:val="hy-AM"/>
              </w:rPr>
              <w:t xml:space="preserve"> – 7,2 </w:t>
            </w:r>
            <w:r w:rsidRPr="008F3FAA">
              <w:rPr>
                <w:rFonts w:ascii="Sylfaen" w:hAnsi="Sylfaen" w:cs="Sylfaen"/>
                <w:lang w:val="hy-AM"/>
              </w:rPr>
              <w:t>մ</w:t>
            </w:r>
            <w:r w:rsidRPr="008F3FAA">
              <w:rPr>
                <w:vertAlign w:val="superscript"/>
                <w:lang w:val="hy-AM"/>
              </w:rPr>
              <w:t>2</w:t>
            </w:r>
            <w:r w:rsidRPr="008F3FAA">
              <w:rPr>
                <w:lang w:val="hy-AM"/>
              </w:rPr>
              <w:t xml:space="preserve"> </w:t>
            </w:r>
          </w:p>
          <w:p w:rsidR="008F3FAA" w:rsidRPr="008F3FAA" w:rsidRDefault="008F3FAA" w:rsidP="008F3FAA">
            <w:pPr>
              <w:jc w:val="both"/>
            </w:pPr>
            <w:r w:rsidRPr="008F3FAA">
              <w:rPr>
                <w:lang w:val="hy-AM"/>
              </w:rPr>
              <w:t>8. Установка  подоконников  шир. 20см – 2,2м</w:t>
            </w:r>
            <w:r w:rsidRPr="008F3FAA">
              <w:rPr>
                <w:vertAlign w:val="superscript"/>
                <w:lang w:val="hy-AM"/>
              </w:rPr>
              <w:t>2-</w:t>
            </w:r>
            <w:r w:rsidRPr="008F3FAA">
              <w:rPr>
                <w:lang w:val="hy-AM"/>
              </w:rPr>
              <w:t xml:space="preserve"> </w:t>
            </w:r>
            <w:r w:rsidRPr="008F3FAA">
              <w:rPr>
                <w:rFonts w:ascii="Sylfaen" w:hAnsi="Sylfaen" w:cs="Sylfaen"/>
                <w:lang w:val="hy-AM"/>
              </w:rPr>
              <w:t>Պատուհանագոգերի</w:t>
            </w:r>
            <w:r w:rsidRPr="008F3FAA">
              <w:rPr>
                <w:lang w:val="hy-AM"/>
              </w:rPr>
              <w:t xml:space="preserve"> </w:t>
            </w:r>
            <w:r w:rsidRPr="008F3FAA">
              <w:rPr>
                <w:rFonts w:ascii="Sylfaen" w:hAnsi="Sylfaen" w:cs="Sylfaen"/>
                <w:lang w:val="hy-AM"/>
              </w:rPr>
              <w:t>տեղադրում</w:t>
            </w:r>
            <w:r w:rsidRPr="008F3FAA">
              <w:rPr>
                <w:lang w:val="hy-AM"/>
              </w:rPr>
              <w:t xml:space="preserve">  </w:t>
            </w:r>
            <w:r w:rsidRPr="008F3FAA">
              <w:rPr>
                <w:rFonts w:ascii="Sylfaen" w:hAnsi="Sylfaen" w:cs="Sylfaen"/>
                <w:lang w:val="hy-AM"/>
              </w:rPr>
              <w:t>լայն</w:t>
            </w:r>
            <w:r w:rsidRPr="008F3FAA">
              <w:rPr>
                <w:lang w:val="hy-AM"/>
              </w:rPr>
              <w:t>. 20</w:t>
            </w:r>
            <w:r w:rsidRPr="008F3FAA">
              <w:rPr>
                <w:rFonts w:ascii="Sylfaen" w:hAnsi="Sylfaen" w:cs="Sylfaen"/>
                <w:lang w:val="hy-AM"/>
              </w:rPr>
              <w:t>սմ</w:t>
            </w:r>
            <w:r w:rsidRPr="008F3FAA">
              <w:rPr>
                <w:lang w:val="hy-AM"/>
              </w:rPr>
              <w:t xml:space="preserve"> – 2,2</w:t>
            </w:r>
            <w:r w:rsidRPr="008F3FAA">
              <w:rPr>
                <w:rFonts w:ascii="Sylfaen" w:hAnsi="Sylfaen" w:cs="Sylfaen"/>
                <w:lang w:val="hy-AM"/>
              </w:rPr>
              <w:t>մ</w:t>
            </w:r>
            <w:r w:rsidRPr="008F3FAA">
              <w:rPr>
                <w:vertAlign w:val="superscript"/>
                <w:lang w:val="hy-AM"/>
              </w:rPr>
              <w:t>2</w:t>
            </w:r>
            <w:r w:rsidRPr="008F3FAA">
              <w:rPr>
                <w:lang w:val="hy-AM"/>
              </w:rPr>
              <w:t xml:space="preserve"> </w:t>
            </w:r>
          </w:p>
          <w:p w:rsidR="008F3FAA" w:rsidRPr="008F3FAA" w:rsidRDefault="008F3FAA" w:rsidP="008F3FAA">
            <w:pPr>
              <w:jc w:val="both"/>
              <w:rPr>
                <w:vertAlign w:val="superscript"/>
                <w:lang w:val="hy-AM"/>
              </w:rPr>
            </w:pPr>
            <w:r w:rsidRPr="008F3FAA">
              <w:rPr>
                <w:lang w:val="hy-AM"/>
              </w:rPr>
              <w:t>9. Очистка  комнаты  от мусора,  погрузка и  вывоз  мусора на  5км. (общий мусор после ремонта)- 0,9м</w:t>
            </w:r>
            <w:r w:rsidRPr="008F3FAA">
              <w:rPr>
                <w:vertAlign w:val="superscript"/>
                <w:lang w:val="hy-AM"/>
              </w:rPr>
              <w:t>2-</w:t>
            </w:r>
            <w:r w:rsidRPr="008F3FAA">
              <w:rPr>
                <w:lang w:val="hy-AM"/>
              </w:rPr>
              <w:t xml:space="preserve"> </w:t>
            </w:r>
            <w:r w:rsidRPr="008F3FAA">
              <w:rPr>
                <w:rFonts w:ascii="Sylfaen" w:hAnsi="Sylfaen" w:cs="Sylfaen"/>
                <w:lang w:val="hy-AM"/>
              </w:rPr>
              <w:lastRenderedPageBreak/>
              <w:t>Շին</w:t>
            </w:r>
            <w:r w:rsidRPr="008F3FAA">
              <w:rPr>
                <w:lang w:val="hy-AM"/>
              </w:rPr>
              <w:t xml:space="preserve">  </w:t>
            </w:r>
            <w:r w:rsidRPr="008F3FAA">
              <w:rPr>
                <w:rFonts w:ascii="Sylfaen" w:hAnsi="Sylfaen" w:cs="Sylfaen"/>
                <w:lang w:val="hy-AM"/>
              </w:rPr>
              <w:t>աղբի</w:t>
            </w:r>
            <w:r w:rsidRPr="008F3FAA">
              <w:rPr>
                <w:lang w:val="hy-AM"/>
              </w:rPr>
              <w:t xml:space="preserve"> </w:t>
            </w:r>
            <w:r w:rsidRPr="008F3FAA">
              <w:rPr>
                <w:rFonts w:ascii="Sylfaen" w:hAnsi="Sylfaen" w:cs="Sylfaen"/>
                <w:lang w:val="hy-AM"/>
              </w:rPr>
              <w:t>մաքրում</w:t>
            </w:r>
            <w:r w:rsidRPr="008F3FAA">
              <w:rPr>
                <w:lang w:val="hy-AM"/>
              </w:rPr>
              <w:t xml:space="preserve">, </w:t>
            </w:r>
            <w:r w:rsidRPr="008F3FAA">
              <w:rPr>
                <w:rFonts w:ascii="Sylfaen" w:hAnsi="Sylfaen" w:cs="Sylfaen"/>
                <w:lang w:val="hy-AM"/>
              </w:rPr>
              <w:t>բարձում</w:t>
            </w:r>
            <w:r w:rsidRPr="008F3FAA">
              <w:rPr>
                <w:lang w:val="hy-AM"/>
              </w:rPr>
              <w:t xml:space="preserve">  </w:t>
            </w:r>
            <w:r w:rsidRPr="008F3FAA">
              <w:rPr>
                <w:rFonts w:ascii="Sylfaen" w:hAnsi="Sylfaen" w:cs="Sylfaen"/>
                <w:lang w:val="hy-AM"/>
              </w:rPr>
              <w:t>ինքնաթափ</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տեղափոխում</w:t>
            </w:r>
            <w:r w:rsidRPr="008F3FAA">
              <w:rPr>
                <w:lang w:val="hy-AM"/>
              </w:rPr>
              <w:t xml:space="preserve">  5</w:t>
            </w:r>
            <w:r w:rsidRPr="008F3FAA">
              <w:rPr>
                <w:rFonts w:ascii="Sylfaen" w:hAnsi="Sylfaen" w:cs="Sylfaen"/>
                <w:lang w:val="hy-AM"/>
              </w:rPr>
              <w:t>կմ</w:t>
            </w:r>
            <w:r w:rsidRPr="008F3FAA">
              <w:rPr>
                <w:lang w:val="hy-AM"/>
              </w:rPr>
              <w:t>- 0,9</w:t>
            </w:r>
            <w:r w:rsidRPr="008F3FAA">
              <w:rPr>
                <w:rFonts w:ascii="Sylfaen" w:hAnsi="Sylfaen" w:cs="Sylfaen"/>
                <w:lang w:val="hy-AM"/>
              </w:rPr>
              <w:t>մ</w:t>
            </w:r>
            <w:r w:rsidRPr="008F3FAA">
              <w:rPr>
                <w:vertAlign w:val="superscript"/>
                <w:lang w:val="hy-AM"/>
              </w:rPr>
              <w:t>2</w:t>
            </w:r>
          </w:p>
        </w:tc>
      </w:tr>
      <w:tr w:rsidR="008F3FAA" w:rsidRPr="0020648A" w:rsidTr="008F3FAA">
        <w:trPr>
          <w:trHeight w:val="355"/>
        </w:trPr>
        <w:tc>
          <w:tcPr>
            <w:tcW w:w="593"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pPr>
            <w:r w:rsidRPr="008F3FAA">
              <w:lastRenderedPageBreak/>
              <w:t>7</w:t>
            </w:r>
          </w:p>
        </w:tc>
        <w:tc>
          <w:tcPr>
            <w:tcW w:w="3944"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rFonts w:eastAsia="Calibri"/>
                <w:lang w:val="hy-AM" w:eastAsia="en-US"/>
              </w:rPr>
            </w:pPr>
            <w:r w:rsidRPr="008F3FAA">
              <w:rPr>
                <w:lang w:val="hy-AM"/>
              </w:rPr>
              <w:t xml:space="preserve">Наблюдаемые результаты строительных работ с соответствующими объемными показателями. / </w:t>
            </w:r>
            <w:r w:rsidRPr="008F3FAA">
              <w:rPr>
                <w:rFonts w:ascii="Sylfaen" w:hAnsi="Sylfaen" w:cs="Sylfaen"/>
                <w:lang w:val="hy-AM"/>
              </w:rPr>
              <w:t>Շինարարական</w:t>
            </w:r>
            <w:r w:rsidRPr="008F3FAA">
              <w:rPr>
                <w:lang w:val="hy-AM"/>
              </w:rPr>
              <w:t xml:space="preserve"> </w:t>
            </w:r>
            <w:r w:rsidRPr="008F3FAA">
              <w:rPr>
                <w:rFonts w:ascii="Sylfaen" w:hAnsi="Sylfaen" w:cs="Sylfaen"/>
                <w:lang w:val="hy-AM"/>
              </w:rPr>
              <w:t>աշխատանքների</w:t>
            </w:r>
            <w:r w:rsidRPr="008F3FAA">
              <w:rPr>
                <w:lang w:val="hy-AM"/>
              </w:rPr>
              <w:t xml:space="preserve"> </w:t>
            </w:r>
            <w:r w:rsidRPr="008F3FAA">
              <w:rPr>
                <w:rFonts w:ascii="Sylfaen" w:hAnsi="Sylfaen" w:cs="Sylfaen"/>
                <w:lang w:val="hy-AM"/>
              </w:rPr>
              <w:t>տեսանելի</w:t>
            </w:r>
            <w:r w:rsidRPr="008F3FAA">
              <w:rPr>
                <w:lang w:val="hy-AM"/>
              </w:rPr>
              <w:t xml:space="preserve"> </w:t>
            </w:r>
            <w:r w:rsidRPr="008F3FAA">
              <w:rPr>
                <w:rFonts w:ascii="Sylfaen" w:hAnsi="Sylfaen" w:cs="Sylfaen"/>
                <w:lang w:val="hy-AM"/>
              </w:rPr>
              <w:t>արդյունքները</w:t>
            </w:r>
            <w:r w:rsidRPr="008F3FAA">
              <w:rPr>
                <w:lang w:val="hy-AM"/>
              </w:rPr>
              <w:t xml:space="preserve"> </w:t>
            </w:r>
            <w:r w:rsidRPr="008F3FAA">
              <w:rPr>
                <w:rFonts w:ascii="Sylfaen" w:hAnsi="Sylfaen" w:cs="Sylfaen"/>
                <w:lang w:val="hy-AM"/>
              </w:rPr>
              <w:t>համապատասխան</w:t>
            </w:r>
            <w:r w:rsidRPr="008F3FAA">
              <w:rPr>
                <w:lang w:val="hy-AM"/>
              </w:rPr>
              <w:t xml:space="preserve"> </w:t>
            </w:r>
            <w:r w:rsidRPr="008F3FAA">
              <w:rPr>
                <w:rFonts w:ascii="Sylfaen" w:hAnsi="Sylfaen" w:cs="Sylfaen"/>
                <w:lang w:val="hy-AM"/>
              </w:rPr>
              <w:t>ծավալային</w:t>
            </w:r>
            <w:r w:rsidRPr="008F3FAA">
              <w:rPr>
                <w:lang w:val="hy-AM"/>
              </w:rPr>
              <w:t xml:space="preserve"> </w:t>
            </w:r>
            <w:r w:rsidRPr="008F3FAA">
              <w:rPr>
                <w:rFonts w:ascii="Sylfaen" w:hAnsi="Sylfaen" w:cs="Sylfaen"/>
                <w:lang w:val="hy-AM"/>
              </w:rPr>
              <w:t>ցուցանիշներով</w:t>
            </w:r>
          </w:p>
        </w:tc>
        <w:tc>
          <w:tcPr>
            <w:tcW w:w="5740"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lang w:val="hy-AM"/>
              </w:rPr>
            </w:pPr>
            <w:r w:rsidRPr="008F3FAA">
              <w:rPr>
                <w:lang w:val="hy-AM"/>
              </w:rPr>
              <w:t xml:space="preserve"> 1. Установлены металлопластиковые окна со стеклопакетами – 18,2 м2.</w:t>
            </w:r>
          </w:p>
          <w:p w:rsidR="008F3FAA" w:rsidRPr="008F3FAA" w:rsidRDefault="008F3FAA" w:rsidP="008F3FAA">
            <w:pPr>
              <w:contextualSpacing/>
              <w:jc w:val="both"/>
              <w:rPr>
                <w:lang w:val="hy-AM"/>
              </w:rPr>
            </w:pPr>
            <w:r w:rsidRPr="008F3FAA">
              <w:rPr>
                <w:lang w:val="hy-AM"/>
              </w:rPr>
              <w:t xml:space="preserve">- </w:t>
            </w:r>
            <w:r w:rsidRPr="008F3FAA">
              <w:rPr>
                <w:rFonts w:ascii="Sylfaen" w:hAnsi="Sylfaen" w:cs="Sylfaen"/>
                <w:lang w:val="hy-AM"/>
              </w:rPr>
              <w:t>Մետաղապլաստիկ</w:t>
            </w:r>
            <w:r w:rsidRPr="008F3FAA">
              <w:rPr>
                <w:lang w:val="hy-AM"/>
              </w:rPr>
              <w:t xml:space="preserve"> </w:t>
            </w:r>
            <w:r w:rsidRPr="008F3FAA">
              <w:rPr>
                <w:rFonts w:ascii="Sylfaen" w:hAnsi="Sylfaen" w:cs="Sylfaen"/>
                <w:lang w:val="hy-AM"/>
              </w:rPr>
              <w:t>պատուհանների</w:t>
            </w:r>
            <w:r w:rsidRPr="008F3FAA">
              <w:rPr>
                <w:lang w:val="hy-AM"/>
              </w:rPr>
              <w:t xml:space="preserve"> </w:t>
            </w:r>
            <w:r w:rsidRPr="008F3FAA">
              <w:rPr>
                <w:rFonts w:ascii="Sylfaen" w:hAnsi="Sylfaen" w:cs="Sylfaen"/>
                <w:lang w:val="hy-AM"/>
              </w:rPr>
              <w:t>տեղադրում</w:t>
            </w:r>
            <w:r w:rsidRPr="008F3FAA">
              <w:rPr>
                <w:lang w:val="hy-AM"/>
              </w:rPr>
              <w:t xml:space="preserve"> </w:t>
            </w:r>
            <w:r w:rsidRPr="008F3FAA">
              <w:rPr>
                <w:rFonts w:ascii="Sylfaen" w:hAnsi="Sylfaen" w:cs="Sylfaen"/>
                <w:lang w:val="hy-AM"/>
              </w:rPr>
              <w:t>ապակեփաթեթով</w:t>
            </w:r>
            <w:r w:rsidRPr="008F3FAA">
              <w:rPr>
                <w:lang w:val="hy-AM"/>
              </w:rPr>
              <w:t xml:space="preserve"> – 18,2 </w:t>
            </w:r>
            <w:r w:rsidRPr="008F3FAA">
              <w:rPr>
                <w:rFonts w:ascii="Sylfaen" w:hAnsi="Sylfaen" w:cs="Sylfaen"/>
                <w:lang w:val="hy-AM"/>
              </w:rPr>
              <w:t>մ</w:t>
            </w:r>
            <w:r w:rsidRPr="008F3FAA">
              <w:rPr>
                <w:lang w:val="hy-AM"/>
              </w:rPr>
              <w:t>2</w:t>
            </w:r>
          </w:p>
          <w:p w:rsidR="008F3FAA" w:rsidRPr="008F3FAA" w:rsidRDefault="008F3FAA" w:rsidP="008F3FAA">
            <w:pPr>
              <w:contextualSpacing/>
              <w:jc w:val="both"/>
              <w:rPr>
                <w:lang w:val="hy-AM"/>
              </w:rPr>
            </w:pPr>
            <w:r w:rsidRPr="008F3FAA">
              <w:rPr>
                <w:lang w:val="hy-AM"/>
              </w:rPr>
              <w:t>2. Установленные металл. двери с утиплителям-8,8 м2</w:t>
            </w:r>
          </w:p>
          <w:p w:rsidR="008F3FAA" w:rsidRPr="008F3FAA" w:rsidRDefault="008F3FAA" w:rsidP="008F3FAA">
            <w:pPr>
              <w:contextualSpacing/>
              <w:jc w:val="both"/>
              <w:rPr>
                <w:lang w:val="hy-AM"/>
              </w:rPr>
            </w:pPr>
            <w:r w:rsidRPr="008F3FAA">
              <w:rPr>
                <w:lang w:val="hy-AM"/>
              </w:rPr>
              <w:t>-</w:t>
            </w:r>
            <w:r w:rsidRPr="008F3FAA">
              <w:rPr>
                <w:rFonts w:ascii="Sylfaen" w:hAnsi="Sylfaen" w:cs="Sylfaen"/>
                <w:lang w:val="hy-AM"/>
              </w:rPr>
              <w:t>Տեղադրված</w:t>
            </w:r>
            <w:r w:rsidRPr="008F3FAA">
              <w:rPr>
                <w:lang w:val="hy-AM"/>
              </w:rPr>
              <w:t xml:space="preserve">  </w:t>
            </w:r>
            <w:r w:rsidRPr="008F3FAA">
              <w:rPr>
                <w:rFonts w:ascii="Sylfaen" w:hAnsi="Sylfaen" w:cs="Sylfaen"/>
                <w:lang w:val="hy-AM"/>
              </w:rPr>
              <w:t>մետաղյա</w:t>
            </w:r>
            <w:r w:rsidRPr="008F3FAA">
              <w:rPr>
                <w:lang w:val="hy-AM"/>
              </w:rPr>
              <w:t xml:space="preserve">  </w:t>
            </w:r>
            <w:r w:rsidRPr="008F3FAA">
              <w:rPr>
                <w:rFonts w:ascii="Sylfaen" w:hAnsi="Sylfaen" w:cs="Sylfaen"/>
                <w:lang w:val="hy-AM"/>
              </w:rPr>
              <w:t>դռներ</w:t>
            </w:r>
            <w:r w:rsidRPr="008F3FAA">
              <w:rPr>
                <w:lang w:val="hy-AM"/>
              </w:rPr>
              <w:t xml:space="preserve">  </w:t>
            </w:r>
            <w:r w:rsidRPr="008F3FAA">
              <w:rPr>
                <w:rFonts w:ascii="Sylfaen" w:hAnsi="Sylfaen" w:cs="Sylfaen"/>
                <w:lang w:val="hy-AM"/>
              </w:rPr>
              <w:t>ջերմամեկուսիչով</w:t>
            </w:r>
            <w:r w:rsidRPr="008F3FAA">
              <w:rPr>
                <w:lang w:val="hy-AM"/>
              </w:rPr>
              <w:t xml:space="preserve"> -8,8 </w:t>
            </w:r>
            <w:r w:rsidRPr="008F3FAA">
              <w:rPr>
                <w:rFonts w:ascii="Sylfaen" w:hAnsi="Sylfaen" w:cs="Sylfaen"/>
                <w:lang w:val="hy-AM"/>
              </w:rPr>
              <w:t>մ</w:t>
            </w:r>
            <w:r w:rsidRPr="008F3FAA">
              <w:rPr>
                <w:lang w:val="hy-AM"/>
              </w:rPr>
              <w:t>2</w:t>
            </w:r>
          </w:p>
          <w:p w:rsidR="008F3FAA" w:rsidRPr="008F3FAA" w:rsidRDefault="008F3FAA" w:rsidP="008F3FAA">
            <w:pPr>
              <w:contextualSpacing/>
              <w:jc w:val="both"/>
              <w:rPr>
                <w:lang w:val="hy-AM"/>
              </w:rPr>
            </w:pPr>
            <w:r w:rsidRPr="008F3FAA">
              <w:rPr>
                <w:lang w:val="hy-AM"/>
              </w:rPr>
              <w:t>3. Новые штукатурные откосы-9,7м2</w:t>
            </w:r>
          </w:p>
          <w:p w:rsidR="008F3FAA" w:rsidRPr="008F3FAA" w:rsidRDefault="008F3FAA" w:rsidP="008F3FAA">
            <w:pPr>
              <w:contextualSpacing/>
              <w:jc w:val="both"/>
              <w:rPr>
                <w:lang w:val="hy-AM"/>
              </w:rPr>
            </w:pPr>
            <w:r w:rsidRPr="008F3FAA">
              <w:rPr>
                <w:lang w:val="hy-AM"/>
              </w:rPr>
              <w:t>-</w:t>
            </w:r>
            <w:r w:rsidRPr="008F3FAA">
              <w:rPr>
                <w:rFonts w:ascii="Sylfaen" w:hAnsi="Sylfaen" w:cs="Sylfaen"/>
                <w:lang w:val="hy-AM"/>
              </w:rPr>
              <w:t>Նոր</w:t>
            </w:r>
            <w:r w:rsidRPr="008F3FAA">
              <w:rPr>
                <w:lang w:val="hy-AM"/>
              </w:rPr>
              <w:t xml:space="preserve"> </w:t>
            </w:r>
            <w:r w:rsidRPr="008F3FAA">
              <w:rPr>
                <w:rFonts w:ascii="Sylfaen" w:hAnsi="Sylfaen" w:cs="Sylfaen"/>
                <w:lang w:val="hy-AM"/>
              </w:rPr>
              <w:t>ցեմենտի</w:t>
            </w:r>
            <w:r w:rsidRPr="008F3FAA">
              <w:rPr>
                <w:lang w:val="hy-AM"/>
              </w:rPr>
              <w:t xml:space="preserve"> </w:t>
            </w:r>
            <w:r w:rsidRPr="008F3FAA">
              <w:rPr>
                <w:rFonts w:ascii="Sylfaen" w:hAnsi="Sylfaen" w:cs="Sylfaen"/>
                <w:lang w:val="hy-AM"/>
              </w:rPr>
              <w:t>լուծույթով</w:t>
            </w:r>
            <w:r w:rsidRPr="008F3FAA">
              <w:rPr>
                <w:lang w:val="hy-AM"/>
              </w:rPr>
              <w:t xml:space="preserve"> </w:t>
            </w:r>
            <w:r w:rsidRPr="008F3FAA">
              <w:rPr>
                <w:rFonts w:ascii="Sylfaen" w:hAnsi="Sylfaen" w:cs="Sylfaen"/>
                <w:lang w:val="hy-AM"/>
              </w:rPr>
              <w:t>սվաղված</w:t>
            </w:r>
            <w:r w:rsidRPr="008F3FAA">
              <w:rPr>
                <w:lang w:val="hy-AM"/>
              </w:rPr>
              <w:t xml:space="preserve"> </w:t>
            </w:r>
            <w:r w:rsidRPr="008F3FAA">
              <w:rPr>
                <w:rFonts w:ascii="Sylfaen" w:hAnsi="Sylfaen" w:cs="Sylfaen"/>
                <w:lang w:val="hy-AM"/>
              </w:rPr>
              <w:t>բացվածքներ</w:t>
            </w:r>
            <w:r w:rsidRPr="008F3FAA">
              <w:rPr>
                <w:lang w:val="hy-AM"/>
              </w:rPr>
              <w:t xml:space="preserve">-9,7 </w:t>
            </w:r>
            <w:r w:rsidRPr="008F3FAA">
              <w:rPr>
                <w:rFonts w:ascii="Sylfaen" w:hAnsi="Sylfaen" w:cs="Sylfaen"/>
                <w:lang w:val="hy-AM"/>
              </w:rPr>
              <w:t>մ</w:t>
            </w:r>
            <w:r w:rsidRPr="008F3FAA">
              <w:rPr>
                <w:lang w:val="hy-AM"/>
              </w:rPr>
              <w:t>2</w:t>
            </w:r>
          </w:p>
          <w:p w:rsidR="008F3FAA" w:rsidRPr="008F3FAA" w:rsidRDefault="008F3FAA" w:rsidP="008F3FAA">
            <w:pPr>
              <w:contextualSpacing/>
              <w:jc w:val="both"/>
              <w:rPr>
                <w:lang w:val="hy-AM"/>
              </w:rPr>
            </w:pPr>
            <w:r w:rsidRPr="008F3FAA">
              <w:rPr>
                <w:lang w:val="hy-AM"/>
              </w:rPr>
              <w:t xml:space="preserve">4. Новая  улучшенная  латексная  окраска  откосов   со шпатлевкой   - 7,2 м2 -  </w:t>
            </w:r>
            <w:r w:rsidRPr="008F3FAA">
              <w:rPr>
                <w:rFonts w:ascii="Sylfaen" w:hAnsi="Sylfaen" w:cs="Sylfaen"/>
                <w:lang w:val="hy-AM"/>
              </w:rPr>
              <w:t>Նոր</w:t>
            </w:r>
            <w:r w:rsidRPr="008F3FAA">
              <w:rPr>
                <w:lang w:val="hy-AM"/>
              </w:rPr>
              <w:t xml:space="preserve"> </w:t>
            </w:r>
            <w:r w:rsidRPr="008F3FAA">
              <w:rPr>
                <w:rFonts w:ascii="Sylfaen" w:hAnsi="Sylfaen" w:cs="Sylfaen"/>
                <w:lang w:val="hy-AM"/>
              </w:rPr>
              <w:t>լավորակ</w:t>
            </w:r>
            <w:r w:rsidRPr="008F3FAA">
              <w:rPr>
                <w:lang w:val="hy-AM"/>
              </w:rPr>
              <w:t xml:space="preserve"> </w:t>
            </w:r>
            <w:r w:rsidRPr="008F3FAA">
              <w:rPr>
                <w:rFonts w:ascii="Sylfaen" w:hAnsi="Sylfaen" w:cs="Sylfaen"/>
                <w:lang w:val="hy-AM"/>
              </w:rPr>
              <w:t>լատեկսային</w:t>
            </w:r>
            <w:r w:rsidRPr="008F3FAA">
              <w:rPr>
                <w:lang w:val="hy-AM"/>
              </w:rPr>
              <w:t xml:space="preserve"> </w:t>
            </w:r>
            <w:r w:rsidRPr="008F3FAA">
              <w:rPr>
                <w:rFonts w:ascii="Sylfaen" w:hAnsi="Sylfaen" w:cs="Sylfaen"/>
                <w:lang w:val="hy-AM"/>
              </w:rPr>
              <w:t>ներկված</w:t>
            </w:r>
            <w:r w:rsidRPr="008F3FAA">
              <w:rPr>
                <w:lang w:val="hy-AM"/>
              </w:rPr>
              <w:t xml:space="preserve"> </w:t>
            </w:r>
            <w:r w:rsidRPr="008F3FAA">
              <w:rPr>
                <w:rFonts w:ascii="Sylfaen" w:hAnsi="Sylfaen" w:cs="Sylfaen"/>
                <w:lang w:val="hy-AM"/>
              </w:rPr>
              <w:t>բացվածքներ</w:t>
            </w:r>
            <w:r w:rsidRPr="008F3FAA">
              <w:rPr>
                <w:lang w:val="hy-AM"/>
              </w:rPr>
              <w:t xml:space="preserve">– 7,2 </w:t>
            </w:r>
            <w:r w:rsidRPr="008F3FAA">
              <w:rPr>
                <w:rFonts w:ascii="Sylfaen" w:hAnsi="Sylfaen" w:cs="Sylfaen"/>
                <w:lang w:val="hy-AM"/>
              </w:rPr>
              <w:t>մ</w:t>
            </w:r>
            <w:r w:rsidRPr="008F3FAA">
              <w:rPr>
                <w:lang w:val="hy-AM"/>
              </w:rPr>
              <w:t>2</w:t>
            </w:r>
          </w:p>
        </w:tc>
      </w:tr>
      <w:tr w:rsidR="008F3FAA" w:rsidRPr="0020648A" w:rsidTr="008F3FAA">
        <w:trPr>
          <w:trHeight w:val="355"/>
        </w:trPr>
        <w:tc>
          <w:tcPr>
            <w:tcW w:w="593"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pPr>
            <w:r w:rsidRPr="008F3FAA">
              <w:t>8</w:t>
            </w:r>
          </w:p>
        </w:tc>
        <w:tc>
          <w:tcPr>
            <w:tcW w:w="3944"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rFonts w:eastAsia="Calibri"/>
                <w:lang w:val="hy-AM" w:eastAsia="en-US"/>
              </w:rPr>
            </w:pPr>
            <w:r w:rsidRPr="008F3FAA">
              <w:rPr>
                <w:lang w:val="hy-AM"/>
              </w:rPr>
              <w:t xml:space="preserve">Порядок контроля и приемки работ / </w:t>
            </w:r>
            <w:r w:rsidRPr="008F3FAA">
              <w:rPr>
                <w:rFonts w:ascii="Sylfaen" w:hAnsi="Sylfaen" w:cs="Sylfaen"/>
                <w:lang w:val="hy-AM"/>
              </w:rPr>
              <w:t>Աշխատանքների</w:t>
            </w:r>
            <w:r w:rsidRPr="008F3FAA">
              <w:rPr>
                <w:lang w:val="hy-AM"/>
              </w:rPr>
              <w:t xml:space="preserve"> </w:t>
            </w:r>
            <w:r w:rsidRPr="008F3FAA">
              <w:rPr>
                <w:rFonts w:ascii="Sylfaen" w:hAnsi="Sylfaen" w:cs="Sylfaen"/>
                <w:lang w:val="hy-AM"/>
              </w:rPr>
              <w:t>վերահսկողության</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ընդունման</w:t>
            </w:r>
            <w:r w:rsidRPr="008F3FAA">
              <w:rPr>
                <w:lang w:val="hy-AM"/>
              </w:rPr>
              <w:t xml:space="preserve"> </w:t>
            </w:r>
            <w:r w:rsidRPr="008F3FAA">
              <w:rPr>
                <w:rFonts w:ascii="Sylfaen" w:hAnsi="Sylfaen" w:cs="Sylfaen"/>
                <w:lang w:val="hy-AM"/>
              </w:rPr>
              <w:t>կարգը</w:t>
            </w:r>
          </w:p>
        </w:tc>
        <w:tc>
          <w:tcPr>
            <w:tcW w:w="5740"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lang w:val="hy-AM"/>
              </w:rPr>
            </w:pPr>
            <w:r w:rsidRPr="008F3FAA">
              <w:rPr>
                <w:lang w:val="hy-AM"/>
              </w:rPr>
              <w:t xml:space="preserve">Визуально, комиссионно, с представителями ОКС, Заказчика и Подрядчика/ </w:t>
            </w:r>
            <w:r w:rsidRPr="008F3FAA">
              <w:rPr>
                <w:rFonts w:ascii="Sylfaen" w:hAnsi="Sylfaen" w:cs="Sylfaen"/>
                <w:lang w:val="hy-AM"/>
              </w:rPr>
              <w:t>Տեսանելի</w:t>
            </w:r>
            <w:r w:rsidRPr="008F3FAA">
              <w:rPr>
                <w:lang w:val="hy-AM"/>
              </w:rPr>
              <w:t xml:space="preserve">, </w:t>
            </w:r>
            <w:r w:rsidRPr="008F3FAA">
              <w:rPr>
                <w:rFonts w:ascii="Sylfaen" w:hAnsi="Sylfaen" w:cs="Sylfaen"/>
                <w:lang w:val="hy-AM"/>
              </w:rPr>
              <w:t>հանձնաժողովով՝</w:t>
            </w:r>
            <w:r w:rsidRPr="008F3FAA">
              <w:rPr>
                <w:lang w:val="hy-AM"/>
              </w:rPr>
              <w:t xml:space="preserve"> </w:t>
            </w:r>
            <w:r w:rsidRPr="008F3FAA">
              <w:rPr>
                <w:rFonts w:ascii="Sylfaen" w:hAnsi="Sylfaen" w:cs="Sylfaen"/>
                <w:lang w:val="hy-AM"/>
              </w:rPr>
              <w:t>ԿՆԲ</w:t>
            </w:r>
            <w:r w:rsidRPr="008F3FAA">
              <w:rPr>
                <w:lang w:val="hy-AM"/>
              </w:rPr>
              <w:t>-</w:t>
            </w:r>
            <w:r w:rsidRPr="008F3FAA">
              <w:rPr>
                <w:rFonts w:ascii="Sylfaen" w:hAnsi="Sylfaen" w:cs="Sylfaen"/>
                <w:lang w:val="hy-AM"/>
              </w:rPr>
              <w:t>ի</w:t>
            </w:r>
            <w:r w:rsidRPr="008F3FAA">
              <w:rPr>
                <w:lang w:val="hy-AM"/>
              </w:rPr>
              <w:t xml:space="preserve">, </w:t>
            </w:r>
            <w:r w:rsidRPr="008F3FAA">
              <w:rPr>
                <w:rFonts w:ascii="Sylfaen" w:hAnsi="Sylfaen" w:cs="Sylfaen"/>
                <w:lang w:val="hy-AM"/>
              </w:rPr>
              <w:t>Պատվիրատուի</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Կատարողի</w:t>
            </w:r>
            <w:r w:rsidRPr="008F3FAA">
              <w:rPr>
                <w:lang w:val="hy-AM"/>
              </w:rPr>
              <w:t xml:space="preserve"> </w:t>
            </w:r>
            <w:r w:rsidRPr="008F3FAA">
              <w:rPr>
                <w:rFonts w:ascii="Sylfaen" w:hAnsi="Sylfaen" w:cs="Sylfaen"/>
                <w:lang w:val="hy-AM"/>
              </w:rPr>
              <w:t>ներկայությամբ</w:t>
            </w:r>
          </w:p>
        </w:tc>
      </w:tr>
      <w:tr w:rsidR="008F3FAA" w:rsidRPr="008F3FAA" w:rsidTr="008F3FAA">
        <w:trPr>
          <w:trHeight w:val="355"/>
        </w:trPr>
        <w:tc>
          <w:tcPr>
            <w:tcW w:w="593"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spacing w:line="276" w:lineRule="auto"/>
              <w:contextualSpacing/>
            </w:pPr>
            <w:r w:rsidRPr="008F3FAA">
              <w:t>9</w:t>
            </w:r>
          </w:p>
        </w:tc>
        <w:tc>
          <w:tcPr>
            <w:tcW w:w="3944"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spacing w:line="276" w:lineRule="auto"/>
              <w:contextualSpacing/>
              <w:rPr>
                <w:lang w:val="hy-AM"/>
              </w:rPr>
            </w:pPr>
            <w:r w:rsidRPr="008F3FAA">
              <w:rPr>
                <w:lang w:val="hy-AM"/>
              </w:rPr>
              <w:t>Сведения о начальной (максимальной) цене договора</w:t>
            </w:r>
          </w:p>
          <w:p w:rsidR="008F3FAA" w:rsidRPr="008F3FAA" w:rsidRDefault="008F3FAA" w:rsidP="008F3FAA">
            <w:pPr>
              <w:spacing w:line="276" w:lineRule="auto"/>
              <w:contextualSpacing/>
              <w:rPr>
                <w:lang w:val="hy-AM"/>
              </w:rPr>
            </w:pPr>
            <w:r w:rsidRPr="008F3FAA">
              <w:rPr>
                <w:rFonts w:ascii="Sylfaen" w:hAnsi="Sylfaen" w:cs="Sylfaen"/>
                <w:lang w:val="hy-AM"/>
              </w:rPr>
              <w:t>Պայմանագրի</w:t>
            </w:r>
            <w:r w:rsidRPr="008F3FAA">
              <w:rPr>
                <w:lang w:val="hy-AM"/>
              </w:rPr>
              <w:t xml:space="preserve"> </w:t>
            </w:r>
            <w:r w:rsidRPr="008F3FAA">
              <w:rPr>
                <w:rFonts w:ascii="Sylfaen" w:hAnsi="Sylfaen" w:cs="Sylfaen"/>
                <w:lang w:val="hy-AM"/>
              </w:rPr>
              <w:t>մեկնարկային</w:t>
            </w:r>
            <w:r w:rsidRPr="008F3FAA">
              <w:rPr>
                <w:lang w:val="hy-AM"/>
              </w:rPr>
              <w:t xml:space="preserve"> (</w:t>
            </w:r>
            <w:r w:rsidRPr="008F3FAA">
              <w:rPr>
                <w:rFonts w:ascii="Sylfaen" w:hAnsi="Sylfaen" w:cs="Sylfaen"/>
                <w:lang w:val="hy-AM"/>
              </w:rPr>
              <w:t>առավելագույն</w:t>
            </w:r>
            <w:r w:rsidRPr="008F3FAA">
              <w:rPr>
                <w:lang w:val="hy-AM"/>
              </w:rPr>
              <w:t xml:space="preserve">) </w:t>
            </w:r>
            <w:r w:rsidRPr="008F3FAA">
              <w:rPr>
                <w:rFonts w:ascii="Sylfaen" w:hAnsi="Sylfaen" w:cs="Sylfaen"/>
                <w:lang w:val="hy-AM"/>
              </w:rPr>
              <w:t>գինը</w:t>
            </w:r>
          </w:p>
        </w:tc>
        <w:tc>
          <w:tcPr>
            <w:tcW w:w="5740"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pPr>
            <w:r>
              <w:rPr>
                <w:lang w:val="hy-AM"/>
              </w:rPr>
              <w:t xml:space="preserve"> </w:t>
            </w:r>
            <w:r w:rsidRPr="008F3FAA">
              <w:rPr>
                <w:lang w:val="hy-AM"/>
              </w:rPr>
              <w:t xml:space="preserve"> 1 105 663,07</w:t>
            </w:r>
            <w:r w:rsidRPr="008F3FAA">
              <w:t xml:space="preserve"> (</w:t>
            </w:r>
            <w:r w:rsidRPr="008F3FAA">
              <w:rPr>
                <w:lang w:val="hy-AM"/>
              </w:rPr>
              <w:t>Один миллион сто пят</w:t>
            </w:r>
            <w:r w:rsidR="00B625A7">
              <w:rPr>
                <w:lang w:val="hy-AM"/>
              </w:rPr>
              <w:t>ь тысяч шестьсот шестьдесят три</w:t>
            </w:r>
            <w:r w:rsidR="00B625A7">
              <w:t>)</w:t>
            </w:r>
            <w:r w:rsidRPr="008F3FAA">
              <w:t xml:space="preserve"> драм РА без НДС</w:t>
            </w:r>
            <w:r w:rsidR="00B625A7">
              <w:t xml:space="preserve"> 0,7 лумы</w:t>
            </w:r>
            <w:r w:rsidRPr="008F3FAA">
              <w:t xml:space="preserve"> или 1 326 795,68 (Один миллион триста двадцать шесть тысяч семьсот девяносто пять) драм с  НДС</w:t>
            </w:r>
            <w:r w:rsidR="00B625A7">
              <w:t>, 68 лумы</w:t>
            </w:r>
            <w:r w:rsidRPr="008F3FAA">
              <w:t>.</w:t>
            </w:r>
          </w:p>
          <w:p w:rsidR="008F3FAA" w:rsidRPr="008F3FAA" w:rsidRDefault="008F3FAA" w:rsidP="00210998">
            <w:pPr>
              <w:contextualSpacing/>
              <w:jc w:val="both"/>
            </w:pPr>
            <w:r w:rsidRPr="008F3FAA">
              <w:t xml:space="preserve">   1 105 663,07 (</w:t>
            </w:r>
            <w:r w:rsidRPr="008F3FAA">
              <w:rPr>
                <w:rFonts w:ascii="Sylfaen" w:hAnsi="Sylfaen" w:cs="Sylfaen"/>
                <w:lang w:val="hy-AM"/>
              </w:rPr>
              <w:t>մեկ</w:t>
            </w:r>
            <w:r w:rsidRPr="008F3FAA">
              <w:rPr>
                <w:lang w:val="hy-AM"/>
              </w:rPr>
              <w:t xml:space="preserve"> </w:t>
            </w:r>
            <w:r w:rsidRPr="008F3FAA">
              <w:rPr>
                <w:rFonts w:ascii="Sylfaen" w:hAnsi="Sylfaen" w:cs="Sylfaen"/>
                <w:lang w:val="hy-AM"/>
              </w:rPr>
              <w:t>միլիոն</w:t>
            </w:r>
            <w:r w:rsidRPr="008F3FAA">
              <w:rPr>
                <w:lang w:val="hy-AM"/>
              </w:rPr>
              <w:t xml:space="preserve"> </w:t>
            </w:r>
            <w:r w:rsidRPr="008F3FAA">
              <w:rPr>
                <w:rFonts w:ascii="Sylfaen" w:hAnsi="Sylfaen" w:cs="Sylfaen"/>
                <w:lang w:val="hy-AM"/>
              </w:rPr>
              <w:t>հարյուր</w:t>
            </w:r>
            <w:r w:rsidRPr="008F3FAA">
              <w:rPr>
                <w:lang w:val="hy-AM"/>
              </w:rPr>
              <w:t xml:space="preserve"> </w:t>
            </w:r>
            <w:r w:rsidRPr="008F3FAA">
              <w:rPr>
                <w:rFonts w:ascii="Sylfaen" w:hAnsi="Sylfaen" w:cs="Sylfaen"/>
                <w:lang w:val="hy-AM"/>
              </w:rPr>
              <w:t>հինգ</w:t>
            </w:r>
            <w:r w:rsidRPr="008F3FAA">
              <w:rPr>
                <w:lang w:val="hy-AM"/>
              </w:rPr>
              <w:t xml:space="preserve"> </w:t>
            </w:r>
            <w:r w:rsidRPr="008F3FAA">
              <w:rPr>
                <w:rFonts w:ascii="Sylfaen" w:hAnsi="Sylfaen" w:cs="Sylfaen"/>
                <w:lang w:val="hy-AM"/>
              </w:rPr>
              <w:t>հազար</w:t>
            </w:r>
            <w:r w:rsidRPr="008F3FAA">
              <w:rPr>
                <w:lang w:val="hy-AM"/>
              </w:rPr>
              <w:t xml:space="preserve"> </w:t>
            </w:r>
            <w:r w:rsidRPr="008F3FAA">
              <w:rPr>
                <w:rFonts w:ascii="Sylfaen" w:hAnsi="Sylfaen" w:cs="Sylfaen"/>
                <w:lang w:val="hy-AM"/>
              </w:rPr>
              <w:t>վեց</w:t>
            </w:r>
            <w:r w:rsidRPr="008F3FAA">
              <w:rPr>
                <w:lang w:val="hy-AM"/>
              </w:rPr>
              <w:t xml:space="preserve"> </w:t>
            </w:r>
            <w:r w:rsidRPr="008F3FAA">
              <w:rPr>
                <w:rFonts w:ascii="Sylfaen" w:hAnsi="Sylfaen" w:cs="Sylfaen"/>
                <w:lang w:val="hy-AM"/>
              </w:rPr>
              <w:t>հարյուր</w:t>
            </w:r>
            <w:r w:rsidRPr="008F3FAA">
              <w:rPr>
                <w:lang w:val="hy-AM"/>
              </w:rPr>
              <w:t xml:space="preserve"> </w:t>
            </w:r>
            <w:r w:rsidR="00210998">
              <w:rPr>
                <w:rFonts w:ascii="Sylfaen" w:hAnsi="Sylfaen" w:cs="Sylfaen"/>
                <w:lang w:val="hy-AM"/>
              </w:rPr>
              <w:t>վաթսուներեք</w:t>
            </w:r>
            <w:r w:rsidRPr="008F3FAA">
              <w:t xml:space="preserve">) </w:t>
            </w:r>
            <w:r w:rsidRPr="008F3FAA">
              <w:rPr>
                <w:rFonts w:ascii="Sylfaen" w:hAnsi="Sylfaen" w:cs="Sylfaen"/>
              </w:rPr>
              <w:t>ՀՀ</w:t>
            </w:r>
            <w:r w:rsidRPr="008F3FAA">
              <w:t xml:space="preserve"> </w:t>
            </w:r>
            <w:r w:rsidRPr="008F3FAA">
              <w:rPr>
                <w:rFonts w:ascii="Sylfaen" w:hAnsi="Sylfaen" w:cs="Sylfaen"/>
              </w:rPr>
              <w:t>դրամ</w:t>
            </w:r>
            <w:r w:rsidRPr="008F3FAA">
              <w:t xml:space="preserve"> </w:t>
            </w:r>
            <w:r w:rsidRPr="008F3FAA">
              <w:rPr>
                <w:rFonts w:ascii="Sylfaen" w:hAnsi="Sylfaen" w:cs="Sylfaen"/>
              </w:rPr>
              <w:t>առանց</w:t>
            </w:r>
            <w:r w:rsidRPr="008F3FAA">
              <w:t xml:space="preserve"> </w:t>
            </w:r>
            <w:r w:rsidRPr="008F3FAA">
              <w:rPr>
                <w:rFonts w:ascii="Sylfaen" w:hAnsi="Sylfaen" w:cs="Sylfaen"/>
              </w:rPr>
              <w:t>ԱԱՀ</w:t>
            </w:r>
            <w:r w:rsidR="00210998">
              <w:rPr>
                <w:rFonts w:ascii="Sylfaen" w:hAnsi="Sylfaen" w:cs="Sylfaen"/>
                <w:lang w:val="hy-AM"/>
              </w:rPr>
              <w:t>, 07 լումա</w:t>
            </w:r>
            <w:r w:rsidRPr="008F3FAA">
              <w:t xml:space="preserve"> </w:t>
            </w:r>
            <w:r w:rsidRPr="008F3FAA">
              <w:rPr>
                <w:rFonts w:ascii="Sylfaen" w:hAnsi="Sylfaen" w:cs="Sylfaen"/>
              </w:rPr>
              <w:t>կամ</w:t>
            </w:r>
            <w:r w:rsidRPr="008F3FAA">
              <w:t xml:space="preserve"> 1 326 795,68 (</w:t>
            </w:r>
            <w:r w:rsidRPr="008F3FAA">
              <w:rPr>
                <w:rFonts w:ascii="Sylfaen" w:hAnsi="Sylfaen" w:cs="Sylfaen"/>
                <w:lang w:val="hy-AM"/>
              </w:rPr>
              <w:t>մեկ</w:t>
            </w:r>
            <w:r w:rsidRPr="008F3FAA">
              <w:rPr>
                <w:lang w:val="hy-AM"/>
              </w:rPr>
              <w:t xml:space="preserve"> </w:t>
            </w:r>
            <w:r w:rsidRPr="008F3FAA">
              <w:rPr>
                <w:rFonts w:ascii="Sylfaen" w:hAnsi="Sylfaen" w:cs="Sylfaen"/>
                <w:lang w:val="hy-AM"/>
              </w:rPr>
              <w:t>միլիոն</w:t>
            </w:r>
            <w:r w:rsidRPr="008F3FAA">
              <w:rPr>
                <w:lang w:val="hy-AM"/>
              </w:rPr>
              <w:t xml:space="preserve"> </w:t>
            </w:r>
            <w:r w:rsidRPr="008F3FAA">
              <w:rPr>
                <w:rFonts w:ascii="Sylfaen" w:hAnsi="Sylfaen" w:cs="Sylfaen"/>
                <w:lang w:val="hy-AM"/>
              </w:rPr>
              <w:t>երեք</w:t>
            </w:r>
            <w:r w:rsidRPr="008F3FAA">
              <w:rPr>
                <w:lang w:val="hy-AM"/>
              </w:rPr>
              <w:t xml:space="preserve"> </w:t>
            </w:r>
            <w:r w:rsidRPr="008F3FAA">
              <w:rPr>
                <w:rFonts w:ascii="Sylfaen" w:hAnsi="Sylfaen" w:cs="Sylfaen"/>
                <w:lang w:val="hy-AM"/>
              </w:rPr>
              <w:t>հարյուր</w:t>
            </w:r>
            <w:r w:rsidRPr="008F3FAA">
              <w:rPr>
                <w:lang w:val="hy-AM"/>
              </w:rPr>
              <w:t xml:space="preserve"> </w:t>
            </w:r>
            <w:r w:rsidRPr="008F3FAA">
              <w:rPr>
                <w:rFonts w:ascii="Sylfaen" w:hAnsi="Sylfaen" w:cs="Sylfaen"/>
                <w:lang w:val="hy-AM"/>
              </w:rPr>
              <w:t>քսանվեց</w:t>
            </w:r>
            <w:r w:rsidRPr="008F3FAA">
              <w:rPr>
                <w:lang w:val="hy-AM"/>
              </w:rPr>
              <w:t xml:space="preserve"> </w:t>
            </w:r>
            <w:r w:rsidRPr="008F3FAA">
              <w:rPr>
                <w:rFonts w:ascii="Sylfaen" w:hAnsi="Sylfaen" w:cs="Sylfaen"/>
                <w:lang w:val="hy-AM"/>
              </w:rPr>
              <w:t>հազար</w:t>
            </w:r>
            <w:r w:rsidRPr="008F3FAA">
              <w:rPr>
                <w:lang w:val="hy-AM"/>
              </w:rPr>
              <w:t xml:space="preserve"> </w:t>
            </w:r>
            <w:r w:rsidRPr="008F3FAA">
              <w:rPr>
                <w:rFonts w:ascii="Sylfaen" w:hAnsi="Sylfaen" w:cs="Sylfaen"/>
                <w:lang w:val="hy-AM"/>
              </w:rPr>
              <w:t>յոթ</w:t>
            </w:r>
            <w:r w:rsidRPr="008F3FAA">
              <w:rPr>
                <w:lang w:val="hy-AM"/>
              </w:rPr>
              <w:t xml:space="preserve"> </w:t>
            </w:r>
            <w:r w:rsidRPr="008F3FAA">
              <w:rPr>
                <w:rFonts w:ascii="Sylfaen" w:hAnsi="Sylfaen" w:cs="Sylfaen"/>
                <w:lang w:val="hy-AM"/>
              </w:rPr>
              <w:t>հարյուր</w:t>
            </w:r>
            <w:r w:rsidRPr="008F3FAA">
              <w:rPr>
                <w:lang w:val="hy-AM"/>
              </w:rPr>
              <w:t xml:space="preserve"> </w:t>
            </w:r>
            <w:r w:rsidRPr="008F3FAA">
              <w:rPr>
                <w:rFonts w:ascii="Sylfaen" w:hAnsi="Sylfaen" w:cs="Sylfaen"/>
                <w:lang w:val="hy-AM"/>
              </w:rPr>
              <w:t>ինսունհինգ</w:t>
            </w:r>
            <w:r w:rsidRPr="008F3FAA">
              <w:t xml:space="preserve">) </w:t>
            </w:r>
            <w:r w:rsidRPr="008F3FAA">
              <w:rPr>
                <w:rFonts w:ascii="Sylfaen" w:hAnsi="Sylfaen" w:cs="Sylfaen"/>
                <w:lang w:val="hy-AM"/>
              </w:rPr>
              <w:t>ՀՀ</w:t>
            </w:r>
            <w:r w:rsidRPr="008F3FAA">
              <w:rPr>
                <w:lang w:val="hy-AM"/>
              </w:rPr>
              <w:t xml:space="preserve"> </w:t>
            </w:r>
            <w:r w:rsidRPr="008F3FAA">
              <w:rPr>
                <w:rFonts w:ascii="Sylfaen" w:hAnsi="Sylfaen" w:cs="Sylfaen"/>
              </w:rPr>
              <w:t>դրամ</w:t>
            </w:r>
            <w:r w:rsidR="00035F9A">
              <w:rPr>
                <w:rFonts w:ascii="Sylfaen" w:hAnsi="Sylfaen" w:cs="Sylfaen"/>
                <w:lang w:val="hy-AM"/>
              </w:rPr>
              <w:t xml:space="preserve"> ներառյալ</w:t>
            </w:r>
            <w:r w:rsidRPr="008F3FAA">
              <w:t xml:space="preserve"> </w:t>
            </w:r>
            <w:r w:rsidRPr="008F3FAA">
              <w:rPr>
                <w:rFonts w:ascii="Sylfaen" w:hAnsi="Sylfaen" w:cs="Sylfaen"/>
              </w:rPr>
              <w:t>ԱԱՀ</w:t>
            </w:r>
            <w:r w:rsidR="00210998">
              <w:rPr>
                <w:rFonts w:ascii="Sylfaen" w:hAnsi="Sylfaen" w:cs="Sylfaen"/>
                <w:lang w:val="hy-AM"/>
              </w:rPr>
              <w:t>, 68 լումա</w:t>
            </w:r>
            <w:r w:rsidRPr="008F3FAA">
              <w:rPr>
                <w:rFonts w:ascii="Sylfaen" w:hAnsi="Sylfaen" w:cs="Sylfaen"/>
              </w:rPr>
              <w:t>։</w:t>
            </w:r>
          </w:p>
        </w:tc>
      </w:tr>
      <w:tr w:rsidR="008F3FAA" w:rsidRPr="0020648A" w:rsidTr="008F3FAA">
        <w:trPr>
          <w:trHeight w:val="355"/>
        </w:trPr>
        <w:tc>
          <w:tcPr>
            <w:tcW w:w="593"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spacing w:line="276" w:lineRule="auto"/>
              <w:contextualSpacing/>
            </w:pPr>
            <w:r w:rsidRPr="008F3FAA">
              <w:t>10</w:t>
            </w:r>
          </w:p>
        </w:tc>
        <w:tc>
          <w:tcPr>
            <w:tcW w:w="3944"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spacing w:line="276" w:lineRule="auto"/>
              <w:contextualSpacing/>
            </w:pPr>
            <w:r w:rsidRPr="008F3FAA">
              <w:t>Форма, сроки и порядок оплаты товара, работы, услуги</w:t>
            </w:r>
          </w:p>
          <w:p w:rsidR="008F3FAA" w:rsidRPr="008F3FAA" w:rsidRDefault="008F3FAA" w:rsidP="008F3FAA">
            <w:pPr>
              <w:spacing w:line="276" w:lineRule="auto"/>
              <w:contextualSpacing/>
            </w:pPr>
            <w:r w:rsidRPr="008F3FAA">
              <w:rPr>
                <w:rFonts w:ascii="Sylfaen" w:eastAsia="Calibri" w:hAnsi="Sylfaen" w:cs="Sylfaen"/>
                <w:color w:val="000000"/>
                <w:lang w:val="hy-AM" w:eastAsia="en-US"/>
              </w:rPr>
              <w:t>Ապրանքի</w:t>
            </w:r>
            <w:r w:rsidRPr="008F3FAA">
              <w:rPr>
                <w:rFonts w:eastAsia="Calibri"/>
                <w:color w:val="000000"/>
                <w:lang w:val="hy-AM" w:eastAsia="en-US"/>
              </w:rPr>
              <w:t xml:space="preserve">, </w:t>
            </w:r>
            <w:r w:rsidRPr="008F3FAA">
              <w:rPr>
                <w:rFonts w:ascii="Sylfaen" w:eastAsia="Calibri" w:hAnsi="Sylfaen" w:cs="Sylfaen"/>
                <w:color w:val="000000"/>
                <w:lang w:val="hy-AM" w:eastAsia="en-US"/>
              </w:rPr>
              <w:t>աշխատանքի</w:t>
            </w:r>
            <w:r w:rsidRPr="008F3FAA">
              <w:rPr>
                <w:rFonts w:eastAsia="Calibri"/>
                <w:color w:val="000000"/>
                <w:lang w:val="hy-AM" w:eastAsia="en-US"/>
              </w:rPr>
              <w:t xml:space="preserve">, </w:t>
            </w:r>
            <w:r w:rsidRPr="008F3FAA">
              <w:rPr>
                <w:rFonts w:ascii="Sylfaen" w:eastAsia="Calibri" w:hAnsi="Sylfaen" w:cs="Sylfaen"/>
                <w:color w:val="000000"/>
                <w:lang w:val="hy-AM" w:eastAsia="en-US"/>
              </w:rPr>
              <w:t>ծառայության</w:t>
            </w:r>
            <w:r w:rsidRPr="008F3FAA">
              <w:rPr>
                <w:rFonts w:eastAsia="Calibri"/>
                <w:color w:val="000000"/>
                <w:lang w:val="hy-AM" w:eastAsia="en-US"/>
              </w:rPr>
              <w:t xml:space="preserve"> </w:t>
            </w:r>
            <w:r w:rsidRPr="008F3FAA">
              <w:rPr>
                <w:rFonts w:ascii="Sylfaen" w:eastAsia="Calibri" w:hAnsi="Sylfaen" w:cs="Sylfaen"/>
                <w:color w:val="000000"/>
                <w:lang w:val="hy-AM" w:eastAsia="en-US"/>
              </w:rPr>
              <w:t>վճարման</w:t>
            </w:r>
            <w:r w:rsidRPr="008F3FAA">
              <w:rPr>
                <w:rFonts w:eastAsia="Calibri"/>
                <w:color w:val="000000"/>
                <w:lang w:val="hy-AM" w:eastAsia="en-US"/>
              </w:rPr>
              <w:t xml:space="preserve"> </w:t>
            </w:r>
            <w:r w:rsidRPr="008F3FAA">
              <w:rPr>
                <w:rFonts w:ascii="Sylfaen" w:eastAsia="Calibri" w:hAnsi="Sylfaen" w:cs="Sylfaen"/>
                <w:color w:val="000000"/>
                <w:lang w:val="hy-AM" w:eastAsia="en-US"/>
              </w:rPr>
              <w:t>ձևը</w:t>
            </w:r>
            <w:r w:rsidRPr="008F3FAA">
              <w:rPr>
                <w:rFonts w:eastAsia="Calibri"/>
                <w:color w:val="000000"/>
                <w:lang w:val="hy-AM" w:eastAsia="en-US"/>
              </w:rPr>
              <w:t xml:space="preserve">, </w:t>
            </w:r>
            <w:r w:rsidRPr="008F3FAA">
              <w:rPr>
                <w:rFonts w:ascii="Sylfaen" w:eastAsia="Calibri" w:hAnsi="Sylfaen" w:cs="Sylfaen"/>
                <w:color w:val="000000"/>
                <w:lang w:val="hy-AM" w:eastAsia="en-US"/>
              </w:rPr>
              <w:t>ժամկետները</w:t>
            </w:r>
            <w:r w:rsidRPr="008F3FAA">
              <w:rPr>
                <w:rFonts w:eastAsia="Calibri"/>
                <w:color w:val="000000"/>
                <w:lang w:val="hy-AM" w:eastAsia="en-US"/>
              </w:rPr>
              <w:t xml:space="preserve"> </w:t>
            </w:r>
            <w:r w:rsidRPr="008F3FAA">
              <w:rPr>
                <w:rFonts w:ascii="Sylfaen" w:eastAsia="Calibri" w:hAnsi="Sylfaen" w:cs="Sylfaen"/>
                <w:color w:val="000000"/>
                <w:lang w:val="hy-AM" w:eastAsia="en-US"/>
              </w:rPr>
              <w:t>և</w:t>
            </w:r>
            <w:r w:rsidRPr="008F3FAA">
              <w:rPr>
                <w:rFonts w:eastAsia="Calibri"/>
                <w:color w:val="000000"/>
                <w:lang w:val="hy-AM" w:eastAsia="en-US"/>
              </w:rPr>
              <w:t xml:space="preserve"> </w:t>
            </w:r>
            <w:r w:rsidRPr="008F3FAA">
              <w:rPr>
                <w:rFonts w:ascii="Sylfaen" w:eastAsia="Calibri" w:hAnsi="Sylfaen" w:cs="Sylfaen"/>
                <w:color w:val="000000"/>
                <w:lang w:val="hy-AM" w:eastAsia="en-US"/>
              </w:rPr>
              <w:t>կարգը</w:t>
            </w:r>
          </w:p>
          <w:p w:rsidR="008F3FAA" w:rsidRPr="008F3FAA" w:rsidRDefault="008F3FAA" w:rsidP="008F3FAA">
            <w:pPr>
              <w:spacing w:line="276" w:lineRule="auto"/>
              <w:contextualSpacing/>
            </w:pPr>
          </w:p>
        </w:tc>
        <w:tc>
          <w:tcPr>
            <w:tcW w:w="5740"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lang w:val="hy-AM"/>
              </w:rPr>
            </w:pPr>
            <w:r w:rsidRPr="008F3FAA">
              <w:rPr>
                <w:lang w:val="hy-AM"/>
              </w:rPr>
              <w:t>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p w:rsidR="008F3FAA" w:rsidRPr="008F3FAA" w:rsidRDefault="008F3FAA" w:rsidP="008F3FAA">
            <w:pPr>
              <w:contextualSpacing/>
              <w:jc w:val="both"/>
              <w:rPr>
                <w:lang w:val="hy-AM"/>
              </w:rPr>
            </w:pPr>
            <w:r w:rsidRPr="008F3FAA">
              <w:rPr>
                <w:rFonts w:ascii="Sylfaen" w:eastAsia="Calibri" w:hAnsi="Sylfaen" w:cs="Sylfaen"/>
                <w:color w:val="000000"/>
                <w:lang w:val="hy-AM" w:eastAsia="en-US"/>
              </w:rPr>
              <w:t>Վճարումը</w:t>
            </w:r>
            <w:r w:rsidRPr="008F3FAA">
              <w:rPr>
                <w:rFonts w:eastAsia="Calibri"/>
                <w:color w:val="000000"/>
                <w:lang w:val="hy-AM" w:eastAsia="en-US"/>
              </w:rPr>
              <w:t xml:space="preserve"> </w:t>
            </w:r>
            <w:r w:rsidRPr="008F3FAA">
              <w:rPr>
                <w:rFonts w:ascii="Sylfaen" w:eastAsia="Calibri" w:hAnsi="Sylfaen" w:cs="Sylfaen"/>
                <w:color w:val="000000"/>
                <w:lang w:val="hy-AM" w:eastAsia="en-US"/>
              </w:rPr>
              <w:t>կատարվում</w:t>
            </w:r>
            <w:r w:rsidRPr="008F3FAA">
              <w:rPr>
                <w:rFonts w:eastAsia="Calibri"/>
                <w:color w:val="000000"/>
                <w:lang w:val="hy-AM" w:eastAsia="en-US"/>
              </w:rPr>
              <w:t xml:space="preserve"> </w:t>
            </w:r>
            <w:r w:rsidRPr="008F3FAA">
              <w:rPr>
                <w:rFonts w:ascii="Sylfaen" w:eastAsia="Calibri" w:hAnsi="Sylfaen" w:cs="Sylfaen"/>
                <w:color w:val="000000"/>
                <w:lang w:val="hy-AM" w:eastAsia="en-US"/>
              </w:rPr>
              <w:t>է</w:t>
            </w:r>
            <w:r w:rsidRPr="008F3FAA">
              <w:rPr>
                <w:rFonts w:eastAsia="Calibri"/>
                <w:color w:val="000000"/>
                <w:lang w:val="hy-AM" w:eastAsia="en-US"/>
              </w:rPr>
              <w:t xml:space="preserve"> </w:t>
            </w:r>
            <w:r w:rsidRPr="008F3FAA">
              <w:rPr>
                <w:rFonts w:ascii="Sylfaen" w:eastAsia="Calibri" w:hAnsi="Sylfaen" w:cs="Sylfaen"/>
                <w:color w:val="000000"/>
                <w:lang w:val="hy-AM" w:eastAsia="en-US"/>
              </w:rPr>
              <w:t>Կողմերի</w:t>
            </w:r>
            <w:r w:rsidRPr="008F3FAA">
              <w:rPr>
                <w:rFonts w:eastAsia="Calibri"/>
                <w:color w:val="000000"/>
                <w:lang w:val="hy-AM" w:eastAsia="en-US"/>
              </w:rPr>
              <w:t xml:space="preserve"> </w:t>
            </w:r>
            <w:r w:rsidRPr="008F3FAA">
              <w:rPr>
                <w:rFonts w:ascii="Sylfaen" w:eastAsia="Calibri" w:hAnsi="Sylfaen" w:cs="Sylfaen"/>
                <w:color w:val="000000"/>
                <w:lang w:val="hy-AM" w:eastAsia="en-US"/>
              </w:rPr>
              <w:t>կողմից</w:t>
            </w:r>
            <w:r w:rsidRPr="008F3FAA">
              <w:rPr>
                <w:rFonts w:eastAsia="Calibri"/>
                <w:color w:val="000000"/>
                <w:lang w:val="hy-AM" w:eastAsia="en-US"/>
              </w:rPr>
              <w:t xml:space="preserve"> </w:t>
            </w:r>
            <w:r w:rsidRPr="008F3FAA">
              <w:rPr>
                <w:rFonts w:ascii="Sylfaen" w:eastAsia="Calibri" w:hAnsi="Sylfaen" w:cs="Sylfaen"/>
                <w:color w:val="000000"/>
                <w:lang w:val="hy-AM" w:eastAsia="en-US"/>
              </w:rPr>
              <w:t>կատարված</w:t>
            </w:r>
            <w:r w:rsidRPr="008F3FAA">
              <w:rPr>
                <w:rFonts w:eastAsia="Calibri"/>
                <w:color w:val="000000"/>
                <w:lang w:val="hy-AM" w:eastAsia="en-US"/>
              </w:rPr>
              <w:t xml:space="preserve"> </w:t>
            </w:r>
            <w:r w:rsidRPr="008F3FAA">
              <w:rPr>
                <w:rFonts w:ascii="Sylfaen" w:eastAsia="Calibri" w:hAnsi="Sylfaen" w:cs="Sylfaen"/>
                <w:color w:val="000000"/>
                <w:lang w:val="hy-AM" w:eastAsia="en-US"/>
              </w:rPr>
              <w:t>աշխատանքների</w:t>
            </w:r>
            <w:r w:rsidRPr="008F3FAA">
              <w:rPr>
                <w:rFonts w:eastAsia="Calibri"/>
                <w:color w:val="000000"/>
                <w:lang w:val="hy-AM" w:eastAsia="en-US"/>
              </w:rPr>
              <w:t xml:space="preserve"> </w:t>
            </w:r>
            <w:r w:rsidRPr="008F3FAA">
              <w:rPr>
                <w:rFonts w:ascii="Sylfaen" w:eastAsia="Calibri" w:hAnsi="Sylfaen" w:cs="Sylfaen"/>
                <w:color w:val="000000"/>
                <w:lang w:val="hy-AM" w:eastAsia="en-US"/>
              </w:rPr>
              <w:t>ընդունման</w:t>
            </w:r>
            <w:r w:rsidRPr="008F3FAA">
              <w:rPr>
                <w:rFonts w:eastAsia="Calibri"/>
                <w:color w:val="000000"/>
                <w:lang w:val="hy-AM" w:eastAsia="en-US"/>
              </w:rPr>
              <w:t>-</w:t>
            </w:r>
            <w:r w:rsidRPr="008F3FAA">
              <w:rPr>
                <w:rFonts w:ascii="Sylfaen" w:eastAsia="Calibri" w:hAnsi="Sylfaen" w:cs="Sylfaen"/>
                <w:color w:val="000000"/>
                <w:lang w:val="hy-AM" w:eastAsia="en-US"/>
              </w:rPr>
              <w:t>հանձնման</w:t>
            </w:r>
            <w:r w:rsidRPr="008F3FAA">
              <w:rPr>
                <w:rFonts w:eastAsia="Calibri"/>
                <w:color w:val="000000"/>
                <w:lang w:val="hy-AM" w:eastAsia="en-US"/>
              </w:rPr>
              <w:t xml:space="preserve"> </w:t>
            </w:r>
            <w:r w:rsidRPr="008F3FAA">
              <w:rPr>
                <w:rFonts w:ascii="Sylfaen" w:eastAsia="Calibri" w:hAnsi="Sylfaen" w:cs="Sylfaen"/>
                <w:color w:val="000000"/>
                <w:lang w:val="hy-AM" w:eastAsia="en-US"/>
              </w:rPr>
              <w:t>ակտի</w:t>
            </w:r>
            <w:r w:rsidRPr="008F3FAA">
              <w:rPr>
                <w:rFonts w:eastAsia="Calibri"/>
                <w:color w:val="000000"/>
                <w:lang w:val="hy-AM" w:eastAsia="en-US"/>
              </w:rPr>
              <w:t xml:space="preserve"> </w:t>
            </w:r>
            <w:r w:rsidRPr="008F3FAA">
              <w:rPr>
                <w:rFonts w:ascii="Sylfaen" w:eastAsia="Calibri" w:hAnsi="Sylfaen" w:cs="Sylfaen"/>
                <w:color w:val="000000"/>
                <w:lang w:val="hy-AM" w:eastAsia="en-US"/>
              </w:rPr>
              <w:t>ստորագրումից</w:t>
            </w:r>
            <w:r w:rsidRPr="008F3FAA">
              <w:rPr>
                <w:rFonts w:eastAsia="Calibri"/>
                <w:color w:val="000000"/>
                <w:lang w:val="hy-AM" w:eastAsia="en-US"/>
              </w:rPr>
              <w:t xml:space="preserve"> </w:t>
            </w:r>
            <w:r w:rsidRPr="008F3FAA">
              <w:rPr>
                <w:rFonts w:ascii="Sylfaen" w:eastAsia="Calibri" w:hAnsi="Sylfaen" w:cs="Sylfaen"/>
                <w:color w:val="000000"/>
                <w:lang w:val="hy-AM" w:eastAsia="en-US"/>
              </w:rPr>
              <w:t>եւ</w:t>
            </w:r>
            <w:r w:rsidRPr="008F3FAA">
              <w:rPr>
                <w:rFonts w:eastAsia="Calibri"/>
                <w:color w:val="000000"/>
                <w:lang w:val="hy-AM" w:eastAsia="en-US"/>
              </w:rPr>
              <w:t xml:space="preserve"> </w:t>
            </w:r>
            <w:r w:rsidRPr="008F3FAA">
              <w:rPr>
                <w:rFonts w:ascii="Sylfaen" w:eastAsia="Calibri" w:hAnsi="Sylfaen" w:cs="Sylfaen"/>
                <w:color w:val="000000"/>
                <w:lang w:val="hy-AM" w:eastAsia="en-US"/>
              </w:rPr>
              <w:t>վճարման</w:t>
            </w:r>
            <w:r w:rsidRPr="008F3FAA">
              <w:rPr>
                <w:rFonts w:eastAsia="Calibri"/>
                <w:color w:val="000000"/>
                <w:lang w:val="hy-AM" w:eastAsia="en-US"/>
              </w:rPr>
              <w:t xml:space="preserve"> </w:t>
            </w:r>
            <w:r w:rsidRPr="008F3FAA">
              <w:rPr>
                <w:rFonts w:ascii="Sylfaen" w:eastAsia="Calibri" w:hAnsi="Sylfaen" w:cs="Sylfaen"/>
                <w:color w:val="000000"/>
                <w:lang w:val="hy-AM" w:eastAsia="en-US"/>
              </w:rPr>
              <w:t>հաշվի</w:t>
            </w:r>
            <w:r w:rsidRPr="008F3FAA">
              <w:rPr>
                <w:rFonts w:eastAsia="Calibri"/>
                <w:color w:val="000000"/>
                <w:lang w:val="hy-AM" w:eastAsia="en-US"/>
              </w:rPr>
              <w:t xml:space="preserve"> </w:t>
            </w:r>
            <w:r w:rsidRPr="008F3FAA">
              <w:rPr>
                <w:rFonts w:ascii="Sylfaen" w:eastAsia="Calibri" w:hAnsi="Sylfaen" w:cs="Sylfaen"/>
                <w:color w:val="000000"/>
                <w:lang w:val="hy-AM" w:eastAsia="en-US"/>
              </w:rPr>
              <w:t>տրամադրումից</w:t>
            </w:r>
            <w:r w:rsidRPr="008F3FAA">
              <w:rPr>
                <w:rFonts w:eastAsia="Calibri"/>
                <w:color w:val="000000"/>
                <w:lang w:val="hy-AM" w:eastAsia="en-US"/>
              </w:rPr>
              <w:t xml:space="preserve"> </w:t>
            </w:r>
            <w:r w:rsidRPr="008F3FAA">
              <w:rPr>
                <w:rFonts w:ascii="Sylfaen" w:eastAsia="Calibri" w:hAnsi="Sylfaen" w:cs="Sylfaen"/>
                <w:color w:val="000000"/>
                <w:lang w:val="hy-AM" w:eastAsia="en-US"/>
              </w:rPr>
              <w:t>հետո</w:t>
            </w:r>
            <w:r w:rsidRPr="008F3FAA">
              <w:rPr>
                <w:rFonts w:eastAsia="Calibri"/>
                <w:color w:val="000000"/>
                <w:lang w:val="hy-AM" w:eastAsia="en-US"/>
              </w:rPr>
              <w:t xml:space="preserve"> 15 (</w:t>
            </w:r>
            <w:r w:rsidRPr="008F3FAA">
              <w:rPr>
                <w:rFonts w:ascii="Sylfaen" w:eastAsia="Calibri" w:hAnsi="Sylfaen" w:cs="Sylfaen"/>
                <w:color w:val="000000"/>
                <w:lang w:val="hy-AM" w:eastAsia="en-US"/>
              </w:rPr>
              <w:t>տասնհինգ</w:t>
            </w:r>
            <w:r w:rsidRPr="008F3FAA">
              <w:rPr>
                <w:rFonts w:eastAsia="Calibri"/>
                <w:color w:val="000000"/>
                <w:lang w:val="hy-AM" w:eastAsia="en-US"/>
              </w:rPr>
              <w:t xml:space="preserve">) </w:t>
            </w:r>
            <w:r w:rsidRPr="008F3FAA">
              <w:rPr>
                <w:rFonts w:ascii="Sylfaen" w:eastAsia="Calibri" w:hAnsi="Sylfaen" w:cs="Sylfaen"/>
                <w:color w:val="000000"/>
                <w:lang w:val="hy-AM" w:eastAsia="en-US"/>
              </w:rPr>
              <w:t>աշխատանքային</w:t>
            </w:r>
            <w:r w:rsidRPr="008F3FAA">
              <w:rPr>
                <w:rFonts w:eastAsia="Calibri"/>
                <w:color w:val="000000"/>
                <w:lang w:val="hy-AM" w:eastAsia="en-US"/>
              </w:rPr>
              <w:t xml:space="preserve"> </w:t>
            </w:r>
            <w:r w:rsidRPr="008F3FAA">
              <w:rPr>
                <w:rFonts w:ascii="Sylfaen" w:eastAsia="Calibri" w:hAnsi="Sylfaen" w:cs="Sylfaen"/>
                <w:color w:val="000000"/>
                <w:lang w:val="hy-AM" w:eastAsia="en-US"/>
              </w:rPr>
              <w:t>օրվա</w:t>
            </w:r>
            <w:r w:rsidRPr="008F3FAA">
              <w:rPr>
                <w:rFonts w:eastAsia="Calibri"/>
                <w:color w:val="000000"/>
                <w:lang w:val="hy-AM" w:eastAsia="en-US"/>
              </w:rPr>
              <w:t xml:space="preserve"> </w:t>
            </w:r>
            <w:r w:rsidRPr="008F3FAA">
              <w:rPr>
                <w:rFonts w:ascii="Sylfaen" w:eastAsia="Calibri" w:hAnsi="Sylfaen" w:cs="Sylfaen"/>
                <w:color w:val="000000"/>
                <w:lang w:val="hy-AM" w:eastAsia="en-US"/>
              </w:rPr>
              <w:t>ընթացքում</w:t>
            </w:r>
            <w:r w:rsidRPr="008F3FAA">
              <w:rPr>
                <w:rFonts w:eastAsia="Calibri"/>
                <w:color w:val="000000"/>
                <w:lang w:val="hy-AM" w:eastAsia="en-US"/>
              </w:rPr>
              <w:t>:</w:t>
            </w:r>
          </w:p>
        </w:tc>
      </w:tr>
    </w:tbl>
    <w:p w:rsidR="000771C8" w:rsidRDefault="000771C8" w:rsidP="00420A4E">
      <w:pPr>
        <w:rPr>
          <w:rFonts w:eastAsia="MS Mincho"/>
          <w:sz w:val="28"/>
          <w:szCs w:val="28"/>
          <w:lang w:val="hy-AM"/>
        </w:rPr>
      </w:pPr>
    </w:p>
    <w:p w:rsidR="000771C8" w:rsidRPr="005E0A18" w:rsidRDefault="000771C8" w:rsidP="000771C8">
      <w:pPr>
        <w:contextualSpacing/>
        <w:jc w:val="right"/>
        <w:rPr>
          <w:b/>
          <w:sz w:val="28"/>
          <w:szCs w:val="28"/>
          <w:lang w:val="hy-AM"/>
        </w:rPr>
      </w:pPr>
    </w:p>
    <w:p w:rsidR="000771C8" w:rsidRPr="005E0A18" w:rsidRDefault="000771C8" w:rsidP="000771C8">
      <w:pPr>
        <w:contextualSpacing/>
        <w:jc w:val="right"/>
        <w:rPr>
          <w:b/>
          <w:sz w:val="28"/>
          <w:szCs w:val="28"/>
          <w:lang w:val="hy-AM"/>
        </w:rPr>
      </w:pPr>
    </w:p>
    <w:p w:rsidR="000509BD" w:rsidRDefault="000509BD">
      <w:pPr>
        <w:rPr>
          <w:b/>
          <w:sz w:val="28"/>
          <w:szCs w:val="28"/>
          <w:lang w:val="hy-AM"/>
        </w:rPr>
      </w:pPr>
      <w:r>
        <w:rPr>
          <w:b/>
          <w:sz w:val="28"/>
          <w:szCs w:val="28"/>
          <w:lang w:val="hy-AM"/>
        </w:rPr>
        <w:br w:type="page"/>
      </w:r>
    </w:p>
    <w:p w:rsidR="000771C8" w:rsidRPr="005E0A18" w:rsidRDefault="000771C8" w:rsidP="000771C8">
      <w:pPr>
        <w:contextualSpacing/>
        <w:jc w:val="right"/>
        <w:rPr>
          <w:b/>
          <w:sz w:val="28"/>
          <w:szCs w:val="28"/>
          <w:lang w:val="hy-AM"/>
        </w:rPr>
      </w:pPr>
    </w:p>
    <w:p w:rsidR="000771C8" w:rsidRDefault="000771C8" w:rsidP="00CD313E">
      <w:pPr>
        <w:contextualSpacing/>
        <w:jc w:val="right"/>
        <w:rPr>
          <w:b/>
          <w:sz w:val="28"/>
          <w:szCs w:val="28"/>
        </w:rPr>
      </w:pPr>
      <w:r w:rsidRPr="000771C8">
        <w:rPr>
          <w:b/>
          <w:sz w:val="28"/>
          <w:szCs w:val="28"/>
        </w:rPr>
        <w:t>Приложение №</w:t>
      </w:r>
      <w:r w:rsidR="00514C1B">
        <w:rPr>
          <w:b/>
          <w:sz w:val="28"/>
          <w:szCs w:val="28"/>
        </w:rPr>
        <w:t>2.</w:t>
      </w:r>
      <w:r w:rsidRPr="000771C8">
        <w:rPr>
          <w:b/>
          <w:sz w:val="28"/>
          <w:szCs w:val="28"/>
        </w:rPr>
        <w:t>1 к техническому заданию</w:t>
      </w:r>
    </w:p>
    <w:p w:rsidR="00CD313E" w:rsidRDefault="00CC6BC3" w:rsidP="00CD313E">
      <w:pPr>
        <w:shd w:val="clear" w:color="auto" w:fill="FFFFFF"/>
        <w:ind w:left="5"/>
        <w:jc w:val="right"/>
        <w:rPr>
          <w:b/>
          <w:bCs/>
          <w:sz w:val="28"/>
          <w:szCs w:val="28"/>
        </w:rPr>
      </w:pPr>
      <w:r>
        <w:rPr>
          <w:b/>
          <w:bCs/>
          <w:sz w:val="28"/>
          <w:szCs w:val="28"/>
        </w:rPr>
        <w:t xml:space="preserve">На ремонт </w:t>
      </w:r>
      <w:r w:rsidRPr="005F4E58">
        <w:rPr>
          <w:b/>
          <w:bCs/>
          <w:sz w:val="28"/>
          <w:szCs w:val="28"/>
        </w:rPr>
        <w:t>зданий и сооружений с заменой ок</w:t>
      </w:r>
      <w:r>
        <w:rPr>
          <w:b/>
          <w:bCs/>
          <w:sz w:val="28"/>
          <w:szCs w:val="28"/>
        </w:rPr>
        <w:t xml:space="preserve">онных блоков </w:t>
      </w:r>
    </w:p>
    <w:p w:rsidR="00CC6BC3" w:rsidRPr="00DC603F" w:rsidRDefault="00CC6BC3" w:rsidP="00CD313E">
      <w:pPr>
        <w:shd w:val="clear" w:color="auto" w:fill="FFFFFF"/>
        <w:ind w:left="5"/>
        <w:jc w:val="right"/>
        <w:rPr>
          <w:b/>
          <w:bCs/>
          <w:sz w:val="28"/>
          <w:szCs w:val="28"/>
        </w:rPr>
      </w:pPr>
      <w:r>
        <w:rPr>
          <w:b/>
          <w:bCs/>
          <w:sz w:val="28"/>
          <w:szCs w:val="28"/>
        </w:rPr>
        <w:t>и дверей на тяго</w:t>
      </w:r>
      <w:r w:rsidRPr="005F4E58">
        <w:rPr>
          <w:b/>
          <w:bCs/>
          <w:sz w:val="28"/>
          <w:szCs w:val="28"/>
        </w:rPr>
        <w:t>вой подстанции Агин;</w:t>
      </w:r>
      <w:r>
        <w:rPr>
          <w:b/>
          <w:bCs/>
          <w:sz w:val="28"/>
          <w:szCs w:val="28"/>
        </w:rPr>
        <w:t xml:space="preserve"> (инв. номер №10010112)</w:t>
      </w:r>
    </w:p>
    <w:p w:rsidR="00CC6BC3" w:rsidRDefault="00CC6BC3" w:rsidP="000771C8">
      <w:pPr>
        <w:contextualSpacing/>
        <w:jc w:val="right"/>
        <w:rPr>
          <w:b/>
          <w:sz w:val="28"/>
          <w:szCs w:val="28"/>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6116"/>
        <w:gridCol w:w="1783"/>
        <w:gridCol w:w="1610"/>
      </w:tblGrid>
      <w:tr w:rsidR="00546881" w:rsidRPr="0020648A" w:rsidTr="00DA647E">
        <w:trPr>
          <w:trHeight w:val="888"/>
        </w:trPr>
        <w:tc>
          <w:tcPr>
            <w:tcW w:w="10206" w:type="dxa"/>
            <w:gridSpan w:val="4"/>
            <w:shd w:val="clear" w:color="auto" w:fill="auto"/>
            <w:vAlign w:val="center"/>
          </w:tcPr>
          <w:p w:rsidR="00546881" w:rsidRPr="000771C8" w:rsidRDefault="00546881" w:rsidP="000771C8">
            <w:pPr>
              <w:jc w:val="center"/>
              <w:rPr>
                <w:color w:val="000000"/>
                <w:lang w:val="hy-AM" w:eastAsia="hy-AM"/>
              </w:rPr>
            </w:pPr>
            <w:r w:rsidRPr="000771C8">
              <w:rPr>
                <w:color w:val="000000"/>
                <w:lang w:val="hy-AM" w:eastAsia="hy-AM"/>
              </w:rPr>
              <w:t xml:space="preserve">        Ведомость объемов работ </w:t>
            </w:r>
            <w:r w:rsidRPr="000771C8">
              <w:rPr>
                <w:color w:val="000000"/>
                <w:lang w:val="hy-AM" w:eastAsia="hy-AM"/>
              </w:rPr>
              <w:br/>
            </w:r>
            <w:r w:rsidRPr="000771C8">
              <w:rPr>
                <w:rFonts w:ascii="Sylfaen" w:hAnsi="Sylfaen" w:cs="Sylfaen"/>
                <w:color w:val="000000"/>
                <w:lang w:val="hy-AM" w:eastAsia="hy-AM"/>
              </w:rPr>
              <w:t>Աշխատանքների</w:t>
            </w:r>
            <w:r w:rsidRPr="000771C8">
              <w:rPr>
                <w:color w:val="000000"/>
                <w:lang w:val="hy-AM" w:eastAsia="hy-AM"/>
              </w:rPr>
              <w:t xml:space="preserve"> </w:t>
            </w:r>
            <w:r w:rsidRPr="000771C8">
              <w:rPr>
                <w:rFonts w:ascii="Sylfaen" w:hAnsi="Sylfaen" w:cs="Sylfaen"/>
                <w:color w:val="000000"/>
                <w:lang w:val="hy-AM" w:eastAsia="hy-AM"/>
              </w:rPr>
              <w:t>ծավալների</w:t>
            </w:r>
            <w:r w:rsidRPr="000771C8">
              <w:rPr>
                <w:color w:val="000000"/>
                <w:lang w:val="hy-AM" w:eastAsia="hy-AM"/>
              </w:rPr>
              <w:t xml:space="preserve"> </w:t>
            </w:r>
            <w:r w:rsidRPr="000771C8">
              <w:rPr>
                <w:rFonts w:ascii="Sylfaen" w:hAnsi="Sylfaen" w:cs="Sylfaen"/>
                <w:color w:val="000000"/>
                <w:lang w:val="hy-AM" w:eastAsia="hy-AM"/>
              </w:rPr>
              <w:t>ամփոփագիր</w:t>
            </w:r>
          </w:p>
        </w:tc>
      </w:tr>
      <w:tr w:rsidR="00546881" w:rsidRPr="000771C8" w:rsidTr="00DA647E">
        <w:trPr>
          <w:trHeight w:val="888"/>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w:t>
            </w:r>
          </w:p>
        </w:tc>
        <w:tc>
          <w:tcPr>
            <w:tcW w:w="6116"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Наименование  работ  и  затрат</w:t>
            </w:r>
            <w:r w:rsidRPr="000771C8">
              <w:rPr>
                <w:color w:val="000000"/>
                <w:lang w:val="hy-AM" w:eastAsia="hy-AM"/>
              </w:rPr>
              <w:br/>
            </w:r>
            <w:r w:rsidRPr="000771C8">
              <w:rPr>
                <w:rFonts w:ascii="Sylfaen" w:hAnsi="Sylfaen" w:cs="Sylfaen"/>
                <w:color w:val="000000"/>
                <w:lang w:val="hy-AM" w:eastAsia="hy-AM"/>
              </w:rPr>
              <w:t>Աշխատանքների</w:t>
            </w:r>
            <w:r w:rsidRPr="000771C8">
              <w:rPr>
                <w:color w:val="000000"/>
                <w:lang w:val="hy-AM" w:eastAsia="hy-AM"/>
              </w:rPr>
              <w:t xml:space="preserve">  </w:t>
            </w:r>
            <w:r w:rsidRPr="000771C8">
              <w:rPr>
                <w:rFonts w:ascii="Sylfaen" w:hAnsi="Sylfaen" w:cs="Sylfaen"/>
                <w:color w:val="000000"/>
                <w:lang w:val="hy-AM" w:eastAsia="hy-AM"/>
              </w:rPr>
              <w:t>անվանումը</w:t>
            </w:r>
            <w:r w:rsidRPr="000771C8">
              <w:rPr>
                <w:color w:val="000000"/>
                <w:lang w:val="hy-AM" w:eastAsia="hy-AM"/>
              </w:rPr>
              <w:t xml:space="preserve">  </w:t>
            </w:r>
            <w:r w:rsidRPr="000771C8">
              <w:rPr>
                <w:rFonts w:ascii="Sylfaen" w:hAnsi="Sylfaen" w:cs="Sylfaen"/>
                <w:color w:val="000000"/>
                <w:lang w:val="hy-AM" w:eastAsia="hy-AM"/>
              </w:rPr>
              <w:t>և</w:t>
            </w:r>
            <w:r w:rsidRPr="000771C8">
              <w:rPr>
                <w:color w:val="000000"/>
                <w:lang w:val="hy-AM" w:eastAsia="hy-AM"/>
              </w:rPr>
              <w:t xml:space="preserve">  </w:t>
            </w:r>
            <w:r w:rsidRPr="000771C8">
              <w:rPr>
                <w:rFonts w:ascii="Sylfaen" w:hAnsi="Sylfaen" w:cs="Sylfaen"/>
                <w:color w:val="000000"/>
                <w:lang w:val="hy-AM" w:eastAsia="hy-AM"/>
              </w:rPr>
              <w:t>ծախսերը</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Ед.изм.</w:t>
            </w:r>
            <w:r w:rsidRPr="000771C8">
              <w:rPr>
                <w:color w:val="000000"/>
                <w:lang w:val="hy-AM" w:eastAsia="hy-AM"/>
              </w:rPr>
              <w:br/>
            </w:r>
            <w:r w:rsidRPr="000771C8">
              <w:rPr>
                <w:rFonts w:ascii="Sylfaen" w:hAnsi="Sylfaen" w:cs="Sylfaen"/>
                <w:color w:val="000000"/>
                <w:lang w:val="hy-AM" w:eastAsia="hy-AM"/>
              </w:rPr>
              <w:t>Չափման</w:t>
            </w:r>
            <w:r w:rsidRPr="000771C8">
              <w:rPr>
                <w:color w:val="000000"/>
                <w:lang w:val="hy-AM" w:eastAsia="hy-AM"/>
              </w:rPr>
              <w:t xml:space="preserve">  </w:t>
            </w:r>
            <w:r w:rsidRPr="000771C8">
              <w:rPr>
                <w:rFonts w:ascii="Sylfaen" w:hAnsi="Sylfaen" w:cs="Sylfaen"/>
                <w:color w:val="000000"/>
                <w:lang w:val="hy-AM" w:eastAsia="hy-AM"/>
              </w:rPr>
              <w:t>միավոր</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Количество</w:t>
            </w:r>
            <w:r w:rsidRPr="000771C8">
              <w:rPr>
                <w:color w:val="000000"/>
                <w:lang w:val="hy-AM" w:eastAsia="hy-AM"/>
              </w:rPr>
              <w:br/>
            </w:r>
            <w:r w:rsidRPr="000771C8">
              <w:rPr>
                <w:rFonts w:ascii="Sylfaen" w:hAnsi="Sylfaen" w:cs="Sylfaen"/>
                <w:color w:val="000000"/>
                <w:lang w:val="hy-AM" w:eastAsia="hy-AM"/>
              </w:rPr>
              <w:t>Քանակը</w:t>
            </w:r>
          </w:p>
        </w:tc>
      </w:tr>
      <w:tr w:rsidR="00546881" w:rsidRPr="000771C8" w:rsidTr="00DA647E">
        <w:trPr>
          <w:trHeight w:val="444"/>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1</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Разборка  оконных блоков   </w:t>
            </w:r>
            <w:r w:rsidRPr="000771C8">
              <w:rPr>
                <w:rFonts w:ascii="Sylfaen" w:hAnsi="Sylfaen" w:cs="Sylfaen"/>
                <w:color w:val="000000"/>
                <w:lang w:val="hy-AM" w:eastAsia="hy-AM"/>
              </w:rPr>
              <w:t>Պատուհանի</w:t>
            </w:r>
            <w:r w:rsidRPr="000771C8">
              <w:rPr>
                <w:color w:val="000000"/>
                <w:lang w:val="hy-AM" w:eastAsia="hy-AM"/>
              </w:rPr>
              <w:t xml:space="preserve"> </w:t>
            </w:r>
            <w:r w:rsidRPr="000771C8">
              <w:rPr>
                <w:rFonts w:ascii="Sylfaen" w:hAnsi="Sylfaen" w:cs="Sylfaen"/>
                <w:color w:val="000000"/>
                <w:lang w:val="hy-AM" w:eastAsia="hy-AM"/>
              </w:rPr>
              <w:t>քանդում</w:t>
            </w:r>
            <w:r w:rsidRPr="000771C8">
              <w:rPr>
                <w:color w:val="000000"/>
                <w:lang w:val="hy-AM" w:eastAsia="hy-AM"/>
              </w:rPr>
              <w:t xml:space="preserve"> </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18,20</w:t>
            </w:r>
          </w:p>
        </w:tc>
      </w:tr>
      <w:tr w:rsidR="00546881" w:rsidRPr="000771C8" w:rsidTr="00DA647E">
        <w:trPr>
          <w:trHeight w:val="444"/>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2</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Разборка   дверных блоков</w:t>
            </w:r>
          </w:p>
          <w:p w:rsidR="00546881" w:rsidRPr="000771C8" w:rsidRDefault="00546881" w:rsidP="000771C8">
            <w:pPr>
              <w:rPr>
                <w:color w:val="000000"/>
                <w:lang w:val="hy-AM" w:eastAsia="hy-AM"/>
              </w:rPr>
            </w:pPr>
            <w:r w:rsidRPr="000771C8">
              <w:rPr>
                <w:color w:val="000000"/>
                <w:lang w:val="hy-AM" w:eastAsia="hy-AM"/>
              </w:rPr>
              <w:t xml:space="preserve"> </w:t>
            </w:r>
            <w:r w:rsidRPr="000771C8">
              <w:rPr>
                <w:rFonts w:ascii="Sylfaen" w:hAnsi="Sylfaen" w:cs="Sylfaen"/>
                <w:color w:val="000000"/>
                <w:lang w:val="hy-AM" w:eastAsia="hy-AM"/>
              </w:rPr>
              <w:t>Դռների</w:t>
            </w:r>
            <w:r w:rsidRPr="000771C8">
              <w:rPr>
                <w:color w:val="000000"/>
                <w:lang w:val="hy-AM" w:eastAsia="hy-AM"/>
              </w:rPr>
              <w:t xml:space="preserve">  </w:t>
            </w:r>
            <w:r w:rsidRPr="000771C8">
              <w:rPr>
                <w:rFonts w:ascii="Sylfaen" w:hAnsi="Sylfaen" w:cs="Sylfaen"/>
                <w:color w:val="000000"/>
                <w:lang w:val="hy-AM" w:eastAsia="hy-AM"/>
              </w:rPr>
              <w:t>քանդում</w:t>
            </w:r>
            <w:r w:rsidRPr="000771C8">
              <w:rPr>
                <w:color w:val="000000"/>
                <w:lang w:val="hy-AM" w:eastAsia="hy-AM"/>
              </w:rPr>
              <w:t xml:space="preserve"> </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8,80</w:t>
            </w:r>
          </w:p>
        </w:tc>
      </w:tr>
      <w:tr w:rsidR="00546881" w:rsidRPr="000771C8" w:rsidTr="00DA647E">
        <w:trPr>
          <w:trHeight w:val="1186"/>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3</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Установка белых металлических  пластиковых оконных  блоков со стеклопакетом 10м2,  </w:t>
            </w:r>
            <w:r w:rsidRPr="000771C8">
              <w:rPr>
                <w:rFonts w:ascii="Sylfaen" w:hAnsi="Sylfaen" w:cs="Sylfaen"/>
                <w:color w:val="000000"/>
                <w:lang w:val="hy-AM" w:eastAsia="hy-AM"/>
              </w:rPr>
              <w:t>Սպիտակ</w:t>
            </w:r>
            <w:r w:rsidRPr="000771C8">
              <w:rPr>
                <w:color w:val="000000"/>
                <w:lang w:val="hy-AM" w:eastAsia="hy-AM"/>
              </w:rPr>
              <w:t xml:space="preserve"> </w:t>
            </w:r>
            <w:r w:rsidRPr="000771C8">
              <w:rPr>
                <w:rFonts w:ascii="Sylfaen" w:hAnsi="Sylfaen" w:cs="Sylfaen"/>
                <w:color w:val="000000"/>
                <w:lang w:val="hy-AM" w:eastAsia="hy-AM"/>
              </w:rPr>
              <w:t>մետաղապլաստե</w:t>
            </w:r>
            <w:r w:rsidRPr="000771C8">
              <w:rPr>
                <w:color w:val="000000"/>
                <w:lang w:val="hy-AM" w:eastAsia="hy-AM"/>
              </w:rPr>
              <w:t xml:space="preserve"> </w:t>
            </w:r>
            <w:r w:rsidRPr="000771C8">
              <w:rPr>
                <w:rFonts w:ascii="Sylfaen" w:hAnsi="Sylfaen" w:cs="Sylfaen"/>
                <w:color w:val="000000"/>
                <w:lang w:val="hy-AM" w:eastAsia="hy-AM"/>
              </w:rPr>
              <w:t>ապակեփաթեթով</w:t>
            </w:r>
            <w:r w:rsidRPr="000771C8">
              <w:rPr>
                <w:color w:val="000000"/>
                <w:lang w:val="hy-AM" w:eastAsia="hy-AM"/>
              </w:rPr>
              <w:t xml:space="preserve"> </w:t>
            </w:r>
            <w:r w:rsidRPr="000771C8">
              <w:rPr>
                <w:rFonts w:ascii="Sylfaen" w:hAnsi="Sylfaen" w:cs="Sylfaen"/>
                <w:color w:val="000000"/>
                <w:lang w:val="hy-AM" w:eastAsia="hy-AM"/>
              </w:rPr>
              <w:t>պատուհանների</w:t>
            </w:r>
            <w:r w:rsidRPr="000771C8">
              <w:rPr>
                <w:color w:val="000000"/>
                <w:lang w:val="hy-AM" w:eastAsia="hy-AM"/>
              </w:rPr>
              <w:t xml:space="preserve"> </w:t>
            </w:r>
            <w:r w:rsidRPr="000771C8">
              <w:rPr>
                <w:rFonts w:ascii="Sylfaen" w:hAnsi="Sylfaen" w:cs="Sylfaen"/>
                <w:color w:val="000000"/>
                <w:lang w:val="hy-AM" w:eastAsia="hy-AM"/>
              </w:rPr>
              <w:t>բլոկի</w:t>
            </w:r>
            <w:r w:rsidRPr="000771C8">
              <w:rPr>
                <w:color w:val="000000"/>
                <w:lang w:val="hy-AM" w:eastAsia="hy-AM"/>
              </w:rPr>
              <w:t xml:space="preserve"> </w:t>
            </w:r>
            <w:r w:rsidRPr="000771C8">
              <w:rPr>
                <w:rFonts w:ascii="Sylfaen" w:hAnsi="Sylfaen" w:cs="Sylfaen"/>
                <w:color w:val="000000"/>
                <w:lang w:val="hy-AM" w:eastAsia="hy-AM"/>
              </w:rPr>
              <w:t>տեղադրում</w:t>
            </w:r>
            <w:r w:rsidRPr="000771C8">
              <w:rPr>
                <w:color w:val="000000"/>
                <w:lang w:val="hy-AM" w:eastAsia="hy-AM"/>
              </w:rPr>
              <w:t xml:space="preserve">   </w:t>
            </w:r>
            <w:r w:rsidRPr="000771C8">
              <w:rPr>
                <w:rFonts w:ascii="Sylfaen" w:hAnsi="Sylfaen" w:cs="Sylfaen"/>
                <w:color w:val="000000"/>
                <w:lang w:val="hy-AM" w:eastAsia="hy-AM"/>
              </w:rPr>
              <w:t>պրոֆիլ</w:t>
            </w:r>
            <w:r w:rsidRPr="000771C8">
              <w:rPr>
                <w:color w:val="000000"/>
                <w:lang w:val="hy-AM" w:eastAsia="hy-AM"/>
              </w:rPr>
              <w:t xml:space="preserve"> (</w:t>
            </w:r>
            <w:r w:rsidRPr="000771C8">
              <w:rPr>
                <w:rFonts w:ascii="Sylfaen" w:hAnsi="Sylfaen" w:cs="Sylfaen"/>
                <w:color w:val="000000"/>
                <w:lang w:val="hy-AM" w:eastAsia="hy-AM"/>
              </w:rPr>
              <w:t>արտերկիր</w:t>
            </w:r>
            <w:r w:rsidRPr="000771C8">
              <w:rPr>
                <w:color w:val="000000"/>
                <w:lang w:val="hy-AM" w:eastAsia="hy-AM"/>
              </w:rPr>
              <w:t xml:space="preserve">), </w:t>
            </w:r>
            <w:r w:rsidRPr="000771C8">
              <w:rPr>
                <w:rFonts w:ascii="Sylfaen" w:hAnsi="Sylfaen" w:cs="Sylfaen"/>
                <w:color w:val="000000"/>
                <w:lang w:val="hy-AM" w:eastAsia="hy-AM"/>
              </w:rPr>
              <w:t>բացվող</w:t>
            </w:r>
            <w:r w:rsidRPr="000771C8">
              <w:rPr>
                <w:color w:val="000000"/>
                <w:lang w:val="hy-AM" w:eastAsia="hy-AM"/>
              </w:rPr>
              <w:t xml:space="preserve"> </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м2</w:t>
            </w:r>
            <w:r w:rsidRPr="000771C8">
              <w:rPr>
                <w:color w:val="000000"/>
                <w:lang w:val="hy-AM" w:eastAsia="hy-AM"/>
              </w:rPr>
              <w:br/>
            </w:r>
            <w:r w:rsidRPr="000771C8">
              <w:rPr>
                <w:rFonts w:ascii="Sylfaen" w:hAnsi="Sylfaen" w:cs="Sylfaen"/>
                <w:color w:val="000000"/>
                <w:lang w:val="hy-AM" w:eastAsia="hy-AM"/>
              </w:rPr>
              <w:t>մ</w:t>
            </w:r>
            <w:r w:rsidRPr="000771C8">
              <w:rPr>
                <w:color w:val="000000"/>
                <w:lang w:val="hy-AM" w:eastAsia="hy-AM"/>
              </w:rPr>
              <w:t>2</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10,00</w:t>
            </w:r>
          </w:p>
        </w:tc>
      </w:tr>
      <w:tr w:rsidR="00546881" w:rsidRPr="000771C8" w:rsidTr="00DA647E">
        <w:trPr>
          <w:trHeight w:val="1333"/>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4</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Установка белых металлических  пластиковых оконных  блоков со стеклопакетом  глухая  часть  8,2м2/ </w:t>
            </w:r>
            <w:r w:rsidRPr="000771C8">
              <w:rPr>
                <w:rFonts w:ascii="Sylfaen" w:hAnsi="Sylfaen" w:cs="Sylfaen"/>
                <w:color w:val="000000"/>
                <w:lang w:val="hy-AM" w:eastAsia="hy-AM"/>
              </w:rPr>
              <w:t>Սպիտակ</w:t>
            </w:r>
            <w:r w:rsidRPr="000771C8">
              <w:rPr>
                <w:color w:val="000000"/>
                <w:lang w:val="hy-AM" w:eastAsia="hy-AM"/>
              </w:rPr>
              <w:t xml:space="preserve"> </w:t>
            </w:r>
            <w:r w:rsidRPr="000771C8">
              <w:rPr>
                <w:rFonts w:ascii="Sylfaen" w:hAnsi="Sylfaen" w:cs="Sylfaen"/>
                <w:color w:val="000000"/>
                <w:lang w:val="hy-AM" w:eastAsia="hy-AM"/>
              </w:rPr>
              <w:t>մետաղապլաստե</w:t>
            </w:r>
            <w:r w:rsidRPr="000771C8">
              <w:rPr>
                <w:color w:val="000000"/>
                <w:lang w:val="hy-AM" w:eastAsia="hy-AM"/>
              </w:rPr>
              <w:t xml:space="preserve"> </w:t>
            </w:r>
            <w:r w:rsidRPr="000771C8">
              <w:rPr>
                <w:rFonts w:ascii="Sylfaen" w:hAnsi="Sylfaen" w:cs="Sylfaen"/>
                <w:color w:val="000000"/>
                <w:lang w:val="hy-AM" w:eastAsia="hy-AM"/>
              </w:rPr>
              <w:t>ապակեփաթեթով</w:t>
            </w:r>
            <w:r w:rsidRPr="000771C8">
              <w:rPr>
                <w:color w:val="000000"/>
                <w:lang w:val="hy-AM" w:eastAsia="hy-AM"/>
              </w:rPr>
              <w:t xml:space="preserve"> </w:t>
            </w:r>
            <w:r w:rsidRPr="000771C8">
              <w:rPr>
                <w:rFonts w:ascii="Sylfaen" w:hAnsi="Sylfaen" w:cs="Sylfaen"/>
                <w:color w:val="000000"/>
                <w:lang w:val="hy-AM" w:eastAsia="hy-AM"/>
              </w:rPr>
              <w:t>պատուհանների</w:t>
            </w:r>
            <w:r w:rsidRPr="000771C8">
              <w:rPr>
                <w:color w:val="000000"/>
                <w:lang w:val="hy-AM" w:eastAsia="hy-AM"/>
              </w:rPr>
              <w:t xml:space="preserve"> </w:t>
            </w:r>
            <w:r w:rsidRPr="000771C8">
              <w:rPr>
                <w:rFonts w:ascii="Sylfaen" w:hAnsi="Sylfaen" w:cs="Sylfaen"/>
                <w:color w:val="000000"/>
                <w:lang w:val="hy-AM" w:eastAsia="hy-AM"/>
              </w:rPr>
              <w:t>բլոկի</w:t>
            </w:r>
            <w:r w:rsidRPr="000771C8">
              <w:rPr>
                <w:color w:val="000000"/>
                <w:lang w:val="hy-AM" w:eastAsia="hy-AM"/>
              </w:rPr>
              <w:t xml:space="preserve"> </w:t>
            </w:r>
            <w:r w:rsidRPr="000771C8">
              <w:rPr>
                <w:rFonts w:ascii="Sylfaen" w:hAnsi="Sylfaen" w:cs="Sylfaen"/>
                <w:color w:val="000000"/>
                <w:lang w:val="hy-AM" w:eastAsia="hy-AM"/>
              </w:rPr>
              <w:t>տեղադրում</w:t>
            </w:r>
            <w:r w:rsidRPr="000771C8">
              <w:rPr>
                <w:color w:val="000000"/>
                <w:lang w:val="hy-AM" w:eastAsia="hy-AM"/>
              </w:rPr>
              <w:t xml:space="preserve">  (</w:t>
            </w:r>
            <w:r w:rsidRPr="000771C8">
              <w:rPr>
                <w:rFonts w:ascii="Sylfaen" w:hAnsi="Sylfaen" w:cs="Sylfaen"/>
                <w:color w:val="000000"/>
                <w:lang w:val="hy-AM" w:eastAsia="hy-AM"/>
              </w:rPr>
              <w:t>արտերկիր</w:t>
            </w:r>
            <w:r w:rsidRPr="000771C8">
              <w:rPr>
                <w:color w:val="000000"/>
                <w:lang w:val="hy-AM" w:eastAsia="hy-AM"/>
              </w:rPr>
              <w:t xml:space="preserve">), </w:t>
            </w:r>
            <w:r w:rsidRPr="000771C8">
              <w:rPr>
                <w:rFonts w:ascii="Sylfaen" w:hAnsi="Sylfaen" w:cs="Sylfaen"/>
                <w:color w:val="000000"/>
                <w:lang w:val="hy-AM" w:eastAsia="hy-AM"/>
              </w:rPr>
              <w:t>չբացվող</w:t>
            </w:r>
            <w:r w:rsidRPr="000771C8">
              <w:rPr>
                <w:color w:val="000000"/>
                <w:lang w:val="hy-AM" w:eastAsia="hy-AM"/>
              </w:rPr>
              <w:t xml:space="preserve"> </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м2</w:t>
            </w:r>
            <w:r w:rsidRPr="000771C8">
              <w:rPr>
                <w:color w:val="000000"/>
                <w:lang w:val="hy-AM" w:eastAsia="hy-AM"/>
              </w:rPr>
              <w:br/>
            </w:r>
            <w:r w:rsidRPr="000771C8">
              <w:rPr>
                <w:rFonts w:ascii="Sylfaen" w:hAnsi="Sylfaen" w:cs="Sylfaen"/>
                <w:color w:val="000000"/>
                <w:lang w:val="hy-AM" w:eastAsia="hy-AM"/>
              </w:rPr>
              <w:t>մ</w:t>
            </w:r>
            <w:r w:rsidRPr="000771C8">
              <w:rPr>
                <w:color w:val="000000"/>
                <w:lang w:val="hy-AM" w:eastAsia="hy-AM"/>
              </w:rPr>
              <w:t>2</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8,20</w:t>
            </w:r>
          </w:p>
        </w:tc>
      </w:tr>
      <w:tr w:rsidR="00546881" w:rsidRPr="000771C8" w:rsidTr="00DA647E">
        <w:trPr>
          <w:trHeight w:val="222"/>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5</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Сетки для окон</w:t>
            </w:r>
          </w:p>
          <w:p w:rsidR="00546881" w:rsidRPr="000771C8" w:rsidRDefault="00546881" w:rsidP="000771C8">
            <w:pPr>
              <w:rPr>
                <w:color w:val="000000"/>
                <w:lang w:val="hy-AM" w:eastAsia="hy-AM"/>
              </w:rPr>
            </w:pPr>
            <w:r w:rsidRPr="000771C8">
              <w:rPr>
                <w:rFonts w:ascii="Sylfaen" w:hAnsi="Sylfaen" w:cs="Sylfaen"/>
                <w:color w:val="000000"/>
                <w:lang w:val="hy-AM" w:eastAsia="hy-AM"/>
              </w:rPr>
              <w:t>Պատուհանների</w:t>
            </w:r>
            <w:r w:rsidRPr="000771C8">
              <w:rPr>
                <w:color w:val="000000"/>
                <w:lang w:val="hy-AM" w:eastAsia="hy-AM"/>
              </w:rPr>
              <w:t xml:space="preserve"> </w:t>
            </w:r>
            <w:r w:rsidRPr="000771C8">
              <w:rPr>
                <w:rFonts w:ascii="Sylfaen" w:hAnsi="Sylfaen" w:cs="Sylfaen"/>
                <w:color w:val="000000"/>
                <w:lang w:val="hy-AM" w:eastAsia="hy-AM"/>
              </w:rPr>
              <w:t>ցանցեր</w:t>
            </w:r>
            <w:r w:rsidRPr="000771C8">
              <w:rPr>
                <w:color w:val="000000"/>
                <w:lang w:val="hy-AM" w:eastAsia="hy-AM"/>
              </w:rPr>
              <w:t xml:space="preserve"> </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шт</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3,00</w:t>
            </w:r>
          </w:p>
        </w:tc>
      </w:tr>
      <w:tr w:rsidR="00546881" w:rsidRPr="000771C8" w:rsidTr="00DA647E">
        <w:trPr>
          <w:trHeight w:val="222"/>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6</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Сложный замок  </w:t>
            </w:r>
          </w:p>
          <w:p w:rsidR="00546881" w:rsidRPr="000771C8" w:rsidRDefault="00546881" w:rsidP="000771C8">
            <w:pPr>
              <w:rPr>
                <w:color w:val="000000"/>
                <w:lang w:val="hy-AM" w:eastAsia="hy-AM"/>
              </w:rPr>
            </w:pPr>
            <w:r w:rsidRPr="000771C8">
              <w:rPr>
                <w:rFonts w:ascii="Sylfaen" w:hAnsi="Sylfaen" w:cs="Sylfaen"/>
                <w:color w:val="000000"/>
                <w:lang w:val="hy-AM" w:eastAsia="hy-AM"/>
              </w:rPr>
              <w:t>Բարդ</w:t>
            </w:r>
            <w:r w:rsidRPr="000771C8">
              <w:rPr>
                <w:color w:val="000000"/>
                <w:lang w:val="hy-AM" w:eastAsia="hy-AM"/>
              </w:rPr>
              <w:t xml:space="preserve"> </w:t>
            </w:r>
            <w:r w:rsidRPr="000771C8">
              <w:rPr>
                <w:rFonts w:ascii="Sylfaen" w:hAnsi="Sylfaen" w:cs="Sylfaen"/>
                <w:color w:val="000000"/>
                <w:lang w:val="hy-AM" w:eastAsia="hy-AM"/>
              </w:rPr>
              <w:t>բրնակ</w:t>
            </w:r>
            <w:r w:rsidRPr="000771C8">
              <w:rPr>
                <w:color w:val="000000"/>
                <w:lang w:val="hy-AM" w:eastAsia="hy-AM"/>
              </w:rPr>
              <w:t xml:space="preserve"> </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шт</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3,00</w:t>
            </w:r>
          </w:p>
        </w:tc>
      </w:tr>
      <w:tr w:rsidR="00546881" w:rsidRPr="000771C8" w:rsidTr="00DA647E">
        <w:trPr>
          <w:trHeight w:val="666"/>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7</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Установка  белых    металлопластиковых дверных блоков </w:t>
            </w:r>
            <w:r w:rsidRPr="000771C8">
              <w:rPr>
                <w:rFonts w:ascii="Sylfaen" w:hAnsi="Sylfaen" w:cs="Sylfaen"/>
                <w:color w:val="000000"/>
                <w:lang w:val="hy-AM" w:eastAsia="hy-AM"/>
              </w:rPr>
              <w:t>Փակ</w:t>
            </w:r>
            <w:r w:rsidRPr="000771C8">
              <w:rPr>
                <w:color w:val="000000"/>
                <w:lang w:val="hy-AM" w:eastAsia="hy-AM"/>
              </w:rPr>
              <w:t xml:space="preserve">  </w:t>
            </w:r>
            <w:r w:rsidRPr="000771C8">
              <w:rPr>
                <w:rFonts w:ascii="Sylfaen" w:hAnsi="Sylfaen" w:cs="Sylfaen"/>
                <w:color w:val="000000"/>
                <w:lang w:val="hy-AM" w:eastAsia="hy-AM"/>
              </w:rPr>
              <w:t>սպիտակ</w:t>
            </w:r>
            <w:r w:rsidRPr="000771C8">
              <w:rPr>
                <w:color w:val="000000"/>
                <w:lang w:val="hy-AM" w:eastAsia="hy-AM"/>
              </w:rPr>
              <w:t xml:space="preserve">   </w:t>
            </w:r>
            <w:r w:rsidRPr="000771C8">
              <w:rPr>
                <w:rFonts w:ascii="Sylfaen" w:hAnsi="Sylfaen" w:cs="Sylfaen"/>
                <w:color w:val="000000"/>
                <w:lang w:val="hy-AM" w:eastAsia="hy-AM"/>
              </w:rPr>
              <w:t>մետաղապլաստե</w:t>
            </w:r>
            <w:r w:rsidRPr="000771C8">
              <w:rPr>
                <w:color w:val="000000"/>
                <w:lang w:val="hy-AM" w:eastAsia="hy-AM"/>
              </w:rPr>
              <w:t xml:space="preserve"> </w:t>
            </w:r>
            <w:r w:rsidRPr="000771C8">
              <w:rPr>
                <w:rFonts w:ascii="Sylfaen" w:hAnsi="Sylfaen" w:cs="Sylfaen"/>
                <w:color w:val="000000"/>
                <w:lang w:val="hy-AM" w:eastAsia="hy-AM"/>
              </w:rPr>
              <w:t>դռան</w:t>
            </w:r>
            <w:r w:rsidRPr="000771C8">
              <w:rPr>
                <w:color w:val="000000"/>
                <w:lang w:val="hy-AM" w:eastAsia="hy-AM"/>
              </w:rPr>
              <w:t xml:space="preserve"> </w:t>
            </w:r>
            <w:r w:rsidRPr="000771C8">
              <w:rPr>
                <w:rFonts w:ascii="Sylfaen" w:hAnsi="Sylfaen" w:cs="Sylfaen"/>
                <w:color w:val="000000"/>
                <w:lang w:val="hy-AM" w:eastAsia="hy-AM"/>
              </w:rPr>
              <w:t>բլոկի</w:t>
            </w:r>
            <w:r w:rsidRPr="000771C8">
              <w:rPr>
                <w:color w:val="000000"/>
                <w:lang w:val="hy-AM" w:eastAsia="hy-AM"/>
              </w:rPr>
              <w:t xml:space="preserve">  </w:t>
            </w:r>
            <w:r w:rsidRPr="000771C8">
              <w:rPr>
                <w:rFonts w:ascii="Sylfaen" w:hAnsi="Sylfaen" w:cs="Sylfaen"/>
                <w:color w:val="000000"/>
                <w:lang w:val="hy-AM" w:eastAsia="hy-AM"/>
              </w:rPr>
              <w:t>տեղադրում</w:t>
            </w:r>
            <w:r w:rsidRPr="000771C8">
              <w:rPr>
                <w:color w:val="000000"/>
                <w:lang w:val="hy-AM" w:eastAsia="hy-AM"/>
              </w:rPr>
              <w:t xml:space="preserve"> </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8,80</w:t>
            </w:r>
          </w:p>
        </w:tc>
      </w:tr>
      <w:tr w:rsidR="00546881" w:rsidRPr="000771C8" w:rsidTr="00DA647E">
        <w:trPr>
          <w:trHeight w:val="666"/>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7</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Улучшенная     штукатурка откосов дверных  и оконных  </w:t>
            </w:r>
            <w:r w:rsidRPr="000771C8">
              <w:rPr>
                <w:rFonts w:ascii="Sylfaen" w:hAnsi="Sylfaen" w:cs="Sylfaen"/>
                <w:color w:val="000000"/>
                <w:lang w:val="hy-AM" w:eastAsia="hy-AM"/>
              </w:rPr>
              <w:t>Շեպությունների</w:t>
            </w:r>
            <w:r w:rsidRPr="000771C8">
              <w:rPr>
                <w:color w:val="000000"/>
                <w:lang w:val="hy-AM" w:eastAsia="hy-AM"/>
              </w:rPr>
              <w:t xml:space="preserve">  </w:t>
            </w:r>
            <w:r w:rsidRPr="000771C8">
              <w:rPr>
                <w:rFonts w:ascii="Sylfaen" w:hAnsi="Sylfaen" w:cs="Sylfaen"/>
                <w:color w:val="000000"/>
                <w:lang w:val="hy-AM" w:eastAsia="hy-AM"/>
              </w:rPr>
              <w:t>սվաղ</w:t>
            </w:r>
            <w:r w:rsidRPr="000771C8">
              <w:rPr>
                <w:color w:val="000000"/>
                <w:lang w:val="hy-AM" w:eastAsia="hy-AM"/>
              </w:rPr>
              <w:t xml:space="preserve">  </w:t>
            </w:r>
            <w:r w:rsidRPr="000771C8">
              <w:rPr>
                <w:rFonts w:ascii="Sylfaen" w:hAnsi="Sylfaen" w:cs="Sylfaen"/>
                <w:color w:val="000000"/>
                <w:lang w:val="hy-AM" w:eastAsia="hy-AM"/>
              </w:rPr>
              <w:t>գիպսոնիտով</w:t>
            </w:r>
            <w:r w:rsidRPr="000771C8">
              <w:rPr>
                <w:color w:val="000000"/>
                <w:lang w:val="hy-AM" w:eastAsia="hy-AM"/>
              </w:rPr>
              <w:t xml:space="preserve"> </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7,20</w:t>
            </w:r>
          </w:p>
        </w:tc>
      </w:tr>
      <w:tr w:rsidR="00546881" w:rsidRPr="000771C8" w:rsidTr="00DA647E">
        <w:trPr>
          <w:trHeight w:val="666"/>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8</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Штукатурка наружных  откосов   цементным  раствором. </w:t>
            </w:r>
            <w:r w:rsidRPr="000771C8">
              <w:rPr>
                <w:rFonts w:ascii="Sylfaen" w:hAnsi="Sylfaen" w:cs="Sylfaen"/>
                <w:color w:val="000000"/>
                <w:lang w:val="hy-AM" w:eastAsia="hy-AM"/>
              </w:rPr>
              <w:t>Շեպությունների</w:t>
            </w:r>
            <w:r w:rsidRPr="000771C8">
              <w:rPr>
                <w:color w:val="000000"/>
                <w:lang w:val="hy-AM" w:eastAsia="hy-AM"/>
              </w:rPr>
              <w:t xml:space="preserve"> </w:t>
            </w:r>
            <w:r w:rsidRPr="000771C8">
              <w:rPr>
                <w:rFonts w:ascii="Sylfaen" w:hAnsi="Sylfaen" w:cs="Sylfaen"/>
                <w:color w:val="000000"/>
                <w:lang w:val="hy-AM" w:eastAsia="hy-AM"/>
              </w:rPr>
              <w:t>սվաղում</w:t>
            </w:r>
            <w:r w:rsidRPr="000771C8">
              <w:rPr>
                <w:color w:val="000000"/>
                <w:lang w:val="hy-AM" w:eastAsia="hy-AM"/>
              </w:rPr>
              <w:t xml:space="preserve"> </w:t>
            </w:r>
            <w:r w:rsidRPr="000771C8">
              <w:rPr>
                <w:rFonts w:ascii="Sylfaen" w:hAnsi="Sylfaen" w:cs="Sylfaen"/>
                <w:color w:val="000000"/>
                <w:lang w:val="hy-AM" w:eastAsia="hy-AM"/>
              </w:rPr>
              <w:t>ցեմենտի</w:t>
            </w:r>
            <w:r w:rsidRPr="000771C8">
              <w:rPr>
                <w:color w:val="000000"/>
                <w:lang w:val="hy-AM" w:eastAsia="hy-AM"/>
              </w:rPr>
              <w:t xml:space="preserve"> </w:t>
            </w:r>
            <w:r w:rsidRPr="000771C8">
              <w:rPr>
                <w:rFonts w:ascii="Sylfaen" w:hAnsi="Sylfaen" w:cs="Sylfaen"/>
                <w:color w:val="000000"/>
                <w:lang w:val="hy-AM" w:eastAsia="hy-AM"/>
              </w:rPr>
              <w:t>լուծույթով</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2,50</w:t>
            </w:r>
          </w:p>
        </w:tc>
      </w:tr>
      <w:tr w:rsidR="00546881" w:rsidRPr="000771C8" w:rsidTr="00DA647E">
        <w:trPr>
          <w:trHeight w:val="666"/>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9</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Улучшенная  латексная  окраска  откосов   за  2  раза со шпатлевкой    </w:t>
            </w:r>
            <w:r w:rsidRPr="000771C8">
              <w:rPr>
                <w:rFonts w:ascii="Sylfaen" w:hAnsi="Sylfaen" w:cs="Sylfaen"/>
                <w:color w:val="000000"/>
                <w:lang w:val="hy-AM" w:eastAsia="hy-AM"/>
              </w:rPr>
              <w:t>Լավորակ</w:t>
            </w:r>
            <w:r w:rsidRPr="000771C8">
              <w:rPr>
                <w:color w:val="000000"/>
                <w:lang w:val="hy-AM" w:eastAsia="hy-AM"/>
              </w:rPr>
              <w:t xml:space="preserve"> </w:t>
            </w:r>
            <w:r w:rsidRPr="000771C8">
              <w:rPr>
                <w:rFonts w:ascii="Sylfaen" w:hAnsi="Sylfaen" w:cs="Sylfaen"/>
                <w:color w:val="000000"/>
                <w:lang w:val="hy-AM" w:eastAsia="hy-AM"/>
              </w:rPr>
              <w:t>լատեկսային</w:t>
            </w:r>
            <w:r w:rsidRPr="000771C8">
              <w:rPr>
                <w:color w:val="000000"/>
                <w:lang w:val="hy-AM" w:eastAsia="hy-AM"/>
              </w:rPr>
              <w:t xml:space="preserve"> </w:t>
            </w:r>
            <w:r w:rsidRPr="000771C8">
              <w:rPr>
                <w:rFonts w:ascii="Sylfaen" w:hAnsi="Sylfaen" w:cs="Sylfaen"/>
                <w:color w:val="000000"/>
                <w:lang w:val="hy-AM" w:eastAsia="hy-AM"/>
              </w:rPr>
              <w:t>ներկում</w:t>
            </w:r>
            <w:r w:rsidRPr="000771C8">
              <w:rPr>
                <w:color w:val="000000"/>
                <w:lang w:val="hy-AM" w:eastAsia="hy-AM"/>
              </w:rPr>
              <w:t xml:space="preserve"> </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7,20</w:t>
            </w:r>
          </w:p>
        </w:tc>
      </w:tr>
      <w:tr w:rsidR="00546881" w:rsidRPr="000771C8" w:rsidTr="00DA647E">
        <w:trPr>
          <w:trHeight w:val="222"/>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10</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Установка  подоконников  шир.  20см  </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м2</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2,20</w:t>
            </w:r>
          </w:p>
        </w:tc>
      </w:tr>
      <w:tr w:rsidR="00546881" w:rsidRPr="000771C8" w:rsidTr="00DA647E">
        <w:trPr>
          <w:trHeight w:val="666"/>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11</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Доска  подоконная  пластмассовая шир.20см  </w:t>
            </w:r>
            <w:r w:rsidRPr="000771C8">
              <w:rPr>
                <w:rFonts w:ascii="Sylfaen" w:hAnsi="Sylfaen" w:cs="Sylfaen"/>
                <w:color w:val="000000"/>
                <w:lang w:val="hy-AM" w:eastAsia="hy-AM"/>
              </w:rPr>
              <w:t>Պլաստմասե</w:t>
            </w:r>
            <w:r w:rsidRPr="000771C8">
              <w:rPr>
                <w:color w:val="000000"/>
                <w:lang w:val="hy-AM" w:eastAsia="hy-AM"/>
              </w:rPr>
              <w:t xml:space="preserve">, </w:t>
            </w:r>
            <w:r w:rsidRPr="000771C8">
              <w:rPr>
                <w:rFonts w:ascii="Sylfaen" w:hAnsi="Sylfaen" w:cs="Sylfaen"/>
                <w:color w:val="000000"/>
                <w:lang w:val="hy-AM" w:eastAsia="hy-AM"/>
              </w:rPr>
              <w:t>լայն</w:t>
            </w:r>
            <w:r w:rsidRPr="000771C8">
              <w:rPr>
                <w:color w:val="000000"/>
                <w:lang w:val="hy-AM" w:eastAsia="hy-AM"/>
              </w:rPr>
              <w:t>20</w:t>
            </w:r>
            <w:r w:rsidRPr="000771C8">
              <w:rPr>
                <w:rFonts w:ascii="Sylfaen" w:hAnsi="Sylfaen" w:cs="Sylfaen"/>
                <w:color w:val="000000"/>
                <w:lang w:val="hy-AM" w:eastAsia="hy-AM"/>
              </w:rPr>
              <w:t>սմ</w:t>
            </w:r>
            <w:r w:rsidRPr="000771C8">
              <w:rPr>
                <w:color w:val="000000"/>
                <w:lang w:val="hy-AM" w:eastAsia="hy-AM"/>
              </w:rPr>
              <w:t xml:space="preserve">, </w:t>
            </w:r>
            <w:r w:rsidRPr="000771C8">
              <w:rPr>
                <w:rFonts w:ascii="Sylfaen" w:hAnsi="Sylfaen" w:cs="Sylfaen"/>
                <w:color w:val="000000"/>
                <w:lang w:val="hy-AM" w:eastAsia="hy-AM"/>
              </w:rPr>
              <w:t>սպիտակ</w:t>
            </w:r>
            <w:r w:rsidRPr="000771C8">
              <w:rPr>
                <w:color w:val="000000"/>
                <w:lang w:val="hy-AM" w:eastAsia="hy-AM"/>
              </w:rPr>
              <w:t xml:space="preserve"> </w:t>
            </w:r>
            <w:r w:rsidRPr="000771C8">
              <w:rPr>
                <w:rFonts w:ascii="Sylfaen" w:hAnsi="Sylfaen" w:cs="Sylfaen"/>
                <w:color w:val="000000"/>
                <w:lang w:val="hy-AM" w:eastAsia="hy-AM"/>
              </w:rPr>
              <w:t>պատուհանագոք</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м</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11,00</w:t>
            </w:r>
          </w:p>
        </w:tc>
      </w:tr>
      <w:tr w:rsidR="00546881" w:rsidRPr="000771C8" w:rsidTr="00DA647E">
        <w:trPr>
          <w:trHeight w:val="1111"/>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12</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Очистка  комнаты  от мусора,  погрузка и  вывоз  мусора на  7км. (общий мусор после ремонта)  </w:t>
            </w:r>
            <w:r w:rsidRPr="000771C8">
              <w:rPr>
                <w:rFonts w:ascii="Sylfaen" w:hAnsi="Sylfaen" w:cs="Sylfaen"/>
                <w:color w:val="000000"/>
                <w:lang w:val="hy-AM" w:eastAsia="hy-AM"/>
              </w:rPr>
              <w:t>Շին</w:t>
            </w:r>
            <w:r w:rsidRPr="000771C8">
              <w:rPr>
                <w:color w:val="000000"/>
                <w:lang w:val="hy-AM" w:eastAsia="hy-AM"/>
              </w:rPr>
              <w:t xml:space="preserve">  </w:t>
            </w:r>
            <w:r w:rsidRPr="000771C8">
              <w:rPr>
                <w:rFonts w:ascii="Sylfaen" w:hAnsi="Sylfaen" w:cs="Sylfaen"/>
                <w:color w:val="000000"/>
                <w:lang w:val="hy-AM" w:eastAsia="hy-AM"/>
              </w:rPr>
              <w:t>աղբի</w:t>
            </w:r>
            <w:r w:rsidRPr="000771C8">
              <w:rPr>
                <w:color w:val="000000"/>
                <w:lang w:val="hy-AM" w:eastAsia="hy-AM"/>
              </w:rPr>
              <w:t xml:space="preserve"> </w:t>
            </w:r>
            <w:r w:rsidRPr="000771C8">
              <w:rPr>
                <w:rFonts w:ascii="Sylfaen" w:hAnsi="Sylfaen" w:cs="Sylfaen"/>
                <w:color w:val="000000"/>
                <w:lang w:val="hy-AM" w:eastAsia="hy-AM"/>
              </w:rPr>
              <w:t>մագրում</w:t>
            </w:r>
            <w:r w:rsidRPr="000771C8">
              <w:rPr>
                <w:color w:val="000000"/>
                <w:lang w:val="hy-AM" w:eastAsia="hy-AM"/>
              </w:rPr>
              <w:t xml:space="preserve">, </w:t>
            </w:r>
            <w:r w:rsidRPr="000771C8">
              <w:rPr>
                <w:rFonts w:ascii="Sylfaen" w:hAnsi="Sylfaen" w:cs="Sylfaen"/>
                <w:color w:val="000000"/>
                <w:lang w:val="hy-AM" w:eastAsia="hy-AM"/>
              </w:rPr>
              <w:t>բարձում</w:t>
            </w:r>
            <w:r w:rsidRPr="000771C8">
              <w:rPr>
                <w:color w:val="000000"/>
                <w:lang w:val="hy-AM" w:eastAsia="hy-AM"/>
              </w:rPr>
              <w:t xml:space="preserve">  </w:t>
            </w:r>
            <w:r w:rsidRPr="000771C8">
              <w:rPr>
                <w:rFonts w:ascii="Sylfaen" w:hAnsi="Sylfaen" w:cs="Sylfaen"/>
                <w:color w:val="000000"/>
                <w:lang w:val="hy-AM" w:eastAsia="hy-AM"/>
              </w:rPr>
              <w:t>ինքնաթափ</w:t>
            </w:r>
            <w:r w:rsidRPr="000771C8">
              <w:rPr>
                <w:color w:val="000000"/>
                <w:lang w:val="hy-AM" w:eastAsia="hy-AM"/>
              </w:rPr>
              <w:t xml:space="preserve">  </w:t>
            </w:r>
            <w:r w:rsidRPr="000771C8">
              <w:rPr>
                <w:rFonts w:ascii="Sylfaen" w:hAnsi="Sylfaen" w:cs="Sylfaen"/>
                <w:color w:val="000000"/>
                <w:lang w:val="hy-AM" w:eastAsia="hy-AM"/>
              </w:rPr>
              <w:t>և</w:t>
            </w:r>
            <w:r w:rsidRPr="000771C8">
              <w:rPr>
                <w:color w:val="000000"/>
                <w:lang w:val="hy-AM" w:eastAsia="hy-AM"/>
              </w:rPr>
              <w:t xml:space="preserve">  </w:t>
            </w:r>
            <w:r w:rsidRPr="000771C8">
              <w:rPr>
                <w:rFonts w:ascii="Sylfaen" w:hAnsi="Sylfaen" w:cs="Sylfaen"/>
                <w:color w:val="000000"/>
                <w:lang w:val="hy-AM" w:eastAsia="hy-AM"/>
              </w:rPr>
              <w:t>տեղափոխում</w:t>
            </w:r>
            <w:r w:rsidRPr="000771C8">
              <w:rPr>
                <w:color w:val="000000"/>
                <w:lang w:val="hy-AM" w:eastAsia="hy-AM"/>
              </w:rPr>
              <w:t xml:space="preserve">  7</w:t>
            </w:r>
            <w:r w:rsidRPr="000771C8">
              <w:rPr>
                <w:rFonts w:ascii="Sylfaen" w:hAnsi="Sylfaen" w:cs="Sylfaen"/>
                <w:color w:val="000000"/>
                <w:lang w:val="hy-AM" w:eastAsia="hy-AM"/>
              </w:rPr>
              <w:t>կմ</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 xml:space="preserve">тн </w:t>
            </w:r>
            <w:r w:rsidRPr="000771C8">
              <w:rPr>
                <w:rFonts w:ascii="Sylfaen" w:hAnsi="Sylfaen" w:cs="Sylfaen"/>
                <w:color w:val="000000"/>
                <w:lang w:val="hy-AM" w:eastAsia="hy-AM"/>
              </w:rPr>
              <w:t>տ</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0,90</w:t>
            </w:r>
          </w:p>
        </w:tc>
      </w:tr>
    </w:tbl>
    <w:p w:rsidR="0063028E" w:rsidRDefault="0063028E">
      <w:pPr>
        <w:rPr>
          <w:sz w:val="22"/>
          <w:szCs w:val="22"/>
        </w:rPr>
      </w:pPr>
      <w:r>
        <w:rPr>
          <w:sz w:val="22"/>
          <w:szCs w:val="22"/>
        </w:rPr>
        <w:br w:type="page"/>
      </w:r>
    </w:p>
    <w:p w:rsidR="00773F67" w:rsidRPr="00110A7D" w:rsidRDefault="00773F67" w:rsidP="00773F67">
      <w:pPr>
        <w:tabs>
          <w:tab w:val="num" w:pos="1296"/>
        </w:tabs>
        <w:spacing w:after="60"/>
        <w:ind w:left="1296" w:hanging="1296"/>
        <w:jc w:val="right"/>
        <w:outlineLvl w:val="6"/>
        <w:rPr>
          <w:b/>
          <w:sz w:val="28"/>
          <w:szCs w:val="28"/>
        </w:rPr>
      </w:pPr>
      <w:r w:rsidRPr="00110A7D">
        <w:rPr>
          <w:b/>
          <w:sz w:val="28"/>
          <w:szCs w:val="28"/>
        </w:rPr>
        <w:lastRenderedPageBreak/>
        <w:t xml:space="preserve">Приложение № </w:t>
      </w:r>
      <w:r>
        <w:rPr>
          <w:b/>
          <w:sz w:val="28"/>
          <w:szCs w:val="28"/>
        </w:rPr>
        <w:t>3</w:t>
      </w:r>
    </w:p>
    <w:p w:rsidR="00694D02" w:rsidRPr="00694D02" w:rsidRDefault="00694D02" w:rsidP="00694D02">
      <w:pPr>
        <w:spacing w:line="276" w:lineRule="auto"/>
        <w:jc w:val="right"/>
        <w:rPr>
          <w:b/>
          <w:sz w:val="28"/>
          <w:szCs w:val="28"/>
        </w:rPr>
      </w:pPr>
      <w:r w:rsidRPr="00694D02">
        <w:rPr>
          <w:b/>
          <w:sz w:val="28"/>
          <w:szCs w:val="28"/>
        </w:rPr>
        <w:t xml:space="preserve">к извещению о проведении запроса котировок </w:t>
      </w:r>
    </w:p>
    <w:p w:rsidR="00773F67" w:rsidRPr="00694D02" w:rsidRDefault="00694D02" w:rsidP="00694D02">
      <w:pPr>
        <w:jc w:val="right"/>
        <w:rPr>
          <w:b/>
          <w:sz w:val="28"/>
          <w:szCs w:val="28"/>
        </w:rPr>
      </w:pPr>
      <w:r w:rsidRPr="00694D02">
        <w:rPr>
          <w:b/>
          <w:sz w:val="28"/>
          <w:szCs w:val="28"/>
        </w:rPr>
        <w:t>№ЮКЖД-ЗКЦ 022/94</w:t>
      </w:r>
    </w:p>
    <w:p w:rsidR="000771C8" w:rsidRPr="000771C8" w:rsidRDefault="000771C8" w:rsidP="000771C8">
      <w:pPr>
        <w:contextualSpacing/>
        <w:rPr>
          <w:sz w:val="22"/>
          <w:szCs w:val="22"/>
        </w:rPr>
      </w:pPr>
    </w:p>
    <w:p w:rsidR="00CD313E" w:rsidRDefault="00CD313E" w:rsidP="00CD313E">
      <w:pPr>
        <w:shd w:val="clear" w:color="auto" w:fill="FFFFFF"/>
        <w:spacing w:line="360" w:lineRule="auto"/>
        <w:ind w:left="5"/>
        <w:jc w:val="center"/>
        <w:rPr>
          <w:b/>
          <w:bCs/>
          <w:sz w:val="28"/>
          <w:szCs w:val="28"/>
        </w:rPr>
      </w:pPr>
      <w:r>
        <w:rPr>
          <w:b/>
          <w:bCs/>
          <w:sz w:val="28"/>
          <w:szCs w:val="28"/>
        </w:rPr>
        <w:t>ЛОТ № 2</w:t>
      </w:r>
    </w:p>
    <w:p w:rsidR="000771C8" w:rsidRDefault="000771C8" w:rsidP="00AA2F0A">
      <w:pPr>
        <w:shd w:val="clear" w:color="auto" w:fill="FFFFFF"/>
        <w:spacing w:line="276" w:lineRule="auto"/>
        <w:ind w:left="5"/>
        <w:jc w:val="center"/>
        <w:rPr>
          <w:b/>
          <w:bCs/>
          <w:sz w:val="28"/>
          <w:szCs w:val="28"/>
        </w:rPr>
      </w:pPr>
      <w:r w:rsidRPr="00F10DF2">
        <w:rPr>
          <w:b/>
          <w:bCs/>
          <w:sz w:val="28"/>
          <w:szCs w:val="28"/>
        </w:rPr>
        <w:t>ТЕХНИЧЕСКОЕ ЗАДАНИЕ</w:t>
      </w:r>
    </w:p>
    <w:p w:rsidR="00AA2F0A" w:rsidRDefault="00773F67" w:rsidP="00AA2F0A">
      <w:pPr>
        <w:shd w:val="clear" w:color="auto" w:fill="FFFFFF"/>
        <w:spacing w:line="276" w:lineRule="auto"/>
        <w:jc w:val="center"/>
        <w:rPr>
          <w:b/>
          <w:bCs/>
          <w:sz w:val="28"/>
          <w:szCs w:val="28"/>
        </w:rPr>
      </w:pPr>
      <w:r w:rsidRPr="00B35257">
        <w:rPr>
          <w:b/>
          <w:bCs/>
          <w:sz w:val="28"/>
          <w:szCs w:val="28"/>
        </w:rPr>
        <w:t xml:space="preserve">На ремонт зданий и сооружений с заменой </w:t>
      </w:r>
      <w:r w:rsidR="00B35257" w:rsidRPr="00B35257">
        <w:rPr>
          <w:b/>
          <w:bCs/>
          <w:sz w:val="28"/>
          <w:szCs w:val="28"/>
        </w:rPr>
        <w:t>оконных блоков и дверей на тягов</w:t>
      </w:r>
      <w:r w:rsidRPr="00B35257">
        <w:rPr>
          <w:b/>
          <w:bCs/>
          <w:sz w:val="28"/>
          <w:szCs w:val="28"/>
        </w:rPr>
        <w:t xml:space="preserve">ой подстанции </w:t>
      </w:r>
      <w:r w:rsidR="000771C8" w:rsidRPr="00B35257">
        <w:rPr>
          <w:b/>
          <w:bCs/>
          <w:sz w:val="28"/>
          <w:szCs w:val="28"/>
        </w:rPr>
        <w:t xml:space="preserve">Арташат </w:t>
      </w:r>
      <w:r w:rsidR="00D82E70" w:rsidRPr="00D82E70">
        <w:rPr>
          <w:b/>
          <w:bCs/>
          <w:sz w:val="28"/>
          <w:szCs w:val="28"/>
        </w:rPr>
        <w:t>(инв. номер №10010061)</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977"/>
        <w:gridCol w:w="6520"/>
      </w:tblGrid>
      <w:tr w:rsidR="00652D12" w:rsidRPr="00652D12" w:rsidTr="00DA647E">
        <w:tc>
          <w:tcPr>
            <w:tcW w:w="709" w:type="dxa"/>
            <w:tcBorders>
              <w:top w:val="single" w:sz="4" w:space="0" w:color="000000"/>
              <w:left w:val="single" w:sz="4" w:space="0" w:color="000000"/>
              <w:bottom w:val="single" w:sz="4" w:space="0" w:color="000000"/>
              <w:right w:val="single" w:sz="4" w:space="0" w:color="000000"/>
            </w:tcBorders>
          </w:tcPr>
          <w:p w:rsidR="00652D12" w:rsidRPr="00652D12" w:rsidRDefault="00AA2F0A" w:rsidP="00652D12">
            <w:pPr>
              <w:spacing w:line="276" w:lineRule="auto"/>
              <w:contextualSpacing/>
              <w:jc w:val="both"/>
            </w:pPr>
            <w:r w:rsidRPr="00AA2F0A">
              <w:rPr>
                <w:b/>
                <w:bCs/>
                <w:sz w:val="28"/>
                <w:szCs w:val="28"/>
                <w:lang w:val="hy-AM"/>
              </w:rPr>
              <w:tab/>
            </w:r>
            <w:r w:rsidR="00652D12">
              <w:t>1</w:t>
            </w:r>
          </w:p>
        </w:tc>
        <w:tc>
          <w:tcPr>
            <w:tcW w:w="2977"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jc w:val="both"/>
              <w:rPr>
                <w:lang w:val="hy-AM"/>
              </w:rPr>
            </w:pPr>
            <w:r w:rsidRPr="00652D12">
              <w:rPr>
                <w:lang w:val="hy-AM"/>
              </w:rPr>
              <w:t xml:space="preserve">Перечень основных данных и требований / </w:t>
            </w:r>
            <w:r w:rsidRPr="00652D12">
              <w:rPr>
                <w:rFonts w:ascii="Sylfaen" w:hAnsi="Sylfaen" w:cs="Sylfaen"/>
                <w:lang w:val="hy-AM"/>
              </w:rPr>
              <w:t>Հիմնական</w:t>
            </w:r>
            <w:r w:rsidRPr="00652D12">
              <w:rPr>
                <w:lang w:val="hy-AM"/>
              </w:rPr>
              <w:t xml:space="preserve"> </w:t>
            </w:r>
            <w:r w:rsidRPr="00652D12">
              <w:rPr>
                <w:rFonts w:ascii="Sylfaen" w:hAnsi="Sylfaen" w:cs="Sylfaen"/>
                <w:lang w:val="hy-AM"/>
              </w:rPr>
              <w:t>տվյալների</w:t>
            </w:r>
            <w:r w:rsidRPr="00652D12">
              <w:rPr>
                <w:lang w:val="hy-AM"/>
              </w:rPr>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պահանջների</w:t>
            </w:r>
            <w:r w:rsidRPr="00652D12">
              <w:rPr>
                <w:lang w:val="hy-AM"/>
              </w:rPr>
              <w:t xml:space="preserve"> </w:t>
            </w:r>
            <w:r w:rsidRPr="00652D12">
              <w:rPr>
                <w:rFonts w:ascii="Sylfaen" w:hAnsi="Sylfaen" w:cs="Sylfaen"/>
                <w:lang w:val="hy-AM"/>
              </w:rPr>
              <w:t>ցանկ</w:t>
            </w:r>
          </w:p>
        </w:tc>
        <w:tc>
          <w:tcPr>
            <w:tcW w:w="6520"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r w:rsidRPr="00652D12">
              <w:rPr>
                <w:b/>
                <w:u w:val="single"/>
              </w:rPr>
              <w:t>Основные данные</w:t>
            </w:r>
            <w:r w:rsidRPr="00652D12">
              <w:rPr>
                <w:b/>
                <w:u w:val="single"/>
                <w:lang w:val="hy-AM"/>
              </w:rPr>
              <w:t xml:space="preserve"> </w:t>
            </w:r>
            <w:r w:rsidRPr="00652D12">
              <w:rPr>
                <w:b/>
                <w:u w:val="single"/>
              </w:rPr>
              <w:t>/</w:t>
            </w:r>
            <w:r w:rsidRPr="00652D12">
              <w:rPr>
                <w:b/>
                <w:u w:val="single"/>
                <w:lang w:val="hy-AM"/>
              </w:rPr>
              <w:t xml:space="preserve"> </w:t>
            </w:r>
            <w:r w:rsidRPr="00652D12">
              <w:rPr>
                <w:rFonts w:ascii="Sylfaen" w:hAnsi="Sylfaen" w:cs="Sylfaen"/>
                <w:b/>
                <w:u w:val="single"/>
                <w:lang w:val="hy-AM"/>
              </w:rPr>
              <w:t>Հիմնական</w:t>
            </w:r>
            <w:r w:rsidRPr="00652D12">
              <w:rPr>
                <w:b/>
                <w:u w:val="single"/>
                <w:lang w:val="hy-AM"/>
              </w:rPr>
              <w:t xml:space="preserve"> </w:t>
            </w:r>
            <w:r w:rsidRPr="00652D12">
              <w:rPr>
                <w:rFonts w:ascii="Sylfaen" w:hAnsi="Sylfaen" w:cs="Sylfaen"/>
                <w:b/>
                <w:u w:val="single"/>
                <w:lang w:val="hy-AM"/>
              </w:rPr>
              <w:t>տվյալներ</w:t>
            </w:r>
            <w:r w:rsidRPr="00652D12">
              <w:rPr>
                <w:lang w:val="hy-AM"/>
              </w:rPr>
              <w:t>:</w:t>
            </w:r>
            <w:r w:rsidRPr="00652D12">
              <w:t xml:space="preserve"> </w:t>
            </w:r>
          </w:p>
          <w:p w:rsidR="00652D12" w:rsidRPr="00652D12" w:rsidRDefault="00652D12" w:rsidP="00652D12">
            <w:r w:rsidRPr="00652D12">
              <w:rPr>
                <w:lang w:val="hy-AM"/>
              </w:rPr>
              <w:t xml:space="preserve">- </w:t>
            </w:r>
            <w:r w:rsidRPr="00652D12">
              <w:t xml:space="preserve">см. ведомость </w:t>
            </w:r>
            <w:r w:rsidR="00B35257" w:rsidRPr="00652D12">
              <w:t>объёмов</w:t>
            </w:r>
            <w:r w:rsidRPr="00652D12">
              <w:t xml:space="preserve"> работ (Приложение №</w:t>
            </w:r>
            <w:r w:rsidR="000509BD">
              <w:t>3.</w:t>
            </w:r>
            <w:r w:rsidRPr="00652D12">
              <w:t>1 к настоящему техническому заданию)</w:t>
            </w:r>
          </w:p>
          <w:p w:rsidR="00652D12" w:rsidRPr="00652D12" w:rsidRDefault="00652D12" w:rsidP="00652D12">
            <w:pPr>
              <w:jc w:val="both"/>
              <w:rPr>
                <w:lang w:val="hy-AM"/>
              </w:rPr>
            </w:pPr>
            <w:r w:rsidRPr="00652D12">
              <w:t xml:space="preserve">- </w:t>
            </w:r>
            <w:r w:rsidRPr="00652D12">
              <w:rPr>
                <w:rFonts w:ascii="Sylfaen" w:hAnsi="Sylfaen" w:cs="Sylfaen"/>
                <w:lang w:val="hy-AM"/>
              </w:rPr>
              <w:t>տես՝</w:t>
            </w:r>
            <w:r w:rsidRPr="00652D12">
              <w:rPr>
                <w:lang w:val="hy-AM"/>
              </w:rPr>
              <w:t xml:space="preserve"> </w:t>
            </w:r>
            <w:r w:rsidRPr="00652D12">
              <w:rPr>
                <w:rFonts w:ascii="Sylfaen" w:hAnsi="Sylfaen" w:cs="Sylfaen"/>
                <w:lang w:val="hy-AM"/>
              </w:rPr>
              <w:t>Ծավալների</w:t>
            </w:r>
            <w:r w:rsidRPr="00652D12">
              <w:rPr>
                <w:lang w:val="hy-AM"/>
              </w:rPr>
              <w:t xml:space="preserve"> </w:t>
            </w:r>
            <w:r w:rsidRPr="00652D12">
              <w:rPr>
                <w:rFonts w:ascii="Sylfaen" w:hAnsi="Sylfaen" w:cs="Sylfaen"/>
              </w:rPr>
              <w:t>ամփոփագիր</w:t>
            </w:r>
          </w:p>
          <w:p w:rsidR="00652D12" w:rsidRPr="00652D12" w:rsidRDefault="00652D12" w:rsidP="00652D12">
            <w:pPr>
              <w:jc w:val="both"/>
              <w:rPr>
                <w:b/>
                <w:u w:val="single"/>
                <w:lang w:val="hy-AM"/>
              </w:rPr>
            </w:pPr>
            <w:r w:rsidRPr="00652D12">
              <w:rPr>
                <w:b/>
                <w:u w:val="single"/>
              </w:rPr>
              <w:t>Основные требования: /</w:t>
            </w:r>
            <w:r w:rsidRPr="00652D12">
              <w:rPr>
                <w:b/>
                <w:u w:val="single"/>
                <w:lang w:val="hy-AM"/>
              </w:rPr>
              <w:t xml:space="preserve"> </w:t>
            </w:r>
            <w:r w:rsidRPr="00652D12">
              <w:rPr>
                <w:rFonts w:ascii="Sylfaen" w:hAnsi="Sylfaen" w:cs="Sylfaen"/>
                <w:b/>
                <w:u w:val="single"/>
                <w:lang w:val="hy-AM"/>
              </w:rPr>
              <w:t>Հիմնական</w:t>
            </w:r>
            <w:r w:rsidRPr="00652D12">
              <w:rPr>
                <w:b/>
                <w:u w:val="single"/>
                <w:lang w:val="hy-AM"/>
              </w:rPr>
              <w:t xml:space="preserve"> </w:t>
            </w:r>
            <w:r w:rsidRPr="00652D12">
              <w:rPr>
                <w:rFonts w:ascii="Sylfaen" w:hAnsi="Sylfaen" w:cs="Sylfaen"/>
                <w:b/>
                <w:u w:val="single"/>
                <w:lang w:val="hy-AM"/>
              </w:rPr>
              <w:t>պահանջներ</w:t>
            </w:r>
            <w:r w:rsidRPr="00652D12">
              <w:rPr>
                <w:b/>
                <w:u w:val="single"/>
                <w:lang w:val="hy-AM"/>
              </w:rPr>
              <w:t xml:space="preserve">: </w:t>
            </w:r>
          </w:p>
          <w:p w:rsidR="00652D12" w:rsidRPr="00652D12" w:rsidRDefault="00652D12" w:rsidP="00652D12">
            <w:pPr>
              <w:jc w:val="both"/>
            </w:pPr>
            <w:r w:rsidRPr="00652D12">
              <w:rPr>
                <w:lang w:val="hy-AM"/>
              </w:rPr>
              <w:t xml:space="preserve">- </w:t>
            </w:r>
            <w:r w:rsidRPr="00652D12">
              <w:t>работы выполнить в соответствии со сметой</w:t>
            </w:r>
          </w:p>
          <w:p w:rsidR="00652D12" w:rsidRPr="00652D12" w:rsidRDefault="00652D12" w:rsidP="00652D12">
            <w:pPr>
              <w:jc w:val="both"/>
              <w:rPr>
                <w:rFonts w:eastAsia="Calibri"/>
                <w:lang w:val="hy-AM" w:eastAsia="en-US"/>
              </w:rPr>
            </w:pPr>
            <w:r w:rsidRPr="00652D12">
              <w:rPr>
                <w:rFonts w:eastAsia="Calibri"/>
                <w:lang w:val="hy-AM" w:eastAsia="en-US"/>
              </w:rPr>
              <w:t>-</w:t>
            </w:r>
            <w:r w:rsidRPr="00652D12">
              <w:rPr>
                <w:rFonts w:ascii="Sylfaen" w:hAnsi="Sylfaen" w:cs="Sylfaen"/>
                <w:lang w:val="hy-AM"/>
              </w:rPr>
              <w:t>աշխատանքերը</w:t>
            </w:r>
            <w:r w:rsidRPr="00652D12">
              <w:rPr>
                <w:lang w:val="hy-AM"/>
              </w:rPr>
              <w:t xml:space="preserve"> </w:t>
            </w:r>
            <w:r w:rsidRPr="00652D12">
              <w:rPr>
                <w:rFonts w:ascii="Sylfaen" w:hAnsi="Sylfaen" w:cs="Sylfaen"/>
                <w:lang w:val="hy-AM"/>
              </w:rPr>
              <w:t>կատարել</w:t>
            </w:r>
            <w:r w:rsidRPr="00652D12">
              <w:rPr>
                <w:lang w:val="hy-AM"/>
              </w:rPr>
              <w:t xml:space="preserve"> </w:t>
            </w:r>
            <w:r w:rsidRPr="00652D12">
              <w:rPr>
                <w:rFonts w:ascii="Sylfaen" w:hAnsi="Sylfaen" w:cs="Sylfaen"/>
                <w:lang w:val="hy-AM"/>
              </w:rPr>
              <w:t>նախահաշվի</w:t>
            </w:r>
            <w:r w:rsidRPr="00652D12">
              <w:rPr>
                <w:lang w:val="hy-AM"/>
              </w:rPr>
              <w:t xml:space="preserve"> </w:t>
            </w:r>
            <w:r w:rsidRPr="00652D12">
              <w:rPr>
                <w:rFonts w:ascii="Sylfaen" w:hAnsi="Sylfaen" w:cs="Sylfaen"/>
                <w:lang w:val="hy-AM"/>
              </w:rPr>
              <w:t>համաձայն</w:t>
            </w:r>
            <w:r w:rsidRPr="00652D12">
              <w:rPr>
                <w:rFonts w:eastAsia="Calibri"/>
                <w:lang w:val="hy-AM" w:eastAsia="en-US"/>
              </w:rPr>
              <w:t xml:space="preserve"> </w:t>
            </w:r>
          </w:p>
        </w:tc>
      </w:tr>
      <w:tr w:rsidR="00652D12" w:rsidRPr="00652D12" w:rsidTr="00DA647E">
        <w:trPr>
          <w:trHeight w:val="424"/>
        </w:trPr>
        <w:tc>
          <w:tcPr>
            <w:tcW w:w="709"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jc w:val="both"/>
            </w:pPr>
            <w:r>
              <w:t>2</w:t>
            </w:r>
          </w:p>
        </w:tc>
        <w:tc>
          <w:tcPr>
            <w:tcW w:w="2977"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jc w:val="both"/>
              <w:rPr>
                <w:lang w:val="hy-AM"/>
              </w:rPr>
            </w:pPr>
            <w:r w:rsidRPr="00652D12">
              <w:rPr>
                <w:lang w:val="hy-AM"/>
              </w:rPr>
              <w:t xml:space="preserve">Общие положения / </w:t>
            </w:r>
            <w:r w:rsidRPr="00652D12">
              <w:rPr>
                <w:rFonts w:ascii="Sylfaen" w:hAnsi="Sylfaen" w:cs="Sylfaen"/>
                <w:lang w:val="hy-AM"/>
              </w:rPr>
              <w:t>Ընդհանուր</w:t>
            </w:r>
            <w:r w:rsidRPr="00652D12">
              <w:rPr>
                <w:lang w:val="hy-AM"/>
              </w:rPr>
              <w:t xml:space="preserve"> </w:t>
            </w:r>
            <w:r w:rsidRPr="00652D12">
              <w:rPr>
                <w:rFonts w:ascii="Sylfaen" w:hAnsi="Sylfaen" w:cs="Sylfaen"/>
                <w:lang w:val="hy-AM"/>
              </w:rPr>
              <w:t>դրույթներ</w:t>
            </w:r>
          </w:p>
        </w:tc>
        <w:tc>
          <w:tcPr>
            <w:tcW w:w="6520"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before="120"/>
              <w:jc w:val="both"/>
              <w:rPr>
                <w:rFonts w:eastAsia="Calibri"/>
                <w:b/>
                <w:u w:val="single"/>
                <w:lang w:val="hy-AM" w:eastAsia="en-US"/>
              </w:rPr>
            </w:pPr>
            <w:r w:rsidRPr="00652D12">
              <w:rPr>
                <w:b/>
                <w:u w:val="single"/>
                <w:lang w:val="hy-AM"/>
              </w:rPr>
              <w:t>Цель и назначение строительных работ</w:t>
            </w:r>
            <w:r w:rsidRPr="00652D12">
              <w:rPr>
                <w:rFonts w:eastAsia="Calibri"/>
                <w:b/>
                <w:u w:val="single"/>
                <w:lang w:val="hy-AM" w:eastAsia="en-US"/>
              </w:rPr>
              <w:t xml:space="preserve">/ </w:t>
            </w:r>
            <w:r w:rsidRPr="00652D12">
              <w:rPr>
                <w:rFonts w:ascii="Sylfaen" w:hAnsi="Sylfaen" w:cs="Sylfaen"/>
                <w:b/>
                <w:u w:val="single"/>
                <w:lang w:val="hy-AM"/>
              </w:rPr>
              <w:t>Շինարարական</w:t>
            </w:r>
            <w:r w:rsidRPr="00652D12">
              <w:rPr>
                <w:b/>
                <w:u w:val="single"/>
                <w:lang w:val="hy-AM"/>
              </w:rPr>
              <w:t xml:space="preserve"> </w:t>
            </w:r>
            <w:r w:rsidRPr="00652D12">
              <w:rPr>
                <w:rFonts w:ascii="Sylfaen" w:hAnsi="Sylfaen" w:cs="Sylfaen"/>
                <w:b/>
                <w:u w:val="single"/>
                <w:lang w:val="hy-AM"/>
              </w:rPr>
              <w:t>աշխատանքների</w:t>
            </w:r>
            <w:r w:rsidRPr="00652D12">
              <w:rPr>
                <w:b/>
                <w:u w:val="single"/>
                <w:lang w:val="hy-AM"/>
              </w:rPr>
              <w:t xml:space="preserve"> </w:t>
            </w:r>
            <w:r w:rsidRPr="00652D12">
              <w:rPr>
                <w:rFonts w:ascii="Sylfaen" w:hAnsi="Sylfaen" w:cs="Sylfaen"/>
                <w:b/>
                <w:u w:val="single"/>
                <w:lang w:val="hy-AM"/>
              </w:rPr>
              <w:t>նպատակ</w:t>
            </w:r>
            <w:r w:rsidRPr="00652D12">
              <w:rPr>
                <w:b/>
                <w:u w:val="single"/>
                <w:lang w:val="hy-AM"/>
              </w:rPr>
              <w:t xml:space="preserve"> </w:t>
            </w:r>
            <w:r w:rsidRPr="00652D12">
              <w:rPr>
                <w:rFonts w:ascii="Sylfaen" w:hAnsi="Sylfaen" w:cs="Sylfaen"/>
                <w:b/>
                <w:u w:val="single"/>
                <w:lang w:val="hy-AM"/>
              </w:rPr>
              <w:t>և</w:t>
            </w:r>
            <w:r w:rsidRPr="00652D12">
              <w:rPr>
                <w:b/>
                <w:u w:val="single"/>
                <w:lang w:val="hy-AM"/>
              </w:rPr>
              <w:t xml:space="preserve"> </w:t>
            </w:r>
            <w:r w:rsidRPr="00652D12">
              <w:rPr>
                <w:rFonts w:ascii="Sylfaen" w:hAnsi="Sylfaen" w:cs="Sylfaen"/>
                <w:b/>
                <w:u w:val="single"/>
                <w:lang w:val="hy-AM"/>
              </w:rPr>
              <w:t>նշանակություն</w:t>
            </w:r>
            <w:r w:rsidRPr="00652D12">
              <w:rPr>
                <w:b/>
                <w:u w:val="single"/>
                <w:lang w:val="hy-AM"/>
              </w:rPr>
              <w:t>:</w:t>
            </w:r>
            <w:r w:rsidRPr="00652D12">
              <w:rPr>
                <w:rFonts w:eastAsia="Calibri"/>
                <w:b/>
                <w:u w:val="single"/>
                <w:lang w:val="hy-AM" w:eastAsia="en-US"/>
              </w:rPr>
              <w:t xml:space="preserve"> </w:t>
            </w:r>
          </w:p>
          <w:p w:rsidR="00652D12" w:rsidRPr="00652D12" w:rsidRDefault="00652D12" w:rsidP="00DA647E">
            <w:pPr>
              <w:rPr>
                <w:lang w:val="hy-AM"/>
              </w:rPr>
            </w:pPr>
            <w:r w:rsidRPr="00652D12">
              <w:rPr>
                <w:lang w:val="hy-AM"/>
              </w:rPr>
              <w:t xml:space="preserve">-Ремонт окон и дверей зданий тяговой подстанции Арташат– </w:t>
            </w:r>
            <w:r w:rsidRPr="00652D12">
              <w:rPr>
                <w:rFonts w:ascii="Sylfaen" w:hAnsi="Sylfaen" w:cs="Sylfaen"/>
                <w:lang w:val="hy-AM"/>
              </w:rPr>
              <w:t>Արտաշատ</w:t>
            </w:r>
            <w:r w:rsidRPr="00652D12">
              <w:rPr>
                <w:lang w:val="hy-AM"/>
              </w:rPr>
              <w:t xml:space="preserve"> </w:t>
            </w:r>
            <w:r w:rsidRPr="00652D12">
              <w:rPr>
                <w:rFonts w:ascii="Sylfaen" w:hAnsi="Sylfaen" w:cs="Sylfaen"/>
                <w:lang w:val="hy-AM"/>
              </w:rPr>
              <w:t>քարշային</w:t>
            </w:r>
            <w:r w:rsidRPr="00652D12">
              <w:rPr>
                <w:lang w:val="hy-AM"/>
              </w:rPr>
              <w:t xml:space="preserve"> </w:t>
            </w:r>
            <w:r w:rsidRPr="00652D12">
              <w:rPr>
                <w:rFonts w:ascii="Sylfaen" w:hAnsi="Sylfaen" w:cs="Sylfaen"/>
                <w:lang w:val="hy-AM"/>
              </w:rPr>
              <w:t>ենթակայանի</w:t>
            </w:r>
            <w:r w:rsidRPr="00652D12">
              <w:rPr>
                <w:lang w:val="hy-AM"/>
              </w:rPr>
              <w:t xml:space="preserve"> </w:t>
            </w:r>
            <w:r w:rsidRPr="00652D12">
              <w:rPr>
                <w:rFonts w:ascii="Sylfaen" w:hAnsi="Sylfaen" w:cs="Sylfaen"/>
                <w:lang w:val="hy-AM"/>
              </w:rPr>
              <w:t>շենք</w:t>
            </w:r>
            <w:r w:rsidRPr="00652D12">
              <w:rPr>
                <w:lang w:val="hy-AM"/>
              </w:rPr>
              <w:t xml:space="preserve">- </w:t>
            </w:r>
            <w:r w:rsidRPr="00652D12">
              <w:rPr>
                <w:rFonts w:ascii="Sylfaen" w:hAnsi="Sylfaen" w:cs="Sylfaen"/>
                <w:lang w:val="hy-AM"/>
              </w:rPr>
              <w:t>շինությունների</w:t>
            </w:r>
            <w:r w:rsidRPr="00652D12">
              <w:rPr>
                <w:lang w:val="hy-AM"/>
              </w:rPr>
              <w:t xml:space="preserve"> </w:t>
            </w:r>
            <w:r w:rsidRPr="00652D12">
              <w:rPr>
                <w:rFonts w:ascii="Sylfaen" w:hAnsi="Sylfaen" w:cs="Sylfaen"/>
                <w:lang w:val="hy-AM"/>
              </w:rPr>
              <w:t>պատուհանների</w:t>
            </w:r>
            <w:r w:rsidRPr="00652D12">
              <w:rPr>
                <w:lang w:val="hy-AM"/>
              </w:rPr>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դռների</w:t>
            </w:r>
            <w:r w:rsidRPr="00652D12">
              <w:rPr>
                <w:lang w:val="hy-AM"/>
              </w:rPr>
              <w:t xml:space="preserve">  </w:t>
            </w:r>
            <w:r w:rsidRPr="00652D12">
              <w:rPr>
                <w:rFonts w:ascii="Sylfaen" w:hAnsi="Sylfaen" w:cs="Sylfaen"/>
                <w:lang w:val="hy-AM"/>
              </w:rPr>
              <w:t>վերանորոգում</w:t>
            </w:r>
            <w:r w:rsidRPr="00652D12">
              <w:rPr>
                <w:lang w:val="hy-AM"/>
              </w:rPr>
              <w:t xml:space="preserve"> </w:t>
            </w:r>
          </w:p>
          <w:p w:rsidR="00652D12" w:rsidRPr="00652D12" w:rsidRDefault="00652D12" w:rsidP="00DA647E">
            <w:pPr>
              <w:rPr>
                <w:b/>
                <w:u w:val="single"/>
                <w:lang w:val="hy-AM"/>
              </w:rPr>
            </w:pPr>
            <w:r w:rsidRPr="00652D12">
              <w:rPr>
                <w:b/>
                <w:u w:val="single"/>
                <w:lang w:val="hy-AM"/>
              </w:rPr>
              <w:t xml:space="preserve">Название объекта и его местоположении / </w:t>
            </w:r>
            <w:r w:rsidRPr="00652D12">
              <w:rPr>
                <w:rFonts w:ascii="Sylfaen" w:hAnsi="Sylfaen" w:cs="Sylfaen"/>
                <w:b/>
                <w:u w:val="single"/>
                <w:lang w:val="hy-AM"/>
              </w:rPr>
              <w:t>Օբյեկտի</w:t>
            </w:r>
            <w:r w:rsidRPr="00652D12">
              <w:rPr>
                <w:b/>
                <w:u w:val="single"/>
                <w:lang w:val="hy-AM"/>
              </w:rPr>
              <w:t xml:space="preserve"> </w:t>
            </w:r>
            <w:r w:rsidRPr="00652D12">
              <w:rPr>
                <w:rFonts w:ascii="Sylfaen" w:hAnsi="Sylfaen" w:cs="Sylfaen"/>
                <w:b/>
                <w:u w:val="single"/>
                <w:lang w:val="hy-AM"/>
              </w:rPr>
              <w:t>անվանումը</w:t>
            </w:r>
            <w:r w:rsidRPr="00652D12">
              <w:rPr>
                <w:b/>
                <w:u w:val="single"/>
                <w:lang w:val="hy-AM"/>
              </w:rPr>
              <w:t xml:space="preserve"> </w:t>
            </w:r>
            <w:r w:rsidRPr="00652D12">
              <w:rPr>
                <w:rFonts w:ascii="Sylfaen" w:hAnsi="Sylfaen" w:cs="Sylfaen"/>
                <w:b/>
                <w:u w:val="single"/>
                <w:lang w:val="hy-AM"/>
              </w:rPr>
              <w:t>և</w:t>
            </w:r>
            <w:r w:rsidRPr="00652D12">
              <w:rPr>
                <w:b/>
                <w:u w:val="single"/>
                <w:lang w:val="hy-AM"/>
              </w:rPr>
              <w:t xml:space="preserve"> </w:t>
            </w:r>
            <w:r w:rsidRPr="00652D12">
              <w:rPr>
                <w:rFonts w:ascii="Sylfaen" w:hAnsi="Sylfaen" w:cs="Sylfaen"/>
                <w:b/>
                <w:u w:val="single"/>
                <w:lang w:val="hy-AM"/>
              </w:rPr>
              <w:t>տեղակայությունը</w:t>
            </w:r>
            <w:r w:rsidRPr="00652D12">
              <w:rPr>
                <w:b/>
                <w:u w:val="single"/>
                <w:lang w:val="hy-AM"/>
              </w:rPr>
              <w:t>:</w:t>
            </w:r>
          </w:p>
          <w:p w:rsidR="00652D12" w:rsidRPr="00652D12" w:rsidRDefault="00652D12" w:rsidP="00DA647E">
            <w:pPr>
              <w:jc w:val="both"/>
              <w:rPr>
                <w:lang w:val="hy-AM"/>
              </w:rPr>
            </w:pPr>
            <w:r w:rsidRPr="00652D12">
              <w:rPr>
                <w:rFonts w:eastAsia="Calibri"/>
                <w:lang w:val="hy-AM" w:eastAsia="en-US"/>
              </w:rPr>
              <w:t xml:space="preserve">- </w:t>
            </w:r>
            <w:r w:rsidRPr="00652D12">
              <w:rPr>
                <w:lang w:val="hy-AM"/>
              </w:rPr>
              <w:t>здани</w:t>
            </w:r>
            <w:r w:rsidRPr="00652D12">
              <w:t>е</w:t>
            </w:r>
            <w:r w:rsidRPr="00652D12">
              <w:rPr>
                <w:lang w:val="hy-AM"/>
              </w:rPr>
              <w:t xml:space="preserve"> </w:t>
            </w:r>
            <w:r w:rsidRPr="00652D12">
              <w:t>ТП Арташат</w:t>
            </w:r>
            <w:r w:rsidRPr="00652D12">
              <w:rPr>
                <w:lang w:val="hy-AM"/>
              </w:rPr>
              <w:t xml:space="preserve">, </w:t>
            </w:r>
            <w:r w:rsidRPr="00652D12">
              <w:t>ст. Арташат,</w:t>
            </w:r>
            <w:r w:rsidRPr="00652D12">
              <w:rPr>
                <w:lang w:val="hy-AM"/>
              </w:rPr>
              <w:t xml:space="preserve"> </w:t>
            </w:r>
          </w:p>
          <w:p w:rsidR="00652D12" w:rsidRPr="00652D12" w:rsidRDefault="00652D12" w:rsidP="00DA647E">
            <w:pPr>
              <w:jc w:val="both"/>
              <w:rPr>
                <w:lang w:val="hy-AM"/>
              </w:rPr>
            </w:pPr>
            <w:r w:rsidRPr="00652D12">
              <w:rPr>
                <w:rFonts w:eastAsia="Calibri"/>
                <w:lang w:val="hy-AM" w:eastAsia="en-US"/>
              </w:rPr>
              <w:t>-</w:t>
            </w:r>
            <w:r w:rsidRPr="00652D12">
              <w:rPr>
                <w:lang w:val="hy-AM"/>
              </w:rPr>
              <w:t xml:space="preserve"> </w:t>
            </w:r>
            <w:r w:rsidRPr="00652D12">
              <w:rPr>
                <w:rFonts w:ascii="Sylfaen" w:hAnsi="Sylfaen" w:cs="Sylfaen"/>
                <w:lang w:val="hy-AM"/>
              </w:rPr>
              <w:t>Արտաշատ</w:t>
            </w:r>
            <w:r w:rsidRPr="00652D12">
              <w:rPr>
                <w:lang w:val="hy-AM"/>
              </w:rPr>
              <w:t xml:space="preserve"> </w:t>
            </w:r>
            <w:r w:rsidRPr="00652D12">
              <w:rPr>
                <w:rFonts w:ascii="Sylfaen" w:hAnsi="Sylfaen" w:cs="Sylfaen"/>
                <w:lang w:val="hy-AM"/>
              </w:rPr>
              <w:t>քարշային</w:t>
            </w:r>
            <w:r w:rsidRPr="00652D12">
              <w:rPr>
                <w:lang w:val="hy-AM"/>
              </w:rPr>
              <w:t xml:space="preserve"> </w:t>
            </w:r>
            <w:r w:rsidRPr="00652D12">
              <w:rPr>
                <w:rFonts w:ascii="Sylfaen" w:hAnsi="Sylfaen" w:cs="Sylfaen"/>
                <w:lang w:val="hy-AM"/>
              </w:rPr>
              <w:t>ենրակայանի</w:t>
            </w:r>
            <w:r w:rsidRPr="00652D12">
              <w:rPr>
                <w:lang w:val="hy-AM"/>
              </w:rPr>
              <w:t xml:space="preserve"> </w:t>
            </w:r>
            <w:r w:rsidRPr="00652D12">
              <w:rPr>
                <w:rFonts w:ascii="Sylfaen" w:hAnsi="Sylfaen" w:cs="Sylfaen"/>
                <w:lang w:val="hy-AM"/>
              </w:rPr>
              <w:t>շենք</w:t>
            </w:r>
            <w:r w:rsidRPr="00652D12">
              <w:rPr>
                <w:lang w:val="hy-AM"/>
              </w:rPr>
              <w:t>-</w:t>
            </w:r>
            <w:r w:rsidRPr="00652D12">
              <w:rPr>
                <w:rFonts w:ascii="Sylfaen" w:hAnsi="Sylfaen" w:cs="Sylfaen"/>
                <w:lang w:val="hy-AM"/>
              </w:rPr>
              <w:t>շինություն</w:t>
            </w:r>
            <w:r w:rsidRPr="00652D12">
              <w:rPr>
                <w:rFonts w:eastAsia="Calibri"/>
                <w:lang w:val="hy-AM" w:eastAsia="en-US"/>
              </w:rPr>
              <w:t xml:space="preserve"> </w:t>
            </w:r>
            <w:r w:rsidRPr="00652D12">
              <w:rPr>
                <w:lang w:val="hy-AM"/>
              </w:rPr>
              <w:t xml:space="preserve"> (</w:t>
            </w:r>
            <w:r w:rsidRPr="00652D12">
              <w:rPr>
                <w:rFonts w:ascii="Sylfaen" w:hAnsi="Sylfaen" w:cs="Sylfaen"/>
                <w:lang w:val="hy-AM"/>
              </w:rPr>
              <w:t>գույքահամար</w:t>
            </w:r>
            <w:r w:rsidRPr="00652D12">
              <w:rPr>
                <w:lang w:val="hy-AM"/>
              </w:rPr>
              <w:t xml:space="preserve"> №10010061), </w:t>
            </w:r>
            <w:r w:rsidRPr="00652D12">
              <w:rPr>
                <w:rFonts w:ascii="Sylfaen" w:hAnsi="Sylfaen" w:cs="Sylfaen"/>
                <w:lang w:val="hy-AM"/>
              </w:rPr>
              <w:t>Արտաշատ</w:t>
            </w:r>
            <w:r w:rsidRPr="00652D12">
              <w:rPr>
                <w:lang w:val="hy-AM"/>
              </w:rPr>
              <w:t xml:space="preserve"> </w:t>
            </w:r>
            <w:r w:rsidRPr="00652D12">
              <w:rPr>
                <w:rFonts w:ascii="Sylfaen" w:hAnsi="Sylfaen" w:cs="Sylfaen"/>
                <w:lang w:val="hy-AM"/>
              </w:rPr>
              <w:t>կայարան</w:t>
            </w:r>
          </w:p>
          <w:p w:rsidR="00652D12" w:rsidRPr="00652D12" w:rsidRDefault="00652D12" w:rsidP="00DA647E">
            <w:pPr>
              <w:jc w:val="both"/>
              <w:rPr>
                <w:b/>
                <w:u w:val="single"/>
                <w:lang w:val="hy-AM"/>
              </w:rPr>
            </w:pPr>
            <w:r w:rsidRPr="00652D12">
              <w:rPr>
                <w:b/>
                <w:u w:val="single"/>
                <w:lang w:val="hy-AM"/>
              </w:rPr>
              <w:t>Описание исходного состояния объекта /</w:t>
            </w:r>
            <w:r w:rsidRPr="00652D12">
              <w:rPr>
                <w:rFonts w:eastAsia="Calibri"/>
                <w:b/>
                <w:u w:val="single"/>
                <w:lang w:val="hy-AM" w:eastAsia="en-US"/>
              </w:rPr>
              <w:t xml:space="preserve"> </w:t>
            </w:r>
            <w:r w:rsidRPr="00652D12">
              <w:rPr>
                <w:rFonts w:ascii="Sylfaen" w:hAnsi="Sylfaen" w:cs="Sylfaen"/>
                <w:b/>
                <w:u w:val="single"/>
                <w:lang w:val="hy-AM"/>
              </w:rPr>
              <w:t>Օբյեկտի</w:t>
            </w:r>
            <w:r w:rsidRPr="00652D12">
              <w:rPr>
                <w:b/>
                <w:u w:val="single"/>
                <w:lang w:val="hy-AM"/>
              </w:rPr>
              <w:t xml:space="preserve"> </w:t>
            </w:r>
            <w:r w:rsidRPr="00652D12">
              <w:rPr>
                <w:rFonts w:ascii="Sylfaen" w:hAnsi="Sylfaen" w:cs="Sylfaen"/>
                <w:b/>
                <w:u w:val="single"/>
                <w:lang w:val="hy-AM"/>
              </w:rPr>
              <w:t>նախնական</w:t>
            </w:r>
            <w:r w:rsidRPr="00652D12">
              <w:rPr>
                <w:b/>
                <w:u w:val="single"/>
                <w:lang w:val="hy-AM"/>
              </w:rPr>
              <w:t xml:space="preserve"> </w:t>
            </w:r>
            <w:r w:rsidRPr="00652D12">
              <w:rPr>
                <w:rFonts w:ascii="Sylfaen" w:hAnsi="Sylfaen" w:cs="Sylfaen"/>
                <w:b/>
                <w:u w:val="single"/>
                <w:lang w:val="hy-AM"/>
              </w:rPr>
              <w:t>վիճակի</w:t>
            </w:r>
            <w:r w:rsidRPr="00652D12">
              <w:rPr>
                <w:b/>
                <w:u w:val="single"/>
                <w:lang w:val="hy-AM"/>
              </w:rPr>
              <w:t xml:space="preserve"> </w:t>
            </w:r>
            <w:r w:rsidRPr="00652D12">
              <w:rPr>
                <w:rFonts w:ascii="Sylfaen" w:hAnsi="Sylfaen" w:cs="Sylfaen"/>
                <w:b/>
                <w:u w:val="single"/>
                <w:lang w:val="hy-AM"/>
              </w:rPr>
              <w:t>նկարագրություն</w:t>
            </w:r>
          </w:p>
          <w:p w:rsidR="00652D12" w:rsidRPr="00652D12" w:rsidRDefault="00652D12" w:rsidP="00652D12">
            <w:pPr>
              <w:spacing w:before="120"/>
              <w:jc w:val="both"/>
            </w:pPr>
            <w:r w:rsidRPr="00652D12">
              <w:rPr>
                <w:lang w:val="hy-AM"/>
              </w:rPr>
              <w:t xml:space="preserve">- </w:t>
            </w:r>
            <w:r w:rsidRPr="00652D12">
              <w:t>Сгнившие деревянные и оконные рамы, разбитые стекла.</w:t>
            </w:r>
          </w:p>
          <w:p w:rsidR="00652D12" w:rsidRPr="00B35257" w:rsidRDefault="00652D12" w:rsidP="00652D12">
            <w:pPr>
              <w:spacing w:before="120"/>
              <w:jc w:val="both"/>
              <w:rPr>
                <w:lang w:val="hy-AM"/>
              </w:rPr>
            </w:pPr>
            <w:r w:rsidRPr="00652D12">
              <w:t>-</w:t>
            </w:r>
            <w:r w:rsidRPr="00652D12">
              <w:rPr>
                <w:lang w:val="hy-AM"/>
              </w:rPr>
              <w:t xml:space="preserve"> </w:t>
            </w:r>
            <w:r w:rsidRPr="00652D12">
              <w:rPr>
                <w:rFonts w:ascii="Sylfaen" w:hAnsi="Sylfaen" w:cs="Sylfaen"/>
                <w:lang w:val="hy-AM"/>
              </w:rPr>
              <w:t>Փտած</w:t>
            </w:r>
            <w:r w:rsidRPr="00652D12">
              <w:rPr>
                <w:lang w:val="hy-AM"/>
              </w:rPr>
              <w:t xml:space="preserve"> </w:t>
            </w:r>
            <w:r w:rsidRPr="00652D12">
              <w:rPr>
                <w:rFonts w:ascii="Sylfaen" w:hAnsi="Sylfaen" w:cs="Sylfaen"/>
                <w:lang w:val="hy-AM"/>
              </w:rPr>
              <w:t>դռների</w:t>
            </w:r>
            <w:r w:rsidRPr="00652D12">
              <w:rPr>
                <w:lang w:val="hy-AM"/>
              </w:rPr>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պատուհանների</w:t>
            </w:r>
            <w:r w:rsidRPr="00652D12">
              <w:rPr>
                <w:lang w:val="hy-AM"/>
              </w:rPr>
              <w:t xml:space="preserve"> </w:t>
            </w:r>
            <w:r w:rsidRPr="00652D12">
              <w:rPr>
                <w:rFonts w:ascii="Sylfaen" w:hAnsi="Sylfaen" w:cs="Sylfaen"/>
                <w:lang w:val="hy-AM"/>
              </w:rPr>
              <w:t>փայտյա</w:t>
            </w:r>
            <w:r w:rsidRPr="00652D12">
              <w:rPr>
                <w:lang w:val="hy-AM"/>
              </w:rPr>
              <w:t xml:space="preserve"> </w:t>
            </w:r>
            <w:r w:rsidRPr="00652D12">
              <w:rPr>
                <w:rFonts w:ascii="Sylfaen" w:hAnsi="Sylfaen" w:cs="Sylfaen"/>
                <w:lang w:val="hy-AM"/>
              </w:rPr>
              <w:t>շրջանակներ</w:t>
            </w:r>
            <w:r w:rsidRPr="00652D12">
              <w:rPr>
                <w:lang w:val="hy-AM"/>
              </w:rPr>
              <w:t xml:space="preserve">, </w:t>
            </w:r>
            <w:r w:rsidRPr="00652D12">
              <w:rPr>
                <w:rFonts w:ascii="Sylfaen" w:hAnsi="Sylfaen" w:cs="Sylfaen"/>
                <w:lang w:val="hy-AM"/>
              </w:rPr>
              <w:t>կոտրված</w:t>
            </w:r>
            <w:r w:rsidRPr="00652D12">
              <w:rPr>
                <w:lang w:val="hy-AM"/>
              </w:rPr>
              <w:t xml:space="preserve"> </w:t>
            </w:r>
            <w:r w:rsidRPr="00652D12">
              <w:rPr>
                <w:rFonts w:ascii="Sylfaen" w:hAnsi="Sylfaen" w:cs="Sylfaen"/>
                <w:lang w:val="hy-AM"/>
              </w:rPr>
              <w:t>ապակիներ</w:t>
            </w:r>
            <w:r w:rsidR="00B35257">
              <w:rPr>
                <w:lang w:val="hy-AM"/>
              </w:rPr>
              <w:t>:</w:t>
            </w:r>
          </w:p>
          <w:p w:rsidR="00652D12" w:rsidRPr="00652D12" w:rsidRDefault="00652D12" w:rsidP="00652D12">
            <w:pPr>
              <w:spacing w:before="120"/>
              <w:jc w:val="both"/>
              <w:rPr>
                <w:b/>
                <w:u w:val="single"/>
                <w:lang w:val="hy-AM"/>
              </w:rPr>
            </w:pPr>
            <w:r w:rsidRPr="00652D12">
              <w:rPr>
                <w:b/>
                <w:u w:val="single"/>
                <w:lang w:val="hy-AM"/>
              </w:rPr>
              <w:t xml:space="preserve">Описание задания на ремонт для приведения объекта в должное состояние / </w:t>
            </w:r>
            <w:r w:rsidRPr="00652D12">
              <w:rPr>
                <w:rFonts w:ascii="Sylfaen" w:hAnsi="Sylfaen" w:cs="Sylfaen"/>
                <w:b/>
                <w:u w:val="single"/>
                <w:lang w:val="hy-AM"/>
              </w:rPr>
              <w:t>Նորոգման</w:t>
            </w:r>
            <w:r w:rsidRPr="00652D12">
              <w:rPr>
                <w:b/>
                <w:u w:val="single"/>
                <w:lang w:val="hy-AM"/>
              </w:rPr>
              <w:t xml:space="preserve"> </w:t>
            </w:r>
            <w:r w:rsidRPr="00652D12">
              <w:rPr>
                <w:rFonts w:ascii="Sylfaen" w:hAnsi="Sylfaen" w:cs="Sylfaen"/>
                <w:b/>
                <w:u w:val="single"/>
                <w:lang w:val="hy-AM"/>
              </w:rPr>
              <w:t>առաջադրանքների</w:t>
            </w:r>
            <w:r w:rsidRPr="00652D12">
              <w:rPr>
                <w:b/>
                <w:u w:val="single"/>
                <w:lang w:val="hy-AM"/>
              </w:rPr>
              <w:t xml:space="preserve"> </w:t>
            </w:r>
            <w:r w:rsidRPr="00652D12">
              <w:rPr>
                <w:rFonts w:ascii="Sylfaen" w:hAnsi="Sylfaen" w:cs="Sylfaen"/>
                <w:b/>
                <w:u w:val="single"/>
                <w:lang w:val="hy-AM"/>
              </w:rPr>
              <w:t>նկարագրություն</w:t>
            </w:r>
            <w:r w:rsidRPr="00652D12">
              <w:rPr>
                <w:b/>
                <w:u w:val="single"/>
                <w:lang w:val="hy-AM"/>
              </w:rPr>
              <w:t xml:space="preserve"> </w:t>
            </w:r>
            <w:r w:rsidRPr="00652D12">
              <w:rPr>
                <w:rFonts w:ascii="Sylfaen" w:hAnsi="Sylfaen" w:cs="Sylfaen"/>
                <w:b/>
                <w:u w:val="single"/>
                <w:lang w:val="hy-AM"/>
              </w:rPr>
              <w:t>օբյեկտը</w:t>
            </w:r>
            <w:r w:rsidRPr="00652D12">
              <w:rPr>
                <w:b/>
                <w:u w:val="single"/>
                <w:lang w:val="hy-AM"/>
              </w:rPr>
              <w:t xml:space="preserve"> </w:t>
            </w:r>
            <w:r w:rsidRPr="00652D12">
              <w:rPr>
                <w:rFonts w:ascii="Sylfaen" w:hAnsi="Sylfaen" w:cs="Sylfaen"/>
                <w:b/>
                <w:u w:val="single"/>
                <w:lang w:val="hy-AM"/>
              </w:rPr>
              <w:t>պատշաճ</w:t>
            </w:r>
            <w:r w:rsidRPr="00652D12">
              <w:rPr>
                <w:b/>
                <w:u w:val="single"/>
                <w:lang w:val="hy-AM"/>
              </w:rPr>
              <w:t xml:space="preserve">  </w:t>
            </w:r>
            <w:r w:rsidRPr="00652D12">
              <w:rPr>
                <w:rFonts w:ascii="Sylfaen" w:hAnsi="Sylfaen" w:cs="Sylfaen"/>
                <w:b/>
                <w:u w:val="single"/>
                <w:lang w:val="hy-AM"/>
              </w:rPr>
              <w:t>վիճակի</w:t>
            </w:r>
            <w:r w:rsidRPr="00652D12">
              <w:rPr>
                <w:b/>
                <w:u w:val="single"/>
                <w:lang w:val="hy-AM"/>
              </w:rPr>
              <w:t xml:space="preserve"> </w:t>
            </w:r>
            <w:r w:rsidRPr="00652D12">
              <w:rPr>
                <w:rFonts w:ascii="Sylfaen" w:hAnsi="Sylfaen" w:cs="Sylfaen"/>
                <w:b/>
                <w:u w:val="single"/>
                <w:lang w:val="hy-AM"/>
              </w:rPr>
              <w:t>բերելու</w:t>
            </w:r>
            <w:r w:rsidRPr="00652D12">
              <w:rPr>
                <w:b/>
                <w:u w:val="single"/>
                <w:lang w:val="hy-AM"/>
              </w:rPr>
              <w:t xml:space="preserve"> </w:t>
            </w:r>
            <w:r w:rsidRPr="00652D12">
              <w:rPr>
                <w:rFonts w:ascii="Sylfaen" w:hAnsi="Sylfaen" w:cs="Sylfaen"/>
                <w:b/>
                <w:u w:val="single"/>
                <w:lang w:val="hy-AM"/>
              </w:rPr>
              <w:t>համար</w:t>
            </w:r>
            <w:r w:rsidRPr="00652D12">
              <w:rPr>
                <w:b/>
                <w:u w:val="single"/>
                <w:lang w:val="hy-AM"/>
              </w:rPr>
              <w:t>:</w:t>
            </w:r>
          </w:p>
          <w:p w:rsidR="00652D12" w:rsidRPr="00652D12" w:rsidRDefault="00652D12" w:rsidP="00652D12">
            <w:pPr>
              <w:spacing w:before="120"/>
              <w:jc w:val="both"/>
            </w:pPr>
            <w:r w:rsidRPr="00652D12">
              <w:rPr>
                <w:rFonts w:eastAsia="Calibri"/>
                <w:lang w:val="hy-AM" w:eastAsia="en-US"/>
              </w:rPr>
              <w:t>-</w:t>
            </w:r>
            <w:r w:rsidRPr="00652D12">
              <w:rPr>
                <w:lang w:val="hy-AM"/>
              </w:rPr>
              <w:t xml:space="preserve"> </w:t>
            </w:r>
            <w:r w:rsidRPr="00652D12">
              <w:t xml:space="preserve">Установка белых металлических пластиковых окон и дверей со стеклопакетом, штукатурка стяжки цементным раствором, </w:t>
            </w:r>
          </w:p>
          <w:p w:rsidR="00652D12" w:rsidRPr="00652D12" w:rsidRDefault="00652D12" w:rsidP="00652D12">
            <w:pPr>
              <w:jc w:val="both"/>
            </w:pPr>
            <w:r w:rsidRPr="00652D12">
              <w:t xml:space="preserve">- </w:t>
            </w:r>
            <w:r w:rsidRPr="00652D12">
              <w:rPr>
                <w:rFonts w:ascii="Sylfaen" w:hAnsi="Sylfaen" w:cs="Sylfaen"/>
                <w:lang w:val="hy-AM"/>
              </w:rPr>
              <w:t>Ս</w:t>
            </w:r>
            <w:r w:rsidRPr="00652D12">
              <w:rPr>
                <w:rFonts w:ascii="Sylfaen" w:hAnsi="Sylfaen" w:cs="Sylfaen"/>
              </w:rPr>
              <w:t>պիտակ</w:t>
            </w:r>
            <w:r w:rsidRPr="00652D12">
              <w:t xml:space="preserve"> </w:t>
            </w:r>
            <w:r w:rsidRPr="00652D12">
              <w:rPr>
                <w:rFonts w:ascii="Sylfaen" w:hAnsi="Sylfaen" w:cs="Sylfaen"/>
              </w:rPr>
              <w:t>մետաղապլաստե</w:t>
            </w:r>
            <w:r w:rsidRPr="00652D12">
              <w:t xml:space="preserve"> </w:t>
            </w:r>
            <w:r w:rsidRPr="00652D12">
              <w:rPr>
                <w:rFonts w:ascii="Sylfaen" w:hAnsi="Sylfaen" w:cs="Sylfaen"/>
              </w:rPr>
              <w:t>ապակեփաթեթով</w:t>
            </w:r>
            <w:r w:rsidRPr="00652D12">
              <w:t xml:space="preserve"> </w:t>
            </w:r>
            <w:r w:rsidRPr="00652D12">
              <w:rPr>
                <w:rFonts w:ascii="Sylfaen" w:hAnsi="Sylfaen" w:cs="Sylfaen"/>
              </w:rPr>
              <w:t>պատուհանների</w:t>
            </w:r>
            <w:r w:rsidRPr="00652D12">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դռների</w:t>
            </w:r>
            <w:r w:rsidRPr="00652D12">
              <w:t xml:space="preserve"> </w:t>
            </w:r>
            <w:r w:rsidRPr="00652D12">
              <w:rPr>
                <w:rFonts w:ascii="Sylfaen" w:hAnsi="Sylfaen" w:cs="Sylfaen"/>
              </w:rPr>
              <w:t>տեղադրում</w:t>
            </w:r>
            <w:r w:rsidRPr="00652D12">
              <w:rPr>
                <w:lang w:val="hy-AM"/>
              </w:rPr>
              <w:t>,</w:t>
            </w:r>
            <w:r w:rsidRPr="00652D12">
              <w:t xml:space="preserve"> </w:t>
            </w:r>
            <w:r w:rsidRPr="00652D12">
              <w:rPr>
                <w:rFonts w:ascii="Sylfaen" w:hAnsi="Sylfaen" w:cs="Sylfaen"/>
                <w:lang w:val="hy-AM"/>
              </w:rPr>
              <w:t>ցեմենտող</w:t>
            </w:r>
            <w:r w:rsidRPr="00652D12">
              <w:rPr>
                <w:lang w:val="hy-AM"/>
              </w:rPr>
              <w:t xml:space="preserve"> </w:t>
            </w:r>
            <w:r w:rsidRPr="00652D12">
              <w:rPr>
                <w:rFonts w:ascii="Sylfaen" w:hAnsi="Sylfaen" w:cs="Sylfaen"/>
                <w:lang w:val="hy-AM"/>
              </w:rPr>
              <w:t>երեսասվաղում</w:t>
            </w:r>
            <w:r w:rsidRPr="00652D12">
              <w:rPr>
                <w:lang w:val="hy-AM"/>
              </w:rPr>
              <w:t>,</w:t>
            </w:r>
            <w:r w:rsidRPr="00652D12">
              <w:t xml:space="preserve"> </w:t>
            </w:r>
          </w:p>
          <w:p w:rsidR="00652D12" w:rsidRPr="00652D12" w:rsidRDefault="00652D12" w:rsidP="00652D12">
            <w:pPr>
              <w:jc w:val="both"/>
              <w:rPr>
                <w:lang w:val="hy-AM"/>
              </w:rPr>
            </w:pPr>
          </w:p>
        </w:tc>
      </w:tr>
      <w:tr w:rsidR="00652D12" w:rsidRPr="00652D12" w:rsidTr="00DA647E">
        <w:trPr>
          <w:trHeight w:val="703"/>
        </w:trPr>
        <w:tc>
          <w:tcPr>
            <w:tcW w:w="709"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jc w:val="both"/>
            </w:pPr>
            <w:r>
              <w:t>3</w:t>
            </w:r>
          </w:p>
        </w:tc>
        <w:tc>
          <w:tcPr>
            <w:tcW w:w="2977"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jc w:val="both"/>
              <w:rPr>
                <w:lang w:val="hy-AM"/>
              </w:rPr>
            </w:pPr>
            <w:r w:rsidRPr="00652D12">
              <w:rPr>
                <w:lang w:val="hy-AM"/>
              </w:rPr>
              <w:t xml:space="preserve">Требования к производству </w:t>
            </w:r>
            <w:r w:rsidRPr="00652D12">
              <w:rPr>
                <w:lang w:val="hy-AM"/>
              </w:rPr>
              <w:lastRenderedPageBreak/>
              <w:t xml:space="preserve">строительных работ и качеству работ / </w:t>
            </w:r>
            <w:r w:rsidRPr="00652D12">
              <w:rPr>
                <w:rFonts w:ascii="Sylfaen" w:hAnsi="Sylfaen" w:cs="Sylfaen"/>
                <w:lang w:val="hy-AM"/>
              </w:rPr>
              <w:t>Շինարարական</w:t>
            </w:r>
            <w:r w:rsidRPr="00652D12">
              <w:rPr>
                <w:lang w:val="hy-AM"/>
              </w:rPr>
              <w:t xml:space="preserve"> </w:t>
            </w:r>
            <w:r w:rsidRPr="00652D12">
              <w:rPr>
                <w:rFonts w:ascii="Sylfaen" w:hAnsi="Sylfaen" w:cs="Sylfaen"/>
                <w:lang w:val="hy-AM"/>
              </w:rPr>
              <w:t>աշխատանքների</w:t>
            </w:r>
            <w:r w:rsidRPr="00652D12">
              <w:rPr>
                <w:lang w:val="hy-AM"/>
              </w:rPr>
              <w:t xml:space="preserve"> </w:t>
            </w:r>
            <w:r w:rsidRPr="00652D12">
              <w:rPr>
                <w:rFonts w:ascii="Sylfaen" w:hAnsi="Sylfaen" w:cs="Sylfaen"/>
                <w:lang w:val="hy-AM"/>
              </w:rPr>
              <w:t>ընթացքի</w:t>
            </w:r>
            <w:r w:rsidRPr="00652D12">
              <w:rPr>
                <w:lang w:val="hy-AM"/>
              </w:rPr>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աշխատանքների</w:t>
            </w:r>
            <w:r w:rsidRPr="00652D12">
              <w:rPr>
                <w:lang w:val="hy-AM"/>
              </w:rPr>
              <w:t xml:space="preserve"> </w:t>
            </w:r>
            <w:r w:rsidRPr="00652D12">
              <w:rPr>
                <w:rFonts w:ascii="Sylfaen" w:hAnsi="Sylfaen" w:cs="Sylfaen"/>
                <w:lang w:val="hy-AM"/>
              </w:rPr>
              <w:t>որակի</w:t>
            </w:r>
            <w:r w:rsidRPr="00652D12">
              <w:rPr>
                <w:lang w:val="hy-AM"/>
              </w:rPr>
              <w:t xml:space="preserve"> </w:t>
            </w:r>
            <w:r w:rsidRPr="00652D12">
              <w:rPr>
                <w:rFonts w:ascii="Sylfaen" w:hAnsi="Sylfaen" w:cs="Sylfaen"/>
                <w:lang w:val="hy-AM"/>
              </w:rPr>
              <w:t>պահանջներ</w:t>
            </w:r>
          </w:p>
        </w:tc>
        <w:tc>
          <w:tcPr>
            <w:tcW w:w="6520"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before="120"/>
              <w:jc w:val="both"/>
            </w:pPr>
            <w:r w:rsidRPr="00652D12">
              <w:lastRenderedPageBreak/>
              <w:t>- В соответствии с действующими строительными нормативами и требованиям технического задания</w:t>
            </w:r>
          </w:p>
          <w:p w:rsidR="00652D12" w:rsidRPr="00652D12" w:rsidRDefault="00652D12" w:rsidP="00652D12">
            <w:pPr>
              <w:spacing w:before="120"/>
              <w:jc w:val="both"/>
            </w:pPr>
            <w:r w:rsidRPr="00652D12">
              <w:lastRenderedPageBreak/>
              <w:t xml:space="preserve">- </w:t>
            </w:r>
            <w:r w:rsidRPr="00652D12">
              <w:rPr>
                <w:rFonts w:ascii="Sylfaen" w:hAnsi="Sylfaen" w:cs="Sylfaen"/>
              </w:rPr>
              <w:t>Գործող</w:t>
            </w:r>
            <w:r w:rsidRPr="00652D12">
              <w:t xml:space="preserve"> </w:t>
            </w:r>
            <w:r w:rsidRPr="00652D12">
              <w:rPr>
                <w:rFonts w:ascii="Sylfaen" w:hAnsi="Sylfaen" w:cs="Sylfaen"/>
              </w:rPr>
              <w:t>շինարարական</w:t>
            </w:r>
            <w:r w:rsidRPr="00652D12">
              <w:t xml:space="preserve"> </w:t>
            </w:r>
            <w:r w:rsidRPr="00652D12">
              <w:rPr>
                <w:rFonts w:ascii="Sylfaen" w:hAnsi="Sylfaen" w:cs="Sylfaen"/>
              </w:rPr>
              <w:t>նորմատիվների</w:t>
            </w:r>
            <w:r w:rsidRPr="00652D12">
              <w:t xml:space="preserve"> </w:t>
            </w:r>
            <w:r w:rsidRPr="00652D12">
              <w:rPr>
                <w:rFonts w:ascii="Sylfaen" w:hAnsi="Sylfaen" w:cs="Sylfaen"/>
              </w:rPr>
              <w:t>և</w:t>
            </w:r>
            <w:r w:rsidRPr="00652D12">
              <w:t xml:space="preserve"> </w:t>
            </w:r>
            <w:r w:rsidRPr="00652D12">
              <w:rPr>
                <w:rFonts w:ascii="Sylfaen" w:hAnsi="Sylfaen" w:cs="Sylfaen"/>
              </w:rPr>
              <w:t>տեխնիկական</w:t>
            </w:r>
            <w:r w:rsidRPr="00652D12">
              <w:t xml:space="preserve"> </w:t>
            </w:r>
            <w:r w:rsidRPr="00652D12">
              <w:rPr>
                <w:rFonts w:ascii="Sylfaen" w:hAnsi="Sylfaen" w:cs="Sylfaen"/>
              </w:rPr>
              <w:t>առաջադրանքի</w:t>
            </w:r>
            <w:r w:rsidRPr="00652D12">
              <w:t xml:space="preserve"> </w:t>
            </w:r>
            <w:r w:rsidRPr="00652D12">
              <w:rPr>
                <w:rFonts w:ascii="Sylfaen" w:hAnsi="Sylfaen" w:cs="Sylfaen"/>
              </w:rPr>
              <w:t>պահանջների</w:t>
            </w:r>
            <w:r w:rsidRPr="00652D12">
              <w:rPr>
                <w:rFonts w:ascii="Sylfaen" w:hAnsi="Sylfaen" w:cs="Sylfaen"/>
                <w:lang w:val="hy-AM"/>
              </w:rPr>
              <w:t>ն</w:t>
            </w:r>
            <w:r w:rsidRPr="00652D12">
              <w:t xml:space="preserve"> </w:t>
            </w:r>
            <w:r w:rsidRPr="00652D12">
              <w:rPr>
                <w:rFonts w:ascii="Sylfaen" w:hAnsi="Sylfaen" w:cs="Sylfaen"/>
              </w:rPr>
              <w:t>համապատասխան</w:t>
            </w:r>
          </w:p>
          <w:p w:rsidR="00652D12" w:rsidRPr="00652D12" w:rsidRDefault="00652D12" w:rsidP="00652D12">
            <w:pPr>
              <w:spacing w:before="120"/>
              <w:jc w:val="both"/>
              <w:rPr>
                <w:rFonts w:eastAsia="Calibri"/>
                <w:lang w:val="hy-AM" w:eastAsia="en-US"/>
              </w:rPr>
            </w:pPr>
          </w:p>
        </w:tc>
      </w:tr>
      <w:tr w:rsidR="00652D12" w:rsidRPr="00652D12" w:rsidTr="00DA647E">
        <w:trPr>
          <w:trHeight w:val="344"/>
        </w:trPr>
        <w:tc>
          <w:tcPr>
            <w:tcW w:w="709"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jc w:val="both"/>
            </w:pPr>
            <w:r>
              <w:lastRenderedPageBreak/>
              <w:t>4</w:t>
            </w:r>
          </w:p>
        </w:tc>
        <w:tc>
          <w:tcPr>
            <w:tcW w:w="2977"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jc w:val="both"/>
              <w:rPr>
                <w:lang w:val="hy-AM"/>
              </w:rPr>
            </w:pPr>
            <w:r w:rsidRPr="00652D12">
              <w:rPr>
                <w:lang w:val="hy-AM"/>
              </w:rPr>
              <w:t xml:space="preserve">Общие сроки и график выполнения работ / </w:t>
            </w:r>
            <w:r w:rsidRPr="00652D12">
              <w:rPr>
                <w:rFonts w:ascii="Sylfaen" w:hAnsi="Sylfaen" w:cs="Sylfaen"/>
                <w:lang w:val="hy-AM"/>
              </w:rPr>
              <w:t>Ընդհանուր</w:t>
            </w:r>
            <w:r w:rsidRPr="00652D12">
              <w:rPr>
                <w:lang w:val="hy-AM"/>
              </w:rPr>
              <w:t xml:space="preserve"> </w:t>
            </w:r>
            <w:r w:rsidRPr="00652D12">
              <w:rPr>
                <w:rFonts w:ascii="Sylfaen" w:hAnsi="Sylfaen" w:cs="Sylfaen"/>
                <w:lang w:val="hy-AM"/>
              </w:rPr>
              <w:t>ժամկետներ</w:t>
            </w:r>
            <w:r w:rsidRPr="00652D12">
              <w:rPr>
                <w:lang w:val="hy-AM"/>
              </w:rPr>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աշխատանքների</w:t>
            </w:r>
            <w:r w:rsidRPr="00652D12">
              <w:rPr>
                <w:lang w:val="hy-AM"/>
              </w:rPr>
              <w:t xml:space="preserve"> </w:t>
            </w:r>
            <w:r w:rsidRPr="00652D12">
              <w:rPr>
                <w:rFonts w:ascii="Sylfaen" w:hAnsi="Sylfaen" w:cs="Sylfaen"/>
                <w:lang w:val="hy-AM"/>
              </w:rPr>
              <w:t>կատարման</w:t>
            </w:r>
            <w:r w:rsidRPr="00652D12">
              <w:rPr>
                <w:lang w:val="hy-AM"/>
              </w:rPr>
              <w:t xml:space="preserve"> </w:t>
            </w:r>
            <w:r w:rsidRPr="00652D12">
              <w:rPr>
                <w:rFonts w:ascii="Sylfaen" w:hAnsi="Sylfaen" w:cs="Sylfaen"/>
                <w:lang w:val="hy-AM"/>
              </w:rPr>
              <w:t>ժամանակացույց</w:t>
            </w:r>
          </w:p>
        </w:tc>
        <w:tc>
          <w:tcPr>
            <w:tcW w:w="6520"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contextualSpacing/>
              <w:jc w:val="both"/>
            </w:pPr>
            <w:r w:rsidRPr="00652D12">
              <w:t>- начало и окончание работ – 45 дней с момента подписания договора</w:t>
            </w:r>
          </w:p>
          <w:p w:rsidR="00652D12" w:rsidRPr="00652D12" w:rsidRDefault="00652D12" w:rsidP="00652D12">
            <w:pPr>
              <w:contextualSpacing/>
              <w:jc w:val="both"/>
            </w:pPr>
          </w:p>
          <w:p w:rsidR="00652D12" w:rsidRPr="00652D12" w:rsidRDefault="00652D12" w:rsidP="00652D12">
            <w:pPr>
              <w:jc w:val="both"/>
              <w:rPr>
                <w:color w:val="000000"/>
                <w:lang w:val="hy-AM"/>
              </w:rPr>
            </w:pPr>
            <w:r w:rsidRPr="00652D12">
              <w:t xml:space="preserve">- </w:t>
            </w:r>
            <w:r w:rsidRPr="00652D12">
              <w:rPr>
                <w:rFonts w:ascii="Sylfaen" w:hAnsi="Sylfaen" w:cs="Sylfaen"/>
              </w:rPr>
              <w:t>աշխատանքների</w:t>
            </w:r>
            <w:r w:rsidRPr="00652D12">
              <w:t xml:space="preserve"> </w:t>
            </w:r>
            <w:r w:rsidRPr="00652D12">
              <w:rPr>
                <w:rFonts w:ascii="Sylfaen" w:hAnsi="Sylfaen" w:cs="Sylfaen"/>
              </w:rPr>
              <w:t>սկիզբը</w:t>
            </w:r>
            <w:r w:rsidRPr="00652D12">
              <w:t xml:space="preserve"> </w:t>
            </w:r>
            <w:r w:rsidRPr="00652D12">
              <w:rPr>
                <w:rFonts w:ascii="Sylfaen" w:hAnsi="Sylfaen" w:cs="Sylfaen"/>
              </w:rPr>
              <w:t>և</w:t>
            </w:r>
            <w:r w:rsidRPr="00652D12">
              <w:t xml:space="preserve"> </w:t>
            </w:r>
            <w:r w:rsidRPr="00652D12">
              <w:rPr>
                <w:rFonts w:ascii="Sylfaen" w:hAnsi="Sylfaen" w:cs="Sylfaen"/>
              </w:rPr>
              <w:t>ավարտը</w:t>
            </w:r>
            <w:r w:rsidRPr="00652D12">
              <w:t xml:space="preserve"> </w:t>
            </w:r>
            <w:r w:rsidRPr="00652D12">
              <w:rPr>
                <w:rFonts w:ascii="Sylfaen" w:hAnsi="Sylfaen" w:cs="Sylfaen"/>
              </w:rPr>
              <w:t>՝</w:t>
            </w:r>
            <w:r w:rsidRPr="00652D12">
              <w:t xml:space="preserve">  </w:t>
            </w:r>
            <w:r w:rsidRPr="00652D12">
              <w:rPr>
                <w:rFonts w:ascii="Sylfaen" w:hAnsi="Sylfaen" w:cs="Sylfaen"/>
              </w:rPr>
              <w:t>պայմանագրի</w:t>
            </w:r>
            <w:r w:rsidRPr="00652D12">
              <w:t xml:space="preserve"> </w:t>
            </w:r>
            <w:r w:rsidRPr="00652D12">
              <w:rPr>
                <w:rFonts w:ascii="Sylfaen" w:hAnsi="Sylfaen" w:cs="Sylfaen"/>
              </w:rPr>
              <w:t>կնքման</w:t>
            </w:r>
            <w:r w:rsidRPr="00652D12">
              <w:t xml:space="preserve"> </w:t>
            </w:r>
            <w:r w:rsidRPr="00652D12">
              <w:rPr>
                <w:rFonts w:ascii="Sylfaen" w:hAnsi="Sylfaen" w:cs="Sylfaen"/>
              </w:rPr>
              <w:t>օրվանից</w:t>
            </w:r>
            <w:r w:rsidRPr="00652D12">
              <w:t xml:space="preserve"> 45 </w:t>
            </w:r>
            <w:r w:rsidRPr="00652D12">
              <w:rPr>
                <w:rFonts w:ascii="Sylfaen" w:hAnsi="Sylfaen" w:cs="Sylfaen"/>
              </w:rPr>
              <w:t>օր</w:t>
            </w:r>
            <w:r w:rsidRPr="00652D12">
              <w:rPr>
                <w:color w:val="000000"/>
                <w:lang w:val="hy-AM"/>
              </w:rPr>
              <w:t xml:space="preserve"> </w:t>
            </w:r>
          </w:p>
        </w:tc>
      </w:tr>
      <w:tr w:rsidR="00652D12" w:rsidRPr="0020648A" w:rsidTr="00DA647E">
        <w:trPr>
          <w:trHeight w:val="422"/>
        </w:trPr>
        <w:tc>
          <w:tcPr>
            <w:tcW w:w="709"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pPr>
            <w:r>
              <w:t>5</w:t>
            </w:r>
          </w:p>
        </w:tc>
        <w:tc>
          <w:tcPr>
            <w:tcW w:w="2977"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rPr>
                <w:lang w:val="hy-AM"/>
              </w:rPr>
            </w:pPr>
            <w:r w:rsidRPr="00652D12">
              <w:rPr>
                <w:lang w:val="hy-AM"/>
              </w:rPr>
              <w:t xml:space="preserve">Требования к составу Исполнительной документации, передаваемой Заказчику / </w:t>
            </w:r>
            <w:r w:rsidRPr="00652D12">
              <w:rPr>
                <w:rFonts w:ascii="Sylfaen" w:hAnsi="Sylfaen" w:cs="Sylfaen"/>
                <w:lang w:val="hy-AM"/>
              </w:rPr>
              <w:t>Պատվիրատուին</w:t>
            </w:r>
            <w:r w:rsidRPr="00652D12">
              <w:rPr>
                <w:lang w:val="hy-AM"/>
              </w:rPr>
              <w:t xml:space="preserve"> </w:t>
            </w:r>
            <w:r w:rsidRPr="00652D12">
              <w:rPr>
                <w:rFonts w:ascii="Sylfaen" w:hAnsi="Sylfaen" w:cs="Sylfaen"/>
                <w:lang w:val="hy-AM"/>
              </w:rPr>
              <w:t>փոխանցվող</w:t>
            </w:r>
            <w:r w:rsidRPr="00652D12">
              <w:rPr>
                <w:lang w:val="hy-AM"/>
              </w:rPr>
              <w:t xml:space="preserve"> </w:t>
            </w:r>
            <w:r w:rsidRPr="00652D12">
              <w:rPr>
                <w:rFonts w:ascii="Sylfaen" w:hAnsi="Sylfaen" w:cs="Sylfaen"/>
                <w:lang w:val="hy-AM"/>
              </w:rPr>
              <w:t>կատարողական</w:t>
            </w:r>
            <w:r w:rsidRPr="00652D12">
              <w:rPr>
                <w:lang w:val="hy-AM"/>
              </w:rPr>
              <w:t xml:space="preserve"> </w:t>
            </w:r>
            <w:r w:rsidRPr="00652D12">
              <w:rPr>
                <w:rFonts w:ascii="Sylfaen" w:hAnsi="Sylfaen" w:cs="Sylfaen"/>
                <w:lang w:val="hy-AM"/>
              </w:rPr>
              <w:t>փաստաթղթեր</w:t>
            </w:r>
          </w:p>
        </w:tc>
        <w:tc>
          <w:tcPr>
            <w:tcW w:w="6520"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after="120"/>
              <w:jc w:val="both"/>
              <w:rPr>
                <w:b/>
                <w:lang w:val="hy-AM"/>
              </w:rPr>
            </w:pPr>
            <w:r w:rsidRPr="00652D12">
              <w:rPr>
                <w:b/>
                <w:lang w:val="hy-AM"/>
              </w:rPr>
              <w:t xml:space="preserve"> Исполнительная документация:</w:t>
            </w:r>
          </w:p>
          <w:p w:rsidR="00652D12" w:rsidRPr="00652D12" w:rsidRDefault="00652D12" w:rsidP="00652D12">
            <w:pPr>
              <w:spacing w:after="120"/>
              <w:jc w:val="both"/>
              <w:rPr>
                <w:b/>
                <w:u w:val="single"/>
                <w:lang w:val="hy-AM"/>
              </w:rPr>
            </w:pPr>
            <w:r w:rsidRPr="00652D12">
              <w:rPr>
                <w:rFonts w:ascii="Sylfaen" w:hAnsi="Sylfaen" w:cs="Sylfaen"/>
                <w:b/>
                <w:u w:val="single"/>
                <w:lang w:val="hy-AM"/>
              </w:rPr>
              <w:t>Կատարողական</w:t>
            </w:r>
            <w:r w:rsidRPr="00652D12">
              <w:rPr>
                <w:b/>
                <w:u w:val="single"/>
                <w:lang w:val="hy-AM"/>
              </w:rPr>
              <w:t xml:space="preserve"> </w:t>
            </w:r>
            <w:r w:rsidRPr="00652D12">
              <w:rPr>
                <w:rFonts w:ascii="Sylfaen" w:hAnsi="Sylfaen" w:cs="Sylfaen"/>
                <w:b/>
                <w:u w:val="single"/>
                <w:lang w:val="hy-AM"/>
              </w:rPr>
              <w:t>փաստաթղթեր</w:t>
            </w:r>
          </w:p>
          <w:p w:rsidR="00652D12" w:rsidRPr="00652D12" w:rsidRDefault="00652D12" w:rsidP="00652D12">
            <w:pPr>
              <w:spacing w:after="120"/>
              <w:jc w:val="both"/>
              <w:rPr>
                <w:lang w:val="hy-AM"/>
              </w:rPr>
            </w:pPr>
            <w:r w:rsidRPr="00652D12">
              <w:rPr>
                <w:lang w:val="hy-AM"/>
              </w:rPr>
              <w:t xml:space="preserve">- Акт на выполненные общестроительные работы. / </w:t>
            </w:r>
            <w:r w:rsidRPr="00652D12">
              <w:rPr>
                <w:rFonts w:ascii="Sylfaen" w:hAnsi="Sylfaen" w:cs="Sylfaen"/>
                <w:lang w:val="hy-AM"/>
              </w:rPr>
              <w:t>Ընդհանուր</w:t>
            </w:r>
            <w:r w:rsidRPr="00652D12">
              <w:rPr>
                <w:lang w:val="hy-AM"/>
              </w:rPr>
              <w:t xml:space="preserve"> </w:t>
            </w:r>
            <w:r w:rsidRPr="00652D12">
              <w:rPr>
                <w:rFonts w:ascii="Sylfaen" w:hAnsi="Sylfaen" w:cs="Sylfaen"/>
                <w:lang w:val="hy-AM"/>
              </w:rPr>
              <w:t>շինարարական</w:t>
            </w:r>
            <w:r w:rsidRPr="00652D12">
              <w:rPr>
                <w:lang w:val="hy-AM"/>
              </w:rPr>
              <w:t xml:space="preserve"> </w:t>
            </w:r>
            <w:r w:rsidRPr="00652D12">
              <w:rPr>
                <w:rFonts w:ascii="Sylfaen" w:hAnsi="Sylfaen" w:cs="Sylfaen"/>
                <w:lang w:val="hy-AM"/>
              </w:rPr>
              <w:t>աշխատանքների</w:t>
            </w:r>
            <w:r w:rsidRPr="00652D12">
              <w:rPr>
                <w:lang w:val="hy-AM"/>
              </w:rPr>
              <w:t xml:space="preserve"> </w:t>
            </w:r>
            <w:r w:rsidRPr="00652D12">
              <w:rPr>
                <w:rFonts w:ascii="Sylfaen" w:hAnsi="Sylfaen" w:cs="Sylfaen"/>
                <w:lang w:val="hy-AM"/>
              </w:rPr>
              <w:t>կատարողական</w:t>
            </w:r>
            <w:r w:rsidRPr="00652D12">
              <w:rPr>
                <w:lang w:val="hy-AM"/>
              </w:rPr>
              <w:t xml:space="preserve"> </w:t>
            </w:r>
            <w:r w:rsidRPr="00652D12">
              <w:rPr>
                <w:rFonts w:ascii="Sylfaen" w:hAnsi="Sylfaen" w:cs="Sylfaen"/>
                <w:lang w:val="hy-AM"/>
              </w:rPr>
              <w:t>ակտ</w:t>
            </w:r>
          </w:p>
        </w:tc>
      </w:tr>
      <w:tr w:rsidR="00652D12" w:rsidRPr="0020648A" w:rsidTr="00DA647E">
        <w:trPr>
          <w:trHeight w:val="422"/>
        </w:trPr>
        <w:tc>
          <w:tcPr>
            <w:tcW w:w="709"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pPr>
            <w:r>
              <w:t>6</w:t>
            </w:r>
          </w:p>
        </w:tc>
        <w:tc>
          <w:tcPr>
            <w:tcW w:w="2977"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rPr>
                <w:lang w:val="hy-AM"/>
              </w:rPr>
            </w:pPr>
            <w:r w:rsidRPr="00652D12">
              <w:rPr>
                <w:lang w:val="hy-AM"/>
              </w:rPr>
              <w:t>Состав и содержание работ,</w:t>
            </w:r>
          </w:p>
          <w:p w:rsidR="00652D12" w:rsidRPr="00652D12" w:rsidRDefault="00652D12" w:rsidP="00652D12">
            <w:pPr>
              <w:spacing w:line="276" w:lineRule="auto"/>
              <w:contextualSpacing/>
              <w:rPr>
                <w:rFonts w:eastAsia="Calibri"/>
                <w:lang w:val="hy-AM" w:eastAsia="en-US"/>
              </w:rPr>
            </w:pPr>
            <w:r w:rsidRPr="00652D12">
              <w:rPr>
                <w:lang w:val="hy-AM"/>
              </w:rPr>
              <w:t xml:space="preserve">Общие сроки и график выполнения работ / </w:t>
            </w:r>
            <w:r w:rsidRPr="00652D12">
              <w:rPr>
                <w:rFonts w:ascii="Sylfaen" w:hAnsi="Sylfaen" w:cs="Sylfaen"/>
                <w:lang w:val="hy-AM"/>
              </w:rPr>
              <w:t>Աշխատանքների</w:t>
            </w:r>
            <w:r w:rsidRPr="00652D12">
              <w:rPr>
                <w:lang w:val="hy-AM"/>
              </w:rPr>
              <w:t xml:space="preserve"> </w:t>
            </w:r>
            <w:r w:rsidRPr="00652D12">
              <w:rPr>
                <w:rFonts w:ascii="Sylfaen" w:hAnsi="Sylfaen" w:cs="Sylfaen"/>
                <w:lang w:val="hy-AM"/>
              </w:rPr>
              <w:t>կազմը</w:t>
            </w:r>
            <w:r w:rsidRPr="00652D12">
              <w:rPr>
                <w:lang w:val="hy-AM"/>
              </w:rPr>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բովանդակությունը</w:t>
            </w:r>
            <w:r w:rsidRPr="00652D12">
              <w:rPr>
                <w:lang w:val="hy-AM"/>
              </w:rPr>
              <w:t xml:space="preserve">, </w:t>
            </w:r>
            <w:r w:rsidRPr="00652D12">
              <w:rPr>
                <w:rFonts w:ascii="Sylfaen" w:hAnsi="Sylfaen" w:cs="Sylfaen"/>
                <w:lang w:val="hy-AM"/>
              </w:rPr>
              <w:t>Ընդհանուր</w:t>
            </w:r>
            <w:r w:rsidRPr="00652D12">
              <w:rPr>
                <w:lang w:val="hy-AM"/>
              </w:rPr>
              <w:t xml:space="preserve"> </w:t>
            </w:r>
            <w:r w:rsidRPr="00652D12">
              <w:rPr>
                <w:rFonts w:ascii="Sylfaen" w:hAnsi="Sylfaen" w:cs="Sylfaen"/>
                <w:lang w:val="hy-AM"/>
              </w:rPr>
              <w:t>ժամկետներ</w:t>
            </w:r>
            <w:r w:rsidRPr="00652D12">
              <w:rPr>
                <w:lang w:val="hy-AM"/>
              </w:rPr>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աշխատանքների</w:t>
            </w:r>
            <w:r w:rsidRPr="00652D12">
              <w:rPr>
                <w:lang w:val="hy-AM"/>
              </w:rPr>
              <w:t xml:space="preserve"> </w:t>
            </w:r>
            <w:r w:rsidRPr="00652D12">
              <w:rPr>
                <w:rFonts w:ascii="Sylfaen" w:hAnsi="Sylfaen" w:cs="Sylfaen"/>
                <w:lang w:val="hy-AM"/>
              </w:rPr>
              <w:t>կատարման</w:t>
            </w:r>
            <w:r w:rsidRPr="00652D12">
              <w:rPr>
                <w:lang w:val="hy-AM"/>
              </w:rPr>
              <w:t xml:space="preserve"> </w:t>
            </w:r>
            <w:r w:rsidRPr="00652D12">
              <w:rPr>
                <w:rFonts w:ascii="Sylfaen" w:hAnsi="Sylfaen" w:cs="Sylfaen"/>
                <w:lang w:val="hy-AM"/>
              </w:rPr>
              <w:t>ժամանակացույցը</w:t>
            </w:r>
          </w:p>
        </w:tc>
        <w:tc>
          <w:tcPr>
            <w:tcW w:w="6520"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after="120"/>
              <w:jc w:val="both"/>
              <w:rPr>
                <w:lang w:val="hy-AM"/>
              </w:rPr>
            </w:pPr>
            <w:r w:rsidRPr="00652D12">
              <w:rPr>
                <w:lang w:val="hy-AM"/>
              </w:rPr>
              <w:t xml:space="preserve">1. Разборка  металлических   дверных блоков со сдачей на склад-3.45 м2- </w:t>
            </w:r>
            <w:r w:rsidRPr="00652D12">
              <w:rPr>
                <w:rFonts w:ascii="Sylfaen" w:hAnsi="Sylfaen" w:cs="Sylfaen"/>
                <w:lang w:val="hy-AM"/>
              </w:rPr>
              <w:t>Դռների</w:t>
            </w:r>
            <w:r w:rsidRPr="00652D12">
              <w:rPr>
                <w:lang w:val="hy-AM"/>
              </w:rPr>
              <w:t xml:space="preserve">  </w:t>
            </w:r>
            <w:r w:rsidRPr="00652D12">
              <w:rPr>
                <w:rFonts w:ascii="Sylfaen" w:hAnsi="Sylfaen" w:cs="Sylfaen"/>
                <w:lang w:val="hy-AM"/>
              </w:rPr>
              <w:t>քանդում</w:t>
            </w:r>
            <w:r w:rsidRPr="00652D12">
              <w:rPr>
                <w:lang w:val="hy-AM"/>
              </w:rPr>
              <w:t xml:space="preserve">  </w:t>
            </w:r>
            <w:r w:rsidRPr="00652D12">
              <w:rPr>
                <w:rFonts w:ascii="Sylfaen" w:hAnsi="Sylfaen" w:cs="Sylfaen"/>
                <w:lang w:val="hy-AM"/>
              </w:rPr>
              <w:t>պահեստ</w:t>
            </w:r>
            <w:r w:rsidRPr="00652D12">
              <w:rPr>
                <w:lang w:val="hy-AM"/>
              </w:rPr>
              <w:t xml:space="preserve"> </w:t>
            </w:r>
            <w:r w:rsidRPr="00652D12">
              <w:rPr>
                <w:rFonts w:ascii="Sylfaen" w:hAnsi="Sylfaen" w:cs="Sylfaen"/>
                <w:lang w:val="hy-AM"/>
              </w:rPr>
              <w:t>հանձնումով</w:t>
            </w:r>
            <w:r w:rsidRPr="00652D12">
              <w:rPr>
                <w:lang w:val="hy-AM"/>
              </w:rPr>
              <w:t xml:space="preserve">-3.45 </w:t>
            </w:r>
            <w:r w:rsidRPr="00652D12">
              <w:rPr>
                <w:rFonts w:ascii="Sylfaen" w:hAnsi="Sylfaen" w:cs="Sylfaen"/>
                <w:lang w:val="hy-AM"/>
              </w:rPr>
              <w:t>մ</w:t>
            </w:r>
            <w:r w:rsidRPr="00652D12">
              <w:rPr>
                <w:lang w:val="hy-AM"/>
              </w:rPr>
              <w:t>2</w:t>
            </w:r>
          </w:p>
          <w:p w:rsidR="00652D12" w:rsidRPr="00652D12" w:rsidRDefault="00652D12" w:rsidP="00652D12">
            <w:pPr>
              <w:spacing w:after="120"/>
              <w:jc w:val="both"/>
              <w:rPr>
                <w:lang w:val="hy-AM"/>
              </w:rPr>
            </w:pPr>
            <w:r w:rsidRPr="00652D12">
              <w:rPr>
                <w:lang w:val="hy-AM"/>
              </w:rPr>
              <w:t xml:space="preserve">2. Разборка деревянных  оконных блоков- 9,96м2- </w:t>
            </w:r>
            <w:r w:rsidRPr="00652D12">
              <w:rPr>
                <w:rFonts w:ascii="Sylfaen" w:hAnsi="Sylfaen" w:cs="Sylfaen"/>
                <w:lang w:val="hy-AM"/>
              </w:rPr>
              <w:t>Պատուհանի</w:t>
            </w:r>
            <w:r w:rsidRPr="00652D12">
              <w:rPr>
                <w:lang w:val="hy-AM"/>
              </w:rPr>
              <w:t xml:space="preserve"> </w:t>
            </w:r>
            <w:r w:rsidRPr="00652D12">
              <w:rPr>
                <w:rFonts w:ascii="Sylfaen" w:hAnsi="Sylfaen" w:cs="Sylfaen"/>
                <w:lang w:val="hy-AM"/>
              </w:rPr>
              <w:t>քանդում</w:t>
            </w:r>
            <w:r w:rsidRPr="00652D12">
              <w:rPr>
                <w:lang w:val="hy-AM"/>
              </w:rPr>
              <w:t>- 9,96</w:t>
            </w:r>
            <w:r w:rsidRPr="00652D12">
              <w:rPr>
                <w:rFonts w:ascii="Sylfaen" w:hAnsi="Sylfaen" w:cs="Sylfaen"/>
                <w:lang w:val="hy-AM"/>
              </w:rPr>
              <w:t>մ</w:t>
            </w:r>
            <w:r w:rsidRPr="00652D12">
              <w:rPr>
                <w:lang w:val="hy-AM"/>
              </w:rPr>
              <w:t>2</w:t>
            </w:r>
          </w:p>
          <w:p w:rsidR="00652D12" w:rsidRPr="00652D12" w:rsidRDefault="00652D12" w:rsidP="00652D12">
            <w:pPr>
              <w:spacing w:after="120"/>
              <w:jc w:val="both"/>
              <w:rPr>
                <w:lang w:val="hy-AM"/>
              </w:rPr>
            </w:pPr>
            <w:r w:rsidRPr="00652D12">
              <w:rPr>
                <w:lang w:val="hy-AM"/>
              </w:rPr>
              <w:t xml:space="preserve">3. Установка белых металлических  пластиковых оконных  блоков со стеклопакетом   отк.часть - 6,6 м2, закрытая  16,1 м2- </w:t>
            </w:r>
            <w:r w:rsidRPr="00652D12">
              <w:rPr>
                <w:rFonts w:ascii="Sylfaen" w:hAnsi="Sylfaen" w:cs="Sylfaen"/>
                <w:lang w:val="hy-AM"/>
              </w:rPr>
              <w:t>Սպիտակ</w:t>
            </w:r>
            <w:r w:rsidRPr="00652D12">
              <w:rPr>
                <w:lang w:val="hy-AM"/>
              </w:rPr>
              <w:t xml:space="preserve"> </w:t>
            </w:r>
            <w:r w:rsidRPr="00652D12">
              <w:rPr>
                <w:rFonts w:ascii="Sylfaen" w:hAnsi="Sylfaen" w:cs="Sylfaen"/>
                <w:lang w:val="hy-AM"/>
              </w:rPr>
              <w:t>մետաղապլաստե</w:t>
            </w:r>
            <w:r w:rsidRPr="00652D12">
              <w:rPr>
                <w:lang w:val="hy-AM"/>
              </w:rPr>
              <w:t xml:space="preserve"> </w:t>
            </w:r>
            <w:r w:rsidRPr="00652D12">
              <w:rPr>
                <w:rFonts w:ascii="Sylfaen" w:hAnsi="Sylfaen" w:cs="Sylfaen"/>
                <w:lang w:val="hy-AM"/>
              </w:rPr>
              <w:t>ապակեփաթեթով</w:t>
            </w:r>
            <w:r w:rsidRPr="00652D12">
              <w:rPr>
                <w:lang w:val="hy-AM"/>
              </w:rPr>
              <w:t xml:space="preserve"> </w:t>
            </w:r>
            <w:r w:rsidRPr="00652D12">
              <w:rPr>
                <w:rFonts w:ascii="Sylfaen" w:hAnsi="Sylfaen" w:cs="Sylfaen"/>
                <w:lang w:val="hy-AM"/>
              </w:rPr>
              <w:t>պատուհանների</w:t>
            </w:r>
            <w:r w:rsidRPr="00652D12">
              <w:rPr>
                <w:lang w:val="hy-AM"/>
              </w:rPr>
              <w:t xml:space="preserve"> </w:t>
            </w:r>
            <w:r w:rsidRPr="00652D12">
              <w:rPr>
                <w:rFonts w:ascii="Sylfaen" w:hAnsi="Sylfaen" w:cs="Sylfaen"/>
                <w:lang w:val="hy-AM"/>
              </w:rPr>
              <w:t>բլոկի</w:t>
            </w:r>
            <w:r w:rsidRPr="00652D12">
              <w:rPr>
                <w:lang w:val="hy-AM"/>
              </w:rPr>
              <w:t xml:space="preserve"> </w:t>
            </w:r>
            <w:r w:rsidRPr="00652D12">
              <w:rPr>
                <w:rFonts w:ascii="Sylfaen" w:hAnsi="Sylfaen" w:cs="Sylfaen"/>
                <w:lang w:val="hy-AM"/>
              </w:rPr>
              <w:t>տեղադրում</w:t>
            </w:r>
            <w:r w:rsidRPr="00652D12">
              <w:rPr>
                <w:lang w:val="hy-AM"/>
              </w:rPr>
              <w:t xml:space="preserve">  - 6,6 </w:t>
            </w:r>
            <w:r w:rsidRPr="00652D12">
              <w:rPr>
                <w:rFonts w:ascii="Sylfaen" w:hAnsi="Sylfaen" w:cs="Sylfaen"/>
                <w:lang w:val="hy-AM"/>
              </w:rPr>
              <w:t>մ</w:t>
            </w:r>
            <w:r w:rsidRPr="00652D12">
              <w:rPr>
                <w:lang w:val="hy-AM"/>
              </w:rPr>
              <w:t xml:space="preserve">2 / </w:t>
            </w:r>
            <w:r w:rsidRPr="00652D12">
              <w:rPr>
                <w:rFonts w:ascii="Sylfaen" w:hAnsi="Sylfaen" w:cs="Sylfaen"/>
                <w:lang w:val="hy-AM"/>
              </w:rPr>
              <w:t>փակ</w:t>
            </w:r>
            <w:r w:rsidRPr="00652D12">
              <w:rPr>
                <w:lang w:val="hy-AM"/>
              </w:rPr>
              <w:t xml:space="preserve">-16.1 </w:t>
            </w:r>
            <w:r w:rsidRPr="00652D12">
              <w:rPr>
                <w:rFonts w:ascii="Sylfaen" w:hAnsi="Sylfaen" w:cs="Sylfaen"/>
                <w:lang w:val="hy-AM"/>
              </w:rPr>
              <w:t>մ</w:t>
            </w:r>
            <w:r w:rsidRPr="00652D12">
              <w:rPr>
                <w:lang w:val="hy-AM"/>
              </w:rPr>
              <w:t xml:space="preserve">2  </w:t>
            </w:r>
          </w:p>
          <w:p w:rsidR="00652D12" w:rsidRPr="00652D12" w:rsidRDefault="00652D12" w:rsidP="00652D12">
            <w:pPr>
              <w:spacing w:after="120"/>
              <w:jc w:val="both"/>
              <w:rPr>
                <w:lang w:val="hy-AM"/>
              </w:rPr>
            </w:pPr>
            <w:r w:rsidRPr="00652D12">
              <w:rPr>
                <w:lang w:val="hy-AM"/>
              </w:rPr>
              <w:t xml:space="preserve">4. Установка  подоконников  шир. 30см – 5м2- </w:t>
            </w:r>
            <w:r w:rsidRPr="00652D12">
              <w:rPr>
                <w:rFonts w:ascii="Sylfaen" w:hAnsi="Sylfaen" w:cs="Sylfaen"/>
                <w:lang w:val="hy-AM"/>
              </w:rPr>
              <w:t>Պատուհանագոգերի</w:t>
            </w:r>
            <w:r w:rsidRPr="00652D12">
              <w:rPr>
                <w:lang w:val="hy-AM"/>
              </w:rPr>
              <w:t xml:space="preserve"> </w:t>
            </w:r>
            <w:r w:rsidRPr="00652D12">
              <w:rPr>
                <w:rFonts w:ascii="Sylfaen" w:hAnsi="Sylfaen" w:cs="Sylfaen"/>
                <w:lang w:val="hy-AM"/>
              </w:rPr>
              <w:t>տեղադրում</w:t>
            </w:r>
            <w:r w:rsidRPr="00652D12">
              <w:rPr>
                <w:lang w:val="hy-AM"/>
              </w:rPr>
              <w:t xml:space="preserve">  </w:t>
            </w:r>
            <w:r w:rsidRPr="00652D12">
              <w:rPr>
                <w:rFonts w:ascii="Sylfaen" w:hAnsi="Sylfaen" w:cs="Sylfaen"/>
                <w:lang w:val="hy-AM"/>
              </w:rPr>
              <w:t>լայն</w:t>
            </w:r>
            <w:r w:rsidRPr="00652D12">
              <w:rPr>
                <w:lang w:val="hy-AM"/>
              </w:rPr>
              <w:t>. 30</w:t>
            </w:r>
            <w:r w:rsidRPr="00652D12">
              <w:rPr>
                <w:rFonts w:ascii="Sylfaen" w:hAnsi="Sylfaen" w:cs="Sylfaen"/>
                <w:lang w:val="hy-AM"/>
              </w:rPr>
              <w:t>սմ</w:t>
            </w:r>
            <w:r w:rsidRPr="00652D12">
              <w:rPr>
                <w:lang w:val="hy-AM"/>
              </w:rPr>
              <w:t xml:space="preserve"> – 5</w:t>
            </w:r>
            <w:r w:rsidRPr="00652D12">
              <w:rPr>
                <w:rFonts w:ascii="Sylfaen" w:hAnsi="Sylfaen" w:cs="Sylfaen"/>
                <w:lang w:val="hy-AM"/>
              </w:rPr>
              <w:t>մ</w:t>
            </w:r>
            <w:r w:rsidRPr="00652D12">
              <w:rPr>
                <w:lang w:val="hy-AM"/>
              </w:rPr>
              <w:t xml:space="preserve">2 </w:t>
            </w:r>
          </w:p>
          <w:p w:rsidR="00652D12" w:rsidRPr="00652D12" w:rsidRDefault="00652D12" w:rsidP="00652D12">
            <w:pPr>
              <w:spacing w:after="120"/>
              <w:jc w:val="both"/>
              <w:rPr>
                <w:lang w:val="hy-AM"/>
              </w:rPr>
            </w:pPr>
            <w:r w:rsidRPr="00652D12">
              <w:rPr>
                <w:lang w:val="hy-AM"/>
              </w:rPr>
              <w:t xml:space="preserve">5. Штукатурка откосов  внутри комнат  оконных гипсонит 38,5м -9,6м2- </w:t>
            </w:r>
            <w:r w:rsidRPr="00652D12">
              <w:rPr>
                <w:rFonts w:ascii="Sylfaen" w:hAnsi="Sylfaen" w:cs="Sylfaen"/>
                <w:lang w:val="hy-AM"/>
              </w:rPr>
              <w:t>Շեպությունների</w:t>
            </w:r>
            <w:r w:rsidRPr="00652D12">
              <w:rPr>
                <w:lang w:val="hy-AM"/>
              </w:rPr>
              <w:t xml:space="preserve">  </w:t>
            </w:r>
            <w:r w:rsidRPr="00652D12">
              <w:rPr>
                <w:rFonts w:ascii="Sylfaen" w:hAnsi="Sylfaen" w:cs="Sylfaen"/>
                <w:lang w:val="hy-AM"/>
              </w:rPr>
              <w:t>սվաղ</w:t>
            </w:r>
            <w:r w:rsidRPr="00652D12">
              <w:rPr>
                <w:lang w:val="hy-AM"/>
              </w:rPr>
              <w:t xml:space="preserve">  </w:t>
            </w:r>
            <w:r w:rsidRPr="00652D12">
              <w:rPr>
                <w:rFonts w:ascii="Sylfaen" w:hAnsi="Sylfaen" w:cs="Sylfaen"/>
                <w:lang w:val="hy-AM"/>
              </w:rPr>
              <w:t>գիպսոնիտով</w:t>
            </w:r>
            <w:r w:rsidRPr="00652D12">
              <w:rPr>
                <w:lang w:val="hy-AM"/>
              </w:rPr>
              <w:t xml:space="preserve"> 38,5м-9,6</w:t>
            </w:r>
            <w:r w:rsidRPr="00652D12">
              <w:rPr>
                <w:rFonts w:ascii="Sylfaen" w:hAnsi="Sylfaen" w:cs="Sylfaen"/>
                <w:lang w:val="hy-AM"/>
              </w:rPr>
              <w:t>մ</w:t>
            </w:r>
            <w:r w:rsidRPr="00652D12">
              <w:rPr>
                <w:lang w:val="hy-AM"/>
              </w:rPr>
              <w:t>2</w:t>
            </w:r>
          </w:p>
          <w:p w:rsidR="00652D12" w:rsidRPr="00652D12" w:rsidRDefault="00652D12" w:rsidP="00652D12">
            <w:pPr>
              <w:spacing w:after="120"/>
              <w:jc w:val="both"/>
              <w:rPr>
                <w:lang w:val="hy-AM"/>
              </w:rPr>
            </w:pPr>
            <w:r w:rsidRPr="00652D12">
              <w:rPr>
                <w:lang w:val="hy-AM"/>
              </w:rPr>
              <w:t xml:space="preserve">6. Штукатурка наружных откосов   цементным  раствором- 4,6 м2 - </w:t>
            </w:r>
            <w:r w:rsidRPr="00652D12">
              <w:rPr>
                <w:rFonts w:ascii="Sylfaen" w:hAnsi="Sylfaen" w:cs="Sylfaen"/>
                <w:lang w:val="hy-AM"/>
              </w:rPr>
              <w:t>Շեպությունների</w:t>
            </w:r>
            <w:r w:rsidRPr="00652D12">
              <w:rPr>
                <w:lang w:val="hy-AM"/>
              </w:rPr>
              <w:t xml:space="preserve"> </w:t>
            </w:r>
            <w:r w:rsidRPr="00652D12">
              <w:rPr>
                <w:rFonts w:ascii="Sylfaen" w:hAnsi="Sylfaen" w:cs="Sylfaen"/>
                <w:lang w:val="hy-AM"/>
              </w:rPr>
              <w:t>սվաղում</w:t>
            </w:r>
            <w:r w:rsidRPr="00652D12">
              <w:rPr>
                <w:lang w:val="hy-AM"/>
              </w:rPr>
              <w:t xml:space="preserve"> </w:t>
            </w:r>
          </w:p>
          <w:p w:rsidR="00652D12" w:rsidRPr="00652D12" w:rsidRDefault="00652D12" w:rsidP="00652D12">
            <w:pPr>
              <w:spacing w:after="120"/>
              <w:jc w:val="both"/>
              <w:rPr>
                <w:lang w:val="hy-AM"/>
              </w:rPr>
            </w:pPr>
            <w:r w:rsidRPr="00652D12">
              <w:rPr>
                <w:rFonts w:ascii="Sylfaen" w:hAnsi="Sylfaen" w:cs="Sylfaen"/>
                <w:lang w:val="hy-AM"/>
              </w:rPr>
              <w:t>ցեմենտի</w:t>
            </w:r>
            <w:r w:rsidRPr="00652D12">
              <w:rPr>
                <w:lang w:val="hy-AM"/>
              </w:rPr>
              <w:t xml:space="preserve"> </w:t>
            </w:r>
            <w:r w:rsidRPr="00652D12">
              <w:rPr>
                <w:rFonts w:ascii="Sylfaen" w:hAnsi="Sylfaen" w:cs="Sylfaen"/>
                <w:lang w:val="hy-AM"/>
              </w:rPr>
              <w:t>լուծույթով</w:t>
            </w:r>
            <w:r w:rsidRPr="00652D12">
              <w:rPr>
                <w:lang w:val="hy-AM"/>
              </w:rPr>
              <w:t xml:space="preserve"> -4,6 </w:t>
            </w:r>
            <w:r w:rsidRPr="00652D12">
              <w:rPr>
                <w:rFonts w:ascii="Sylfaen" w:hAnsi="Sylfaen" w:cs="Sylfaen"/>
                <w:lang w:val="hy-AM"/>
              </w:rPr>
              <w:t>մ</w:t>
            </w:r>
            <w:r w:rsidRPr="00652D12">
              <w:rPr>
                <w:lang w:val="hy-AM"/>
              </w:rPr>
              <w:t>2</w:t>
            </w:r>
          </w:p>
          <w:p w:rsidR="00652D12" w:rsidRPr="00652D12" w:rsidRDefault="00652D12" w:rsidP="00652D12">
            <w:pPr>
              <w:spacing w:after="120"/>
              <w:jc w:val="both"/>
              <w:rPr>
                <w:lang w:val="hy-AM"/>
              </w:rPr>
            </w:pPr>
            <w:r w:rsidRPr="00652D12">
              <w:rPr>
                <w:lang w:val="hy-AM"/>
              </w:rPr>
              <w:t>7. Улучшенная  латексная  окраска  откосов   за  2  раза</w:t>
            </w:r>
          </w:p>
          <w:p w:rsidR="00652D12" w:rsidRPr="00652D12" w:rsidRDefault="00652D12" w:rsidP="00652D12">
            <w:pPr>
              <w:spacing w:after="120"/>
              <w:jc w:val="both"/>
              <w:rPr>
                <w:lang w:val="hy-AM"/>
              </w:rPr>
            </w:pPr>
            <w:r w:rsidRPr="00652D12">
              <w:rPr>
                <w:lang w:val="hy-AM"/>
              </w:rPr>
              <w:lastRenderedPageBreak/>
              <w:t xml:space="preserve"> со шпатлевкой   - 9,6 м2 -  </w:t>
            </w:r>
            <w:r w:rsidRPr="00652D12">
              <w:rPr>
                <w:rFonts w:ascii="Sylfaen" w:hAnsi="Sylfaen" w:cs="Sylfaen"/>
                <w:lang w:val="hy-AM"/>
              </w:rPr>
              <w:t>Լավորակ</w:t>
            </w:r>
            <w:r w:rsidRPr="00652D12">
              <w:rPr>
                <w:lang w:val="hy-AM"/>
              </w:rPr>
              <w:t xml:space="preserve"> </w:t>
            </w:r>
            <w:r w:rsidRPr="00652D12">
              <w:rPr>
                <w:rFonts w:ascii="Sylfaen" w:hAnsi="Sylfaen" w:cs="Sylfaen"/>
                <w:lang w:val="hy-AM"/>
              </w:rPr>
              <w:t>լատեկսային</w:t>
            </w:r>
            <w:r w:rsidRPr="00652D12">
              <w:rPr>
                <w:lang w:val="hy-AM"/>
              </w:rPr>
              <w:t xml:space="preserve"> </w:t>
            </w:r>
            <w:r w:rsidRPr="00652D12">
              <w:rPr>
                <w:rFonts w:ascii="Sylfaen" w:hAnsi="Sylfaen" w:cs="Sylfaen"/>
                <w:lang w:val="hy-AM"/>
              </w:rPr>
              <w:t>ներկում</w:t>
            </w:r>
            <w:r w:rsidRPr="00652D12">
              <w:rPr>
                <w:lang w:val="hy-AM"/>
              </w:rPr>
              <w:t xml:space="preserve"> – 9,6 </w:t>
            </w:r>
            <w:r w:rsidRPr="00652D12">
              <w:rPr>
                <w:rFonts w:ascii="Sylfaen" w:hAnsi="Sylfaen" w:cs="Sylfaen"/>
                <w:lang w:val="hy-AM"/>
              </w:rPr>
              <w:t>մ</w:t>
            </w:r>
            <w:r w:rsidRPr="00652D12">
              <w:rPr>
                <w:lang w:val="hy-AM"/>
              </w:rPr>
              <w:t xml:space="preserve">2 </w:t>
            </w:r>
          </w:p>
          <w:p w:rsidR="00652D12" w:rsidRPr="00652D12" w:rsidRDefault="00652D12" w:rsidP="00652D12">
            <w:pPr>
              <w:spacing w:after="120"/>
              <w:jc w:val="both"/>
              <w:rPr>
                <w:lang w:val="hy-AM"/>
              </w:rPr>
            </w:pPr>
            <w:r w:rsidRPr="00652D12">
              <w:rPr>
                <w:lang w:val="hy-AM"/>
              </w:rPr>
              <w:t xml:space="preserve">8. Разборка   перегородки     толщ.10см. – 0,8м2- </w:t>
            </w:r>
            <w:r w:rsidRPr="00652D12">
              <w:rPr>
                <w:rFonts w:ascii="Sylfaen" w:hAnsi="Sylfaen" w:cs="Sylfaen"/>
                <w:lang w:val="hy-AM"/>
              </w:rPr>
              <w:t>Միջնապատի</w:t>
            </w:r>
            <w:r w:rsidRPr="00652D12">
              <w:rPr>
                <w:lang w:val="hy-AM"/>
              </w:rPr>
              <w:t xml:space="preserve"> </w:t>
            </w:r>
            <w:r w:rsidRPr="00652D12">
              <w:rPr>
                <w:rFonts w:ascii="Sylfaen" w:hAnsi="Sylfaen" w:cs="Sylfaen"/>
                <w:lang w:val="hy-AM"/>
              </w:rPr>
              <w:t>քանդում</w:t>
            </w:r>
            <w:r w:rsidRPr="00652D12">
              <w:rPr>
                <w:lang w:val="hy-AM"/>
              </w:rPr>
              <w:t xml:space="preserve">  </w:t>
            </w:r>
            <w:r w:rsidRPr="00652D12">
              <w:rPr>
                <w:rFonts w:ascii="Sylfaen" w:hAnsi="Sylfaen" w:cs="Sylfaen"/>
                <w:lang w:val="hy-AM"/>
              </w:rPr>
              <w:t>հաստ</w:t>
            </w:r>
            <w:r w:rsidRPr="00652D12">
              <w:rPr>
                <w:lang w:val="hy-AM"/>
              </w:rPr>
              <w:t xml:space="preserve"> 10</w:t>
            </w:r>
            <w:r w:rsidRPr="00652D12">
              <w:rPr>
                <w:rFonts w:ascii="Sylfaen" w:hAnsi="Sylfaen" w:cs="Sylfaen"/>
                <w:lang w:val="hy-AM"/>
              </w:rPr>
              <w:t>սմ</w:t>
            </w:r>
            <w:r w:rsidRPr="00652D12">
              <w:rPr>
                <w:lang w:val="hy-AM"/>
              </w:rPr>
              <w:t xml:space="preserve"> – 0,8 </w:t>
            </w:r>
          </w:p>
          <w:p w:rsidR="00652D12" w:rsidRPr="00652D12" w:rsidRDefault="00652D12" w:rsidP="00652D12">
            <w:pPr>
              <w:jc w:val="both"/>
              <w:rPr>
                <w:lang w:val="hy-AM"/>
              </w:rPr>
            </w:pPr>
            <w:r w:rsidRPr="00652D12">
              <w:rPr>
                <w:lang w:val="hy-AM"/>
              </w:rPr>
              <w:t xml:space="preserve"> 9. Уменьшение   размера  дверного проема камнем   туф   правильной формы – 0,4 м2 / - </w:t>
            </w:r>
            <w:r w:rsidRPr="00652D12">
              <w:rPr>
                <w:rFonts w:ascii="Sylfaen" w:hAnsi="Sylfaen" w:cs="Sylfaen"/>
                <w:lang w:val="hy-AM"/>
              </w:rPr>
              <w:t>Ստանդարտ</w:t>
            </w:r>
            <w:r w:rsidRPr="00652D12">
              <w:rPr>
                <w:lang w:val="hy-AM"/>
              </w:rPr>
              <w:t xml:space="preserve"> </w:t>
            </w:r>
            <w:r w:rsidRPr="00652D12">
              <w:rPr>
                <w:rFonts w:ascii="Sylfaen" w:hAnsi="Sylfaen" w:cs="Sylfaen"/>
                <w:lang w:val="hy-AM"/>
              </w:rPr>
              <w:t>տուֆ</w:t>
            </w:r>
            <w:r w:rsidRPr="00652D12">
              <w:rPr>
                <w:lang w:val="hy-AM"/>
              </w:rPr>
              <w:t xml:space="preserve"> </w:t>
            </w:r>
            <w:r w:rsidRPr="00652D12">
              <w:rPr>
                <w:rFonts w:ascii="Sylfaen" w:hAnsi="Sylfaen" w:cs="Sylfaen"/>
                <w:lang w:val="hy-AM"/>
              </w:rPr>
              <w:t>քարի</w:t>
            </w:r>
            <w:r w:rsidRPr="00652D12">
              <w:rPr>
                <w:lang w:val="hy-AM"/>
              </w:rPr>
              <w:t xml:space="preserve"> </w:t>
            </w:r>
            <w:r w:rsidRPr="00652D12">
              <w:rPr>
                <w:rFonts w:ascii="Sylfaen" w:hAnsi="Sylfaen" w:cs="Sylfaen"/>
                <w:lang w:val="hy-AM"/>
              </w:rPr>
              <w:t>շարվածքով</w:t>
            </w:r>
            <w:r w:rsidRPr="00652D12">
              <w:rPr>
                <w:lang w:val="hy-AM"/>
              </w:rPr>
              <w:t xml:space="preserve"> </w:t>
            </w:r>
            <w:r w:rsidRPr="00652D12">
              <w:rPr>
                <w:rFonts w:ascii="Sylfaen" w:hAnsi="Sylfaen" w:cs="Sylfaen"/>
                <w:lang w:val="hy-AM"/>
              </w:rPr>
              <w:t>նվազեցնել</w:t>
            </w:r>
            <w:r w:rsidRPr="00652D12">
              <w:rPr>
                <w:lang w:val="hy-AM"/>
              </w:rPr>
              <w:t xml:space="preserve"> </w:t>
            </w:r>
            <w:r w:rsidRPr="00652D12">
              <w:rPr>
                <w:rFonts w:ascii="Sylfaen" w:hAnsi="Sylfaen" w:cs="Sylfaen"/>
                <w:lang w:val="hy-AM"/>
              </w:rPr>
              <w:t>դռան</w:t>
            </w:r>
            <w:r w:rsidRPr="00652D12">
              <w:rPr>
                <w:lang w:val="hy-AM"/>
              </w:rPr>
              <w:t xml:space="preserve"> </w:t>
            </w:r>
            <w:r w:rsidRPr="00652D12">
              <w:rPr>
                <w:rFonts w:ascii="Sylfaen" w:hAnsi="Sylfaen" w:cs="Sylfaen"/>
                <w:lang w:val="hy-AM"/>
              </w:rPr>
              <w:t>բացվածքի</w:t>
            </w:r>
            <w:r w:rsidRPr="00652D12">
              <w:rPr>
                <w:lang w:val="hy-AM"/>
              </w:rPr>
              <w:t xml:space="preserve"> </w:t>
            </w:r>
            <w:r w:rsidRPr="00652D12">
              <w:rPr>
                <w:rFonts w:ascii="Sylfaen" w:hAnsi="Sylfaen" w:cs="Sylfaen"/>
                <w:lang w:val="hy-AM"/>
              </w:rPr>
              <w:t>չափը</w:t>
            </w:r>
            <w:r w:rsidRPr="00652D12">
              <w:rPr>
                <w:lang w:val="hy-AM"/>
              </w:rPr>
              <w:t xml:space="preserve"> – 0,4 </w:t>
            </w:r>
            <w:r w:rsidRPr="00652D12">
              <w:rPr>
                <w:rFonts w:ascii="Sylfaen" w:hAnsi="Sylfaen" w:cs="Sylfaen"/>
                <w:lang w:val="hy-AM"/>
              </w:rPr>
              <w:t>մ</w:t>
            </w:r>
            <w:r w:rsidRPr="00652D12">
              <w:rPr>
                <w:lang w:val="hy-AM"/>
              </w:rPr>
              <w:t xml:space="preserve">2 </w:t>
            </w:r>
          </w:p>
          <w:p w:rsidR="00652D12" w:rsidRPr="00652D12" w:rsidRDefault="00652D12" w:rsidP="00652D12">
            <w:pPr>
              <w:jc w:val="both"/>
              <w:rPr>
                <w:lang w:val="hy-AM"/>
              </w:rPr>
            </w:pPr>
            <w:r w:rsidRPr="00652D12">
              <w:rPr>
                <w:lang w:val="hy-AM"/>
              </w:rPr>
              <w:t xml:space="preserve">10. Штукатурка кладки    цементным  раствором– 1,3 м2 / - / </w:t>
            </w:r>
            <w:r w:rsidRPr="00652D12">
              <w:rPr>
                <w:rFonts w:ascii="Sylfaen" w:hAnsi="Sylfaen" w:cs="Sylfaen"/>
                <w:lang w:val="hy-AM"/>
              </w:rPr>
              <w:t>Շեպությունների</w:t>
            </w:r>
            <w:r w:rsidRPr="00652D12">
              <w:rPr>
                <w:lang w:val="hy-AM"/>
              </w:rPr>
              <w:t xml:space="preserve"> </w:t>
            </w:r>
            <w:r w:rsidRPr="00652D12">
              <w:rPr>
                <w:rFonts w:ascii="Sylfaen" w:hAnsi="Sylfaen" w:cs="Sylfaen"/>
                <w:lang w:val="hy-AM"/>
              </w:rPr>
              <w:t>սվաղում</w:t>
            </w:r>
            <w:r w:rsidRPr="00652D12">
              <w:rPr>
                <w:lang w:val="hy-AM"/>
              </w:rPr>
              <w:t xml:space="preserve"> </w:t>
            </w:r>
            <w:r w:rsidRPr="00652D12">
              <w:rPr>
                <w:rFonts w:ascii="Sylfaen" w:hAnsi="Sylfaen" w:cs="Sylfaen"/>
                <w:lang w:val="hy-AM"/>
              </w:rPr>
              <w:t>ցեմենտի</w:t>
            </w:r>
            <w:r w:rsidRPr="00652D12">
              <w:rPr>
                <w:lang w:val="hy-AM"/>
              </w:rPr>
              <w:t xml:space="preserve"> </w:t>
            </w:r>
            <w:r w:rsidRPr="00652D12">
              <w:rPr>
                <w:rFonts w:ascii="Sylfaen" w:hAnsi="Sylfaen" w:cs="Sylfaen"/>
                <w:lang w:val="hy-AM"/>
              </w:rPr>
              <w:t>լուծույթով</w:t>
            </w:r>
            <w:r w:rsidRPr="00652D12">
              <w:rPr>
                <w:lang w:val="hy-AM"/>
              </w:rPr>
              <w:t xml:space="preserve"> – 1,3 </w:t>
            </w:r>
            <w:r w:rsidRPr="00652D12">
              <w:rPr>
                <w:rFonts w:ascii="Sylfaen" w:hAnsi="Sylfaen" w:cs="Sylfaen"/>
                <w:lang w:val="hy-AM"/>
              </w:rPr>
              <w:t>մ</w:t>
            </w:r>
            <w:r w:rsidRPr="00652D12">
              <w:rPr>
                <w:lang w:val="hy-AM"/>
              </w:rPr>
              <w:t xml:space="preserve">2 </w:t>
            </w:r>
          </w:p>
          <w:p w:rsidR="00652D12" w:rsidRPr="00652D12" w:rsidRDefault="00652D12" w:rsidP="00652D12">
            <w:pPr>
              <w:jc w:val="both"/>
              <w:rPr>
                <w:lang w:val="hy-AM"/>
              </w:rPr>
            </w:pPr>
            <w:r w:rsidRPr="00652D12">
              <w:rPr>
                <w:lang w:val="hy-AM"/>
              </w:rPr>
              <w:t xml:space="preserve">11. Улучшенная  гажевая  штукатурка  стен– 1,3 м2- </w:t>
            </w:r>
            <w:r w:rsidRPr="00652D12">
              <w:rPr>
                <w:rFonts w:ascii="Sylfaen" w:hAnsi="Sylfaen" w:cs="Sylfaen"/>
                <w:lang w:val="hy-AM"/>
              </w:rPr>
              <w:t>Պատերի</w:t>
            </w:r>
            <w:r w:rsidRPr="00652D12">
              <w:rPr>
                <w:lang w:val="hy-AM"/>
              </w:rPr>
              <w:t xml:space="preserve"> </w:t>
            </w:r>
            <w:r w:rsidRPr="00652D12">
              <w:rPr>
                <w:rFonts w:ascii="Sylfaen" w:hAnsi="Sylfaen" w:cs="Sylfaen"/>
                <w:lang w:val="hy-AM"/>
              </w:rPr>
              <w:t>գաջի</w:t>
            </w:r>
            <w:r w:rsidRPr="00652D12">
              <w:rPr>
                <w:lang w:val="hy-AM"/>
              </w:rPr>
              <w:t xml:space="preserve"> </w:t>
            </w:r>
            <w:r w:rsidRPr="00652D12">
              <w:rPr>
                <w:rFonts w:ascii="Sylfaen" w:hAnsi="Sylfaen" w:cs="Sylfaen"/>
                <w:lang w:val="hy-AM"/>
              </w:rPr>
              <w:t>սվաղ</w:t>
            </w:r>
            <w:r w:rsidRPr="00652D12">
              <w:rPr>
                <w:lang w:val="hy-AM"/>
              </w:rPr>
              <w:t xml:space="preserve"> – 1,3 </w:t>
            </w:r>
            <w:r w:rsidRPr="00652D12">
              <w:rPr>
                <w:rFonts w:ascii="Sylfaen" w:hAnsi="Sylfaen" w:cs="Sylfaen"/>
                <w:lang w:val="hy-AM"/>
              </w:rPr>
              <w:t>մ</w:t>
            </w:r>
            <w:r w:rsidRPr="00652D12">
              <w:rPr>
                <w:lang w:val="hy-AM"/>
              </w:rPr>
              <w:t>2</w:t>
            </w:r>
          </w:p>
          <w:p w:rsidR="00652D12" w:rsidRPr="00652D12" w:rsidRDefault="00652D12" w:rsidP="00652D12">
            <w:pPr>
              <w:spacing w:after="120"/>
              <w:jc w:val="both"/>
              <w:rPr>
                <w:lang w:val="hy-AM"/>
              </w:rPr>
            </w:pPr>
            <w:r w:rsidRPr="00652D12">
              <w:rPr>
                <w:lang w:val="hy-AM"/>
              </w:rPr>
              <w:t xml:space="preserve">12. Установка металлической наружной  двери с утеплителем– 1,89 м2- </w:t>
            </w:r>
            <w:r w:rsidRPr="00652D12">
              <w:rPr>
                <w:rFonts w:ascii="Sylfaen" w:hAnsi="Sylfaen" w:cs="Sylfaen"/>
                <w:lang w:val="hy-AM"/>
              </w:rPr>
              <w:t>Մետաղական</w:t>
            </w:r>
            <w:r w:rsidRPr="00652D12">
              <w:rPr>
                <w:lang w:val="hy-AM"/>
              </w:rPr>
              <w:t xml:space="preserve">     </w:t>
            </w:r>
            <w:r w:rsidRPr="00652D12">
              <w:rPr>
                <w:rFonts w:ascii="Sylfaen" w:hAnsi="Sylfaen" w:cs="Sylfaen"/>
                <w:lang w:val="hy-AM"/>
              </w:rPr>
              <w:t>դռան</w:t>
            </w:r>
            <w:r w:rsidRPr="00652D12">
              <w:rPr>
                <w:lang w:val="hy-AM"/>
              </w:rPr>
              <w:t xml:space="preserve"> </w:t>
            </w:r>
            <w:r w:rsidRPr="00652D12">
              <w:rPr>
                <w:rFonts w:ascii="Sylfaen" w:hAnsi="Sylfaen" w:cs="Sylfaen"/>
                <w:lang w:val="hy-AM"/>
              </w:rPr>
              <w:t>տեղադրում</w:t>
            </w:r>
            <w:r w:rsidRPr="00652D12">
              <w:rPr>
                <w:lang w:val="hy-AM"/>
              </w:rPr>
              <w:t xml:space="preserve">  – 1,89 </w:t>
            </w:r>
            <w:r w:rsidRPr="00652D12">
              <w:rPr>
                <w:rFonts w:ascii="Sylfaen" w:hAnsi="Sylfaen" w:cs="Sylfaen"/>
                <w:lang w:val="hy-AM"/>
              </w:rPr>
              <w:t>մ</w:t>
            </w:r>
            <w:r w:rsidRPr="00652D12">
              <w:rPr>
                <w:lang w:val="hy-AM"/>
              </w:rPr>
              <w:t xml:space="preserve">2 </w:t>
            </w:r>
          </w:p>
          <w:p w:rsidR="00652D12" w:rsidRPr="00652D12" w:rsidRDefault="00652D12" w:rsidP="00652D12">
            <w:pPr>
              <w:spacing w:after="120"/>
              <w:jc w:val="both"/>
              <w:rPr>
                <w:lang w:val="hy-AM"/>
              </w:rPr>
            </w:pPr>
            <w:r w:rsidRPr="00652D12">
              <w:rPr>
                <w:lang w:val="hy-AM"/>
              </w:rPr>
              <w:t xml:space="preserve">12. Установка  белых    металлопластиковых дверных блоков– 4,77 м2- </w:t>
            </w:r>
            <w:r w:rsidRPr="00652D12">
              <w:rPr>
                <w:rFonts w:ascii="Sylfaen" w:hAnsi="Sylfaen" w:cs="Sylfaen"/>
                <w:lang w:val="hy-AM"/>
              </w:rPr>
              <w:t>Փակ</w:t>
            </w:r>
            <w:r w:rsidRPr="00652D12">
              <w:rPr>
                <w:lang w:val="hy-AM"/>
              </w:rPr>
              <w:t xml:space="preserve">  </w:t>
            </w:r>
            <w:r w:rsidRPr="00652D12">
              <w:rPr>
                <w:rFonts w:ascii="Sylfaen" w:hAnsi="Sylfaen" w:cs="Sylfaen"/>
                <w:lang w:val="hy-AM"/>
              </w:rPr>
              <w:t>սպիտակ</w:t>
            </w:r>
            <w:r w:rsidRPr="00652D12">
              <w:rPr>
                <w:lang w:val="hy-AM"/>
              </w:rPr>
              <w:t xml:space="preserve">   </w:t>
            </w:r>
            <w:r w:rsidRPr="00652D12">
              <w:rPr>
                <w:rFonts w:ascii="Sylfaen" w:hAnsi="Sylfaen" w:cs="Sylfaen"/>
                <w:lang w:val="hy-AM"/>
              </w:rPr>
              <w:t>մետաղապլաստե</w:t>
            </w:r>
            <w:r w:rsidRPr="00652D12">
              <w:rPr>
                <w:lang w:val="hy-AM"/>
              </w:rPr>
              <w:t xml:space="preserve"> </w:t>
            </w:r>
            <w:r w:rsidRPr="00652D12">
              <w:rPr>
                <w:rFonts w:ascii="Sylfaen" w:hAnsi="Sylfaen" w:cs="Sylfaen"/>
                <w:lang w:val="hy-AM"/>
              </w:rPr>
              <w:t>դռան</w:t>
            </w:r>
            <w:r w:rsidRPr="00652D12">
              <w:rPr>
                <w:lang w:val="hy-AM"/>
              </w:rPr>
              <w:t xml:space="preserve"> </w:t>
            </w:r>
            <w:r w:rsidRPr="00652D12">
              <w:rPr>
                <w:rFonts w:ascii="Sylfaen" w:hAnsi="Sylfaen" w:cs="Sylfaen"/>
                <w:lang w:val="hy-AM"/>
              </w:rPr>
              <w:t>բլոկի</w:t>
            </w:r>
            <w:r w:rsidRPr="00652D12">
              <w:rPr>
                <w:lang w:val="hy-AM"/>
              </w:rPr>
              <w:t xml:space="preserve">  </w:t>
            </w:r>
            <w:r w:rsidRPr="00652D12">
              <w:rPr>
                <w:rFonts w:ascii="Sylfaen" w:hAnsi="Sylfaen" w:cs="Sylfaen"/>
                <w:lang w:val="hy-AM"/>
              </w:rPr>
              <w:t>տեղադրում</w:t>
            </w:r>
            <w:r w:rsidRPr="00652D12">
              <w:rPr>
                <w:lang w:val="hy-AM"/>
              </w:rPr>
              <w:t xml:space="preserve">   – 4,77 </w:t>
            </w:r>
            <w:r w:rsidRPr="00652D12">
              <w:rPr>
                <w:rFonts w:ascii="Sylfaen" w:hAnsi="Sylfaen" w:cs="Sylfaen"/>
                <w:lang w:val="hy-AM"/>
              </w:rPr>
              <w:t>մ</w:t>
            </w:r>
            <w:r w:rsidRPr="00652D12">
              <w:rPr>
                <w:lang w:val="hy-AM"/>
              </w:rPr>
              <w:t xml:space="preserve">2 </w:t>
            </w:r>
          </w:p>
          <w:p w:rsidR="00652D12" w:rsidRPr="00652D12" w:rsidRDefault="00652D12" w:rsidP="00652D12">
            <w:pPr>
              <w:spacing w:after="120"/>
              <w:jc w:val="both"/>
              <w:rPr>
                <w:lang w:val="hy-AM"/>
              </w:rPr>
            </w:pPr>
            <w:r w:rsidRPr="00652D12">
              <w:rPr>
                <w:lang w:val="hy-AM"/>
              </w:rPr>
              <w:t xml:space="preserve">13. Штукатурка откосов   цементным  раствором 7,2м  – 2,1 м2- </w:t>
            </w:r>
            <w:r w:rsidRPr="00652D12">
              <w:rPr>
                <w:rFonts w:ascii="Sylfaen" w:hAnsi="Sylfaen" w:cs="Sylfaen"/>
                <w:lang w:val="hy-AM"/>
              </w:rPr>
              <w:t>Շեպությունների</w:t>
            </w:r>
            <w:r w:rsidRPr="00652D12">
              <w:rPr>
                <w:lang w:val="hy-AM"/>
              </w:rPr>
              <w:t xml:space="preserve"> </w:t>
            </w:r>
            <w:r w:rsidRPr="00652D12">
              <w:rPr>
                <w:rFonts w:ascii="Sylfaen" w:hAnsi="Sylfaen" w:cs="Sylfaen"/>
                <w:lang w:val="hy-AM"/>
              </w:rPr>
              <w:t>սվաղում</w:t>
            </w:r>
            <w:r w:rsidRPr="00652D12">
              <w:rPr>
                <w:lang w:val="hy-AM"/>
              </w:rPr>
              <w:t xml:space="preserve"> </w:t>
            </w:r>
            <w:r w:rsidRPr="00652D12">
              <w:rPr>
                <w:rFonts w:ascii="Sylfaen" w:hAnsi="Sylfaen" w:cs="Sylfaen"/>
                <w:lang w:val="hy-AM"/>
              </w:rPr>
              <w:t>ցեմենտի</w:t>
            </w:r>
            <w:r w:rsidRPr="00652D12">
              <w:rPr>
                <w:lang w:val="hy-AM"/>
              </w:rPr>
              <w:t xml:space="preserve"> </w:t>
            </w:r>
            <w:r w:rsidRPr="00652D12">
              <w:rPr>
                <w:rFonts w:ascii="Sylfaen" w:hAnsi="Sylfaen" w:cs="Sylfaen"/>
                <w:lang w:val="hy-AM"/>
              </w:rPr>
              <w:t>լուծույթով</w:t>
            </w:r>
            <w:r w:rsidRPr="00652D12">
              <w:rPr>
                <w:lang w:val="hy-AM"/>
              </w:rPr>
              <w:t xml:space="preserve"> 7,2 </w:t>
            </w:r>
            <w:r w:rsidRPr="00652D12">
              <w:rPr>
                <w:rFonts w:ascii="Sylfaen" w:hAnsi="Sylfaen" w:cs="Sylfaen"/>
                <w:lang w:val="hy-AM"/>
              </w:rPr>
              <w:t>մ</w:t>
            </w:r>
            <w:r w:rsidRPr="00652D12">
              <w:rPr>
                <w:lang w:val="hy-AM"/>
              </w:rPr>
              <w:t xml:space="preserve">  – 2,1 </w:t>
            </w:r>
            <w:r w:rsidRPr="00652D12">
              <w:rPr>
                <w:rFonts w:ascii="Sylfaen" w:hAnsi="Sylfaen" w:cs="Sylfaen"/>
                <w:lang w:val="hy-AM"/>
              </w:rPr>
              <w:t>մ</w:t>
            </w:r>
            <w:r w:rsidRPr="00652D12">
              <w:rPr>
                <w:lang w:val="hy-AM"/>
              </w:rPr>
              <w:t xml:space="preserve">2 </w:t>
            </w:r>
          </w:p>
          <w:p w:rsidR="00652D12" w:rsidRPr="00652D12" w:rsidRDefault="00652D12" w:rsidP="00652D12">
            <w:pPr>
              <w:spacing w:after="120"/>
              <w:jc w:val="both"/>
              <w:rPr>
                <w:lang w:val="hy-AM"/>
              </w:rPr>
            </w:pPr>
            <w:r w:rsidRPr="00652D12">
              <w:rPr>
                <w:lang w:val="hy-AM"/>
              </w:rPr>
              <w:t xml:space="preserve">14. Штукатурка откосов  гажевым  раствором 7,2м– 2,1 м2- </w:t>
            </w:r>
            <w:r w:rsidRPr="00652D12">
              <w:rPr>
                <w:rFonts w:ascii="Sylfaen" w:hAnsi="Sylfaen" w:cs="Sylfaen"/>
                <w:lang w:val="hy-AM"/>
              </w:rPr>
              <w:t>Շեպությունների</w:t>
            </w:r>
            <w:r w:rsidRPr="00652D12">
              <w:rPr>
                <w:lang w:val="hy-AM"/>
              </w:rPr>
              <w:t xml:space="preserve">  </w:t>
            </w:r>
            <w:r w:rsidRPr="00652D12">
              <w:rPr>
                <w:rFonts w:ascii="Sylfaen" w:hAnsi="Sylfaen" w:cs="Sylfaen"/>
                <w:lang w:val="hy-AM"/>
              </w:rPr>
              <w:t>սվաղ</w:t>
            </w:r>
            <w:r w:rsidRPr="00652D12">
              <w:rPr>
                <w:lang w:val="hy-AM"/>
              </w:rPr>
              <w:t xml:space="preserve">   </w:t>
            </w:r>
            <w:r w:rsidRPr="00652D12">
              <w:rPr>
                <w:rFonts w:ascii="Sylfaen" w:hAnsi="Sylfaen" w:cs="Sylfaen"/>
                <w:lang w:val="hy-AM"/>
              </w:rPr>
              <w:t>գաջով</w:t>
            </w:r>
            <w:r w:rsidRPr="00652D12">
              <w:rPr>
                <w:lang w:val="hy-AM"/>
              </w:rPr>
              <w:t xml:space="preserve"> 7,2 </w:t>
            </w:r>
            <w:r w:rsidRPr="00652D12">
              <w:rPr>
                <w:rFonts w:ascii="Sylfaen" w:hAnsi="Sylfaen" w:cs="Sylfaen"/>
                <w:lang w:val="hy-AM"/>
              </w:rPr>
              <w:t>մ</w:t>
            </w:r>
            <w:r w:rsidRPr="00652D12">
              <w:rPr>
                <w:lang w:val="hy-AM"/>
              </w:rPr>
              <w:t xml:space="preserve">  – 2,1 </w:t>
            </w:r>
            <w:r w:rsidRPr="00652D12">
              <w:rPr>
                <w:rFonts w:ascii="Sylfaen" w:hAnsi="Sylfaen" w:cs="Sylfaen"/>
                <w:lang w:val="hy-AM"/>
              </w:rPr>
              <w:t>մ</w:t>
            </w:r>
            <w:r w:rsidRPr="00652D12">
              <w:rPr>
                <w:lang w:val="hy-AM"/>
              </w:rPr>
              <w:t xml:space="preserve">2 </w:t>
            </w:r>
          </w:p>
          <w:p w:rsidR="00652D12" w:rsidRPr="00652D12" w:rsidRDefault="00652D12" w:rsidP="00652D12">
            <w:pPr>
              <w:spacing w:after="120"/>
              <w:jc w:val="both"/>
              <w:rPr>
                <w:lang w:val="hy-AM"/>
              </w:rPr>
            </w:pPr>
            <w:r w:rsidRPr="00652D12">
              <w:rPr>
                <w:lang w:val="hy-AM"/>
              </w:rPr>
              <w:t xml:space="preserve">15. Улучшенная  латексная  окраска откосов   за  2  раза со шпатлевкой  – 4,7 м2- </w:t>
            </w:r>
            <w:r w:rsidRPr="00652D12">
              <w:rPr>
                <w:rFonts w:ascii="Sylfaen" w:hAnsi="Sylfaen" w:cs="Sylfaen"/>
                <w:lang w:val="hy-AM"/>
              </w:rPr>
              <w:t>Լավորակ</w:t>
            </w:r>
            <w:r w:rsidRPr="00652D12">
              <w:rPr>
                <w:lang w:val="hy-AM"/>
              </w:rPr>
              <w:t xml:space="preserve"> </w:t>
            </w:r>
            <w:r w:rsidRPr="00652D12">
              <w:rPr>
                <w:rFonts w:ascii="Sylfaen" w:hAnsi="Sylfaen" w:cs="Sylfaen"/>
                <w:lang w:val="hy-AM"/>
              </w:rPr>
              <w:t>լատեկսային</w:t>
            </w:r>
            <w:r w:rsidRPr="00652D12">
              <w:rPr>
                <w:lang w:val="hy-AM"/>
              </w:rPr>
              <w:t xml:space="preserve"> </w:t>
            </w:r>
            <w:r w:rsidRPr="00652D12">
              <w:rPr>
                <w:rFonts w:ascii="Sylfaen" w:hAnsi="Sylfaen" w:cs="Sylfaen"/>
                <w:lang w:val="hy-AM"/>
              </w:rPr>
              <w:t>ներկում</w:t>
            </w:r>
            <w:r w:rsidRPr="00652D12">
              <w:rPr>
                <w:lang w:val="hy-AM"/>
              </w:rPr>
              <w:t xml:space="preserve">  – 4,7 </w:t>
            </w:r>
            <w:r w:rsidRPr="00652D12">
              <w:rPr>
                <w:rFonts w:ascii="Sylfaen" w:hAnsi="Sylfaen" w:cs="Sylfaen"/>
                <w:lang w:val="hy-AM"/>
              </w:rPr>
              <w:t>մ</w:t>
            </w:r>
            <w:r w:rsidRPr="00652D12">
              <w:rPr>
                <w:lang w:val="hy-AM"/>
              </w:rPr>
              <w:t xml:space="preserve">2 </w:t>
            </w:r>
          </w:p>
          <w:p w:rsidR="00652D12" w:rsidRPr="00652D12" w:rsidRDefault="00652D12" w:rsidP="00652D12">
            <w:pPr>
              <w:spacing w:after="120"/>
              <w:jc w:val="both"/>
              <w:rPr>
                <w:lang w:val="hy-AM"/>
              </w:rPr>
            </w:pPr>
            <w:r w:rsidRPr="00652D12">
              <w:rPr>
                <w:lang w:val="hy-AM"/>
              </w:rPr>
              <w:t xml:space="preserve">16. Очистка  комнаты  от мусора,  погрузка и  вывоз  мусора на  0,8км. (общий мусор после ремонта) – 4,7 м2- </w:t>
            </w:r>
            <w:r w:rsidRPr="00652D12">
              <w:rPr>
                <w:rFonts w:ascii="Sylfaen" w:hAnsi="Sylfaen" w:cs="Sylfaen"/>
                <w:lang w:val="hy-AM"/>
              </w:rPr>
              <w:t>Շին</w:t>
            </w:r>
            <w:r w:rsidRPr="00652D12">
              <w:rPr>
                <w:lang w:val="hy-AM"/>
              </w:rPr>
              <w:t xml:space="preserve">  </w:t>
            </w:r>
            <w:r w:rsidRPr="00652D12">
              <w:rPr>
                <w:rFonts w:ascii="Sylfaen" w:hAnsi="Sylfaen" w:cs="Sylfaen"/>
                <w:lang w:val="hy-AM"/>
              </w:rPr>
              <w:t>աղբի</w:t>
            </w:r>
            <w:r w:rsidRPr="00652D12">
              <w:rPr>
                <w:lang w:val="hy-AM"/>
              </w:rPr>
              <w:t xml:space="preserve"> </w:t>
            </w:r>
            <w:r w:rsidRPr="00652D12">
              <w:rPr>
                <w:rFonts w:ascii="Sylfaen" w:hAnsi="Sylfaen" w:cs="Sylfaen"/>
                <w:lang w:val="hy-AM"/>
              </w:rPr>
              <w:t>մաքրում</w:t>
            </w:r>
            <w:r w:rsidRPr="00652D12">
              <w:rPr>
                <w:lang w:val="hy-AM"/>
              </w:rPr>
              <w:t xml:space="preserve">, </w:t>
            </w:r>
            <w:r w:rsidRPr="00652D12">
              <w:rPr>
                <w:rFonts w:ascii="Sylfaen" w:hAnsi="Sylfaen" w:cs="Sylfaen"/>
                <w:lang w:val="hy-AM"/>
              </w:rPr>
              <w:t>բարձում</w:t>
            </w:r>
            <w:r w:rsidRPr="00652D12">
              <w:rPr>
                <w:lang w:val="hy-AM"/>
              </w:rPr>
              <w:t xml:space="preserve">  </w:t>
            </w:r>
            <w:r w:rsidRPr="00652D12">
              <w:rPr>
                <w:rFonts w:ascii="Sylfaen" w:hAnsi="Sylfaen" w:cs="Sylfaen"/>
                <w:lang w:val="hy-AM"/>
              </w:rPr>
              <w:t>ինքնաթափում</w:t>
            </w:r>
            <w:r w:rsidRPr="00652D12">
              <w:rPr>
                <w:lang w:val="hy-AM"/>
              </w:rPr>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տեղափոխում</w:t>
            </w:r>
            <w:r w:rsidRPr="00652D12">
              <w:rPr>
                <w:lang w:val="hy-AM"/>
              </w:rPr>
              <w:t xml:space="preserve">  7</w:t>
            </w:r>
            <w:r w:rsidRPr="00652D12">
              <w:rPr>
                <w:rFonts w:ascii="Sylfaen" w:hAnsi="Sylfaen" w:cs="Sylfaen"/>
                <w:lang w:val="hy-AM"/>
              </w:rPr>
              <w:t>կմ</w:t>
            </w:r>
            <w:r w:rsidRPr="00652D12">
              <w:rPr>
                <w:lang w:val="hy-AM"/>
              </w:rPr>
              <w:t xml:space="preserve">– 0,8 </w:t>
            </w:r>
            <w:r w:rsidRPr="00652D12">
              <w:rPr>
                <w:rFonts w:ascii="Sylfaen" w:hAnsi="Sylfaen" w:cs="Sylfaen"/>
                <w:lang w:val="hy-AM"/>
              </w:rPr>
              <w:t>մ</w:t>
            </w:r>
            <w:r w:rsidRPr="00652D12">
              <w:rPr>
                <w:lang w:val="hy-AM"/>
              </w:rPr>
              <w:t>2</w:t>
            </w:r>
          </w:p>
        </w:tc>
      </w:tr>
      <w:tr w:rsidR="00652D12" w:rsidRPr="0020648A" w:rsidTr="00DA647E">
        <w:trPr>
          <w:trHeight w:val="478"/>
        </w:trPr>
        <w:tc>
          <w:tcPr>
            <w:tcW w:w="709"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pPr>
            <w:r>
              <w:lastRenderedPageBreak/>
              <w:t>7</w:t>
            </w:r>
          </w:p>
        </w:tc>
        <w:tc>
          <w:tcPr>
            <w:tcW w:w="2977"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rPr>
                <w:rFonts w:eastAsia="Calibri"/>
                <w:lang w:val="hy-AM" w:eastAsia="en-US"/>
              </w:rPr>
            </w:pPr>
            <w:r w:rsidRPr="00652D12">
              <w:rPr>
                <w:lang w:val="hy-AM"/>
              </w:rPr>
              <w:t xml:space="preserve">Наблюдаемые результаты строительных работ с соответствующими объемными показателями. / </w:t>
            </w:r>
            <w:r w:rsidRPr="00652D12">
              <w:rPr>
                <w:rFonts w:ascii="Sylfaen" w:hAnsi="Sylfaen" w:cs="Sylfaen"/>
                <w:lang w:val="hy-AM"/>
              </w:rPr>
              <w:t>Շինարարական</w:t>
            </w:r>
            <w:r w:rsidRPr="00652D12">
              <w:rPr>
                <w:lang w:val="hy-AM"/>
              </w:rPr>
              <w:t xml:space="preserve"> </w:t>
            </w:r>
            <w:r w:rsidRPr="00652D12">
              <w:rPr>
                <w:rFonts w:ascii="Sylfaen" w:hAnsi="Sylfaen" w:cs="Sylfaen"/>
                <w:lang w:val="hy-AM"/>
              </w:rPr>
              <w:t>աշխատանքների</w:t>
            </w:r>
            <w:r w:rsidRPr="00652D12">
              <w:rPr>
                <w:lang w:val="hy-AM"/>
              </w:rPr>
              <w:t xml:space="preserve"> </w:t>
            </w:r>
            <w:r w:rsidRPr="00652D12">
              <w:rPr>
                <w:rFonts w:ascii="Sylfaen" w:hAnsi="Sylfaen" w:cs="Sylfaen"/>
                <w:lang w:val="hy-AM"/>
              </w:rPr>
              <w:t>տեսանելի</w:t>
            </w:r>
            <w:r w:rsidRPr="00652D12">
              <w:rPr>
                <w:lang w:val="hy-AM"/>
              </w:rPr>
              <w:t xml:space="preserve"> </w:t>
            </w:r>
            <w:r w:rsidRPr="00652D12">
              <w:rPr>
                <w:rFonts w:ascii="Sylfaen" w:hAnsi="Sylfaen" w:cs="Sylfaen"/>
                <w:lang w:val="hy-AM"/>
              </w:rPr>
              <w:t>արդյունքները</w:t>
            </w:r>
            <w:r w:rsidRPr="00652D12">
              <w:rPr>
                <w:lang w:val="hy-AM"/>
              </w:rPr>
              <w:t xml:space="preserve"> </w:t>
            </w:r>
            <w:r w:rsidRPr="00652D12">
              <w:rPr>
                <w:rFonts w:ascii="Sylfaen" w:hAnsi="Sylfaen" w:cs="Sylfaen"/>
                <w:lang w:val="hy-AM"/>
              </w:rPr>
              <w:t>համապատասխան</w:t>
            </w:r>
            <w:r w:rsidRPr="00652D12">
              <w:rPr>
                <w:lang w:val="hy-AM"/>
              </w:rPr>
              <w:t xml:space="preserve"> </w:t>
            </w:r>
            <w:r w:rsidRPr="00652D12">
              <w:rPr>
                <w:rFonts w:ascii="Sylfaen" w:hAnsi="Sylfaen" w:cs="Sylfaen"/>
                <w:lang w:val="hy-AM"/>
              </w:rPr>
              <w:t>ծավալային</w:t>
            </w:r>
            <w:r w:rsidRPr="00652D12">
              <w:rPr>
                <w:lang w:val="hy-AM"/>
              </w:rPr>
              <w:t xml:space="preserve"> </w:t>
            </w:r>
            <w:r w:rsidRPr="00652D12">
              <w:rPr>
                <w:rFonts w:ascii="Sylfaen" w:hAnsi="Sylfaen" w:cs="Sylfaen"/>
                <w:lang w:val="hy-AM"/>
              </w:rPr>
              <w:t>ցուցանիշներով</w:t>
            </w:r>
          </w:p>
        </w:tc>
        <w:tc>
          <w:tcPr>
            <w:tcW w:w="6520"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after="120"/>
              <w:jc w:val="both"/>
              <w:rPr>
                <w:lang w:val="hy-AM"/>
              </w:rPr>
            </w:pPr>
            <w:r w:rsidRPr="00652D12">
              <w:rPr>
                <w:lang w:val="hy-AM"/>
              </w:rPr>
              <w:t xml:space="preserve"> 1. Установлены металлопластиковые окна со стеклопакетами – 22,7 м2.</w:t>
            </w:r>
          </w:p>
          <w:p w:rsidR="00652D12" w:rsidRPr="00652D12" w:rsidRDefault="00652D12" w:rsidP="00652D12">
            <w:pPr>
              <w:tabs>
                <w:tab w:val="left" w:pos="7475"/>
              </w:tabs>
              <w:spacing w:after="120"/>
              <w:jc w:val="both"/>
              <w:rPr>
                <w:lang w:val="hy-AM"/>
              </w:rPr>
            </w:pPr>
            <w:r w:rsidRPr="00652D12">
              <w:rPr>
                <w:lang w:val="hy-AM"/>
              </w:rPr>
              <w:t xml:space="preserve">- </w:t>
            </w:r>
            <w:r w:rsidRPr="00652D12">
              <w:rPr>
                <w:rFonts w:ascii="Sylfaen" w:hAnsi="Sylfaen" w:cs="Sylfaen"/>
                <w:lang w:val="hy-AM"/>
              </w:rPr>
              <w:t>Մետաղապլաստիկ</w:t>
            </w:r>
            <w:r w:rsidRPr="00652D12">
              <w:rPr>
                <w:lang w:val="hy-AM"/>
              </w:rPr>
              <w:t xml:space="preserve"> </w:t>
            </w:r>
            <w:r w:rsidRPr="00652D12">
              <w:rPr>
                <w:rFonts w:ascii="Sylfaen" w:hAnsi="Sylfaen" w:cs="Sylfaen"/>
                <w:lang w:val="hy-AM"/>
              </w:rPr>
              <w:t>պատուհանների</w:t>
            </w:r>
            <w:r w:rsidRPr="00652D12">
              <w:rPr>
                <w:lang w:val="hy-AM"/>
              </w:rPr>
              <w:t xml:space="preserve"> </w:t>
            </w:r>
            <w:r w:rsidRPr="00652D12">
              <w:rPr>
                <w:rFonts w:ascii="Sylfaen" w:hAnsi="Sylfaen" w:cs="Sylfaen"/>
                <w:lang w:val="hy-AM"/>
              </w:rPr>
              <w:t>տեղադրում</w:t>
            </w:r>
            <w:r w:rsidRPr="00652D12">
              <w:rPr>
                <w:lang w:val="hy-AM"/>
              </w:rPr>
              <w:t xml:space="preserve"> </w:t>
            </w:r>
            <w:r w:rsidRPr="00652D12">
              <w:rPr>
                <w:rFonts w:ascii="Sylfaen" w:hAnsi="Sylfaen" w:cs="Sylfaen"/>
                <w:lang w:val="hy-AM"/>
              </w:rPr>
              <w:t>ապակեփաթեթով</w:t>
            </w:r>
            <w:r w:rsidRPr="00652D12">
              <w:rPr>
                <w:lang w:val="hy-AM"/>
              </w:rPr>
              <w:t xml:space="preserve"> – 22,7 </w:t>
            </w:r>
            <w:r w:rsidRPr="00652D12">
              <w:rPr>
                <w:rFonts w:ascii="Sylfaen" w:hAnsi="Sylfaen" w:cs="Sylfaen"/>
                <w:lang w:val="hy-AM"/>
              </w:rPr>
              <w:t>մ</w:t>
            </w:r>
            <w:r w:rsidRPr="00652D12">
              <w:rPr>
                <w:lang w:val="hy-AM"/>
              </w:rPr>
              <w:t>2</w:t>
            </w:r>
          </w:p>
          <w:p w:rsidR="00652D12" w:rsidRPr="00652D12" w:rsidRDefault="00652D12" w:rsidP="00652D12">
            <w:pPr>
              <w:tabs>
                <w:tab w:val="left" w:pos="7475"/>
              </w:tabs>
              <w:spacing w:after="120"/>
              <w:jc w:val="both"/>
              <w:rPr>
                <w:lang w:val="hy-AM"/>
              </w:rPr>
            </w:pPr>
            <w:r w:rsidRPr="00652D12">
              <w:rPr>
                <w:lang w:val="hy-AM"/>
              </w:rPr>
              <w:t>2. Установленные металл. двери с утиплителям-6,66м2</w:t>
            </w:r>
          </w:p>
          <w:p w:rsidR="00652D12" w:rsidRPr="00652D12" w:rsidRDefault="00652D12" w:rsidP="00652D12">
            <w:pPr>
              <w:tabs>
                <w:tab w:val="left" w:pos="7475"/>
              </w:tabs>
              <w:spacing w:after="120"/>
              <w:jc w:val="both"/>
              <w:rPr>
                <w:lang w:val="hy-AM"/>
              </w:rPr>
            </w:pPr>
            <w:r w:rsidRPr="00652D12">
              <w:rPr>
                <w:lang w:val="hy-AM"/>
              </w:rPr>
              <w:t>-</w:t>
            </w:r>
            <w:r w:rsidRPr="00652D12">
              <w:rPr>
                <w:rFonts w:ascii="Sylfaen" w:hAnsi="Sylfaen" w:cs="Sylfaen"/>
                <w:lang w:val="hy-AM"/>
              </w:rPr>
              <w:t>Տեղադրված</w:t>
            </w:r>
            <w:r w:rsidRPr="00652D12">
              <w:rPr>
                <w:lang w:val="hy-AM"/>
              </w:rPr>
              <w:t xml:space="preserve"> </w:t>
            </w:r>
            <w:r w:rsidRPr="00652D12">
              <w:rPr>
                <w:rFonts w:ascii="Sylfaen" w:hAnsi="Sylfaen" w:cs="Sylfaen"/>
                <w:lang w:val="hy-AM"/>
              </w:rPr>
              <w:t>մետաղյա</w:t>
            </w:r>
            <w:r w:rsidRPr="00652D12">
              <w:rPr>
                <w:lang w:val="hy-AM"/>
              </w:rPr>
              <w:t xml:space="preserve"> </w:t>
            </w:r>
            <w:r w:rsidRPr="00652D12">
              <w:rPr>
                <w:rFonts w:ascii="Sylfaen" w:hAnsi="Sylfaen" w:cs="Sylfaen"/>
                <w:lang w:val="hy-AM"/>
              </w:rPr>
              <w:t>դռներ</w:t>
            </w:r>
            <w:r w:rsidRPr="00652D12">
              <w:rPr>
                <w:lang w:val="hy-AM"/>
              </w:rPr>
              <w:t xml:space="preserve"> </w:t>
            </w:r>
            <w:r w:rsidRPr="00652D12">
              <w:rPr>
                <w:rFonts w:ascii="Sylfaen" w:hAnsi="Sylfaen" w:cs="Sylfaen"/>
                <w:lang w:val="hy-AM"/>
              </w:rPr>
              <w:t>ջերմամեկւսիչով</w:t>
            </w:r>
            <w:r w:rsidRPr="00652D12">
              <w:rPr>
                <w:lang w:val="hy-AM"/>
              </w:rPr>
              <w:t xml:space="preserve">-6,66 </w:t>
            </w:r>
            <w:r w:rsidRPr="00652D12">
              <w:rPr>
                <w:rFonts w:ascii="Sylfaen" w:hAnsi="Sylfaen" w:cs="Sylfaen"/>
                <w:lang w:val="hy-AM"/>
              </w:rPr>
              <w:t>մ</w:t>
            </w:r>
            <w:r w:rsidRPr="00652D12">
              <w:rPr>
                <w:lang w:val="hy-AM"/>
              </w:rPr>
              <w:t>2</w:t>
            </w:r>
          </w:p>
          <w:p w:rsidR="00652D12" w:rsidRPr="00652D12" w:rsidRDefault="00652D12" w:rsidP="00652D12">
            <w:pPr>
              <w:tabs>
                <w:tab w:val="left" w:pos="7475"/>
              </w:tabs>
              <w:spacing w:after="120"/>
              <w:jc w:val="both"/>
              <w:rPr>
                <w:lang w:val="hy-AM"/>
              </w:rPr>
            </w:pPr>
            <w:r w:rsidRPr="00652D12">
              <w:rPr>
                <w:lang w:val="hy-AM"/>
              </w:rPr>
              <w:t xml:space="preserve">3. Новые штукатурные откосы-38,5м, штукатурные </w:t>
            </w:r>
          </w:p>
          <w:p w:rsidR="00652D12" w:rsidRPr="00652D12" w:rsidRDefault="00652D12" w:rsidP="00652D12">
            <w:pPr>
              <w:tabs>
                <w:tab w:val="left" w:pos="7475"/>
              </w:tabs>
              <w:spacing w:after="120"/>
              <w:jc w:val="both"/>
              <w:rPr>
                <w:lang w:val="hy-AM"/>
              </w:rPr>
            </w:pPr>
            <w:r w:rsidRPr="00652D12">
              <w:rPr>
                <w:lang w:val="hy-AM"/>
              </w:rPr>
              <w:t>стены 9,6м2</w:t>
            </w:r>
          </w:p>
          <w:p w:rsidR="00652D12" w:rsidRPr="00652D12" w:rsidRDefault="00652D12" w:rsidP="00652D12">
            <w:pPr>
              <w:tabs>
                <w:tab w:val="left" w:pos="7475"/>
              </w:tabs>
              <w:spacing w:after="120"/>
              <w:jc w:val="both"/>
              <w:rPr>
                <w:lang w:val="hy-AM"/>
              </w:rPr>
            </w:pPr>
            <w:r w:rsidRPr="00652D12">
              <w:rPr>
                <w:lang w:val="hy-AM"/>
              </w:rPr>
              <w:t>-</w:t>
            </w:r>
            <w:r w:rsidRPr="00652D12">
              <w:rPr>
                <w:rFonts w:ascii="Sylfaen" w:hAnsi="Sylfaen" w:cs="Sylfaen"/>
                <w:lang w:val="hy-AM"/>
              </w:rPr>
              <w:t>Նոր</w:t>
            </w:r>
            <w:r w:rsidRPr="00652D12">
              <w:rPr>
                <w:lang w:val="hy-AM"/>
              </w:rPr>
              <w:t xml:space="preserve"> </w:t>
            </w:r>
            <w:r w:rsidRPr="00652D12">
              <w:rPr>
                <w:rFonts w:ascii="Sylfaen" w:hAnsi="Sylfaen" w:cs="Sylfaen"/>
                <w:lang w:val="hy-AM"/>
              </w:rPr>
              <w:t>սվաղված</w:t>
            </w:r>
            <w:r w:rsidRPr="00652D12">
              <w:rPr>
                <w:lang w:val="hy-AM"/>
              </w:rPr>
              <w:t xml:space="preserve"> </w:t>
            </w:r>
            <w:r w:rsidRPr="00652D12">
              <w:rPr>
                <w:rFonts w:ascii="Sylfaen" w:hAnsi="Sylfaen" w:cs="Sylfaen"/>
                <w:lang w:val="hy-AM"/>
              </w:rPr>
              <w:t>բացվածքներ</w:t>
            </w:r>
            <w:r w:rsidRPr="00652D12">
              <w:rPr>
                <w:lang w:val="hy-AM"/>
              </w:rPr>
              <w:t>-38,5</w:t>
            </w:r>
            <w:r w:rsidRPr="00652D12">
              <w:rPr>
                <w:rFonts w:ascii="Sylfaen" w:hAnsi="Sylfaen" w:cs="Sylfaen"/>
                <w:lang w:val="hy-AM"/>
              </w:rPr>
              <w:t>մ</w:t>
            </w:r>
            <w:r w:rsidRPr="00652D12">
              <w:rPr>
                <w:lang w:val="hy-AM"/>
              </w:rPr>
              <w:t xml:space="preserve">, </w:t>
            </w:r>
            <w:r w:rsidRPr="00652D12">
              <w:rPr>
                <w:rFonts w:ascii="Sylfaen" w:hAnsi="Sylfaen" w:cs="Sylfaen"/>
                <w:lang w:val="hy-AM"/>
              </w:rPr>
              <w:t>սվաղած</w:t>
            </w:r>
            <w:r w:rsidRPr="00652D12">
              <w:rPr>
                <w:lang w:val="hy-AM"/>
              </w:rPr>
              <w:t xml:space="preserve"> </w:t>
            </w:r>
            <w:r w:rsidRPr="00652D12">
              <w:rPr>
                <w:rFonts w:ascii="Sylfaen" w:hAnsi="Sylfaen" w:cs="Sylfaen"/>
                <w:lang w:val="hy-AM"/>
              </w:rPr>
              <w:t>պատեր</w:t>
            </w:r>
            <w:r w:rsidRPr="00652D12">
              <w:rPr>
                <w:lang w:val="hy-AM"/>
              </w:rPr>
              <w:t>-9,6</w:t>
            </w:r>
            <w:r w:rsidRPr="00652D12">
              <w:rPr>
                <w:rFonts w:ascii="Sylfaen" w:hAnsi="Sylfaen" w:cs="Sylfaen"/>
                <w:lang w:val="hy-AM"/>
              </w:rPr>
              <w:t>մ</w:t>
            </w:r>
            <w:r w:rsidRPr="00652D12">
              <w:rPr>
                <w:lang w:val="hy-AM"/>
              </w:rPr>
              <w:t>2</w:t>
            </w:r>
          </w:p>
          <w:p w:rsidR="00652D12" w:rsidRPr="00652D12" w:rsidRDefault="00652D12" w:rsidP="00652D12">
            <w:pPr>
              <w:spacing w:after="120"/>
              <w:jc w:val="both"/>
              <w:rPr>
                <w:lang w:val="hy-AM"/>
              </w:rPr>
            </w:pPr>
            <w:r w:rsidRPr="00652D12">
              <w:rPr>
                <w:lang w:val="hy-AM"/>
              </w:rPr>
              <w:t xml:space="preserve">4. Новые штукатурные наружные откосы   цементным  раствором- 4,6 м2 - </w:t>
            </w:r>
            <w:r w:rsidRPr="00652D12">
              <w:rPr>
                <w:rFonts w:ascii="Sylfaen" w:hAnsi="Sylfaen" w:cs="Sylfaen"/>
                <w:lang w:val="hy-AM"/>
              </w:rPr>
              <w:t>Շեպությունների</w:t>
            </w:r>
            <w:r w:rsidRPr="00652D12">
              <w:rPr>
                <w:lang w:val="hy-AM"/>
              </w:rPr>
              <w:t xml:space="preserve"> </w:t>
            </w:r>
            <w:r w:rsidRPr="00652D12">
              <w:rPr>
                <w:rFonts w:ascii="Sylfaen" w:hAnsi="Sylfaen" w:cs="Sylfaen"/>
                <w:lang w:val="hy-AM"/>
              </w:rPr>
              <w:t>սվաղում</w:t>
            </w:r>
            <w:r w:rsidRPr="00652D12">
              <w:rPr>
                <w:lang w:val="hy-AM"/>
              </w:rPr>
              <w:t xml:space="preserve"> </w:t>
            </w:r>
            <w:r w:rsidRPr="00652D12">
              <w:rPr>
                <w:rFonts w:ascii="Sylfaen" w:hAnsi="Sylfaen" w:cs="Sylfaen"/>
                <w:lang w:val="hy-AM"/>
              </w:rPr>
              <w:t>ցեմենտի</w:t>
            </w:r>
            <w:r w:rsidRPr="00652D12">
              <w:rPr>
                <w:lang w:val="hy-AM"/>
              </w:rPr>
              <w:t xml:space="preserve"> </w:t>
            </w:r>
            <w:r w:rsidRPr="00652D12">
              <w:rPr>
                <w:rFonts w:ascii="Sylfaen" w:hAnsi="Sylfaen" w:cs="Sylfaen"/>
                <w:lang w:val="hy-AM"/>
              </w:rPr>
              <w:t>լուծույթով</w:t>
            </w:r>
            <w:r w:rsidRPr="00652D12">
              <w:rPr>
                <w:lang w:val="hy-AM"/>
              </w:rPr>
              <w:t xml:space="preserve"> -4,6 </w:t>
            </w:r>
            <w:r w:rsidRPr="00652D12">
              <w:rPr>
                <w:rFonts w:ascii="Sylfaen" w:hAnsi="Sylfaen" w:cs="Sylfaen"/>
                <w:lang w:val="hy-AM"/>
              </w:rPr>
              <w:t>մ</w:t>
            </w:r>
            <w:r w:rsidRPr="00652D12">
              <w:rPr>
                <w:lang w:val="hy-AM"/>
              </w:rPr>
              <w:t>2</w:t>
            </w:r>
          </w:p>
          <w:p w:rsidR="00652D12" w:rsidRPr="00652D12" w:rsidRDefault="00652D12" w:rsidP="00652D12">
            <w:pPr>
              <w:spacing w:after="120"/>
              <w:jc w:val="both"/>
              <w:rPr>
                <w:lang w:val="hy-AM"/>
              </w:rPr>
            </w:pPr>
            <w:r w:rsidRPr="00652D12">
              <w:rPr>
                <w:lang w:val="hy-AM"/>
              </w:rPr>
              <w:lastRenderedPageBreak/>
              <w:t xml:space="preserve">5.Новые установленные  подоконники  шир. 30см – 5м2- </w:t>
            </w:r>
            <w:r w:rsidRPr="00652D12">
              <w:rPr>
                <w:rFonts w:ascii="Sylfaen" w:hAnsi="Sylfaen" w:cs="Sylfaen"/>
                <w:lang w:val="hy-AM"/>
              </w:rPr>
              <w:t>Նոր</w:t>
            </w:r>
            <w:r w:rsidRPr="00652D12">
              <w:rPr>
                <w:lang w:val="hy-AM"/>
              </w:rPr>
              <w:t xml:space="preserve"> </w:t>
            </w:r>
            <w:r w:rsidRPr="00652D12">
              <w:rPr>
                <w:rFonts w:ascii="Sylfaen" w:hAnsi="Sylfaen" w:cs="Sylfaen"/>
                <w:lang w:val="hy-AM"/>
              </w:rPr>
              <w:t>տեղադրված</w:t>
            </w:r>
            <w:r w:rsidRPr="00652D12">
              <w:rPr>
                <w:lang w:val="hy-AM"/>
              </w:rPr>
              <w:t xml:space="preserve"> </w:t>
            </w:r>
            <w:r w:rsidRPr="00652D12">
              <w:rPr>
                <w:rFonts w:ascii="Sylfaen" w:hAnsi="Sylfaen" w:cs="Sylfaen"/>
                <w:lang w:val="hy-AM"/>
              </w:rPr>
              <w:t>պատուհանագոգեր</w:t>
            </w:r>
            <w:r w:rsidRPr="00652D12">
              <w:rPr>
                <w:lang w:val="hy-AM"/>
              </w:rPr>
              <w:t xml:space="preserve">  </w:t>
            </w:r>
            <w:r w:rsidRPr="00652D12">
              <w:rPr>
                <w:rFonts w:ascii="Sylfaen" w:hAnsi="Sylfaen" w:cs="Sylfaen"/>
                <w:lang w:val="hy-AM"/>
              </w:rPr>
              <w:t>լայն</w:t>
            </w:r>
            <w:r w:rsidRPr="00652D12">
              <w:rPr>
                <w:lang w:val="hy-AM"/>
              </w:rPr>
              <w:t>. 30</w:t>
            </w:r>
            <w:r w:rsidRPr="00652D12">
              <w:rPr>
                <w:rFonts w:ascii="Sylfaen" w:hAnsi="Sylfaen" w:cs="Sylfaen"/>
                <w:lang w:val="hy-AM"/>
              </w:rPr>
              <w:t>սմ</w:t>
            </w:r>
            <w:r w:rsidRPr="00652D12">
              <w:rPr>
                <w:lang w:val="hy-AM"/>
              </w:rPr>
              <w:t xml:space="preserve"> – 5</w:t>
            </w:r>
            <w:r w:rsidRPr="00652D12">
              <w:rPr>
                <w:rFonts w:ascii="Sylfaen" w:hAnsi="Sylfaen" w:cs="Sylfaen"/>
                <w:lang w:val="hy-AM"/>
              </w:rPr>
              <w:t>մ</w:t>
            </w:r>
            <w:r w:rsidRPr="00652D12">
              <w:rPr>
                <w:lang w:val="hy-AM"/>
              </w:rPr>
              <w:t>2</w:t>
            </w:r>
          </w:p>
          <w:p w:rsidR="00652D12" w:rsidRPr="00652D12" w:rsidRDefault="00652D12" w:rsidP="00652D12">
            <w:pPr>
              <w:spacing w:after="120"/>
              <w:jc w:val="both"/>
              <w:rPr>
                <w:lang w:val="hy-AM"/>
              </w:rPr>
            </w:pPr>
            <w:r w:rsidRPr="00652D12">
              <w:rPr>
                <w:lang w:val="hy-AM"/>
              </w:rPr>
              <w:t xml:space="preserve">6. Новая  улучшенная  латексная  окраска  откосов   со шпатлевкой   - 9,6 м2 -  </w:t>
            </w:r>
            <w:r w:rsidRPr="00652D12">
              <w:rPr>
                <w:rFonts w:ascii="Sylfaen" w:hAnsi="Sylfaen" w:cs="Sylfaen"/>
                <w:lang w:val="hy-AM"/>
              </w:rPr>
              <w:t>Նոր</w:t>
            </w:r>
            <w:r w:rsidRPr="00652D12">
              <w:rPr>
                <w:lang w:val="hy-AM"/>
              </w:rPr>
              <w:t xml:space="preserve"> </w:t>
            </w:r>
            <w:r w:rsidRPr="00652D12">
              <w:rPr>
                <w:rFonts w:ascii="Sylfaen" w:hAnsi="Sylfaen" w:cs="Sylfaen"/>
                <w:lang w:val="hy-AM"/>
              </w:rPr>
              <w:t>լավորակ</w:t>
            </w:r>
            <w:r w:rsidRPr="00652D12">
              <w:rPr>
                <w:lang w:val="hy-AM"/>
              </w:rPr>
              <w:t xml:space="preserve"> </w:t>
            </w:r>
            <w:r w:rsidRPr="00652D12">
              <w:rPr>
                <w:rFonts w:ascii="Sylfaen" w:hAnsi="Sylfaen" w:cs="Sylfaen"/>
                <w:lang w:val="hy-AM"/>
              </w:rPr>
              <w:t>լատեկսային</w:t>
            </w:r>
            <w:r w:rsidRPr="00652D12">
              <w:rPr>
                <w:lang w:val="hy-AM"/>
              </w:rPr>
              <w:t xml:space="preserve"> </w:t>
            </w:r>
            <w:r w:rsidRPr="00652D12">
              <w:rPr>
                <w:rFonts w:ascii="Sylfaen" w:hAnsi="Sylfaen" w:cs="Sylfaen"/>
                <w:lang w:val="hy-AM"/>
              </w:rPr>
              <w:t>ներկված</w:t>
            </w:r>
            <w:r w:rsidRPr="00652D12">
              <w:rPr>
                <w:lang w:val="hy-AM"/>
              </w:rPr>
              <w:t xml:space="preserve"> </w:t>
            </w:r>
            <w:r w:rsidRPr="00652D12">
              <w:rPr>
                <w:rFonts w:ascii="Sylfaen" w:hAnsi="Sylfaen" w:cs="Sylfaen"/>
                <w:lang w:val="hy-AM"/>
              </w:rPr>
              <w:t>բացվածքներ</w:t>
            </w:r>
            <w:r w:rsidRPr="00652D12">
              <w:rPr>
                <w:lang w:val="hy-AM"/>
              </w:rPr>
              <w:t xml:space="preserve">– 9,6 </w:t>
            </w:r>
            <w:r w:rsidRPr="00652D12">
              <w:rPr>
                <w:rFonts w:ascii="Sylfaen" w:hAnsi="Sylfaen" w:cs="Sylfaen"/>
                <w:lang w:val="hy-AM"/>
              </w:rPr>
              <w:t>մ</w:t>
            </w:r>
            <w:r w:rsidRPr="00652D12">
              <w:rPr>
                <w:lang w:val="hy-AM"/>
              </w:rPr>
              <w:t xml:space="preserve">2 </w:t>
            </w:r>
          </w:p>
          <w:p w:rsidR="00652D12" w:rsidRPr="00652D12" w:rsidRDefault="00652D12" w:rsidP="00652D12">
            <w:pPr>
              <w:spacing w:after="120"/>
              <w:jc w:val="both"/>
              <w:rPr>
                <w:lang w:val="hy-AM"/>
              </w:rPr>
            </w:pPr>
          </w:p>
        </w:tc>
      </w:tr>
      <w:tr w:rsidR="00652D12" w:rsidRPr="0020648A" w:rsidTr="00DA647E">
        <w:trPr>
          <w:trHeight w:val="1365"/>
        </w:trPr>
        <w:tc>
          <w:tcPr>
            <w:tcW w:w="709"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pPr>
            <w:r>
              <w:lastRenderedPageBreak/>
              <w:t>8</w:t>
            </w:r>
          </w:p>
        </w:tc>
        <w:tc>
          <w:tcPr>
            <w:tcW w:w="2977"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rPr>
                <w:rFonts w:eastAsia="Calibri"/>
                <w:lang w:val="hy-AM" w:eastAsia="en-US"/>
              </w:rPr>
            </w:pPr>
            <w:r w:rsidRPr="00652D12">
              <w:rPr>
                <w:lang w:val="hy-AM"/>
              </w:rPr>
              <w:t xml:space="preserve">Порядок контроля и приемки работ / </w:t>
            </w:r>
            <w:r w:rsidRPr="00652D12">
              <w:rPr>
                <w:rFonts w:ascii="Sylfaen" w:hAnsi="Sylfaen" w:cs="Sylfaen"/>
                <w:lang w:val="hy-AM"/>
              </w:rPr>
              <w:t>Աշխատանքների</w:t>
            </w:r>
            <w:r w:rsidRPr="00652D12">
              <w:rPr>
                <w:lang w:val="hy-AM"/>
              </w:rPr>
              <w:t xml:space="preserve"> </w:t>
            </w:r>
            <w:r w:rsidRPr="00652D12">
              <w:rPr>
                <w:rFonts w:ascii="Sylfaen" w:hAnsi="Sylfaen" w:cs="Sylfaen"/>
                <w:lang w:val="hy-AM"/>
              </w:rPr>
              <w:t>վերահսկողության</w:t>
            </w:r>
            <w:r w:rsidRPr="00652D12">
              <w:rPr>
                <w:lang w:val="hy-AM"/>
              </w:rPr>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ընդունման</w:t>
            </w:r>
            <w:r w:rsidRPr="00652D12">
              <w:rPr>
                <w:lang w:val="hy-AM"/>
              </w:rPr>
              <w:t xml:space="preserve"> </w:t>
            </w:r>
            <w:r w:rsidRPr="00652D12">
              <w:rPr>
                <w:rFonts w:ascii="Sylfaen" w:hAnsi="Sylfaen" w:cs="Sylfaen"/>
                <w:lang w:val="hy-AM"/>
              </w:rPr>
              <w:t>կարգը</w:t>
            </w:r>
          </w:p>
        </w:tc>
        <w:tc>
          <w:tcPr>
            <w:tcW w:w="6520"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360" w:lineRule="auto"/>
              <w:contextualSpacing/>
              <w:rPr>
                <w:lang w:val="hy-AM"/>
              </w:rPr>
            </w:pPr>
            <w:r w:rsidRPr="00652D12">
              <w:rPr>
                <w:lang w:val="hy-AM"/>
              </w:rPr>
              <w:t xml:space="preserve">Визуально, комиссионно, с представителями ОКС, Заказчика и Подрядчика/ </w:t>
            </w:r>
            <w:r w:rsidRPr="00652D12">
              <w:rPr>
                <w:rFonts w:ascii="Sylfaen" w:hAnsi="Sylfaen" w:cs="Sylfaen"/>
                <w:lang w:val="hy-AM"/>
              </w:rPr>
              <w:t>Տեսանելի</w:t>
            </w:r>
            <w:r w:rsidRPr="00652D12">
              <w:rPr>
                <w:lang w:val="hy-AM"/>
              </w:rPr>
              <w:t xml:space="preserve">, </w:t>
            </w:r>
            <w:r w:rsidRPr="00652D12">
              <w:rPr>
                <w:rFonts w:ascii="Sylfaen" w:hAnsi="Sylfaen" w:cs="Sylfaen"/>
                <w:lang w:val="hy-AM"/>
              </w:rPr>
              <w:t>հանձնաժողովով՝</w:t>
            </w:r>
            <w:r w:rsidRPr="00652D12">
              <w:rPr>
                <w:lang w:val="hy-AM"/>
              </w:rPr>
              <w:t xml:space="preserve"> </w:t>
            </w:r>
            <w:r w:rsidRPr="00652D12">
              <w:rPr>
                <w:rFonts w:ascii="Sylfaen" w:hAnsi="Sylfaen" w:cs="Sylfaen"/>
                <w:lang w:val="hy-AM"/>
              </w:rPr>
              <w:t>ԿՆԲ</w:t>
            </w:r>
            <w:r w:rsidRPr="00652D12">
              <w:rPr>
                <w:lang w:val="hy-AM"/>
              </w:rPr>
              <w:t>-</w:t>
            </w:r>
            <w:r w:rsidRPr="00652D12">
              <w:rPr>
                <w:rFonts w:ascii="Sylfaen" w:hAnsi="Sylfaen" w:cs="Sylfaen"/>
                <w:lang w:val="hy-AM"/>
              </w:rPr>
              <w:t>ի</w:t>
            </w:r>
            <w:r w:rsidRPr="00652D12">
              <w:rPr>
                <w:lang w:val="hy-AM"/>
              </w:rPr>
              <w:t xml:space="preserve">, </w:t>
            </w:r>
            <w:r w:rsidRPr="00652D12">
              <w:rPr>
                <w:rFonts w:ascii="Sylfaen" w:hAnsi="Sylfaen" w:cs="Sylfaen"/>
                <w:lang w:val="hy-AM"/>
              </w:rPr>
              <w:t>Պատվիրատուի</w:t>
            </w:r>
            <w:r w:rsidRPr="00652D12">
              <w:rPr>
                <w:lang w:val="hy-AM"/>
              </w:rPr>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Կատարողի</w:t>
            </w:r>
            <w:r w:rsidRPr="00652D12">
              <w:rPr>
                <w:lang w:val="hy-AM"/>
              </w:rPr>
              <w:t xml:space="preserve"> </w:t>
            </w:r>
            <w:r w:rsidRPr="00652D12">
              <w:rPr>
                <w:rFonts w:ascii="Sylfaen" w:hAnsi="Sylfaen" w:cs="Sylfaen"/>
                <w:lang w:val="hy-AM"/>
              </w:rPr>
              <w:t>ներկայությամբ</w:t>
            </w:r>
          </w:p>
        </w:tc>
      </w:tr>
      <w:tr w:rsidR="00652D12" w:rsidRPr="00652D12" w:rsidTr="00DA647E">
        <w:trPr>
          <w:trHeight w:val="422"/>
        </w:trPr>
        <w:tc>
          <w:tcPr>
            <w:tcW w:w="709"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pPr>
            <w:r>
              <w:t>9</w:t>
            </w:r>
          </w:p>
        </w:tc>
        <w:tc>
          <w:tcPr>
            <w:tcW w:w="2977"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rPr>
                <w:lang w:val="hy-AM"/>
              </w:rPr>
            </w:pPr>
            <w:r w:rsidRPr="00652D12">
              <w:rPr>
                <w:lang w:val="hy-AM"/>
              </w:rPr>
              <w:t>Сведения о начальной (максимальной) цене договора</w:t>
            </w:r>
          </w:p>
          <w:p w:rsidR="00652D12" w:rsidRPr="00652D12" w:rsidRDefault="00652D12" w:rsidP="00652D12">
            <w:pPr>
              <w:spacing w:line="276" w:lineRule="auto"/>
              <w:contextualSpacing/>
              <w:rPr>
                <w:lang w:val="hy-AM"/>
              </w:rPr>
            </w:pPr>
            <w:r w:rsidRPr="00652D12">
              <w:rPr>
                <w:rFonts w:ascii="Sylfaen" w:hAnsi="Sylfaen" w:cs="Sylfaen"/>
                <w:lang w:val="hy-AM"/>
              </w:rPr>
              <w:t>Պայմանագրի</w:t>
            </w:r>
            <w:r w:rsidRPr="00652D12">
              <w:rPr>
                <w:lang w:val="hy-AM"/>
              </w:rPr>
              <w:t xml:space="preserve"> </w:t>
            </w:r>
            <w:r w:rsidRPr="00652D12">
              <w:rPr>
                <w:rFonts w:ascii="Sylfaen" w:hAnsi="Sylfaen" w:cs="Sylfaen"/>
                <w:lang w:val="hy-AM"/>
              </w:rPr>
              <w:t>մեկնարկային</w:t>
            </w:r>
            <w:r w:rsidRPr="00652D12">
              <w:rPr>
                <w:lang w:val="hy-AM"/>
              </w:rPr>
              <w:t xml:space="preserve"> (</w:t>
            </w:r>
            <w:r w:rsidRPr="00652D12">
              <w:rPr>
                <w:rFonts w:ascii="Sylfaen" w:hAnsi="Sylfaen" w:cs="Sylfaen"/>
                <w:lang w:val="hy-AM"/>
              </w:rPr>
              <w:t>առավելագույն</w:t>
            </w:r>
            <w:r w:rsidRPr="00652D12">
              <w:rPr>
                <w:lang w:val="hy-AM"/>
              </w:rPr>
              <w:t xml:space="preserve">) </w:t>
            </w:r>
            <w:r w:rsidRPr="00652D12">
              <w:rPr>
                <w:rFonts w:ascii="Sylfaen" w:hAnsi="Sylfaen" w:cs="Sylfaen"/>
                <w:lang w:val="hy-AM"/>
              </w:rPr>
              <w:t>գինը</w:t>
            </w:r>
          </w:p>
        </w:tc>
        <w:tc>
          <w:tcPr>
            <w:tcW w:w="6520"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contextualSpacing/>
              <w:jc w:val="both"/>
            </w:pPr>
            <w:r w:rsidRPr="00652D12">
              <w:t>2 191 084,39</w:t>
            </w:r>
            <w:r w:rsidRPr="00652D12">
              <w:rPr>
                <w:lang w:val="hy-AM"/>
              </w:rPr>
              <w:t xml:space="preserve"> </w:t>
            </w:r>
            <w:r w:rsidRPr="00652D12">
              <w:t>(</w:t>
            </w:r>
            <w:r w:rsidRPr="00652D12">
              <w:rPr>
                <w:lang w:val="hy-AM"/>
              </w:rPr>
              <w:t xml:space="preserve">Два миллиона </w:t>
            </w:r>
            <w:r w:rsidRPr="00652D12">
              <w:rPr>
                <w:rFonts w:ascii="Sylfaen" w:hAnsi="Sylfaen"/>
              </w:rPr>
              <w:t xml:space="preserve">сто девяносто одна </w:t>
            </w:r>
            <w:r w:rsidR="005C2C74" w:rsidRPr="00652D12">
              <w:rPr>
                <w:rFonts w:ascii="Sylfaen" w:hAnsi="Sylfaen"/>
              </w:rPr>
              <w:t>тысяча</w:t>
            </w:r>
            <w:r w:rsidRPr="00652D12">
              <w:rPr>
                <w:rFonts w:ascii="Sylfaen" w:hAnsi="Sylfaen"/>
              </w:rPr>
              <w:t xml:space="preserve"> </w:t>
            </w:r>
            <w:r w:rsidR="005C2C74" w:rsidRPr="00652D12">
              <w:rPr>
                <w:rFonts w:ascii="Sylfaen" w:hAnsi="Sylfaen"/>
              </w:rPr>
              <w:t>восемьдесят</w:t>
            </w:r>
            <w:r w:rsidRPr="00652D12">
              <w:rPr>
                <w:rFonts w:ascii="Sylfaen" w:hAnsi="Sylfaen"/>
              </w:rPr>
              <w:t xml:space="preserve"> </w:t>
            </w:r>
            <w:r w:rsidR="005C2C74" w:rsidRPr="00652D12">
              <w:rPr>
                <w:rFonts w:ascii="Sylfaen" w:hAnsi="Sylfaen"/>
              </w:rPr>
              <w:t>четыре</w:t>
            </w:r>
            <w:r w:rsidR="005C2C74">
              <w:rPr>
                <w:rFonts w:ascii="Sylfaen" w:hAnsi="Sylfaen"/>
              </w:rPr>
              <w:t>)</w:t>
            </w:r>
            <w:r w:rsidRPr="00652D12">
              <w:t xml:space="preserve"> драм РА без НДС</w:t>
            </w:r>
            <w:r w:rsidR="005C2C74">
              <w:t>, 39 лумы</w:t>
            </w:r>
            <w:r w:rsidRPr="00652D12">
              <w:t xml:space="preserve"> или 2</w:t>
            </w:r>
            <w:r w:rsidR="00B90F63">
              <w:rPr>
                <w:rFonts w:ascii="Sylfaen" w:hAnsi="Sylfaen"/>
                <w:lang w:val="hy-AM"/>
              </w:rPr>
              <w:t> 629 301,26</w:t>
            </w:r>
            <w:r w:rsidRPr="00652D12">
              <w:t xml:space="preserve"> (Два миллиона шестьсот двадцать </w:t>
            </w:r>
            <w:r w:rsidR="005C2C74" w:rsidRPr="00652D12">
              <w:t>девять</w:t>
            </w:r>
            <w:r w:rsidRPr="00652D12">
              <w:t xml:space="preserve"> тысяч трист</w:t>
            </w:r>
            <w:r w:rsidR="004B45E2">
              <w:t>а один) драм РА с НДС</w:t>
            </w:r>
            <w:r w:rsidRPr="00652D12">
              <w:t xml:space="preserve">, </w:t>
            </w:r>
            <w:r w:rsidR="004B45E2">
              <w:t>2</w:t>
            </w:r>
            <w:r w:rsidR="00B90F63">
              <w:t>6</w:t>
            </w:r>
            <w:r w:rsidR="004B45E2">
              <w:t xml:space="preserve"> лумы</w:t>
            </w:r>
            <w:r w:rsidRPr="00652D12">
              <w:t>.</w:t>
            </w:r>
          </w:p>
          <w:p w:rsidR="00652D12" w:rsidRPr="00652D12" w:rsidRDefault="00652D12" w:rsidP="00035F9A">
            <w:pPr>
              <w:contextualSpacing/>
              <w:jc w:val="both"/>
            </w:pPr>
            <w:r w:rsidRPr="00652D12">
              <w:rPr>
                <w:rFonts w:ascii="Sylfaen" w:hAnsi="Sylfaen" w:cs="Sylfaen"/>
              </w:rPr>
              <w:t>2 191 084,39</w:t>
            </w:r>
            <w:r w:rsidRPr="00652D12">
              <w:rPr>
                <w:lang w:val="hy-AM"/>
              </w:rPr>
              <w:t xml:space="preserve"> </w:t>
            </w:r>
            <w:r w:rsidRPr="00652D12">
              <w:t>(</w:t>
            </w:r>
            <w:r w:rsidRPr="00652D12">
              <w:rPr>
                <w:rFonts w:ascii="Sylfaen" w:hAnsi="Sylfaen" w:cs="Sylfaen"/>
              </w:rPr>
              <w:t>Երկու</w:t>
            </w:r>
            <w:r w:rsidRPr="00652D12">
              <w:t xml:space="preserve"> </w:t>
            </w:r>
            <w:r w:rsidRPr="00652D12">
              <w:rPr>
                <w:rFonts w:ascii="Sylfaen" w:hAnsi="Sylfaen" w:cs="Sylfaen"/>
              </w:rPr>
              <w:t>միլիոն</w:t>
            </w:r>
            <w:r w:rsidRPr="00652D12">
              <w:t xml:space="preserve"> </w:t>
            </w:r>
            <w:r w:rsidRPr="00652D12">
              <w:rPr>
                <w:rFonts w:ascii="Sylfaen" w:hAnsi="Sylfaen" w:cs="Sylfaen"/>
              </w:rPr>
              <w:t>հարյուր</w:t>
            </w:r>
            <w:r w:rsidRPr="00652D12">
              <w:t xml:space="preserve"> </w:t>
            </w:r>
            <w:r w:rsidRPr="00652D12">
              <w:rPr>
                <w:rFonts w:ascii="Sylfaen" w:hAnsi="Sylfaen" w:cs="Sylfaen"/>
                <w:lang w:val="hy-AM"/>
              </w:rPr>
              <w:t>իննսունմեկ</w:t>
            </w:r>
            <w:r w:rsidRPr="00652D12">
              <w:t xml:space="preserve"> </w:t>
            </w:r>
            <w:r w:rsidRPr="00652D12">
              <w:rPr>
                <w:rFonts w:ascii="Sylfaen" w:hAnsi="Sylfaen" w:cs="Sylfaen"/>
              </w:rPr>
              <w:t>հազար</w:t>
            </w:r>
            <w:r w:rsidRPr="00652D12">
              <w:t xml:space="preserve"> </w:t>
            </w:r>
            <w:r w:rsidRPr="00652D12">
              <w:rPr>
                <w:rFonts w:ascii="Sylfaen" w:hAnsi="Sylfaen"/>
                <w:lang w:val="hy-AM"/>
              </w:rPr>
              <w:t>ութսուչորս</w:t>
            </w:r>
            <w:r w:rsidRPr="00652D12">
              <w:t xml:space="preserve">) </w:t>
            </w:r>
            <w:r w:rsidRPr="00652D12">
              <w:rPr>
                <w:rFonts w:ascii="Sylfaen" w:hAnsi="Sylfaen" w:cs="Sylfaen"/>
              </w:rPr>
              <w:t>ՀՀ</w:t>
            </w:r>
            <w:r w:rsidRPr="00652D12">
              <w:t xml:space="preserve"> </w:t>
            </w:r>
            <w:r w:rsidRPr="00652D12">
              <w:rPr>
                <w:rFonts w:ascii="Sylfaen" w:hAnsi="Sylfaen" w:cs="Sylfaen"/>
              </w:rPr>
              <w:t>դրամ</w:t>
            </w:r>
            <w:r w:rsidRPr="00652D12">
              <w:t xml:space="preserve"> </w:t>
            </w:r>
            <w:r w:rsidRPr="00652D12">
              <w:rPr>
                <w:rFonts w:ascii="Sylfaen" w:hAnsi="Sylfaen" w:cs="Sylfaen"/>
              </w:rPr>
              <w:t>առանց</w:t>
            </w:r>
            <w:r w:rsidRPr="00652D12">
              <w:t xml:space="preserve"> </w:t>
            </w:r>
            <w:r w:rsidRPr="00652D12">
              <w:rPr>
                <w:rFonts w:ascii="Sylfaen" w:hAnsi="Sylfaen" w:cs="Sylfaen"/>
              </w:rPr>
              <w:t>ԱԱՀ</w:t>
            </w:r>
            <w:r w:rsidR="00B90F63">
              <w:rPr>
                <w:rFonts w:ascii="Sylfaen" w:hAnsi="Sylfaen" w:cs="Sylfaen"/>
              </w:rPr>
              <w:t xml:space="preserve">, 84 </w:t>
            </w:r>
            <w:r w:rsidR="00B90F63">
              <w:rPr>
                <w:rFonts w:ascii="Sylfaen" w:hAnsi="Sylfaen" w:cs="Sylfaen"/>
                <w:lang w:val="hy-AM"/>
              </w:rPr>
              <w:t>լումա</w:t>
            </w:r>
            <w:r w:rsidRPr="00652D12">
              <w:t xml:space="preserve"> </w:t>
            </w:r>
            <w:r w:rsidRPr="00652D12">
              <w:rPr>
                <w:rFonts w:ascii="Sylfaen" w:hAnsi="Sylfaen" w:cs="Sylfaen"/>
              </w:rPr>
              <w:t>կամ</w:t>
            </w:r>
            <w:r w:rsidRPr="00652D12">
              <w:t xml:space="preserve"> 2</w:t>
            </w:r>
            <w:r w:rsidR="00B90F63">
              <w:rPr>
                <w:rFonts w:ascii="Sylfaen" w:hAnsi="Sylfaen"/>
                <w:lang w:val="hy-AM"/>
              </w:rPr>
              <w:t> 629 301,26</w:t>
            </w:r>
            <w:r w:rsidRPr="00652D12">
              <w:t xml:space="preserve"> (</w:t>
            </w:r>
            <w:r w:rsidRPr="00652D12">
              <w:rPr>
                <w:rFonts w:ascii="Sylfaen" w:hAnsi="Sylfaen" w:cs="Sylfaen"/>
              </w:rPr>
              <w:t>Երկու</w:t>
            </w:r>
            <w:r w:rsidRPr="00652D12">
              <w:t xml:space="preserve"> </w:t>
            </w:r>
            <w:r w:rsidRPr="00652D12">
              <w:rPr>
                <w:rFonts w:ascii="Sylfaen" w:hAnsi="Sylfaen" w:cs="Sylfaen"/>
              </w:rPr>
              <w:t>միլիոն</w:t>
            </w:r>
            <w:r w:rsidRPr="00652D12">
              <w:t xml:space="preserve"> </w:t>
            </w:r>
            <w:r w:rsidRPr="00652D12">
              <w:rPr>
                <w:rFonts w:ascii="Sylfaen" w:hAnsi="Sylfaen" w:cs="Sylfaen"/>
                <w:lang w:val="hy-AM"/>
              </w:rPr>
              <w:t>վեց</w:t>
            </w:r>
            <w:r w:rsidRPr="00652D12">
              <w:t xml:space="preserve"> </w:t>
            </w:r>
            <w:r w:rsidRPr="00652D12">
              <w:rPr>
                <w:rFonts w:ascii="Sylfaen" w:hAnsi="Sylfaen" w:cs="Sylfaen"/>
              </w:rPr>
              <w:t>հարյուր</w:t>
            </w:r>
            <w:r w:rsidRPr="00652D12">
              <w:t xml:space="preserve"> </w:t>
            </w:r>
            <w:r w:rsidRPr="00652D12">
              <w:rPr>
                <w:rFonts w:ascii="Sylfaen" w:hAnsi="Sylfaen"/>
                <w:lang w:val="hy-AM"/>
              </w:rPr>
              <w:t xml:space="preserve">քսանինը </w:t>
            </w:r>
            <w:r w:rsidRPr="00652D12">
              <w:t xml:space="preserve"> </w:t>
            </w:r>
            <w:r w:rsidRPr="00652D12">
              <w:rPr>
                <w:rFonts w:ascii="Sylfaen" w:hAnsi="Sylfaen" w:cs="Sylfaen"/>
              </w:rPr>
              <w:t>հազար</w:t>
            </w:r>
            <w:r w:rsidRPr="00652D12">
              <w:t xml:space="preserve"> </w:t>
            </w:r>
            <w:r w:rsidRPr="00652D12">
              <w:rPr>
                <w:rFonts w:ascii="Sylfaen" w:hAnsi="Sylfaen" w:cs="Sylfaen"/>
                <w:lang w:val="hy-AM"/>
              </w:rPr>
              <w:t>երեք</w:t>
            </w:r>
            <w:r w:rsidRPr="00652D12">
              <w:t xml:space="preserve"> </w:t>
            </w:r>
            <w:r w:rsidRPr="00652D12">
              <w:rPr>
                <w:rFonts w:ascii="Sylfaen" w:hAnsi="Sylfaen" w:cs="Sylfaen"/>
              </w:rPr>
              <w:t>հարյուր</w:t>
            </w:r>
            <w:r w:rsidRPr="00652D12">
              <w:rPr>
                <w:rFonts w:ascii="Sylfaen" w:hAnsi="Sylfaen" w:cs="Sylfaen"/>
                <w:lang w:val="hy-AM"/>
              </w:rPr>
              <w:t xml:space="preserve"> մեկ</w:t>
            </w:r>
            <w:r w:rsidRPr="00652D12">
              <w:t xml:space="preserve">) </w:t>
            </w:r>
            <w:r w:rsidRPr="00652D12">
              <w:rPr>
                <w:rFonts w:ascii="Sylfaen" w:hAnsi="Sylfaen" w:cs="Sylfaen"/>
              </w:rPr>
              <w:t>ՀՀ</w:t>
            </w:r>
            <w:r w:rsidRPr="00652D12">
              <w:t xml:space="preserve"> </w:t>
            </w:r>
            <w:r w:rsidRPr="00652D12">
              <w:rPr>
                <w:rFonts w:ascii="Sylfaen" w:hAnsi="Sylfaen" w:cs="Sylfaen"/>
              </w:rPr>
              <w:t>դրամ</w:t>
            </w:r>
            <w:r w:rsidRPr="00652D12">
              <w:t xml:space="preserve"> </w:t>
            </w:r>
            <w:r w:rsidR="00035F9A">
              <w:rPr>
                <w:lang w:val="hy-AM"/>
              </w:rPr>
              <w:t>ներառյալ</w:t>
            </w:r>
            <w:r w:rsidRPr="00652D12">
              <w:rPr>
                <w:rFonts w:ascii="Sylfaen" w:hAnsi="Sylfaen" w:cs="Sylfaen"/>
              </w:rPr>
              <w:t>ԱԱՀ</w:t>
            </w:r>
            <w:r w:rsidR="00035F9A">
              <w:rPr>
                <w:rFonts w:ascii="Sylfaen" w:hAnsi="Sylfaen" w:cs="Sylfaen"/>
                <w:lang w:val="hy-AM"/>
              </w:rPr>
              <w:t>, 26 լումա</w:t>
            </w:r>
            <w:r w:rsidRPr="00652D12">
              <w:rPr>
                <w:rFonts w:ascii="Sylfaen" w:hAnsi="Sylfaen" w:cs="Sylfaen"/>
              </w:rPr>
              <w:t>։</w:t>
            </w:r>
          </w:p>
        </w:tc>
      </w:tr>
      <w:tr w:rsidR="00652D12" w:rsidRPr="0020648A" w:rsidTr="00DA647E">
        <w:trPr>
          <w:trHeight w:val="422"/>
        </w:trPr>
        <w:tc>
          <w:tcPr>
            <w:tcW w:w="709"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pPr>
            <w:r>
              <w:t>10</w:t>
            </w:r>
          </w:p>
        </w:tc>
        <w:tc>
          <w:tcPr>
            <w:tcW w:w="2977"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pPr>
            <w:r w:rsidRPr="00652D12">
              <w:t>Форма, сроки и порядок оплаты товара, работы, услуги</w:t>
            </w:r>
          </w:p>
          <w:p w:rsidR="00652D12" w:rsidRPr="00652D12" w:rsidRDefault="00652D12" w:rsidP="00652D12">
            <w:pPr>
              <w:spacing w:line="276" w:lineRule="auto"/>
              <w:contextualSpacing/>
            </w:pPr>
            <w:r w:rsidRPr="00652D12">
              <w:rPr>
                <w:rFonts w:ascii="Sylfaen" w:eastAsia="Calibri" w:hAnsi="Sylfaen" w:cs="Sylfaen"/>
                <w:color w:val="000000"/>
                <w:lang w:val="hy-AM" w:eastAsia="en-US"/>
              </w:rPr>
              <w:t>Ապրանքի</w:t>
            </w:r>
            <w:r w:rsidRPr="00652D12">
              <w:rPr>
                <w:rFonts w:eastAsia="Calibri"/>
                <w:color w:val="000000"/>
                <w:lang w:val="hy-AM" w:eastAsia="en-US"/>
              </w:rPr>
              <w:t xml:space="preserve">, </w:t>
            </w:r>
            <w:r w:rsidRPr="00652D12">
              <w:rPr>
                <w:rFonts w:ascii="Sylfaen" w:eastAsia="Calibri" w:hAnsi="Sylfaen" w:cs="Sylfaen"/>
                <w:color w:val="000000"/>
                <w:lang w:val="hy-AM" w:eastAsia="en-US"/>
              </w:rPr>
              <w:t>աշխատանքի</w:t>
            </w:r>
            <w:r w:rsidRPr="00652D12">
              <w:rPr>
                <w:rFonts w:eastAsia="Calibri"/>
                <w:color w:val="000000"/>
                <w:lang w:val="hy-AM" w:eastAsia="en-US"/>
              </w:rPr>
              <w:t xml:space="preserve">, </w:t>
            </w:r>
            <w:r w:rsidRPr="00652D12">
              <w:rPr>
                <w:rFonts w:ascii="Sylfaen" w:eastAsia="Calibri" w:hAnsi="Sylfaen" w:cs="Sylfaen"/>
                <w:color w:val="000000"/>
                <w:lang w:val="hy-AM" w:eastAsia="en-US"/>
              </w:rPr>
              <w:t>ծառայության</w:t>
            </w:r>
            <w:r w:rsidRPr="00652D12">
              <w:rPr>
                <w:rFonts w:eastAsia="Calibri"/>
                <w:color w:val="000000"/>
                <w:lang w:val="hy-AM" w:eastAsia="en-US"/>
              </w:rPr>
              <w:t xml:space="preserve"> </w:t>
            </w:r>
            <w:r w:rsidRPr="00652D12">
              <w:rPr>
                <w:rFonts w:ascii="Sylfaen" w:eastAsia="Calibri" w:hAnsi="Sylfaen" w:cs="Sylfaen"/>
                <w:color w:val="000000"/>
                <w:lang w:val="hy-AM" w:eastAsia="en-US"/>
              </w:rPr>
              <w:t>վճարման</w:t>
            </w:r>
            <w:r w:rsidRPr="00652D12">
              <w:rPr>
                <w:rFonts w:eastAsia="Calibri"/>
                <w:color w:val="000000"/>
                <w:lang w:val="hy-AM" w:eastAsia="en-US"/>
              </w:rPr>
              <w:t xml:space="preserve"> </w:t>
            </w:r>
            <w:r w:rsidRPr="00652D12">
              <w:rPr>
                <w:rFonts w:ascii="Sylfaen" w:eastAsia="Calibri" w:hAnsi="Sylfaen" w:cs="Sylfaen"/>
                <w:color w:val="000000"/>
                <w:lang w:val="hy-AM" w:eastAsia="en-US"/>
              </w:rPr>
              <w:t>ձևը</w:t>
            </w:r>
            <w:r w:rsidRPr="00652D12">
              <w:rPr>
                <w:rFonts w:eastAsia="Calibri"/>
                <w:color w:val="000000"/>
                <w:lang w:val="hy-AM" w:eastAsia="en-US"/>
              </w:rPr>
              <w:t xml:space="preserve">, </w:t>
            </w:r>
            <w:r w:rsidRPr="00652D12">
              <w:rPr>
                <w:rFonts w:ascii="Sylfaen" w:eastAsia="Calibri" w:hAnsi="Sylfaen" w:cs="Sylfaen"/>
                <w:color w:val="000000"/>
                <w:lang w:val="hy-AM" w:eastAsia="en-US"/>
              </w:rPr>
              <w:t>ժամկետները</w:t>
            </w:r>
            <w:r w:rsidRPr="00652D12">
              <w:rPr>
                <w:rFonts w:eastAsia="Calibri"/>
                <w:color w:val="000000"/>
                <w:lang w:val="hy-AM" w:eastAsia="en-US"/>
              </w:rPr>
              <w:t xml:space="preserve"> </w:t>
            </w:r>
            <w:r w:rsidRPr="00652D12">
              <w:rPr>
                <w:rFonts w:ascii="Sylfaen" w:eastAsia="Calibri" w:hAnsi="Sylfaen" w:cs="Sylfaen"/>
                <w:color w:val="000000"/>
                <w:lang w:val="hy-AM" w:eastAsia="en-US"/>
              </w:rPr>
              <w:t>և</w:t>
            </w:r>
            <w:r w:rsidRPr="00652D12">
              <w:rPr>
                <w:rFonts w:eastAsia="Calibri"/>
                <w:color w:val="000000"/>
                <w:lang w:val="hy-AM" w:eastAsia="en-US"/>
              </w:rPr>
              <w:t xml:space="preserve"> </w:t>
            </w:r>
            <w:r w:rsidRPr="00652D12">
              <w:rPr>
                <w:rFonts w:ascii="Sylfaen" w:eastAsia="Calibri" w:hAnsi="Sylfaen" w:cs="Sylfaen"/>
                <w:color w:val="000000"/>
                <w:lang w:val="hy-AM" w:eastAsia="en-US"/>
              </w:rPr>
              <w:t>կարգը</w:t>
            </w:r>
          </w:p>
          <w:p w:rsidR="00652D12" w:rsidRPr="00652D12" w:rsidRDefault="00652D12" w:rsidP="00652D12">
            <w:pPr>
              <w:spacing w:line="276" w:lineRule="auto"/>
              <w:contextualSpacing/>
            </w:pPr>
          </w:p>
        </w:tc>
        <w:tc>
          <w:tcPr>
            <w:tcW w:w="6520"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contextualSpacing/>
              <w:jc w:val="both"/>
              <w:rPr>
                <w:lang w:val="hy-AM"/>
              </w:rPr>
            </w:pPr>
            <w:r w:rsidRPr="00652D12">
              <w:rPr>
                <w:lang w:val="hy-AM"/>
              </w:rPr>
              <w:t>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p w:rsidR="00652D12" w:rsidRPr="00652D12" w:rsidRDefault="00652D12" w:rsidP="00652D12">
            <w:pPr>
              <w:contextualSpacing/>
              <w:jc w:val="both"/>
              <w:rPr>
                <w:lang w:val="hy-AM"/>
              </w:rPr>
            </w:pPr>
            <w:r w:rsidRPr="00652D12">
              <w:rPr>
                <w:rFonts w:ascii="Sylfaen" w:eastAsia="Calibri" w:hAnsi="Sylfaen" w:cs="Sylfaen"/>
                <w:color w:val="000000"/>
                <w:lang w:val="hy-AM" w:eastAsia="en-US"/>
              </w:rPr>
              <w:t>Վճարումը</w:t>
            </w:r>
            <w:r w:rsidRPr="00652D12">
              <w:rPr>
                <w:rFonts w:eastAsia="Calibri"/>
                <w:color w:val="000000"/>
                <w:lang w:val="hy-AM" w:eastAsia="en-US"/>
              </w:rPr>
              <w:t xml:space="preserve"> </w:t>
            </w:r>
            <w:r w:rsidRPr="00652D12">
              <w:rPr>
                <w:rFonts w:ascii="Sylfaen" w:eastAsia="Calibri" w:hAnsi="Sylfaen" w:cs="Sylfaen"/>
                <w:color w:val="000000"/>
                <w:lang w:val="hy-AM" w:eastAsia="en-US"/>
              </w:rPr>
              <w:t>կատարվում</w:t>
            </w:r>
            <w:r w:rsidRPr="00652D12">
              <w:rPr>
                <w:rFonts w:eastAsia="Calibri"/>
                <w:color w:val="000000"/>
                <w:lang w:val="hy-AM" w:eastAsia="en-US"/>
              </w:rPr>
              <w:t xml:space="preserve"> </w:t>
            </w:r>
            <w:r w:rsidRPr="00652D12">
              <w:rPr>
                <w:rFonts w:ascii="Sylfaen" w:eastAsia="Calibri" w:hAnsi="Sylfaen" w:cs="Sylfaen"/>
                <w:color w:val="000000"/>
                <w:lang w:val="hy-AM" w:eastAsia="en-US"/>
              </w:rPr>
              <w:t>է</w:t>
            </w:r>
            <w:r w:rsidRPr="00652D12">
              <w:rPr>
                <w:rFonts w:eastAsia="Calibri"/>
                <w:color w:val="000000"/>
                <w:lang w:val="hy-AM" w:eastAsia="en-US"/>
              </w:rPr>
              <w:t xml:space="preserve"> </w:t>
            </w:r>
            <w:r w:rsidRPr="00652D12">
              <w:rPr>
                <w:rFonts w:ascii="Sylfaen" w:eastAsia="Calibri" w:hAnsi="Sylfaen" w:cs="Sylfaen"/>
                <w:color w:val="000000"/>
                <w:lang w:val="hy-AM" w:eastAsia="en-US"/>
              </w:rPr>
              <w:t>Կողմերի</w:t>
            </w:r>
            <w:r w:rsidRPr="00652D12">
              <w:rPr>
                <w:rFonts w:eastAsia="Calibri"/>
                <w:color w:val="000000"/>
                <w:lang w:val="hy-AM" w:eastAsia="en-US"/>
              </w:rPr>
              <w:t xml:space="preserve"> </w:t>
            </w:r>
            <w:r w:rsidRPr="00652D12">
              <w:rPr>
                <w:rFonts w:ascii="Sylfaen" w:eastAsia="Calibri" w:hAnsi="Sylfaen" w:cs="Sylfaen"/>
                <w:color w:val="000000"/>
                <w:lang w:val="hy-AM" w:eastAsia="en-US"/>
              </w:rPr>
              <w:t>կողմից</w:t>
            </w:r>
            <w:r w:rsidRPr="00652D12">
              <w:rPr>
                <w:rFonts w:eastAsia="Calibri"/>
                <w:color w:val="000000"/>
                <w:lang w:val="hy-AM" w:eastAsia="en-US"/>
              </w:rPr>
              <w:t xml:space="preserve"> </w:t>
            </w:r>
            <w:r w:rsidRPr="00652D12">
              <w:rPr>
                <w:rFonts w:ascii="Sylfaen" w:eastAsia="Calibri" w:hAnsi="Sylfaen" w:cs="Sylfaen"/>
                <w:color w:val="000000"/>
                <w:lang w:val="hy-AM" w:eastAsia="en-US"/>
              </w:rPr>
              <w:t>կատարված</w:t>
            </w:r>
            <w:r w:rsidRPr="00652D12">
              <w:rPr>
                <w:rFonts w:eastAsia="Calibri"/>
                <w:color w:val="000000"/>
                <w:lang w:val="hy-AM" w:eastAsia="en-US"/>
              </w:rPr>
              <w:t xml:space="preserve"> </w:t>
            </w:r>
            <w:r w:rsidRPr="00652D12">
              <w:rPr>
                <w:rFonts w:ascii="Sylfaen" w:eastAsia="Calibri" w:hAnsi="Sylfaen" w:cs="Sylfaen"/>
                <w:color w:val="000000"/>
                <w:lang w:val="hy-AM" w:eastAsia="en-US"/>
              </w:rPr>
              <w:t>աշխատանքների</w:t>
            </w:r>
            <w:r w:rsidRPr="00652D12">
              <w:rPr>
                <w:rFonts w:eastAsia="Calibri"/>
                <w:color w:val="000000"/>
                <w:lang w:val="hy-AM" w:eastAsia="en-US"/>
              </w:rPr>
              <w:t xml:space="preserve"> </w:t>
            </w:r>
            <w:r w:rsidRPr="00652D12">
              <w:rPr>
                <w:rFonts w:ascii="Sylfaen" w:eastAsia="Calibri" w:hAnsi="Sylfaen" w:cs="Sylfaen"/>
                <w:color w:val="000000"/>
                <w:lang w:val="hy-AM" w:eastAsia="en-US"/>
              </w:rPr>
              <w:t>ընդունման</w:t>
            </w:r>
            <w:r w:rsidRPr="00652D12">
              <w:rPr>
                <w:rFonts w:eastAsia="Calibri"/>
                <w:color w:val="000000"/>
                <w:lang w:val="hy-AM" w:eastAsia="en-US"/>
              </w:rPr>
              <w:t>-</w:t>
            </w:r>
            <w:r w:rsidRPr="00652D12">
              <w:rPr>
                <w:rFonts w:ascii="Sylfaen" w:eastAsia="Calibri" w:hAnsi="Sylfaen" w:cs="Sylfaen"/>
                <w:color w:val="000000"/>
                <w:lang w:val="hy-AM" w:eastAsia="en-US"/>
              </w:rPr>
              <w:t>հանձնման</w:t>
            </w:r>
            <w:r w:rsidRPr="00652D12">
              <w:rPr>
                <w:rFonts w:eastAsia="Calibri"/>
                <w:color w:val="000000"/>
                <w:lang w:val="hy-AM" w:eastAsia="en-US"/>
              </w:rPr>
              <w:t xml:space="preserve"> </w:t>
            </w:r>
            <w:r w:rsidRPr="00652D12">
              <w:rPr>
                <w:rFonts w:ascii="Sylfaen" w:eastAsia="Calibri" w:hAnsi="Sylfaen" w:cs="Sylfaen"/>
                <w:color w:val="000000"/>
                <w:lang w:val="hy-AM" w:eastAsia="en-US"/>
              </w:rPr>
              <w:t>ակտի</w:t>
            </w:r>
            <w:r w:rsidRPr="00652D12">
              <w:rPr>
                <w:rFonts w:eastAsia="Calibri"/>
                <w:color w:val="000000"/>
                <w:lang w:val="hy-AM" w:eastAsia="en-US"/>
              </w:rPr>
              <w:t xml:space="preserve"> </w:t>
            </w:r>
            <w:r w:rsidRPr="00652D12">
              <w:rPr>
                <w:rFonts w:ascii="Sylfaen" w:eastAsia="Calibri" w:hAnsi="Sylfaen" w:cs="Sylfaen"/>
                <w:color w:val="000000"/>
                <w:lang w:val="hy-AM" w:eastAsia="en-US"/>
              </w:rPr>
              <w:t>ստորագրումից</w:t>
            </w:r>
            <w:r w:rsidRPr="00652D12">
              <w:rPr>
                <w:rFonts w:eastAsia="Calibri"/>
                <w:color w:val="000000"/>
                <w:lang w:val="hy-AM" w:eastAsia="en-US"/>
              </w:rPr>
              <w:t xml:space="preserve"> </w:t>
            </w:r>
            <w:r w:rsidRPr="00652D12">
              <w:rPr>
                <w:rFonts w:ascii="Sylfaen" w:eastAsia="Calibri" w:hAnsi="Sylfaen" w:cs="Sylfaen"/>
                <w:color w:val="000000"/>
                <w:lang w:val="hy-AM" w:eastAsia="en-US"/>
              </w:rPr>
              <w:t>եւ</w:t>
            </w:r>
            <w:r w:rsidRPr="00652D12">
              <w:rPr>
                <w:rFonts w:eastAsia="Calibri"/>
                <w:color w:val="000000"/>
                <w:lang w:val="hy-AM" w:eastAsia="en-US"/>
              </w:rPr>
              <w:t xml:space="preserve"> </w:t>
            </w:r>
            <w:r w:rsidRPr="00652D12">
              <w:rPr>
                <w:rFonts w:ascii="Sylfaen" w:eastAsia="Calibri" w:hAnsi="Sylfaen" w:cs="Sylfaen"/>
                <w:color w:val="000000"/>
                <w:lang w:val="hy-AM" w:eastAsia="en-US"/>
              </w:rPr>
              <w:t>վճարման</w:t>
            </w:r>
            <w:r w:rsidRPr="00652D12">
              <w:rPr>
                <w:rFonts w:eastAsia="Calibri"/>
                <w:color w:val="000000"/>
                <w:lang w:val="hy-AM" w:eastAsia="en-US"/>
              </w:rPr>
              <w:t xml:space="preserve"> </w:t>
            </w:r>
            <w:r w:rsidRPr="00652D12">
              <w:rPr>
                <w:rFonts w:ascii="Sylfaen" w:eastAsia="Calibri" w:hAnsi="Sylfaen" w:cs="Sylfaen"/>
                <w:color w:val="000000"/>
                <w:lang w:val="hy-AM" w:eastAsia="en-US"/>
              </w:rPr>
              <w:t>հաշվի</w:t>
            </w:r>
            <w:r w:rsidRPr="00652D12">
              <w:rPr>
                <w:rFonts w:eastAsia="Calibri"/>
                <w:color w:val="000000"/>
                <w:lang w:val="hy-AM" w:eastAsia="en-US"/>
              </w:rPr>
              <w:t xml:space="preserve"> </w:t>
            </w:r>
            <w:r w:rsidRPr="00652D12">
              <w:rPr>
                <w:rFonts w:ascii="Sylfaen" w:eastAsia="Calibri" w:hAnsi="Sylfaen" w:cs="Sylfaen"/>
                <w:color w:val="000000"/>
                <w:lang w:val="hy-AM" w:eastAsia="en-US"/>
              </w:rPr>
              <w:t>տրամադրումից</w:t>
            </w:r>
            <w:r w:rsidRPr="00652D12">
              <w:rPr>
                <w:rFonts w:eastAsia="Calibri"/>
                <w:color w:val="000000"/>
                <w:lang w:val="hy-AM" w:eastAsia="en-US"/>
              </w:rPr>
              <w:t xml:space="preserve"> </w:t>
            </w:r>
            <w:r w:rsidRPr="00652D12">
              <w:rPr>
                <w:rFonts w:ascii="Sylfaen" w:eastAsia="Calibri" w:hAnsi="Sylfaen" w:cs="Sylfaen"/>
                <w:color w:val="000000"/>
                <w:lang w:val="hy-AM" w:eastAsia="en-US"/>
              </w:rPr>
              <w:t>հետո</w:t>
            </w:r>
            <w:r w:rsidRPr="00652D12">
              <w:rPr>
                <w:rFonts w:eastAsia="Calibri"/>
                <w:color w:val="000000"/>
                <w:lang w:val="hy-AM" w:eastAsia="en-US"/>
              </w:rPr>
              <w:t xml:space="preserve"> 15 (</w:t>
            </w:r>
            <w:r w:rsidRPr="00652D12">
              <w:rPr>
                <w:rFonts w:ascii="Sylfaen" w:eastAsia="Calibri" w:hAnsi="Sylfaen" w:cs="Sylfaen"/>
                <w:color w:val="000000"/>
                <w:lang w:val="hy-AM" w:eastAsia="en-US"/>
              </w:rPr>
              <w:t>տասնհինգ</w:t>
            </w:r>
            <w:r w:rsidRPr="00652D12">
              <w:rPr>
                <w:rFonts w:eastAsia="Calibri"/>
                <w:color w:val="000000"/>
                <w:lang w:val="hy-AM" w:eastAsia="en-US"/>
              </w:rPr>
              <w:t xml:space="preserve">) </w:t>
            </w:r>
            <w:r w:rsidRPr="00652D12">
              <w:rPr>
                <w:rFonts w:ascii="Sylfaen" w:eastAsia="Calibri" w:hAnsi="Sylfaen" w:cs="Sylfaen"/>
                <w:color w:val="000000"/>
                <w:lang w:val="hy-AM" w:eastAsia="en-US"/>
              </w:rPr>
              <w:t>աշխատանքային</w:t>
            </w:r>
            <w:r w:rsidRPr="00652D12">
              <w:rPr>
                <w:rFonts w:eastAsia="Calibri"/>
                <w:color w:val="000000"/>
                <w:lang w:val="hy-AM" w:eastAsia="en-US"/>
              </w:rPr>
              <w:t xml:space="preserve"> </w:t>
            </w:r>
            <w:r w:rsidRPr="00652D12">
              <w:rPr>
                <w:rFonts w:ascii="Sylfaen" w:eastAsia="Calibri" w:hAnsi="Sylfaen" w:cs="Sylfaen"/>
                <w:color w:val="000000"/>
                <w:lang w:val="hy-AM" w:eastAsia="en-US"/>
              </w:rPr>
              <w:t>օրվա</w:t>
            </w:r>
            <w:r w:rsidRPr="00652D12">
              <w:rPr>
                <w:rFonts w:eastAsia="Calibri"/>
                <w:color w:val="000000"/>
                <w:lang w:val="hy-AM" w:eastAsia="en-US"/>
              </w:rPr>
              <w:t xml:space="preserve"> </w:t>
            </w:r>
            <w:r w:rsidRPr="00652D12">
              <w:rPr>
                <w:rFonts w:ascii="Sylfaen" w:eastAsia="Calibri" w:hAnsi="Sylfaen" w:cs="Sylfaen"/>
                <w:color w:val="000000"/>
                <w:lang w:val="hy-AM" w:eastAsia="en-US"/>
              </w:rPr>
              <w:t>ընթացքում</w:t>
            </w:r>
            <w:r w:rsidRPr="00652D12">
              <w:rPr>
                <w:rFonts w:eastAsia="Calibri"/>
                <w:color w:val="000000"/>
                <w:lang w:val="hy-AM" w:eastAsia="en-US"/>
              </w:rPr>
              <w:t>:</w:t>
            </w:r>
          </w:p>
        </w:tc>
      </w:tr>
    </w:tbl>
    <w:p w:rsidR="00AA2F0A" w:rsidRDefault="00AA2F0A" w:rsidP="00AA2F0A">
      <w:pPr>
        <w:contextualSpacing/>
        <w:rPr>
          <w:sz w:val="22"/>
          <w:szCs w:val="22"/>
          <w:lang w:val="hy-AM"/>
        </w:rPr>
      </w:pPr>
    </w:p>
    <w:p w:rsidR="00207D1C" w:rsidRDefault="00207D1C" w:rsidP="00AA2F0A">
      <w:pPr>
        <w:contextualSpacing/>
        <w:rPr>
          <w:sz w:val="22"/>
          <w:szCs w:val="22"/>
          <w:lang w:val="hy-AM"/>
        </w:rPr>
      </w:pPr>
    </w:p>
    <w:p w:rsidR="00AA2F0A" w:rsidRDefault="00AA2F0A" w:rsidP="00AA2F0A">
      <w:pPr>
        <w:contextualSpacing/>
        <w:rPr>
          <w:sz w:val="22"/>
          <w:szCs w:val="22"/>
          <w:lang w:val="hy-AM"/>
        </w:rPr>
      </w:pPr>
    </w:p>
    <w:p w:rsidR="00AA2F0A" w:rsidRDefault="00AA2F0A" w:rsidP="00AA2F0A">
      <w:pPr>
        <w:contextualSpacing/>
        <w:rPr>
          <w:sz w:val="22"/>
          <w:szCs w:val="22"/>
          <w:lang w:val="hy-AM"/>
        </w:rPr>
      </w:pPr>
    </w:p>
    <w:p w:rsidR="00EA1F20" w:rsidRDefault="00EA1F20" w:rsidP="00AA2F0A">
      <w:pPr>
        <w:contextualSpacing/>
        <w:rPr>
          <w:sz w:val="22"/>
          <w:szCs w:val="22"/>
          <w:lang w:val="hy-AM"/>
        </w:rPr>
      </w:pPr>
    </w:p>
    <w:p w:rsidR="00EA1F20" w:rsidRDefault="00EA1F20" w:rsidP="00AA2F0A">
      <w:pPr>
        <w:contextualSpacing/>
        <w:rPr>
          <w:sz w:val="22"/>
          <w:szCs w:val="22"/>
          <w:lang w:val="hy-AM"/>
        </w:rPr>
      </w:pPr>
    </w:p>
    <w:p w:rsidR="00B55C54" w:rsidRDefault="00B55C54">
      <w:pPr>
        <w:rPr>
          <w:sz w:val="22"/>
          <w:szCs w:val="22"/>
          <w:lang w:val="hy-AM"/>
        </w:rPr>
      </w:pPr>
      <w:r>
        <w:rPr>
          <w:sz w:val="22"/>
          <w:szCs w:val="22"/>
          <w:lang w:val="hy-AM"/>
        </w:rPr>
        <w:br w:type="page"/>
      </w:r>
    </w:p>
    <w:p w:rsidR="00EA1F20" w:rsidRDefault="00EA1F20" w:rsidP="00035F9A">
      <w:pPr>
        <w:contextualSpacing/>
        <w:jc w:val="right"/>
        <w:rPr>
          <w:sz w:val="22"/>
          <w:szCs w:val="22"/>
          <w:lang w:val="hy-AM"/>
        </w:rPr>
      </w:pPr>
    </w:p>
    <w:p w:rsidR="00035F9A" w:rsidRPr="00035F9A" w:rsidRDefault="00035F9A" w:rsidP="00035F9A">
      <w:pPr>
        <w:contextualSpacing/>
        <w:jc w:val="right"/>
        <w:rPr>
          <w:b/>
          <w:sz w:val="28"/>
          <w:szCs w:val="28"/>
        </w:rPr>
      </w:pPr>
      <w:r>
        <w:rPr>
          <w:b/>
          <w:sz w:val="28"/>
          <w:szCs w:val="28"/>
        </w:rPr>
        <w:t>Приложение №3</w:t>
      </w:r>
      <w:r w:rsidRPr="00035F9A">
        <w:rPr>
          <w:b/>
          <w:sz w:val="28"/>
          <w:szCs w:val="28"/>
        </w:rPr>
        <w:t>.1 к техническому заданию</w:t>
      </w:r>
    </w:p>
    <w:p w:rsidR="00035F9A" w:rsidRPr="00035F9A" w:rsidRDefault="00035F9A" w:rsidP="00035F9A">
      <w:pPr>
        <w:contextualSpacing/>
        <w:jc w:val="right"/>
        <w:rPr>
          <w:b/>
          <w:sz w:val="28"/>
          <w:szCs w:val="28"/>
        </w:rPr>
      </w:pPr>
      <w:r w:rsidRPr="00035F9A">
        <w:rPr>
          <w:b/>
          <w:sz w:val="28"/>
          <w:szCs w:val="28"/>
        </w:rPr>
        <w:t xml:space="preserve">На ремонт зданий и сооружений с заменой оконных блоков </w:t>
      </w:r>
    </w:p>
    <w:p w:rsidR="00AA2F0A" w:rsidRDefault="00035F9A" w:rsidP="00035F9A">
      <w:pPr>
        <w:contextualSpacing/>
        <w:jc w:val="right"/>
        <w:rPr>
          <w:b/>
          <w:sz w:val="28"/>
          <w:szCs w:val="28"/>
        </w:rPr>
      </w:pPr>
      <w:r w:rsidRPr="00035F9A">
        <w:rPr>
          <w:b/>
          <w:sz w:val="28"/>
          <w:szCs w:val="28"/>
        </w:rPr>
        <w:t xml:space="preserve">и дверей на тяговой подстанции </w:t>
      </w:r>
      <w:r w:rsidR="00D82E70" w:rsidRPr="00D82E70">
        <w:rPr>
          <w:b/>
          <w:sz w:val="28"/>
          <w:szCs w:val="28"/>
        </w:rPr>
        <w:t>Арташат (инв. номер №10010061)</w:t>
      </w:r>
    </w:p>
    <w:p w:rsidR="00D82E70" w:rsidRDefault="00D82E70" w:rsidP="00035F9A">
      <w:pPr>
        <w:contextualSpacing/>
        <w:jc w:val="right"/>
        <w:rPr>
          <w:b/>
          <w:sz w:val="28"/>
          <w:szCs w:val="28"/>
        </w:rPr>
      </w:pPr>
    </w:p>
    <w:tbl>
      <w:tblPr>
        <w:tblW w:w="10351" w:type="dxa"/>
        <w:tblInd w:w="137" w:type="dxa"/>
        <w:tblLook w:val="04A0" w:firstRow="1" w:lastRow="0" w:firstColumn="1" w:lastColumn="0" w:noHBand="0" w:noVBand="1"/>
      </w:tblPr>
      <w:tblGrid>
        <w:gridCol w:w="851"/>
        <w:gridCol w:w="5244"/>
        <w:gridCol w:w="1778"/>
        <w:gridCol w:w="2464"/>
        <w:gridCol w:w="14"/>
      </w:tblGrid>
      <w:tr w:rsidR="00D82E70" w:rsidRPr="00AA2F0A" w:rsidTr="008F30B9">
        <w:trPr>
          <w:trHeight w:val="47"/>
        </w:trPr>
        <w:tc>
          <w:tcPr>
            <w:tcW w:w="1035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2E70" w:rsidRPr="00AA2F0A" w:rsidRDefault="00D82E70" w:rsidP="00AA2F0A">
            <w:pPr>
              <w:jc w:val="center"/>
              <w:rPr>
                <w:b/>
                <w:color w:val="000000"/>
                <w:lang w:val="hy-AM" w:eastAsia="hy-AM"/>
              </w:rPr>
            </w:pPr>
            <w:r w:rsidRPr="000771C8">
              <w:rPr>
                <w:color w:val="000000"/>
                <w:lang w:val="hy-AM" w:eastAsia="hy-AM"/>
              </w:rPr>
              <w:t xml:space="preserve">Ведомость объемов работ </w:t>
            </w:r>
            <w:r w:rsidRPr="000771C8">
              <w:rPr>
                <w:color w:val="000000"/>
                <w:lang w:val="hy-AM" w:eastAsia="hy-AM"/>
              </w:rPr>
              <w:br/>
            </w:r>
            <w:r w:rsidRPr="000771C8">
              <w:rPr>
                <w:rFonts w:ascii="Sylfaen" w:hAnsi="Sylfaen" w:cs="Sylfaen"/>
                <w:color w:val="000000"/>
                <w:lang w:val="hy-AM" w:eastAsia="hy-AM"/>
              </w:rPr>
              <w:t>Աշխատանքների</w:t>
            </w:r>
            <w:r w:rsidRPr="000771C8">
              <w:rPr>
                <w:color w:val="000000"/>
                <w:lang w:val="hy-AM" w:eastAsia="hy-AM"/>
              </w:rPr>
              <w:t xml:space="preserve"> </w:t>
            </w:r>
            <w:r w:rsidRPr="000771C8">
              <w:rPr>
                <w:rFonts w:ascii="Sylfaen" w:hAnsi="Sylfaen" w:cs="Sylfaen"/>
                <w:color w:val="000000"/>
                <w:lang w:val="hy-AM" w:eastAsia="hy-AM"/>
              </w:rPr>
              <w:t>ծավալների</w:t>
            </w:r>
            <w:r w:rsidRPr="000771C8">
              <w:rPr>
                <w:color w:val="000000"/>
                <w:lang w:val="hy-AM" w:eastAsia="hy-AM"/>
              </w:rPr>
              <w:t xml:space="preserve"> </w:t>
            </w:r>
            <w:r w:rsidRPr="000771C8">
              <w:rPr>
                <w:rFonts w:ascii="Sylfaen" w:hAnsi="Sylfaen" w:cs="Sylfaen"/>
                <w:color w:val="000000"/>
                <w:lang w:val="hy-AM" w:eastAsia="hy-AM"/>
              </w:rPr>
              <w:t>ամփոփագիր</w:t>
            </w:r>
          </w:p>
        </w:tc>
      </w:tr>
      <w:tr w:rsidR="00652D12" w:rsidRPr="00AA2F0A" w:rsidTr="008F30B9">
        <w:trPr>
          <w:gridAfter w:val="1"/>
          <w:wAfter w:w="14" w:type="dxa"/>
          <w:trHeight w:val="47"/>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b/>
                <w:color w:val="000000"/>
                <w:lang w:eastAsia="hy-AM"/>
              </w:rPr>
            </w:pPr>
            <w:r w:rsidRPr="00AA2F0A">
              <w:rPr>
                <w:b/>
                <w:color w:val="000000"/>
                <w:lang w:eastAsia="hy-AM"/>
              </w:rPr>
              <w:t>№</w:t>
            </w:r>
          </w:p>
        </w:tc>
        <w:tc>
          <w:tcPr>
            <w:tcW w:w="5244" w:type="dxa"/>
            <w:tcBorders>
              <w:top w:val="single" w:sz="4" w:space="0" w:color="auto"/>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b/>
                <w:color w:val="000000"/>
                <w:lang w:val="hy-AM" w:eastAsia="hy-AM"/>
              </w:rPr>
            </w:pPr>
            <w:r w:rsidRPr="00AA2F0A">
              <w:rPr>
                <w:b/>
                <w:color w:val="000000"/>
                <w:lang w:val="hy-AM" w:eastAsia="hy-AM"/>
              </w:rPr>
              <w:t>Наименование  работ  и  затрат</w:t>
            </w:r>
            <w:r w:rsidRPr="00AA2F0A">
              <w:rPr>
                <w:b/>
                <w:color w:val="000000"/>
                <w:lang w:val="hy-AM" w:eastAsia="hy-AM"/>
              </w:rPr>
              <w:br/>
            </w:r>
            <w:r w:rsidRPr="00AA2F0A">
              <w:rPr>
                <w:rFonts w:ascii="Sylfaen" w:hAnsi="Sylfaen" w:cs="Sylfaen"/>
                <w:b/>
                <w:color w:val="000000"/>
                <w:lang w:val="hy-AM" w:eastAsia="hy-AM"/>
              </w:rPr>
              <w:t>Աշխատանքների</w:t>
            </w:r>
            <w:r w:rsidRPr="00AA2F0A">
              <w:rPr>
                <w:b/>
                <w:color w:val="000000"/>
                <w:lang w:val="hy-AM" w:eastAsia="hy-AM"/>
              </w:rPr>
              <w:t xml:space="preserve">  </w:t>
            </w:r>
            <w:r w:rsidRPr="00AA2F0A">
              <w:rPr>
                <w:rFonts w:ascii="Sylfaen" w:hAnsi="Sylfaen" w:cs="Sylfaen"/>
                <w:b/>
                <w:color w:val="000000"/>
                <w:lang w:val="hy-AM" w:eastAsia="hy-AM"/>
              </w:rPr>
              <w:t>անվանումը</w:t>
            </w:r>
            <w:r w:rsidRPr="00AA2F0A">
              <w:rPr>
                <w:b/>
                <w:color w:val="000000"/>
                <w:lang w:val="hy-AM" w:eastAsia="hy-AM"/>
              </w:rPr>
              <w:t xml:space="preserve">  </w:t>
            </w:r>
            <w:r w:rsidRPr="00AA2F0A">
              <w:rPr>
                <w:rFonts w:ascii="Sylfaen" w:hAnsi="Sylfaen" w:cs="Sylfaen"/>
                <w:b/>
                <w:color w:val="000000"/>
                <w:lang w:val="hy-AM" w:eastAsia="hy-AM"/>
              </w:rPr>
              <w:t>և</w:t>
            </w:r>
            <w:r w:rsidRPr="00AA2F0A">
              <w:rPr>
                <w:b/>
                <w:color w:val="000000"/>
                <w:lang w:val="hy-AM" w:eastAsia="hy-AM"/>
              </w:rPr>
              <w:t xml:space="preserve">  </w:t>
            </w:r>
            <w:r w:rsidRPr="00AA2F0A">
              <w:rPr>
                <w:rFonts w:ascii="Sylfaen" w:hAnsi="Sylfaen" w:cs="Sylfaen"/>
                <w:b/>
                <w:color w:val="000000"/>
                <w:lang w:val="hy-AM" w:eastAsia="hy-AM"/>
              </w:rPr>
              <w:t>ծախսերը</w:t>
            </w:r>
          </w:p>
        </w:tc>
        <w:tc>
          <w:tcPr>
            <w:tcW w:w="1778" w:type="dxa"/>
            <w:tcBorders>
              <w:top w:val="single" w:sz="4" w:space="0" w:color="auto"/>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b/>
                <w:color w:val="000000"/>
                <w:lang w:val="hy-AM" w:eastAsia="hy-AM"/>
              </w:rPr>
            </w:pPr>
            <w:r w:rsidRPr="00AA2F0A">
              <w:rPr>
                <w:b/>
                <w:color w:val="000000"/>
                <w:lang w:val="hy-AM" w:eastAsia="hy-AM"/>
              </w:rPr>
              <w:t>Ед.изм.</w:t>
            </w:r>
            <w:r w:rsidRPr="00AA2F0A">
              <w:rPr>
                <w:b/>
                <w:color w:val="000000"/>
                <w:lang w:val="hy-AM" w:eastAsia="hy-AM"/>
              </w:rPr>
              <w:br/>
            </w:r>
            <w:r w:rsidRPr="00AA2F0A">
              <w:rPr>
                <w:rFonts w:ascii="Sylfaen" w:hAnsi="Sylfaen" w:cs="Sylfaen"/>
                <w:b/>
                <w:color w:val="000000"/>
                <w:lang w:val="hy-AM" w:eastAsia="hy-AM"/>
              </w:rPr>
              <w:t>Չափման</w:t>
            </w:r>
            <w:r w:rsidRPr="00AA2F0A">
              <w:rPr>
                <w:b/>
                <w:color w:val="000000"/>
                <w:lang w:val="hy-AM" w:eastAsia="hy-AM"/>
              </w:rPr>
              <w:t xml:space="preserve">  </w:t>
            </w:r>
            <w:r w:rsidRPr="00AA2F0A">
              <w:rPr>
                <w:rFonts w:ascii="Sylfaen" w:hAnsi="Sylfaen" w:cs="Sylfaen"/>
                <w:b/>
                <w:color w:val="000000"/>
                <w:lang w:val="hy-AM" w:eastAsia="hy-AM"/>
              </w:rPr>
              <w:t>միավոր</w:t>
            </w:r>
          </w:p>
        </w:tc>
        <w:tc>
          <w:tcPr>
            <w:tcW w:w="2464" w:type="dxa"/>
            <w:tcBorders>
              <w:top w:val="single" w:sz="4" w:space="0" w:color="auto"/>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b/>
                <w:color w:val="000000"/>
                <w:lang w:val="hy-AM" w:eastAsia="hy-AM"/>
              </w:rPr>
            </w:pPr>
            <w:r w:rsidRPr="00AA2F0A">
              <w:rPr>
                <w:b/>
                <w:color w:val="000000"/>
                <w:lang w:val="hy-AM" w:eastAsia="hy-AM"/>
              </w:rPr>
              <w:t>Количество</w:t>
            </w:r>
            <w:r w:rsidRPr="00AA2F0A">
              <w:rPr>
                <w:b/>
                <w:color w:val="000000"/>
                <w:lang w:val="hy-AM" w:eastAsia="hy-AM"/>
              </w:rPr>
              <w:br/>
            </w:r>
            <w:r w:rsidRPr="00AA2F0A">
              <w:rPr>
                <w:rFonts w:ascii="Sylfaen" w:hAnsi="Sylfaen" w:cs="Sylfaen"/>
                <w:b/>
                <w:color w:val="000000"/>
                <w:lang w:val="hy-AM" w:eastAsia="hy-AM"/>
              </w:rPr>
              <w:t>Քանակը</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1</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Разборка  оконных блоков   </w:t>
            </w:r>
            <w:r w:rsidRPr="00AA2F0A">
              <w:rPr>
                <w:rFonts w:ascii="Sylfaen" w:hAnsi="Sylfaen" w:cs="Sylfaen"/>
                <w:color w:val="000000"/>
                <w:lang w:val="hy-AM" w:eastAsia="hy-AM"/>
              </w:rPr>
              <w:t>Պատուհանի</w:t>
            </w:r>
            <w:r w:rsidRPr="00AA2F0A">
              <w:rPr>
                <w:color w:val="000000"/>
                <w:lang w:val="hy-AM" w:eastAsia="hy-AM"/>
              </w:rPr>
              <w:t xml:space="preserve"> </w:t>
            </w:r>
            <w:r w:rsidRPr="00AA2F0A">
              <w:rPr>
                <w:rFonts w:ascii="Sylfaen" w:hAnsi="Sylfaen" w:cs="Sylfaen"/>
                <w:color w:val="000000"/>
                <w:lang w:val="hy-AM" w:eastAsia="hy-AM"/>
              </w:rPr>
              <w:t>քանդում</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 xml:space="preserve">2 </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23,30</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2</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Разборка  дверных   блоков   (металлических  со сдачей на склад)  </w:t>
            </w:r>
            <w:r w:rsidRPr="00AA2F0A">
              <w:rPr>
                <w:rFonts w:ascii="Sylfaen" w:hAnsi="Sylfaen" w:cs="Sylfaen"/>
                <w:color w:val="000000"/>
                <w:lang w:val="hy-AM" w:eastAsia="hy-AM"/>
              </w:rPr>
              <w:t>Դռների</w:t>
            </w:r>
            <w:r w:rsidRPr="00AA2F0A">
              <w:rPr>
                <w:color w:val="000000"/>
                <w:lang w:val="hy-AM" w:eastAsia="hy-AM"/>
              </w:rPr>
              <w:t xml:space="preserve">  </w:t>
            </w:r>
            <w:r w:rsidRPr="00AA2F0A">
              <w:rPr>
                <w:rFonts w:ascii="Sylfaen" w:hAnsi="Sylfaen" w:cs="Sylfaen"/>
                <w:color w:val="000000"/>
                <w:lang w:val="hy-AM" w:eastAsia="hy-AM"/>
              </w:rPr>
              <w:t>քանդում</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9,96</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3</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Установка белых металлических  пластиковых оконных  блоков со стеклопакетом   отк.часть 6,6м2/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ապակեփաթեթով</w:t>
            </w:r>
            <w:r w:rsidRPr="00AA2F0A">
              <w:rPr>
                <w:color w:val="000000"/>
                <w:lang w:val="hy-AM" w:eastAsia="hy-AM"/>
              </w:rPr>
              <w:t xml:space="preserve"> </w:t>
            </w:r>
            <w:r w:rsidRPr="00AA2F0A">
              <w:rPr>
                <w:rFonts w:ascii="Sylfaen" w:hAnsi="Sylfaen" w:cs="Sylfaen"/>
                <w:color w:val="000000"/>
                <w:lang w:val="hy-AM" w:eastAsia="hy-AM"/>
              </w:rPr>
              <w:t>պատուհանների</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 xml:space="preserve">2 </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6,60</w:t>
            </w:r>
          </w:p>
        </w:tc>
      </w:tr>
      <w:tr w:rsidR="00652D12" w:rsidRPr="00AA2F0A" w:rsidTr="008F30B9">
        <w:trPr>
          <w:gridAfter w:val="1"/>
          <w:wAfter w:w="14" w:type="dxa"/>
          <w:trHeight w:val="842"/>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4</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Установка белых металлических  пластиковых оконных  блоков со стеклопакетом   закрытая  16,1/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ապակեփաթեթով</w:t>
            </w:r>
            <w:r w:rsidRPr="00AA2F0A">
              <w:rPr>
                <w:color w:val="000000"/>
                <w:lang w:val="hy-AM" w:eastAsia="hy-AM"/>
              </w:rPr>
              <w:t xml:space="preserve"> </w:t>
            </w:r>
            <w:r w:rsidRPr="00AA2F0A">
              <w:rPr>
                <w:rFonts w:ascii="Sylfaen" w:hAnsi="Sylfaen" w:cs="Sylfaen"/>
                <w:color w:val="000000"/>
                <w:lang w:val="hy-AM" w:eastAsia="hy-AM"/>
              </w:rPr>
              <w:t>պատուհանների</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w:t>
            </w:r>
            <w:r w:rsidR="005A0F44" w:rsidRPr="005A0F44">
              <w:rPr>
                <w:color w:val="000000"/>
                <w:lang w:val="hy-AM" w:eastAsia="hy-AM"/>
              </w:rPr>
              <w:t>м2 մ2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16,10</w:t>
            </w:r>
          </w:p>
        </w:tc>
      </w:tr>
      <w:tr w:rsidR="00652D12" w:rsidRPr="00AA2F0A" w:rsidTr="008F30B9">
        <w:trPr>
          <w:gridAfter w:val="1"/>
          <w:wAfter w:w="14" w:type="dxa"/>
          <w:trHeight w:val="252"/>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5</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Сетки для окон</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шт</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6,60</w:t>
            </w:r>
          </w:p>
        </w:tc>
      </w:tr>
      <w:tr w:rsidR="00652D12" w:rsidRPr="00AA2F0A" w:rsidTr="008F30B9">
        <w:trPr>
          <w:gridAfter w:val="1"/>
          <w:wAfter w:w="14" w:type="dxa"/>
          <w:trHeight w:val="252"/>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6</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Сложный замок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шт</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7,00</w:t>
            </w:r>
          </w:p>
        </w:tc>
      </w:tr>
      <w:tr w:rsidR="00652D12" w:rsidRPr="00AA2F0A" w:rsidTr="008F30B9">
        <w:trPr>
          <w:gridAfter w:val="1"/>
          <w:wAfter w:w="14" w:type="dxa"/>
          <w:trHeight w:val="505"/>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7</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Установка  подоконников  шир.  30см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4,95</w:t>
            </w:r>
          </w:p>
        </w:tc>
      </w:tr>
      <w:tr w:rsidR="00652D12" w:rsidRPr="00AA2F0A" w:rsidTr="008F30B9">
        <w:trPr>
          <w:gridAfter w:val="1"/>
          <w:wAfter w:w="14" w:type="dxa"/>
          <w:trHeight w:val="1011"/>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8</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Доска  подоконная  пластмассовая шир.30см  </w:t>
            </w:r>
            <w:r w:rsidRPr="00AA2F0A">
              <w:rPr>
                <w:rFonts w:ascii="Sylfaen" w:hAnsi="Sylfaen" w:cs="Sylfaen"/>
                <w:color w:val="000000"/>
                <w:lang w:val="hy-AM" w:eastAsia="hy-AM"/>
              </w:rPr>
              <w:t>Պլաստմասե</w:t>
            </w:r>
            <w:r w:rsidRPr="00AA2F0A">
              <w:rPr>
                <w:color w:val="000000"/>
                <w:lang w:val="hy-AM" w:eastAsia="hy-AM"/>
              </w:rPr>
              <w:t xml:space="preserve">, </w:t>
            </w:r>
            <w:r w:rsidRPr="00AA2F0A">
              <w:rPr>
                <w:rFonts w:ascii="Sylfaen" w:hAnsi="Sylfaen" w:cs="Sylfaen"/>
                <w:color w:val="000000"/>
                <w:lang w:val="hy-AM" w:eastAsia="hy-AM"/>
              </w:rPr>
              <w:t>լայն</w:t>
            </w:r>
            <w:r w:rsidRPr="00AA2F0A">
              <w:rPr>
                <w:color w:val="000000"/>
                <w:lang w:val="hy-AM" w:eastAsia="hy-AM"/>
              </w:rPr>
              <w:t>30</w:t>
            </w:r>
            <w:r w:rsidRPr="00AA2F0A">
              <w:rPr>
                <w:rFonts w:ascii="Sylfaen" w:hAnsi="Sylfaen" w:cs="Sylfaen"/>
                <w:color w:val="000000"/>
                <w:lang w:val="hy-AM" w:eastAsia="hy-AM"/>
              </w:rPr>
              <w:t>սմ</w:t>
            </w:r>
            <w:r w:rsidRPr="00AA2F0A">
              <w:rPr>
                <w:color w:val="000000"/>
                <w:lang w:val="hy-AM" w:eastAsia="hy-AM"/>
              </w:rPr>
              <w:t xml:space="preserve">,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պատուհանագոք</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м</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16,50</w:t>
            </w:r>
          </w:p>
        </w:tc>
      </w:tr>
      <w:tr w:rsidR="00652D12" w:rsidRPr="00AA2F0A" w:rsidTr="008F30B9">
        <w:trPr>
          <w:gridAfter w:val="1"/>
          <w:wAfter w:w="14" w:type="dxa"/>
          <w:trHeight w:val="1011"/>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9</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Штукатурка  оконных   откосов  внутри комнат  гажевым раствором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w:t>
            </w:r>
            <w:r w:rsidRPr="00AA2F0A">
              <w:rPr>
                <w:color w:val="000000"/>
                <w:lang w:val="hy-AM" w:eastAsia="hy-AM"/>
              </w:rPr>
              <w:t xml:space="preserve">  </w:t>
            </w:r>
            <w:r w:rsidRPr="00AA2F0A">
              <w:rPr>
                <w:rFonts w:ascii="Sylfaen" w:hAnsi="Sylfaen" w:cs="Sylfaen"/>
                <w:color w:val="000000"/>
                <w:lang w:val="hy-AM" w:eastAsia="hy-AM"/>
              </w:rPr>
              <w:t>գաջի</w:t>
            </w:r>
            <w:r w:rsidRPr="00AA2F0A">
              <w:rPr>
                <w:color w:val="000000"/>
                <w:lang w:val="hy-AM" w:eastAsia="hy-AM"/>
              </w:rPr>
              <w:t xml:space="preserve"> </w:t>
            </w:r>
            <w:r w:rsidRPr="00AA2F0A">
              <w:rPr>
                <w:rFonts w:ascii="Sylfaen" w:hAnsi="Sylfaen" w:cs="Sylfaen"/>
                <w:color w:val="000000"/>
                <w:lang w:val="hy-AM" w:eastAsia="hy-AM"/>
              </w:rPr>
              <w:t>լուծույթով</w:t>
            </w:r>
            <w:r w:rsidRPr="00AA2F0A">
              <w:rPr>
                <w:color w:val="000000"/>
                <w:lang w:val="hy-AM" w:eastAsia="hy-AM"/>
              </w:rPr>
              <w:t xml:space="preserve">  38,5м</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9,60</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10</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Штукатурка наружных  откосов   цементным  раствором.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սվաղում</w:t>
            </w:r>
            <w:r w:rsidRPr="00AA2F0A">
              <w:rPr>
                <w:color w:val="000000"/>
                <w:lang w:val="hy-AM" w:eastAsia="hy-AM"/>
              </w:rPr>
              <w:t xml:space="preserve"> </w:t>
            </w:r>
            <w:r w:rsidRPr="00AA2F0A">
              <w:rPr>
                <w:rFonts w:ascii="Sylfaen" w:hAnsi="Sylfaen" w:cs="Sylfaen"/>
                <w:color w:val="000000"/>
                <w:lang w:val="hy-AM" w:eastAsia="hy-AM"/>
              </w:rPr>
              <w:t>ցեմենտի</w:t>
            </w:r>
            <w:r w:rsidRPr="00AA2F0A">
              <w:rPr>
                <w:color w:val="000000"/>
                <w:lang w:val="hy-AM" w:eastAsia="hy-AM"/>
              </w:rPr>
              <w:t xml:space="preserve"> </w:t>
            </w:r>
            <w:r w:rsidRPr="00AA2F0A">
              <w:rPr>
                <w:rFonts w:ascii="Sylfaen" w:hAnsi="Sylfaen" w:cs="Sylfaen"/>
                <w:color w:val="000000"/>
                <w:lang w:val="hy-AM" w:eastAsia="hy-AM"/>
              </w:rPr>
              <w:t>լուծույթով</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4,60</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11</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Разборка   перегородки     толщ.10см.  </w:t>
            </w:r>
            <w:r w:rsidRPr="00AA2F0A">
              <w:rPr>
                <w:rFonts w:ascii="Sylfaen" w:hAnsi="Sylfaen" w:cs="Sylfaen"/>
                <w:color w:val="000000"/>
                <w:lang w:val="hy-AM" w:eastAsia="hy-AM"/>
              </w:rPr>
              <w:t>Միջնապատի</w:t>
            </w:r>
            <w:r w:rsidRPr="00AA2F0A">
              <w:rPr>
                <w:color w:val="000000"/>
                <w:lang w:val="hy-AM" w:eastAsia="hy-AM"/>
              </w:rPr>
              <w:t xml:space="preserve"> </w:t>
            </w:r>
            <w:r w:rsidRPr="00AA2F0A">
              <w:rPr>
                <w:rFonts w:ascii="Sylfaen" w:hAnsi="Sylfaen" w:cs="Sylfaen"/>
                <w:color w:val="000000"/>
                <w:lang w:val="hy-AM" w:eastAsia="hy-AM"/>
              </w:rPr>
              <w:t>քանդում</w:t>
            </w:r>
            <w:r w:rsidRPr="00AA2F0A">
              <w:rPr>
                <w:color w:val="000000"/>
                <w:lang w:val="hy-AM" w:eastAsia="hy-AM"/>
              </w:rPr>
              <w:t xml:space="preserve">  </w:t>
            </w:r>
            <w:r w:rsidRPr="00AA2F0A">
              <w:rPr>
                <w:rFonts w:ascii="Sylfaen" w:hAnsi="Sylfaen" w:cs="Sylfaen"/>
                <w:color w:val="000000"/>
                <w:lang w:val="hy-AM" w:eastAsia="hy-AM"/>
              </w:rPr>
              <w:t>հաստ</w:t>
            </w:r>
            <w:r w:rsidRPr="00AA2F0A">
              <w:rPr>
                <w:color w:val="000000"/>
                <w:lang w:val="hy-AM" w:eastAsia="hy-AM"/>
              </w:rPr>
              <w:t xml:space="preserve"> 10</w:t>
            </w:r>
            <w:r w:rsidRPr="00AA2F0A">
              <w:rPr>
                <w:rFonts w:ascii="Sylfaen" w:hAnsi="Sylfaen" w:cs="Sylfaen"/>
                <w:color w:val="000000"/>
                <w:lang w:val="hy-AM" w:eastAsia="hy-AM"/>
              </w:rPr>
              <w:t>սմ</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м3 </w:t>
            </w:r>
            <w:r w:rsidRPr="00AA2F0A">
              <w:rPr>
                <w:rFonts w:ascii="Sylfaen" w:hAnsi="Sylfaen" w:cs="Sylfaen"/>
                <w:color w:val="000000"/>
                <w:lang w:val="hy-AM" w:eastAsia="hy-AM"/>
              </w:rPr>
              <w:t>մ</w:t>
            </w:r>
            <w:r w:rsidRPr="00AA2F0A">
              <w:rPr>
                <w:color w:val="000000"/>
                <w:lang w:val="hy-AM" w:eastAsia="hy-AM"/>
              </w:rPr>
              <w:t>3</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0,80</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12</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Уменьшение   размера  дверного проема камнем   туф   правильной формы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м3</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0,40</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13</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Штукатурка кладки    цементным  раствором.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սվաղում</w:t>
            </w:r>
            <w:r w:rsidRPr="00AA2F0A">
              <w:rPr>
                <w:color w:val="000000"/>
                <w:lang w:val="hy-AM" w:eastAsia="hy-AM"/>
              </w:rPr>
              <w:t xml:space="preserve"> </w:t>
            </w:r>
            <w:r w:rsidRPr="00AA2F0A">
              <w:rPr>
                <w:rFonts w:ascii="Sylfaen" w:hAnsi="Sylfaen" w:cs="Sylfaen"/>
                <w:color w:val="000000"/>
                <w:lang w:val="hy-AM" w:eastAsia="hy-AM"/>
              </w:rPr>
              <w:t>ցեմենտի</w:t>
            </w:r>
            <w:r w:rsidRPr="00AA2F0A">
              <w:rPr>
                <w:color w:val="000000"/>
                <w:lang w:val="hy-AM" w:eastAsia="hy-AM"/>
              </w:rPr>
              <w:t xml:space="preserve"> </w:t>
            </w:r>
            <w:r w:rsidRPr="00AA2F0A">
              <w:rPr>
                <w:rFonts w:ascii="Sylfaen" w:hAnsi="Sylfaen" w:cs="Sylfaen"/>
                <w:color w:val="000000"/>
                <w:lang w:val="hy-AM" w:eastAsia="hy-AM"/>
              </w:rPr>
              <w:t>լուծույթով</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1,30</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14</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Улучшенная    штукатурка  стен гипсонитом </w:t>
            </w:r>
            <w:r w:rsidRPr="00AA2F0A">
              <w:rPr>
                <w:color w:val="000000"/>
                <w:lang w:val="hy-AM" w:eastAsia="hy-AM"/>
              </w:rPr>
              <w:br/>
            </w:r>
            <w:r w:rsidRPr="00AA2F0A">
              <w:rPr>
                <w:rFonts w:ascii="Sylfaen" w:hAnsi="Sylfaen" w:cs="Sylfaen"/>
                <w:color w:val="000000"/>
                <w:lang w:val="hy-AM" w:eastAsia="hy-AM"/>
              </w:rPr>
              <w:t>Պատերի</w:t>
            </w:r>
            <w:r w:rsidRPr="00AA2F0A">
              <w:rPr>
                <w:color w:val="000000"/>
                <w:lang w:val="hy-AM" w:eastAsia="hy-AM"/>
              </w:rPr>
              <w:t xml:space="preserve"> </w:t>
            </w:r>
            <w:r w:rsidRPr="00AA2F0A">
              <w:rPr>
                <w:rFonts w:ascii="Sylfaen" w:hAnsi="Sylfaen" w:cs="Sylfaen"/>
                <w:color w:val="000000"/>
                <w:lang w:val="hy-AM" w:eastAsia="hy-AM"/>
              </w:rPr>
              <w:t>գիպսոնիտով</w:t>
            </w:r>
            <w:r w:rsidRPr="00AA2F0A">
              <w:rPr>
                <w:color w:val="000000"/>
                <w:lang w:val="hy-AM" w:eastAsia="hy-AM"/>
              </w:rPr>
              <w:t xml:space="preserve">   </w:t>
            </w:r>
            <w:r w:rsidRPr="00AA2F0A">
              <w:rPr>
                <w:rFonts w:ascii="Sylfaen" w:hAnsi="Sylfaen" w:cs="Sylfaen"/>
                <w:color w:val="000000"/>
                <w:lang w:val="hy-AM" w:eastAsia="hy-AM"/>
              </w:rPr>
              <w:t>սվաղ</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1,30</w:t>
            </w:r>
          </w:p>
        </w:tc>
      </w:tr>
      <w:tr w:rsidR="00652D12" w:rsidRPr="00AA2F0A" w:rsidTr="008F30B9">
        <w:trPr>
          <w:gridAfter w:val="1"/>
          <w:wAfter w:w="14" w:type="dxa"/>
          <w:trHeight w:val="1011"/>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lastRenderedPageBreak/>
              <w:t>15</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Установка металлической наружной  двери  с фрамугой  и с  утеплителем  </w:t>
            </w:r>
            <w:r w:rsidRPr="00AA2F0A">
              <w:rPr>
                <w:rFonts w:ascii="Sylfaen" w:hAnsi="Sylfaen" w:cs="Sylfaen"/>
                <w:color w:val="000000"/>
                <w:lang w:val="hy-AM" w:eastAsia="hy-AM"/>
              </w:rPr>
              <w:t>Մետաղական</w:t>
            </w:r>
            <w:r w:rsidRPr="00AA2F0A">
              <w:rPr>
                <w:color w:val="000000"/>
                <w:lang w:val="hy-AM" w:eastAsia="hy-AM"/>
              </w:rPr>
              <w:t xml:space="preserve">     </w:t>
            </w:r>
            <w:r w:rsidRPr="00AA2F0A">
              <w:rPr>
                <w:rFonts w:ascii="Sylfaen" w:hAnsi="Sylfaen" w:cs="Sylfaen"/>
                <w:color w:val="000000"/>
                <w:lang w:val="hy-AM" w:eastAsia="hy-AM"/>
              </w:rPr>
              <w:t>դռան</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3,30</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16</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Установка металлической наружной  двери с утеплителем  </w:t>
            </w:r>
            <w:r w:rsidRPr="00AA2F0A">
              <w:rPr>
                <w:rFonts w:ascii="Sylfaen" w:hAnsi="Sylfaen" w:cs="Sylfaen"/>
                <w:color w:val="000000"/>
                <w:lang w:val="hy-AM" w:eastAsia="hy-AM"/>
              </w:rPr>
              <w:t>Մետաղական</w:t>
            </w:r>
            <w:r w:rsidRPr="00AA2F0A">
              <w:rPr>
                <w:color w:val="000000"/>
                <w:lang w:val="hy-AM" w:eastAsia="hy-AM"/>
              </w:rPr>
              <w:t xml:space="preserve">     </w:t>
            </w:r>
            <w:r w:rsidRPr="00AA2F0A">
              <w:rPr>
                <w:rFonts w:ascii="Sylfaen" w:hAnsi="Sylfaen" w:cs="Sylfaen"/>
                <w:color w:val="000000"/>
                <w:lang w:val="hy-AM" w:eastAsia="hy-AM"/>
              </w:rPr>
              <w:t>դռան</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1,89</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17</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Установка  белых    металлопластиковых дверных блоков </w:t>
            </w:r>
            <w:r w:rsidRPr="00AA2F0A">
              <w:rPr>
                <w:rFonts w:ascii="Sylfaen" w:hAnsi="Sylfaen" w:cs="Sylfaen"/>
                <w:color w:val="000000"/>
                <w:lang w:val="hy-AM" w:eastAsia="hy-AM"/>
              </w:rPr>
              <w:t>Փակ</w:t>
            </w:r>
            <w:r w:rsidRPr="00AA2F0A">
              <w:rPr>
                <w:color w:val="000000"/>
                <w:lang w:val="hy-AM" w:eastAsia="hy-AM"/>
              </w:rPr>
              <w:t xml:space="preserve">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դռան</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4,77</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18</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Штукатурка откосов   цементным  раствором.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սվաղում</w:t>
            </w:r>
            <w:r w:rsidRPr="00AA2F0A">
              <w:rPr>
                <w:color w:val="000000"/>
                <w:lang w:val="hy-AM" w:eastAsia="hy-AM"/>
              </w:rPr>
              <w:t xml:space="preserve"> </w:t>
            </w:r>
            <w:r w:rsidRPr="00AA2F0A">
              <w:rPr>
                <w:rFonts w:ascii="Sylfaen" w:hAnsi="Sylfaen" w:cs="Sylfaen"/>
                <w:color w:val="000000"/>
                <w:lang w:val="hy-AM" w:eastAsia="hy-AM"/>
              </w:rPr>
              <w:t>ցեմենտի</w:t>
            </w:r>
            <w:r w:rsidRPr="00AA2F0A">
              <w:rPr>
                <w:color w:val="000000"/>
                <w:lang w:val="hy-AM" w:eastAsia="hy-AM"/>
              </w:rPr>
              <w:t xml:space="preserve"> </w:t>
            </w:r>
            <w:r w:rsidRPr="00AA2F0A">
              <w:rPr>
                <w:rFonts w:ascii="Sylfaen" w:hAnsi="Sylfaen" w:cs="Sylfaen"/>
                <w:color w:val="000000"/>
                <w:lang w:val="hy-AM" w:eastAsia="hy-AM"/>
              </w:rPr>
              <w:t>լուծույթով</w:t>
            </w:r>
            <w:r w:rsidRPr="00AA2F0A">
              <w:rPr>
                <w:color w:val="000000"/>
                <w:lang w:val="hy-AM" w:eastAsia="hy-AM"/>
              </w:rPr>
              <w:t xml:space="preserve"> 7,2м</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2,10</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19</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Штукатурка откосов  гипсонитом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w:t>
            </w:r>
            <w:r w:rsidRPr="00AA2F0A">
              <w:rPr>
                <w:color w:val="000000"/>
                <w:lang w:val="hy-AM" w:eastAsia="hy-AM"/>
              </w:rPr>
              <w:t xml:space="preserve">   </w:t>
            </w:r>
            <w:r w:rsidRPr="00AA2F0A">
              <w:rPr>
                <w:rFonts w:ascii="Sylfaen" w:hAnsi="Sylfaen" w:cs="Sylfaen"/>
                <w:color w:val="000000"/>
                <w:lang w:val="hy-AM" w:eastAsia="hy-AM"/>
              </w:rPr>
              <w:t>Գիպսոնիտ</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м2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2,10</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20</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Улучшенная  латексная  окраска откосов   за  2  раза со шпатлевкой    </w:t>
            </w:r>
            <w:r w:rsidRPr="00AA2F0A">
              <w:rPr>
                <w:rFonts w:ascii="Sylfaen" w:hAnsi="Sylfaen" w:cs="Sylfaen"/>
                <w:color w:val="000000"/>
                <w:lang w:val="hy-AM" w:eastAsia="hy-AM"/>
              </w:rPr>
              <w:t>Լավորակ</w:t>
            </w:r>
            <w:r w:rsidRPr="00AA2F0A">
              <w:rPr>
                <w:color w:val="000000"/>
                <w:lang w:val="hy-AM" w:eastAsia="hy-AM"/>
              </w:rPr>
              <w:t xml:space="preserve"> </w:t>
            </w:r>
            <w:r w:rsidRPr="00AA2F0A">
              <w:rPr>
                <w:rFonts w:ascii="Sylfaen" w:hAnsi="Sylfaen" w:cs="Sylfaen"/>
                <w:color w:val="000000"/>
                <w:lang w:val="hy-AM" w:eastAsia="hy-AM"/>
              </w:rPr>
              <w:t>լատեկսային</w:t>
            </w:r>
            <w:r w:rsidRPr="00AA2F0A">
              <w:rPr>
                <w:color w:val="000000"/>
                <w:lang w:val="hy-AM" w:eastAsia="hy-AM"/>
              </w:rPr>
              <w:t xml:space="preserve"> </w:t>
            </w:r>
            <w:r w:rsidRPr="00AA2F0A">
              <w:rPr>
                <w:rFonts w:ascii="Sylfaen" w:hAnsi="Sylfaen" w:cs="Sylfaen"/>
                <w:color w:val="000000"/>
                <w:lang w:val="hy-AM" w:eastAsia="hy-AM"/>
              </w:rPr>
              <w:t>ներկում</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13,00</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21</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Очистка  комнаты  от мусора,  погрузка и  вывоз  мусора на  7км. (общий мусор после ремонта)  </w:t>
            </w:r>
            <w:r w:rsidRPr="00AA2F0A">
              <w:rPr>
                <w:rFonts w:ascii="Sylfaen" w:hAnsi="Sylfaen" w:cs="Sylfaen"/>
                <w:color w:val="000000"/>
                <w:lang w:val="hy-AM" w:eastAsia="hy-AM"/>
              </w:rPr>
              <w:t>Շին</w:t>
            </w:r>
            <w:r w:rsidRPr="00AA2F0A">
              <w:rPr>
                <w:color w:val="000000"/>
                <w:lang w:val="hy-AM" w:eastAsia="hy-AM"/>
              </w:rPr>
              <w:t xml:space="preserve">  </w:t>
            </w:r>
            <w:r w:rsidRPr="00AA2F0A">
              <w:rPr>
                <w:rFonts w:ascii="Sylfaen" w:hAnsi="Sylfaen" w:cs="Sylfaen"/>
                <w:color w:val="000000"/>
                <w:lang w:val="hy-AM" w:eastAsia="hy-AM"/>
              </w:rPr>
              <w:t>աղբի</w:t>
            </w:r>
            <w:r w:rsidRPr="00AA2F0A">
              <w:rPr>
                <w:color w:val="000000"/>
                <w:lang w:val="hy-AM" w:eastAsia="hy-AM"/>
              </w:rPr>
              <w:t xml:space="preserve"> </w:t>
            </w:r>
            <w:r w:rsidRPr="00AA2F0A">
              <w:rPr>
                <w:rFonts w:ascii="Sylfaen" w:hAnsi="Sylfaen" w:cs="Sylfaen"/>
                <w:color w:val="000000"/>
                <w:lang w:val="hy-AM" w:eastAsia="hy-AM"/>
              </w:rPr>
              <w:t>մագրում</w:t>
            </w:r>
            <w:r w:rsidRPr="00AA2F0A">
              <w:rPr>
                <w:color w:val="000000"/>
                <w:lang w:val="hy-AM" w:eastAsia="hy-AM"/>
              </w:rPr>
              <w:t xml:space="preserve">, </w:t>
            </w:r>
            <w:r w:rsidRPr="00AA2F0A">
              <w:rPr>
                <w:rFonts w:ascii="Sylfaen" w:hAnsi="Sylfaen" w:cs="Sylfaen"/>
                <w:color w:val="000000"/>
                <w:lang w:val="hy-AM" w:eastAsia="hy-AM"/>
              </w:rPr>
              <w:t>բարձում</w:t>
            </w:r>
            <w:r w:rsidRPr="00AA2F0A">
              <w:rPr>
                <w:color w:val="000000"/>
                <w:lang w:val="hy-AM" w:eastAsia="hy-AM"/>
              </w:rPr>
              <w:t xml:space="preserve">  </w:t>
            </w:r>
            <w:r w:rsidRPr="00AA2F0A">
              <w:rPr>
                <w:rFonts w:ascii="Sylfaen" w:hAnsi="Sylfaen" w:cs="Sylfaen"/>
                <w:color w:val="000000"/>
                <w:lang w:val="hy-AM" w:eastAsia="hy-AM"/>
              </w:rPr>
              <w:t>ինքնաթափ</w:t>
            </w:r>
            <w:r w:rsidRPr="00AA2F0A">
              <w:rPr>
                <w:color w:val="000000"/>
                <w:lang w:val="hy-AM" w:eastAsia="hy-AM"/>
              </w:rPr>
              <w:t xml:space="preserve">  </w:t>
            </w:r>
            <w:r w:rsidRPr="00AA2F0A">
              <w:rPr>
                <w:rFonts w:ascii="Sylfaen" w:hAnsi="Sylfaen" w:cs="Sylfaen"/>
                <w:color w:val="000000"/>
                <w:lang w:val="hy-AM" w:eastAsia="hy-AM"/>
              </w:rPr>
              <w:t>և</w:t>
            </w:r>
            <w:r w:rsidRPr="00AA2F0A">
              <w:rPr>
                <w:color w:val="000000"/>
                <w:lang w:val="hy-AM" w:eastAsia="hy-AM"/>
              </w:rPr>
              <w:t xml:space="preserve">  </w:t>
            </w:r>
            <w:r w:rsidRPr="00AA2F0A">
              <w:rPr>
                <w:rFonts w:ascii="Sylfaen" w:hAnsi="Sylfaen" w:cs="Sylfaen"/>
                <w:color w:val="000000"/>
                <w:lang w:val="hy-AM" w:eastAsia="hy-AM"/>
              </w:rPr>
              <w:t>տեղափոխում</w:t>
            </w:r>
            <w:r w:rsidRPr="00AA2F0A">
              <w:rPr>
                <w:color w:val="000000"/>
                <w:lang w:val="hy-AM" w:eastAsia="hy-AM"/>
              </w:rPr>
              <w:t xml:space="preserve">  7</w:t>
            </w:r>
            <w:r w:rsidRPr="00AA2F0A">
              <w:rPr>
                <w:rFonts w:ascii="Sylfaen" w:hAnsi="Sylfaen" w:cs="Sylfaen"/>
                <w:color w:val="000000"/>
                <w:lang w:val="hy-AM" w:eastAsia="hy-AM"/>
              </w:rPr>
              <w:t>կմ</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тн </w:t>
            </w:r>
            <w:r w:rsidRPr="00AA2F0A">
              <w:rPr>
                <w:rFonts w:ascii="Sylfaen" w:hAnsi="Sylfaen" w:cs="Sylfaen"/>
                <w:color w:val="000000"/>
                <w:lang w:val="hy-AM" w:eastAsia="hy-AM"/>
              </w:rPr>
              <w:t>տ</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0,80</w:t>
            </w:r>
          </w:p>
        </w:tc>
      </w:tr>
    </w:tbl>
    <w:p w:rsidR="00AA2F0A" w:rsidRDefault="00AA2F0A" w:rsidP="006B3D69">
      <w:pPr>
        <w:shd w:val="clear" w:color="auto" w:fill="FFFFFF"/>
        <w:spacing w:line="276" w:lineRule="auto"/>
        <w:rPr>
          <w:sz w:val="22"/>
          <w:szCs w:val="22"/>
        </w:rPr>
      </w:pPr>
    </w:p>
    <w:p w:rsidR="005A0F44" w:rsidRDefault="005A0F44">
      <w:pPr>
        <w:rPr>
          <w:b/>
          <w:bCs/>
          <w:sz w:val="28"/>
          <w:szCs w:val="28"/>
        </w:rPr>
      </w:pPr>
      <w:r>
        <w:rPr>
          <w:b/>
          <w:bCs/>
          <w:sz w:val="28"/>
          <w:szCs w:val="28"/>
        </w:rPr>
        <w:br w:type="page"/>
      </w:r>
    </w:p>
    <w:p w:rsidR="005A0F44" w:rsidRPr="00110A7D" w:rsidRDefault="005A0F44" w:rsidP="005A0F44">
      <w:pPr>
        <w:tabs>
          <w:tab w:val="num" w:pos="1296"/>
        </w:tabs>
        <w:spacing w:after="60"/>
        <w:ind w:left="1296" w:hanging="1296"/>
        <w:jc w:val="right"/>
        <w:outlineLvl w:val="6"/>
        <w:rPr>
          <w:b/>
          <w:sz w:val="28"/>
          <w:szCs w:val="28"/>
        </w:rPr>
      </w:pPr>
      <w:r w:rsidRPr="00110A7D">
        <w:rPr>
          <w:b/>
          <w:sz w:val="28"/>
          <w:szCs w:val="28"/>
        </w:rPr>
        <w:lastRenderedPageBreak/>
        <w:t xml:space="preserve">Приложение № </w:t>
      </w:r>
      <w:r>
        <w:rPr>
          <w:b/>
          <w:sz w:val="28"/>
          <w:szCs w:val="28"/>
        </w:rPr>
        <w:t>4</w:t>
      </w:r>
    </w:p>
    <w:p w:rsidR="00694D02" w:rsidRPr="00694D02" w:rsidRDefault="00694D02" w:rsidP="00694D02">
      <w:pPr>
        <w:spacing w:line="276" w:lineRule="auto"/>
        <w:jc w:val="right"/>
        <w:rPr>
          <w:b/>
          <w:sz w:val="28"/>
          <w:szCs w:val="28"/>
        </w:rPr>
      </w:pPr>
      <w:r w:rsidRPr="00694D02">
        <w:rPr>
          <w:b/>
          <w:sz w:val="28"/>
          <w:szCs w:val="28"/>
        </w:rPr>
        <w:t xml:space="preserve">к извещению о проведении запроса котировок </w:t>
      </w:r>
    </w:p>
    <w:p w:rsidR="00694D02" w:rsidRPr="00694D02" w:rsidRDefault="00694D02" w:rsidP="00694D02">
      <w:pPr>
        <w:jc w:val="right"/>
        <w:rPr>
          <w:b/>
          <w:sz w:val="28"/>
          <w:szCs w:val="28"/>
        </w:rPr>
      </w:pPr>
      <w:r w:rsidRPr="00694D02">
        <w:rPr>
          <w:b/>
          <w:sz w:val="28"/>
          <w:szCs w:val="28"/>
        </w:rPr>
        <w:t>№ЮКЖД-ЗКЦ 022/94</w:t>
      </w:r>
    </w:p>
    <w:p w:rsidR="005A0F44" w:rsidRPr="00110A7D" w:rsidRDefault="005A0F44" w:rsidP="005A0F44">
      <w:pPr>
        <w:jc w:val="right"/>
        <w:rPr>
          <w:b/>
          <w:sz w:val="28"/>
          <w:szCs w:val="28"/>
        </w:rPr>
      </w:pPr>
    </w:p>
    <w:p w:rsidR="005A0F44" w:rsidRPr="000771C8" w:rsidRDefault="005A0F44" w:rsidP="005A0F44">
      <w:pPr>
        <w:contextualSpacing/>
        <w:rPr>
          <w:sz w:val="22"/>
          <w:szCs w:val="22"/>
        </w:rPr>
      </w:pPr>
    </w:p>
    <w:p w:rsidR="00AA2F0A" w:rsidRDefault="00AA2F0A" w:rsidP="00AA2F0A">
      <w:pPr>
        <w:shd w:val="clear" w:color="auto" w:fill="FFFFFF"/>
        <w:spacing w:line="276" w:lineRule="auto"/>
        <w:ind w:left="5"/>
        <w:jc w:val="center"/>
        <w:rPr>
          <w:b/>
          <w:bCs/>
          <w:sz w:val="28"/>
          <w:szCs w:val="28"/>
        </w:rPr>
      </w:pPr>
    </w:p>
    <w:p w:rsidR="00AA2F0A" w:rsidRDefault="007127B2" w:rsidP="00AA2F0A">
      <w:pPr>
        <w:shd w:val="clear" w:color="auto" w:fill="FFFFFF"/>
        <w:spacing w:line="276" w:lineRule="auto"/>
        <w:ind w:left="5"/>
        <w:jc w:val="center"/>
        <w:rPr>
          <w:b/>
          <w:bCs/>
          <w:sz w:val="28"/>
          <w:szCs w:val="28"/>
        </w:rPr>
      </w:pPr>
      <w:r w:rsidRPr="007127B2">
        <w:rPr>
          <w:b/>
          <w:bCs/>
          <w:sz w:val="28"/>
          <w:szCs w:val="28"/>
        </w:rPr>
        <w:t>Лот №3</w:t>
      </w:r>
    </w:p>
    <w:p w:rsidR="00AA2F0A" w:rsidRDefault="00AA2F0A" w:rsidP="00AA2F0A">
      <w:pPr>
        <w:shd w:val="clear" w:color="auto" w:fill="FFFFFF"/>
        <w:spacing w:line="276" w:lineRule="auto"/>
        <w:ind w:left="5"/>
        <w:jc w:val="center"/>
        <w:rPr>
          <w:b/>
          <w:bCs/>
          <w:sz w:val="28"/>
          <w:szCs w:val="28"/>
        </w:rPr>
      </w:pPr>
      <w:r w:rsidRPr="00F10DF2">
        <w:rPr>
          <w:b/>
          <w:bCs/>
          <w:sz w:val="28"/>
          <w:szCs w:val="28"/>
        </w:rPr>
        <w:t>ТЕХНИЧЕСКОЕ ЗАДАНИЕ</w:t>
      </w:r>
    </w:p>
    <w:p w:rsidR="00AA2F0A" w:rsidRPr="006B0B38" w:rsidRDefault="005A0F44" w:rsidP="00AA2F0A">
      <w:pPr>
        <w:jc w:val="center"/>
        <w:rPr>
          <w:bCs/>
          <w:sz w:val="28"/>
          <w:szCs w:val="28"/>
        </w:rPr>
      </w:pPr>
      <w:r w:rsidRPr="00B35257">
        <w:rPr>
          <w:b/>
          <w:bCs/>
          <w:sz w:val="28"/>
          <w:szCs w:val="28"/>
        </w:rPr>
        <w:t>На ремонт зданий и сооружений с заменой оконных блоков и дверей на тяговой подстанции</w:t>
      </w:r>
      <w:r w:rsidR="006B0B38" w:rsidRPr="006B0B38">
        <w:t xml:space="preserve"> </w:t>
      </w:r>
      <w:r w:rsidR="006B0B38" w:rsidRPr="006B0B38">
        <w:rPr>
          <w:b/>
          <w:bCs/>
          <w:sz w:val="28"/>
          <w:szCs w:val="28"/>
        </w:rPr>
        <w:t>Спандарян</w:t>
      </w:r>
      <w:r w:rsidR="006B0B38">
        <w:rPr>
          <w:b/>
          <w:bCs/>
          <w:sz w:val="28"/>
          <w:szCs w:val="28"/>
          <w:lang w:val="hy-AM"/>
        </w:rPr>
        <w:t xml:space="preserve"> </w:t>
      </w:r>
      <w:r w:rsidR="006B0B38" w:rsidRPr="006B0B38">
        <w:rPr>
          <w:b/>
          <w:bCs/>
          <w:sz w:val="28"/>
          <w:szCs w:val="28"/>
        </w:rPr>
        <w:t>(инв. номер №10010063</w:t>
      </w:r>
      <w:r w:rsidR="006B0B38">
        <w:rPr>
          <w:b/>
          <w:bCs/>
          <w:sz w:val="28"/>
          <w:szCs w:val="28"/>
        </w:rPr>
        <w:t>)</w:t>
      </w:r>
    </w:p>
    <w:p w:rsidR="006D604E" w:rsidRPr="005E0A18" w:rsidRDefault="006D604E" w:rsidP="00207D1C">
      <w:pPr>
        <w:contextualSpacing/>
        <w:rPr>
          <w:b/>
          <w:sz w:val="28"/>
          <w:szCs w:val="28"/>
          <w:lang w:val="hy-AM"/>
        </w:rPr>
      </w:pPr>
    </w:p>
    <w:tbl>
      <w:tblPr>
        <w:tblW w:w="10633" w:type="dxa"/>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
        <w:gridCol w:w="4287"/>
        <w:gridCol w:w="5890"/>
      </w:tblGrid>
      <w:tr w:rsidR="0050033C" w:rsidRPr="0050033C" w:rsidTr="0050033C">
        <w:tc>
          <w:tcPr>
            <w:tcW w:w="456"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jc w:val="both"/>
              <w:rPr>
                <w:lang w:val="hy-AM"/>
              </w:rPr>
            </w:pPr>
            <w:r w:rsidRPr="0050033C">
              <w:rPr>
                <w:lang w:val="hy-AM"/>
              </w:rPr>
              <w:t>1.</w:t>
            </w:r>
          </w:p>
        </w:tc>
        <w:tc>
          <w:tcPr>
            <w:tcW w:w="4287"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jc w:val="both"/>
              <w:rPr>
                <w:lang w:val="hy-AM"/>
              </w:rPr>
            </w:pPr>
            <w:r w:rsidRPr="0050033C">
              <w:rPr>
                <w:lang w:val="hy-AM"/>
              </w:rPr>
              <w:t>Перечень основных данных и требований</w:t>
            </w:r>
          </w:p>
          <w:p w:rsidR="0050033C" w:rsidRPr="0050033C" w:rsidRDefault="0050033C" w:rsidP="0050033C">
            <w:pPr>
              <w:spacing w:line="276" w:lineRule="auto"/>
              <w:contextualSpacing/>
              <w:jc w:val="both"/>
              <w:rPr>
                <w:lang w:val="hy-AM"/>
              </w:rPr>
            </w:pPr>
            <w:r w:rsidRPr="0050033C">
              <w:rPr>
                <w:rFonts w:ascii="Sylfaen" w:hAnsi="Sylfaen" w:cs="Sylfaen"/>
                <w:lang w:val="hy-AM"/>
              </w:rPr>
              <w:t>Հիմնական</w:t>
            </w:r>
            <w:r w:rsidRPr="0050033C">
              <w:rPr>
                <w:lang w:val="hy-AM"/>
              </w:rPr>
              <w:t xml:space="preserve"> </w:t>
            </w:r>
            <w:r w:rsidRPr="0050033C">
              <w:rPr>
                <w:rFonts w:ascii="Sylfaen" w:hAnsi="Sylfaen" w:cs="Sylfaen"/>
                <w:lang w:val="hy-AM"/>
              </w:rPr>
              <w:t>տվյալների</w:t>
            </w:r>
            <w:r w:rsidRPr="0050033C">
              <w:rPr>
                <w:lang w:val="hy-AM"/>
              </w:rPr>
              <w:t xml:space="preserve"> </w:t>
            </w:r>
            <w:r w:rsidRPr="0050033C">
              <w:rPr>
                <w:rFonts w:ascii="Sylfaen" w:hAnsi="Sylfaen" w:cs="Sylfaen"/>
                <w:lang w:val="hy-AM"/>
              </w:rPr>
              <w:t>և</w:t>
            </w:r>
            <w:r w:rsidRPr="0050033C">
              <w:rPr>
                <w:lang w:val="hy-AM"/>
              </w:rPr>
              <w:t xml:space="preserve"> </w:t>
            </w:r>
            <w:r w:rsidRPr="0050033C">
              <w:rPr>
                <w:rFonts w:ascii="Sylfaen" w:hAnsi="Sylfaen" w:cs="Sylfaen"/>
                <w:lang w:val="hy-AM"/>
              </w:rPr>
              <w:t>պահանջների</w:t>
            </w:r>
            <w:r w:rsidRPr="0050033C">
              <w:rPr>
                <w:lang w:val="hy-AM"/>
              </w:rPr>
              <w:t xml:space="preserve"> </w:t>
            </w:r>
            <w:r w:rsidRPr="0050033C">
              <w:rPr>
                <w:rFonts w:ascii="Sylfaen" w:hAnsi="Sylfaen" w:cs="Sylfaen"/>
                <w:lang w:val="hy-AM"/>
              </w:rPr>
              <w:t>ցանկ</w:t>
            </w:r>
          </w:p>
        </w:tc>
        <w:tc>
          <w:tcPr>
            <w:tcW w:w="5890"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r w:rsidRPr="0050033C">
              <w:rPr>
                <w:b/>
                <w:u w:val="single"/>
              </w:rPr>
              <w:t>Основные данные</w:t>
            </w:r>
            <w:r w:rsidRPr="0050033C">
              <w:rPr>
                <w:b/>
                <w:u w:val="single"/>
                <w:lang w:val="hy-AM"/>
              </w:rPr>
              <w:t xml:space="preserve"> </w:t>
            </w:r>
            <w:r w:rsidRPr="0050033C">
              <w:rPr>
                <w:b/>
                <w:u w:val="single"/>
              </w:rPr>
              <w:t>/</w:t>
            </w:r>
            <w:r w:rsidRPr="0050033C">
              <w:rPr>
                <w:b/>
                <w:u w:val="single"/>
                <w:lang w:val="hy-AM"/>
              </w:rPr>
              <w:t xml:space="preserve"> </w:t>
            </w:r>
            <w:r w:rsidRPr="0050033C">
              <w:rPr>
                <w:rFonts w:ascii="Sylfaen" w:hAnsi="Sylfaen" w:cs="Sylfaen"/>
                <w:b/>
                <w:u w:val="single"/>
                <w:lang w:val="hy-AM"/>
              </w:rPr>
              <w:t>Հիմնական</w:t>
            </w:r>
            <w:r w:rsidRPr="0050033C">
              <w:rPr>
                <w:b/>
                <w:u w:val="single"/>
                <w:lang w:val="hy-AM"/>
              </w:rPr>
              <w:t xml:space="preserve"> </w:t>
            </w:r>
            <w:r w:rsidRPr="0050033C">
              <w:rPr>
                <w:rFonts w:ascii="Sylfaen" w:hAnsi="Sylfaen" w:cs="Sylfaen"/>
                <w:b/>
                <w:u w:val="single"/>
                <w:lang w:val="hy-AM"/>
              </w:rPr>
              <w:t>տվյալներ</w:t>
            </w:r>
            <w:r w:rsidRPr="0050033C">
              <w:rPr>
                <w:lang w:val="hy-AM"/>
              </w:rPr>
              <w:t>:</w:t>
            </w:r>
            <w:r w:rsidRPr="0050033C">
              <w:t xml:space="preserve"> </w:t>
            </w:r>
          </w:p>
          <w:p w:rsidR="0050033C" w:rsidRPr="0050033C" w:rsidRDefault="0050033C" w:rsidP="0050033C">
            <w:r w:rsidRPr="0050033C">
              <w:rPr>
                <w:lang w:val="hy-AM"/>
              </w:rPr>
              <w:t xml:space="preserve">- </w:t>
            </w:r>
            <w:r w:rsidRPr="0050033C">
              <w:t xml:space="preserve">см. ведомость </w:t>
            </w:r>
            <w:r w:rsidR="00823D40" w:rsidRPr="0050033C">
              <w:t>объёмов</w:t>
            </w:r>
            <w:r w:rsidRPr="0050033C">
              <w:t xml:space="preserve"> работ (Приложение №</w:t>
            </w:r>
            <w:r w:rsidR="00AD2903">
              <w:t>4.</w:t>
            </w:r>
            <w:r w:rsidRPr="0050033C">
              <w:t>1 к настоящему техническому заданию)</w:t>
            </w:r>
          </w:p>
          <w:p w:rsidR="0050033C" w:rsidRPr="0050033C" w:rsidRDefault="0050033C" w:rsidP="0050033C">
            <w:pPr>
              <w:jc w:val="both"/>
              <w:rPr>
                <w:lang w:val="hy-AM"/>
              </w:rPr>
            </w:pPr>
            <w:r w:rsidRPr="0050033C">
              <w:t xml:space="preserve">- </w:t>
            </w:r>
            <w:r w:rsidRPr="0050033C">
              <w:rPr>
                <w:rFonts w:ascii="Sylfaen" w:hAnsi="Sylfaen" w:cs="Sylfaen"/>
                <w:lang w:val="hy-AM"/>
              </w:rPr>
              <w:t>տես՝</w:t>
            </w:r>
            <w:r w:rsidRPr="0050033C">
              <w:rPr>
                <w:lang w:val="hy-AM"/>
              </w:rPr>
              <w:t xml:space="preserve"> </w:t>
            </w:r>
            <w:r w:rsidRPr="0050033C">
              <w:rPr>
                <w:rFonts w:ascii="Sylfaen" w:hAnsi="Sylfaen" w:cs="Sylfaen"/>
                <w:lang w:val="hy-AM"/>
              </w:rPr>
              <w:t>Ծավալների</w:t>
            </w:r>
            <w:r w:rsidRPr="0050033C">
              <w:rPr>
                <w:lang w:val="hy-AM"/>
              </w:rPr>
              <w:t xml:space="preserve"> </w:t>
            </w:r>
            <w:r w:rsidRPr="0050033C">
              <w:rPr>
                <w:rFonts w:ascii="Sylfaen" w:hAnsi="Sylfaen" w:cs="Sylfaen"/>
              </w:rPr>
              <w:t>ամփոփագիր</w:t>
            </w:r>
          </w:p>
          <w:p w:rsidR="0050033C" w:rsidRPr="0050033C" w:rsidRDefault="0050033C" w:rsidP="0050033C">
            <w:pPr>
              <w:jc w:val="both"/>
              <w:rPr>
                <w:b/>
                <w:u w:val="single"/>
                <w:lang w:val="hy-AM"/>
              </w:rPr>
            </w:pPr>
            <w:r w:rsidRPr="0050033C">
              <w:rPr>
                <w:b/>
                <w:u w:val="single"/>
              </w:rPr>
              <w:t>Основные требования: /</w:t>
            </w:r>
            <w:r w:rsidRPr="0050033C">
              <w:rPr>
                <w:b/>
                <w:u w:val="single"/>
                <w:lang w:val="hy-AM"/>
              </w:rPr>
              <w:t xml:space="preserve"> </w:t>
            </w:r>
            <w:r w:rsidRPr="0050033C">
              <w:rPr>
                <w:rFonts w:ascii="Sylfaen" w:hAnsi="Sylfaen" w:cs="Sylfaen"/>
                <w:b/>
                <w:u w:val="single"/>
                <w:lang w:val="hy-AM"/>
              </w:rPr>
              <w:t>Հիմնական</w:t>
            </w:r>
            <w:r w:rsidRPr="0050033C">
              <w:rPr>
                <w:b/>
                <w:u w:val="single"/>
                <w:lang w:val="hy-AM"/>
              </w:rPr>
              <w:t xml:space="preserve"> </w:t>
            </w:r>
            <w:r w:rsidRPr="0050033C">
              <w:rPr>
                <w:rFonts w:ascii="Sylfaen" w:hAnsi="Sylfaen" w:cs="Sylfaen"/>
                <w:b/>
                <w:u w:val="single"/>
                <w:lang w:val="hy-AM"/>
              </w:rPr>
              <w:t>պահանջներ</w:t>
            </w:r>
            <w:r w:rsidRPr="0050033C">
              <w:rPr>
                <w:b/>
                <w:u w:val="single"/>
                <w:lang w:val="hy-AM"/>
              </w:rPr>
              <w:t xml:space="preserve">: </w:t>
            </w:r>
          </w:p>
          <w:p w:rsidR="0050033C" w:rsidRPr="0050033C" w:rsidRDefault="0050033C" w:rsidP="0050033C">
            <w:pPr>
              <w:jc w:val="both"/>
            </w:pPr>
            <w:r w:rsidRPr="0050033C">
              <w:rPr>
                <w:lang w:val="hy-AM"/>
              </w:rPr>
              <w:t xml:space="preserve">- </w:t>
            </w:r>
            <w:r w:rsidRPr="0050033C">
              <w:t>работы выполнить в соответствии со сметой</w:t>
            </w:r>
          </w:p>
          <w:p w:rsidR="0050033C" w:rsidRPr="0050033C" w:rsidRDefault="0050033C" w:rsidP="0050033C">
            <w:pPr>
              <w:jc w:val="both"/>
              <w:rPr>
                <w:rFonts w:eastAsia="Calibri"/>
                <w:lang w:val="hy-AM" w:eastAsia="en-US"/>
              </w:rPr>
            </w:pPr>
            <w:r w:rsidRPr="0050033C">
              <w:rPr>
                <w:rFonts w:eastAsia="Calibri"/>
                <w:lang w:val="hy-AM" w:eastAsia="en-US"/>
              </w:rPr>
              <w:t>-</w:t>
            </w:r>
            <w:r w:rsidRPr="0050033C">
              <w:rPr>
                <w:rFonts w:ascii="Sylfaen" w:hAnsi="Sylfaen" w:cs="Sylfaen"/>
                <w:lang w:val="hy-AM"/>
              </w:rPr>
              <w:t>աշխատանքերը</w:t>
            </w:r>
            <w:r w:rsidRPr="0050033C">
              <w:rPr>
                <w:lang w:val="hy-AM"/>
              </w:rPr>
              <w:t xml:space="preserve"> </w:t>
            </w:r>
            <w:r w:rsidRPr="0050033C">
              <w:rPr>
                <w:rFonts w:ascii="Sylfaen" w:hAnsi="Sylfaen" w:cs="Sylfaen"/>
                <w:lang w:val="hy-AM"/>
              </w:rPr>
              <w:t>կատարել</w:t>
            </w:r>
            <w:r w:rsidRPr="0050033C">
              <w:rPr>
                <w:lang w:val="hy-AM"/>
              </w:rPr>
              <w:t xml:space="preserve"> </w:t>
            </w:r>
            <w:r w:rsidRPr="0050033C">
              <w:rPr>
                <w:rFonts w:ascii="Sylfaen" w:hAnsi="Sylfaen" w:cs="Sylfaen"/>
                <w:lang w:val="hy-AM"/>
              </w:rPr>
              <w:t>նախահաշվի</w:t>
            </w:r>
            <w:r w:rsidRPr="0050033C">
              <w:rPr>
                <w:lang w:val="hy-AM"/>
              </w:rPr>
              <w:t xml:space="preserve"> </w:t>
            </w:r>
            <w:r w:rsidRPr="0050033C">
              <w:rPr>
                <w:rFonts w:ascii="Sylfaen" w:hAnsi="Sylfaen" w:cs="Sylfaen"/>
                <w:lang w:val="hy-AM"/>
              </w:rPr>
              <w:t>համաձայն</w:t>
            </w:r>
            <w:r w:rsidRPr="0050033C">
              <w:rPr>
                <w:rFonts w:eastAsia="Calibri"/>
                <w:lang w:val="hy-AM" w:eastAsia="en-US"/>
              </w:rPr>
              <w:t xml:space="preserve"> </w:t>
            </w:r>
          </w:p>
        </w:tc>
      </w:tr>
      <w:tr w:rsidR="0050033C" w:rsidRPr="0050033C" w:rsidTr="0050033C">
        <w:trPr>
          <w:trHeight w:val="424"/>
        </w:trPr>
        <w:tc>
          <w:tcPr>
            <w:tcW w:w="456"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jc w:val="both"/>
              <w:rPr>
                <w:lang w:val="hy-AM"/>
              </w:rPr>
            </w:pPr>
            <w:r w:rsidRPr="0050033C">
              <w:rPr>
                <w:lang w:val="hy-AM"/>
              </w:rPr>
              <w:t>2.</w:t>
            </w:r>
          </w:p>
        </w:tc>
        <w:tc>
          <w:tcPr>
            <w:tcW w:w="4287"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jc w:val="both"/>
              <w:rPr>
                <w:lang w:val="hy-AM"/>
              </w:rPr>
            </w:pPr>
            <w:r w:rsidRPr="0050033C">
              <w:rPr>
                <w:lang w:val="hy-AM"/>
              </w:rPr>
              <w:t xml:space="preserve">Общие положения </w:t>
            </w:r>
          </w:p>
          <w:p w:rsidR="0050033C" w:rsidRPr="0050033C" w:rsidRDefault="0050033C" w:rsidP="0050033C">
            <w:pPr>
              <w:spacing w:line="276" w:lineRule="auto"/>
              <w:contextualSpacing/>
              <w:jc w:val="both"/>
              <w:rPr>
                <w:lang w:val="hy-AM"/>
              </w:rPr>
            </w:pPr>
            <w:r w:rsidRPr="0050033C">
              <w:rPr>
                <w:rFonts w:ascii="Sylfaen" w:hAnsi="Sylfaen" w:cs="Sylfaen"/>
                <w:lang w:val="hy-AM"/>
              </w:rPr>
              <w:t>Ընդհանուր</w:t>
            </w:r>
            <w:r w:rsidRPr="0050033C">
              <w:rPr>
                <w:lang w:val="hy-AM"/>
              </w:rPr>
              <w:t xml:space="preserve"> </w:t>
            </w:r>
            <w:r w:rsidRPr="0050033C">
              <w:rPr>
                <w:rFonts w:ascii="Sylfaen" w:hAnsi="Sylfaen" w:cs="Sylfaen"/>
                <w:lang w:val="hy-AM"/>
              </w:rPr>
              <w:t>դրույթներ</w:t>
            </w:r>
          </w:p>
        </w:tc>
        <w:tc>
          <w:tcPr>
            <w:tcW w:w="5890"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jc w:val="both"/>
              <w:rPr>
                <w:rFonts w:eastAsia="Calibri"/>
                <w:b/>
                <w:u w:val="single"/>
                <w:lang w:val="hy-AM" w:eastAsia="en-US"/>
              </w:rPr>
            </w:pPr>
            <w:r w:rsidRPr="0050033C">
              <w:rPr>
                <w:b/>
                <w:u w:val="single"/>
                <w:lang w:val="hy-AM"/>
              </w:rPr>
              <w:t>Цель и назначение строительных работ</w:t>
            </w:r>
            <w:r w:rsidRPr="0050033C">
              <w:rPr>
                <w:rFonts w:eastAsia="Calibri"/>
                <w:b/>
                <w:u w:val="single"/>
                <w:lang w:val="hy-AM" w:eastAsia="en-US"/>
              </w:rPr>
              <w:t xml:space="preserve">/ </w:t>
            </w:r>
            <w:r w:rsidRPr="0050033C">
              <w:rPr>
                <w:rFonts w:ascii="Sylfaen" w:hAnsi="Sylfaen" w:cs="Sylfaen"/>
                <w:b/>
                <w:u w:val="single"/>
                <w:lang w:val="hy-AM"/>
              </w:rPr>
              <w:t>Շինարարական</w:t>
            </w:r>
            <w:r w:rsidRPr="0050033C">
              <w:rPr>
                <w:b/>
                <w:u w:val="single"/>
                <w:lang w:val="hy-AM"/>
              </w:rPr>
              <w:t xml:space="preserve"> </w:t>
            </w:r>
            <w:r w:rsidRPr="0050033C">
              <w:rPr>
                <w:rFonts w:ascii="Sylfaen" w:hAnsi="Sylfaen" w:cs="Sylfaen"/>
                <w:b/>
                <w:u w:val="single"/>
                <w:lang w:val="hy-AM"/>
              </w:rPr>
              <w:t>աշխատանքների</w:t>
            </w:r>
            <w:r w:rsidRPr="0050033C">
              <w:rPr>
                <w:b/>
                <w:u w:val="single"/>
                <w:lang w:val="hy-AM"/>
              </w:rPr>
              <w:t xml:space="preserve"> </w:t>
            </w:r>
            <w:r w:rsidRPr="0050033C">
              <w:rPr>
                <w:rFonts w:ascii="Sylfaen" w:hAnsi="Sylfaen" w:cs="Sylfaen"/>
                <w:b/>
                <w:u w:val="single"/>
                <w:lang w:val="hy-AM"/>
              </w:rPr>
              <w:t>նպատակ</w:t>
            </w:r>
            <w:r w:rsidRPr="0050033C">
              <w:rPr>
                <w:b/>
                <w:u w:val="single"/>
                <w:lang w:val="hy-AM"/>
              </w:rPr>
              <w:t xml:space="preserve"> </w:t>
            </w:r>
            <w:r w:rsidRPr="0050033C">
              <w:rPr>
                <w:rFonts w:ascii="Sylfaen" w:hAnsi="Sylfaen" w:cs="Sylfaen"/>
                <w:b/>
                <w:u w:val="single"/>
                <w:lang w:val="hy-AM"/>
              </w:rPr>
              <w:t>և</w:t>
            </w:r>
            <w:r w:rsidRPr="0050033C">
              <w:rPr>
                <w:b/>
                <w:u w:val="single"/>
                <w:lang w:val="hy-AM"/>
              </w:rPr>
              <w:t xml:space="preserve"> </w:t>
            </w:r>
            <w:r w:rsidRPr="0050033C">
              <w:rPr>
                <w:rFonts w:ascii="Sylfaen" w:hAnsi="Sylfaen" w:cs="Sylfaen"/>
                <w:b/>
                <w:u w:val="single"/>
                <w:lang w:val="hy-AM"/>
              </w:rPr>
              <w:t>նշանակություն</w:t>
            </w:r>
            <w:r w:rsidRPr="0050033C">
              <w:rPr>
                <w:b/>
                <w:u w:val="single"/>
                <w:lang w:val="hy-AM"/>
              </w:rPr>
              <w:t>:</w:t>
            </w:r>
            <w:r w:rsidRPr="0050033C">
              <w:rPr>
                <w:rFonts w:eastAsia="Calibri"/>
                <w:b/>
                <w:u w:val="single"/>
                <w:lang w:val="hy-AM" w:eastAsia="en-US"/>
              </w:rPr>
              <w:t xml:space="preserve"> </w:t>
            </w:r>
          </w:p>
          <w:p w:rsidR="0050033C" w:rsidRPr="0050033C" w:rsidRDefault="0050033C" w:rsidP="0050033C">
            <w:pPr>
              <w:rPr>
                <w:lang w:val="hy-AM"/>
              </w:rPr>
            </w:pPr>
            <w:r w:rsidRPr="0050033C">
              <w:rPr>
                <w:lang w:val="hy-AM"/>
              </w:rPr>
              <w:t xml:space="preserve">-Ремонт окон и дверей зданий тяговой подстанции Спандарян – </w:t>
            </w:r>
            <w:r w:rsidRPr="0050033C">
              <w:rPr>
                <w:rFonts w:ascii="Sylfaen" w:hAnsi="Sylfaen" w:cs="Sylfaen"/>
                <w:lang w:val="hy-AM"/>
              </w:rPr>
              <w:t>Սպանդարյան</w:t>
            </w:r>
            <w:r w:rsidRPr="0050033C">
              <w:rPr>
                <w:lang w:val="hy-AM"/>
              </w:rPr>
              <w:t xml:space="preserve"> </w:t>
            </w:r>
            <w:r w:rsidRPr="0050033C">
              <w:rPr>
                <w:rFonts w:ascii="Sylfaen" w:hAnsi="Sylfaen" w:cs="Sylfaen"/>
                <w:lang w:val="hy-AM"/>
              </w:rPr>
              <w:t>քարշային</w:t>
            </w:r>
            <w:r w:rsidRPr="0050033C">
              <w:rPr>
                <w:lang w:val="hy-AM"/>
              </w:rPr>
              <w:t xml:space="preserve"> </w:t>
            </w:r>
            <w:r w:rsidRPr="0050033C">
              <w:rPr>
                <w:rFonts w:ascii="Sylfaen" w:hAnsi="Sylfaen" w:cs="Sylfaen"/>
                <w:lang w:val="hy-AM"/>
              </w:rPr>
              <w:t>ենթակայանի</w:t>
            </w:r>
            <w:r w:rsidRPr="0050033C">
              <w:rPr>
                <w:lang w:val="hy-AM"/>
              </w:rPr>
              <w:t xml:space="preserve"> </w:t>
            </w:r>
            <w:r w:rsidRPr="0050033C">
              <w:rPr>
                <w:rFonts w:ascii="Sylfaen" w:hAnsi="Sylfaen" w:cs="Sylfaen"/>
                <w:lang w:val="hy-AM"/>
              </w:rPr>
              <w:t>շենք</w:t>
            </w:r>
            <w:r w:rsidRPr="0050033C">
              <w:rPr>
                <w:lang w:val="hy-AM"/>
              </w:rPr>
              <w:t xml:space="preserve">- </w:t>
            </w:r>
            <w:r w:rsidRPr="0050033C">
              <w:rPr>
                <w:rFonts w:ascii="Sylfaen" w:hAnsi="Sylfaen" w:cs="Sylfaen"/>
                <w:lang w:val="hy-AM"/>
              </w:rPr>
              <w:t>շինությունների</w:t>
            </w:r>
            <w:r w:rsidRPr="0050033C">
              <w:rPr>
                <w:lang w:val="hy-AM"/>
              </w:rPr>
              <w:t xml:space="preserve"> </w:t>
            </w:r>
            <w:r w:rsidRPr="0050033C">
              <w:rPr>
                <w:rFonts w:ascii="Sylfaen" w:hAnsi="Sylfaen" w:cs="Sylfaen"/>
                <w:lang w:val="hy-AM"/>
              </w:rPr>
              <w:t>պատուհանների</w:t>
            </w:r>
            <w:r w:rsidRPr="0050033C">
              <w:rPr>
                <w:lang w:val="hy-AM"/>
              </w:rPr>
              <w:t xml:space="preserve"> </w:t>
            </w:r>
            <w:r w:rsidRPr="0050033C">
              <w:rPr>
                <w:rFonts w:ascii="Sylfaen" w:hAnsi="Sylfaen" w:cs="Sylfaen"/>
                <w:lang w:val="hy-AM"/>
              </w:rPr>
              <w:t>և</w:t>
            </w:r>
            <w:r w:rsidRPr="0050033C">
              <w:rPr>
                <w:lang w:val="hy-AM"/>
              </w:rPr>
              <w:t xml:space="preserve"> </w:t>
            </w:r>
            <w:r w:rsidRPr="0050033C">
              <w:rPr>
                <w:rFonts w:ascii="Sylfaen" w:hAnsi="Sylfaen" w:cs="Sylfaen"/>
                <w:lang w:val="hy-AM"/>
              </w:rPr>
              <w:t>դռների</w:t>
            </w:r>
            <w:r w:rsidRPr="0050033C">
              <w:rPr>
                <w:lang w:val="hy-AM"/>
              </w:rPr>
              <w:t xml:space="preserve">  </w:t>
            </w:r>
            <w:r w:rsidRPr="0050033C">
              <w:rPr>
                <w:rFonts w:ascii="Sylfaen" w:hAnsi="Sylfaen" w:cs="Sylfaen"/>
                <w:lang w:val="hy-AM"/>
              </w:rPr>
              <w:t>վերանորոգում</w:t>
            </w:r>
            <w:r w:rsidRPr="0050033C">
              <w:rPr>
                <w:lang w:val="hy-AM"/>
              </w:rPr>
              <w:t xml:space="preserve"> </w:t>
            </w:r>
          </w:p>
          <w:p w:rsidR="0050033C" w:rsidRPr="0050033C" w:rsidRDefault="0050033C" w:rsidP="0050033C">
            <w:pPr>
              <w:rPr>
                <w:b/>
                <w:u w:val="single"/>
                <w:lang w:val="hy-AM"/>
              </w:rPr>
            </w:pPr>
            <w:r w:rsidRPr="0050033C">
              <w:rPr>
                <w:b/>
                <w:u w:val="single"/>
                <w:lang w:val="hy-AM"/>
              </w:rPr>
              <w:t xml:space="preserve">Название объекта и его местоположении / </w:t>
            </w:r>
            <w:r w:rsidRPr="0050033C">
              <w:rPr>
                <w:rFonts w:ascii="Sylfaen" w:hAnsi="Sylfaen" w:cs="Sylfaen"/>
                <w:b/>
                <w:u w:val="single"/>
                <w:lang w:val="hy-AM"/>
              </w:rPr>
              <w:t>Օբյեկտի</w:t>
            </w:r>
            <w:r w:rsidRPr="0050033C">
              <w:rPr>
                <w:b/>
                <w:u w:val="single"/>
                <w:lang w:val="hy-AM"/>
              </w:rPr>
              <w:t xml:space="preserve"> </w:t>
            </w:r>
            <w:r w:rsidRPr="0050033C">
              <w:rPr>
                <w:rFonts w:ascii="Sylfaen" w:hAnsi="Sylfaen" w:cs="Sylfaen"/>
                <w:b/>
                <w:u w:val="single"/>
                <w:lang w:val="hy-AM"/>
              </w:rPr>
              <w:t>անվանումը</w:t>
            </w:r>
            <w:r w:rsidRPr="0050033C">
              <w:rPr>
                <w:b/>
                <w:u w:val="single"/>
                <w:lang w:val="hy-AM"/>
              </w:rPr>
              <w:t xml:space="preserve"> </w:t>
            </w:r>
            <w:r w:rsidRPr="0050033C">
              <w:rPr>
                <w:rFonts w:ascii="Sylfaen" w:hAnsi="Sylfaen" w:cs="Sylfaen"/>
                <w:b/>
                <w:u w:val="single"/>
                <w:lang w:val="hy-AM"/>
              </w:rPr>
              <w:t>և</w:t>
            </w:r>
            <w:r w:rsidRPr="0050033C">
              <w:rPr>
                <w:b/>
                <w:u w:val="single"/>
                <w:lang w:val="hy-AM"/>
              </w:rPr>
              <w:t xml:space="preserve"> </w:t>
            </w:r>
            <w:r w:rsidRPr="0050033C">
              <w:rPr>
                <w:rFonts w:ascii="Sylfaen" w:hAnsi="Sylfaen" w:cs="Sylfaen"/>
                <w:b/>
                <w:u w:val="single"/>
                <w:lang w:val="hy-AM"/>
              </w:rPr>
              <w:t>տեղակայությունը</w:t>
            </w:r>
            <w:r w:rsidRPr="0050033C">
              <w:rPr>
                <w:b/>
                <w:u w:val="single"/>
                <w:lang w:val="hy-AM"/>
              </w:rPr>
              <w:t>:</w:t>
            </w:r>
          </w:p>
          <w:p w:rsidR="0050033C" w:rsidRPr="0050033C" w:rsidRDefault="0050033C" w:rsidP="0050033C">
            <w:pPr>
              <w:jc w:val="both"/>
            </w:pPr>
            <w:r w:rsidRPr="0050033C">
              <w:t xml:space="preserve">- </w:t>
            </w:r>
            <w:r w:rsidRPr="0050033C">
              <w:rPr>
                <w:lang w:val="hy-AM"/>
              </w:rPr>
              <w:t>здани</w:t>
            </w:r>
            <w:r w:rsidRPr="0050033C">
              <w:t>е</w:t>
            </w:r>
            <w:r w:rsidRPr="0050033C">
              <w:rPr>
                <w:lang w:val="hy-AM"/>
              </w:rPr>
              <w:t xml:space="preserve"> </w:t>
            </w:r>
            <w:r w:rsidRPr="0050033C">
              <w:t>ТП Спандарян</w:t>
            </w:r>
            <w:r w:rsidRPr="0050033C">
              <w:rPr>
                <w:lang w:val="hy-AM"/>
              </w:rPr>
              <w:t xml:space="preserve"> (инв. номер №10010063), </w:t>
            </w:r>
            <w:r w:rsidRPr="0050033C">
              <w:t xml:space="preserve">ст. Спандарян, </w:t>
            </w:r>
          </w:p>
          <w:p w:rsidR="0050033C" w:rsidRPr="0050033C" w:rsidRDefault="0050033C" w:rsidP="0050033C">
            <w:pPr>
              <w:jc w:val="both"/>
              <w:rPr>
                <w:lang w:val="hy-AM"/>
              </w:rPr>
            </w:pPr>
            <w:r w:rsidRPr="0050033C">
              <w:rPr>
                <w:lang w:val="hy-AM"/>
              </w:rPr>
              <w:t xml:space="preserve">- </w:t>
            </w:r>
            <w:r w:rsidRPr="0050033C">
              <w:rPr>
                <w:rFonts w:ascii="Sylfaen" w:hAnsi="Sylfaen" w:cs="Sylfaen"/>
                <w:lang w:val="hy-AM"/>
              </w:rPr>
              <w:t>Սպանդարյան</w:t>
            </w:r>
            <w:r w:rsidRPr="0050033C">
              <w:rPr>
                <w:lang w:val="hy-AM"/>
              </w:rPr>
              <w:t xml:space="preserve"> </w:t>
            </w:r>
            <w:r w:rsidRPr="0050033C">
              <w:rPr>
                <w:rFonts w:ascii="Sylfaen" w:hAnsi="Sylfaen" w:cs="Sylfaen"/>
                <w:lang w:val="hy-AM"/>
              </w:rPr>
              <w:t>քարշային</w:t>
            </w:r>
            <w:r w:rsidRPr="0050033C">
              <w:rPr>
                <w:lang w:val="hy-AM"/>
              </w:rPr>
              <w:t xml:space="preserve"> </w:t>
            </w:r>
            <w:r w:rsidRPr="0050033C">
              <w:rPr>
                <w:rFonts w:ascii="Sylfaen" w:hAnsi="Sylfaen" w:cs="Sylfaen"/>
                <w:lang w:val="hy-AM"/>
              </w:rPr>
              <w:t>ենրակայանի</w:t>
            </w:r>
            <w:r w:rsidRPr="0050033C">
              <w:rPr>
                <w:lang w:val="hy-AM"/>
              </w:rPr>
              <w:t xml:space="preserve"> </w:t>
            </w:r>
            <w:r w:rsidRPr="0050033C">
              <w:rPr>
                <w:rFonts w:ascii="Sylfaen" w:hAnsi="Sylfaen" w:cs="Sylfaen"/>
                <w:lang w:val="hy-AM"/>
              </w:rPr>
              <w:t>շենք</w:t>
            </w:r>
            <w:r w:rsidRPr="0050033C">
              <w:rPr>
                <w:lang w:val="hy-AM"/>
              </w:rPr>
              <w:t>-</w:t>
            </w:r>
            <w:r w:rsidRPr="0050033C">
              <w:rPr>
                <w:rFonts w:ascii="Sylfaen" w:hAnsi="Sylfaen" w:cs="Sylfaen"/>
                <w:lang w:val="hy-AM"/>
              </w:rPr>
              <w:t>շինություն</w:t>
            </w:r>
            <w:r w:rsidRPr="0050033C">
              <w:rPr>
                <w:rFonts w:eastAsia="Calibri"/>
                <w:lang w:val="hy-AM" w:eastAsia="en-US"/>
              </w:rPr>
              <w:t xml:space="preserve"> </w:t>
            </w:r>
            <w:r w:rsidRPr="0050033C">
              <w:rPr>
                <w:lang w:val="hy-AM"/>
              </w:rPr>
              <w:t xml:space="preserve"> (</w:t>
            </w:r>
            <w:r w:rsidRPr="0050033C">
              <w:rPr>
                <w:rFonts w:ascii="Sylfaen" w:hAnsi="Sylfaen" w:cs="Sylfaen"/>
                <w:lang w:val="hy-AM"/>
              </w:rPr>
              <w:t>գույքահամար</w:t>
            </w:r>
            <w:r w:rsidRPr="0050033C">
              <w:rPr>
                <w:lang w:val="hy-AM"/>
              </w:rPr>
              <w:t xml:space="preserve"> №10010063), </w:t>
            </w:r>
            <w:r w:rsidRPr="0050033C">
              <w:rPr>
                <w:rFonts w:ascii="Sylfaen" w:hAnsi="Sylfaen" w:cs="Sylfaen"/>
                <w:lang w:val="hy-AM"/>
              </w:rPr>
              <w:t>Սպանդարյան</w:t>
            </w:r>
            <w:r w:rsidRPr="0050033C">
              <w:rPr>
                <w:lang w:val="hy-AM"/>
              </w:rPr>
              <w:t xml:space="preserve"> </w:t>
            </w:r>
            <w:r w:rsidRPr="0050033C">
              <w:rPr>
                <w:rFonts w:ascii="Sylfaen" w:hAnsi="Sylfaen" w:cs="Sylfaen"/>
                <w:lang w:val="hy-AM"/>
              </w:rPr>
              <w:t>կայարան</w:t>
            </w:r>
          </w:p>
          <w:p w:rsidR="0050033C" w:rsidRPr="0050033C" w:rsidRDefault="0050033C" w:rsidP="0050033C">
            <w:pPr>
              <w:jc w:val="both"/>
              <w:rPr>
                <w:b/>
                <w:u w:val="single"/>
                <w:lang w:val="hy-AM"/>
              </w:rPr>
            </w:pPr>
            <w:r w:rsidRPr="0050033C">
              <w:rPr>
                <w:b/>
                <w:u w:val="single"/>
                <w:lang w:val="hy-AM"/>
              </w:rPr>
              <w:t>Описание исходного состояния объекта /</w:t>
            </w:r>
            <w:r w:rsidRPr="0050033C">
              <w:rPr>
                <w:rFonts w:eastAsia="Calibri"/>
                <w:b/>
                <w:u w:val="single"/>
                <w:lang w:val="hy-AM" w:eastAsia="en-US"/>
              </w:rPr>
              <w:t xml:space="preserve"> </w:t>
            </w:r>
            <w:r w:rsidRPr="0050033C">
              <w:rPr>
                <w:rFonts w:ascii="Sylfaen" w:hAnsi="Sylfaen" w:cs="Sylfaen"/>
                <w:b/>
                <w:u w:val="single"/>
                <w:lang w:val="hy-AM"/>
              </w:rPr>
              <w:t>Օբյեկտի</w:t>
            </w:r>
            <w:r w:rsidRPr="0050033C">
              <w:rPr>
                <w:b/>
                <w:u w:val="single"/>
                <w:lang w:val="hy-AM"/>
              </w:rPr>
              <w:t xml:space="preserve"> </w:t>
            </w:r>
            <w:r w:rsidRPr="0050033C">
              <w:rPr>
                <w:rFonts w:ascii="Sylfaen" w:hAnsi="Sylfaen" w:cs="Sylfaen"/>
                <w:b/>
                <w:u w:val="single"/>
                <w:lang w:val="hy-AM"/>
              </w:rPr>
              <w:t>նախնական</w:t>
            </w:r>
            <w:r w:rsidRPr="0050033C">
              <w:rPr>
                <w:b/>
                <w:u w:val="single"/>
                <w:lang w:val="hy-AM"/>
              </w:rPr>
              <w:t xml:space="preserve"> </w:t>
            </w:r>
            <w:r w:rsidRPr="0050033C">
              <w:rPr>
                <w:rFonts w:ascii="Sylfaen" w:hAnsi="Sylfaen" w:cs="Sylfaen"/>
                <w:b/>
                <w:u w:val="single"/>
                <w:lang w:val="hy-AM"/>
              </w:rPr>
              <w:t>վիճակի</w:t>
            </w:r>
            <w:r w:rsidRPr="0050033C">
              <w:rPr>
                <w:b/>
                <w:u w:val="single"/>
                <w:lang w:val="hy-AM"/>
              </w:rPr>
              <w:t xml:space="preserve"> </w:t>
            </w:r>
            <w:r w:rsidRPr="0050033C">
              <w:rPr>
                <w:rFonts w:ascii="Sylfaen" w:hAnsi="Sylfaen" w:cs="Sylfaen"/>
                <w:b/>
                <w:u w:val="single"/>
                <w:lang w:val="hy-AM"/>
              </w:rPr>
              <w:t>նկարագրություն</w:t>
            </w:r>
          </w:p>
          <w:p w:rsidR="0050033C" w:rsidRPr="0050033C" w:rsidRDefault="0050033C" w:rsidP="0050033C">
            <w:pPr>
              <w:jc w:val="both"/>
            </w:pPr>
            <w:r w:rsidRPr="0050033C">
              <w:rPr>
                <w:lang w:val="hy-AM"/>
              </w:rPr>
              <w:t xml:space="preserve">- </w:t>
            </w:r>
            <w:r w:rsidRPr="0050033C">
              <w:t>Сгнившие деревянные и оконные рамы, разбитые стекла.</w:t>
            </w:r>
          </w:p>
          <w:p w:rsidR="0050033C" w:rsidRPr="0050033C" w:rsidRDefault="0050033C" w:rsidP="0050033C">
            <w:pPr>
              <w:jc w:val="both"/>
              <w:rPr>
                <w:lang w:val="hy-AM"/>
              </w:rPr>
            </w:pPr>
            <w:r w:rsidRPr="0050033C">
              <w:t>-</w:t>
            </w:r>
            <w:r w:rsidRPr="0050033C">
              <w:rPr>
                <w:lang w:val="hy-AM"/>
              </w:rPr>
              <w:t xml:space="preserve"> </w:t>
            </w:r>
            <w:r w:rsidRPr="0050033C">
              <w:rPr>
                <w:rFonts w:ascii="Sylfaen" w:hAnsi="Sylfaen" w:cs="Sylfaen"/>
                <w:lang w:val="hy-AM"/>
              </w:rPr>
              <w:t>Փտած</w:t>
            </w:r>
            <w:r w:rsidRPr="0050033C">
              <w:rPr>
                <w:lang w:val="hy-AM"/>
              </w:rPr>
              <w:t xml:space="preserve"> </w:t>
            </w:r>
            <w:r w:rsidRPr="0050033C">
              <w:rPr>
                <w:rFonts w:ascii="Sylfaen" w:hAnsi="Sylfaen" w:cs="Sylfaen"/>
                <w:lang w:val="hy-AM"/>
              </w:rPr>
              <w:t>դռների</w:t>
            </w:r>
            <w:r w:rsidRPr="0050033C">
              <w:rPr>
                <w:lang w:val="hy-AM"/>
              </w:rPr>
              <w:t xml:space="preserve"> </w:t>
            </w:r>
            <w:r w:rsidRPr="0050033C">
              <w:rPr>
                <w:rFonts w:ascii="Sylfaen" w:hAnsi="Sylfaen" w:cs="Sylfaen"/>
                <w:lang w:val="hy-AM"/>
              </w:rPr>
              <w:t>և</w:t>
            </w:r>
            <w:r w:rsidRPr="0050033C">
              <w:rPr>
                <w:lang w:val="hy-AM"/>
              </w:rPr>
              <w:t xml:space="preserve"> </w:t>
            </w:r>
            <w:r w:rsidRPr="0050033C">
              <w:rPr>
                <w:rFonts w:ascii="Sylfaen" w:hAnsi="Sylfaen" w:cs="Sylfaen"/>
                <w:lang w:val="hy-AM"/>
              </w:rPr>
              <w:t>պատուհանների</w:t>
            </w:r>
            <w:r w:rsidRPr="0050033C">
              <w:rPr>
                <w:lang w:val="hy-AM"/>
              </w:rPr>
              <w:t xml:space="preserve"> </w:t>
            </w:r>
            <w:r w:rsidRPr="0050033C">
              <w:rPr>
                <w:rFonts w:ascii="Sylfaen" w:hAnsi="Sylfaen" w:cs="Sylfaen"/>
                <w:lang w:val="hy-AM"/>
              </w:rPr>
              <w:t>փայտյա</w:t>
            </w:r>
            <w:r w:rsidRPr="0050033C">
              <w:rPr>
                <w:lang w:val="hy-AM"/>
              </w:rPr>
              <w:t xml:space="preserve"> </w:t>
            </w:r>
            <w:r w:rsidRPr="0050033C">
              <w:rPr>
                <w:rFonts w:ascii="Sylfaen" w:hAnsi="Sylfaen" w:cs="Sylfaen"/>
                <w:lang w:val="hy-AM"/>
              </w:rPr>
              <w:t>շրջանակներ</w:t>
            </w:r>
            <w:r w:rsidRPr="0050033C">
              <w:rPr>
                <w:lang w:val="hy-AM"/>
              </w:rPr>
              <w:t xml:space="preserve">, </w:t>
            </w:r>
            <w:r w:rsidRPr="0050033C">
              <w:rPr>
                <w:rFonts w:ascii="Sylfaen" w:hAnsi="Sylfaen" w:cs="Sylfaen"/>
                <w:lang w:val="hy-AM"/>
              </w:rPr>
              <w:t>կոտրված</w:t>
            </w:r>
            <w:r w:rsidRPr="0050033C">
              <w:rPr>
                <w:lang w:val="hy-AM"/>
              </w:rPr>
              <w:t xml:space="preserve"> </w:t>
            </w:r>
            <w:r w:rsidRPr="0050033C">
              <w:rPr>
                <w:rFonts w:ascii="Sylfaen" w:hAnsi="Sylfaen" w:cs="Sylfaen"/>
                <w:lang w:val="hy-AM"/>
              </w:rPr>
              <w:t>ապակիներ</w:t>
            </w:r>
            <w:r w:rsidRPr="0050033C">
              <w:rPr>
                <w:lang w:val="hy-AM"/>
              </w:rPr>
              <w:t>:</w:t>
            </w:r>
          </w:p>
          <w:p w:rsidR="0050033C" w:rsidRPr="0050033C" w:rsidRDefault="0050033C" w:rsidP="0050033C">
            <w:pPr>
              <w:spacing w:before="120"/>
              <w:jc w:val="both"/>
              <w:rPr>
                <w:b/>
                <w:u w:val="single"/>
                <w:lang w:val="hy-AM"/>
              </w:rPr>
            </w:pPr>
            <w:r w:rsidRPr="0050033C">
              <w:rPr>
                <w:b/>
                <w:u w:val="single"/>
                <w:lang w:val="hy-AM"/>
              </w:rPr>
              <w:t>Описание задания на ремонт для</w:t>
            </w:r>
          </w:p>
          <w:p w:rsidR="0050033C" w:rsidRPr="0050033C" w:rsidRDefault="0050033C" w:rsidP="0050033C">
            <w:pPr>
              <w:spacing w:before="120"/>
              <w:jc w:val="both"/>
              <w:rPr>
                <w:b/>
                <w:u w:val="single"/>
                <w:lang w:val="hy-AM"/>
              </w:rPr>
            </w:pPr>
            <w:r w:rsidRPr="0050033C">
              <w:rPr>
                <w:b/>
                <w:u w:val="single"/>
                <w:lang w:val="hy-AM"/>
              </w:rPr>
              <w:t xml:space="preserve">приведения объекта в должное состояние / </w:t>
            </w:r>
            <w:r w:rsidRPr="0050033C">
              <w:rPr>
                <w:rFonts w:ascii="Sylfaen" w:hAnsi="Sylfaen" w:cs="Sylfaen"/>
                <w:b/>
                <w:u w:val="single"/>
                <w:lang w:val="hy-AM"/>
              </w:rPr>
              <w:t>Նորոգման</w:t>
            </w:r>
            <w:r w:rsidRPr="0050033C">
              <w:rPr>
                <w:b/>
                <w:u w:val="single"/>
                <w:lang w:val="hy-AM"/>
              </w:rPr>
              <w:t xml:space="preserve"> </w:t>
            </w:r>
            <w:r w:rsidRPr="0050033C">
              <w:rPr>
                <w:rFonts w:ascii="Sylfaen" w:hAnsi="Sylfaen" w:cs="Sylfaen"/>
                <w:b/>
                <w:u w:val="single"/>
                <w:lang w:val="hy-AM"/>
              </w:rPr>
              <w:t>առաջադրանքների</w:t>
            </w:r>
            <w:r w:rsidRPr="0050033C">
              <w:rPr>
                <w:b/>
                <w:u w:val="single"/>
                <w:lang w:val="hy-AM"/>
              </w:rPr>
              <w:t xml:space="preserve"> </w:t>
            </w:r>
            <w:r w:rsidRPr="0050033C">
              <w:rPr>
                <w:rFonts w:ascii="Sylfaen" w:hAnsi="Sylfaen" w:cs="Sylfaen"/>
                <w:b/>
                <w:u w:val="single"/>
                <w:lang w:val="hy-AM"/>
              </w:rPr>
              <w:t>նկարագրություն</w:t>
            </w:r>
            <w:r w:rsidRPr="0050033C">
              <w:rPr>
                <w:b/>
                <w:u w:val="single"/>
                <w:lang w:val="hy-AM"/>
              </w:rPr>
              <w:t xml:space="preserve"> </w:t>
            </w:r>
            <w:r w:rsidRPr="0050033C">
              <w:rPr>
                <w:rFonts w:ascii="Sylfaen" w:hAnsi="Sylfaen" w:cs="Sylfaen"/>
                <w:b/>
                <w:u w:val="single"/>
                <w:lang w:val="hy-AM"/>
              </w:rPr>
              <w:t>օբյեկտը</w:t>
            </w:r>
            <w:r w:rsidRPr="0050033C">
              <w:rPr>
                <w:b/>
                <w:u w:val="single"/>
                <w:lang w:val="hy-AM"/>
              </w:rPr>
              <w:t xml:space="preserve"> </w:t>
            </w:r>
            <w:r w:rsidRPr="0050033C">
              <w:rPr>
                <w:rFonts w:ascii="Sylfaen" w:hAnsi="Sylfaen" w:cs="Sylfaen"/>
                <w:b/>
                <w:u w:val="single"/>
                <w:lang w:val="hy-AM"/>
              </w:rPr>
              <w:t>պատշաճ</w:t>
            </w:r>
            <w:r w:rsidRPr="0050033C">
              <w:rPr>
                <w:b/>
                <w:u w:val="single"/>
                <w:lang w:val="hy-AM"/>
              </w:rPr>
              <w:t xml:space="preserve">  </w:t>
            </w:r>
            <w:r w:rsidRPr="0050033C">
              <w:rPr>
                <w:rFonts w:ascii="Sylfaen" w:hAnsi="Sylfaen" w:cs="Sylfaen"/>
                <w:b/>
                <w:u w:val="single"/>
                <w:lang w:val="hy-AM"/>
              </w:rPr>
              <w:t>վիճակի</w:t>
            </w:r>
            <w:r w:rsidRPr="0050033C">
              <w:rPr>
                <w:b/>
                <w:u w:val="single"/>
                <w:lang w:val="hy-AM"/>
              </w:rPr>
              <w:t xml:space="preserve"> </w:t>
            </w:r>
            <w:r w:rsidRPr="0050033C">
              <w:rPr>
                <w:rFonts w:ascii="Sylfaen" w:hAnsi="Sylfaen" w:cs="Sylfaen"/>
                <w:b/>
                <w:u w:val="single"/>
                <w:lang w:val="hy-AM"/>
              </w:rPr>
              <w:t>բերելու</w:t>
            </w:r>
            <w:r w:rsidRPr="0050033C">
              <w:rPr>
                <w:b/>
                <w:u w:val="single"/>
                <w:lang w:val="hy-AM"/>
              </w:rPr>
              <w:t xml:space="preserve"> </w:t>
            </w:r>
            <w:r w:rsidRPr="0050033C">
              <w:rPr>
                <w:rFonts w:ascii="Sylfaen" w:hAnsi="Sylfaen" w:cs="Sylfaen"/>
                <w:b/>
                <w:u w:val="single"/>
                <w:lang w:val="hy-AM"/>
              </w:rPr>
              <w:t>համար</w:t>
            </w:r>
            <w:r w:rsidRPr="0050033C">
              <w:rPr>
                <w:b/>
                <w:u w:val="single"/>
                <w:lang w:val="hy-AM"/>
              </w:rPr>
              <w:t>:</w:t>
            </w:r>
          </w:p>
          <w:p w:rsidR="0050033C" w:rsidRPr="0050033C" w:rsidRDefault="0050033C" w:rsidP="0050033C">
            <w:pPr>
              <w:spacing w:before="120"/>
              <w:jc w:val="both"/>
            </w:pPr>
            <w:r w:rsidRPr="0050033C">
              <w:rPr>
                <w:rFonts w:eastAsia="Calibri"/>
                <w:lang w:val="hy-AM" w:eastAsia="en-US"/>
              </w:rPr>
              <w:t>-</w:t>
            </w:r>
            <w:r w:rsidRPr="0050033C">
              <w:rPr>
                <w:lang w:val="hy-AM"/>
              </w:rPr>
              <w:t xml:space="preserve"> </w:t>
            </w:r>
            <w:r w:rsidRPr="0050033C">
              <w:t xml:space="preserve">Установка белых металлических пластиковых окон и дверей со стеклопакетом, штукатурка стяжки цементным раствором, </w:t>
            </w:r>
          </w:p>
          <w:p w:rsidR="0050033C" w:rsidRPr="0050033C" w:rsidRDefault="0050033C" w:rsidP="0050033C">
            <w:pPr>
              <w:jc w:val="both"/>
            </w:pPr>
            <w:r w:rsidRPr="0050033C">
              <w:lastRenderedPageBreak/>
              <w:t xml:space="preserve">- </w:t>
            </w:r>
            <w:r w:rsidRPr="0050033C">
              <w:rPr>
                <w:rFonts w:ascii="Sylfaen" w:hAnsi="Sylfaen" w:cs="Sylfaen"/>
                <w:lang w:val="hy-AM"/>
              </w:rPr>
              <w:t>Ս</w:t>
            </w:r>
            <w:r w:rsidRPr="0050033C">
              <w:rPr>
                <w:rFonts w:ascii="Sylfaen" w:hAnsi="Sylfaen" w:cs="Sylfaen"/>
              </w:rPr>
              <w:t>պիտակ</w:t>
            </w:r>
            <w:r w:rsidRPr="0050033C">
              <w:t xml:space="preserve"> </w:t>
            </w:r>
            <w:r w:rsidRPr="0050033C">
              <w:rPr>
                <w:rFonts w:ascii="Sylfaen" w:hAnsi="Sylfaen" w:cs="Sylfaen"/>
              </w:rPr>
              <w:t>մետաղապլաստե</w:t>
            </w:r>
            <w:r w:rsidRPr="0050033C">
              <w:t xml:space="preserve"> </w:t>
            </w:r>
            <w:r w:rsidRPr="0050033C">
              <w:rPr>
                <w:rFonts w:ascii="Sylfaen" w:hAnsi="Sylfaen" w:cs="Sylfaen"/>
              </w:rPr>
              <w:t>ապակեփաթեթով</w:t>
            </w:r>
            <w:r w:rsidRPr="0050033C">
              <w:t xml:space="preserve"> </w:t>
            </w:r>
            <w:r w:rsidRPr="0050033C">
              <w:rPr>
                <w:rFonts w:ascii="Sylfaen" w:hAnsi="Sylfaen" w:cs="Sylfaen"/>
              </w:rPr>
              <w:t>պատուհանների</w:t>
            </w:r>
            <w:r w:rsidRPr="0050033C">
              <w:t xml:space="preserve"> </w:t>
            </w:r>
            <w:r w:rsidRPr="0050033C">
              <w:rPr>
                <w:rFonts w:ascii="Sylfaen" w:hAnsi="Sylfaen" w:cs="Sylfaen"/>
                <w:lang w:val="hy-AM"/>
              </w:rPr>
              <w:t>և</w:t>
            </w:r>
            <w:r w:rsidRPr="0050033C">
              <w:rPr>
                <w:lang w:val="hy-AM"/>
              </w:rPr>
              <w:t xml:space="preserve"> </w:t>
            </w:r>
            <w:r w:rsidRPr="0050033C">
              <w:rPr>
                <w:rFonts w:ascii="Sylfaen" w:hAnsi="Sylfaen" w:cs="Sylfaen"/>
                <w:lang w:val="hy-AM"/>
              </w:rPr>
              <w:t>դռների</w:t>
            </w:r>
            <w:r w:rsidRPr="0050033C">
              <w:t xml:space="preserve"> </w:t>
            </w:r>
            <w:r w:rsidRPr="0050033C">
              <w:rPr>
                <w:rFonts w:ascii="Sylfaen" w:hAnsi="Sylfaen" w:cs="Sylfaen"/>
              </w:rPr>
              <w:t>տեղադրում</w:t>
            </w:r>
            <w:r w:rsidRPr="0050033C">
              <w:rPr>
                <w:lang w:val="hy-AM"/>
              </w:rPr>
              <w:t>,</w:t>
            </w:r>
            <w:r w:rsidRPr="0050033C">
              <w:t xml:space="preserve"> </w:t>
            </w:r>
            <w:r w:rsidRPr="0050033C">
              <w:rPr>
                <w:rFonts w:ascii="Sylfaen" w:hAnsi="Sylfaen" w:cs="Sylfaen"/>
                <w:lang w:val="hy-AM"/>
              </w:rPr>
              <w:t>ցեմենտող</w:t>
            </w:r>
            <w:r w:rsidRPr="0050033C">
              <w:rPr>
                <w:lang w:val="hy-AM"/>
              </w:rPr>
              <w:t xml:space="preserve"> </w:t>
            </w:r>
            <w:r w:rsidRPr="0050033C">
              <w:rPr>
                <w:rFonts w:ascii="Sylfaen" w:hAnsi="Sylfaen" w:cs="Sylfaen"/>
                <w:lang w:val="hy-AM"/>
              </w:rPr>
              <w:t>երեսասվաղում</w:t>
            </w:r>
            <w:r w:rsidRPr="0050033C">
              <w:rPr>
                <w:lang w:val="hy-AM"/>
              </w:rPr>
              <w:t>,</w:t>
            </w:r>
            <w:r w:rsidRPr="0050033C">
              <w:t xml:space="preserve"> </w:t>
            </w:r>
          </w:p>
        </w:tc>
      </w:tr>
      <w:tr w:rsidR="0050033C" w:rsidRPr="0050033C" w:rsidTr="0050033C">
        <w:trPr>
          <w:trHeight w:val="703"/>
        </w:trPr>
        <w:tc>
          <w:tcPr>
            <w:tcW w:w="456"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jc w:val="both"/>
              <w:rPr>
                <w:lang w:val="hy-AM"/>
              </w:rPr>
            </w:pPr>
            <w:r w:rsidRPr="0050033C">
              <w:rPr>
                <w:lang w:val="hy-AM"/>
              </w:rPr>
              <w:lastRenderedPageBreak/>
              <w:t>3.</w:t>
            </w:r>
          </w:p>
        </w:tc>
        <w:tc>
          <w:tcPr>
            <w:tcW w:w="4287"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jc w:val="both"/>
              <w:rPr>
                <w:lang w:val="hy-AM"/>
              </w:rPr>
            </w:pPr>
            <w:r w:rsidRPr="0050033C">
              <w:rPr>
                <w:lang w:val="hy-AM"/>
              </w:rPr>
              <w:t xml:space="preserve">Требования к производству строительных работ и качеству работ </w:t>
            </w:r>
            <w:r w:rsidRPr="0050033C">
              <w:rPr>
                <w:rFonts w:ascii="Sylfaen" w:hAnsi="Sylfaen" w:cs="Sylfaen"/>
                <w:lang w:val="hy-AM"/>
              </w:rPr>
              <w:t>Շինարարական</w:t>
            </w:r>
            <w:r w:rsidRPr="0050033C">
              <w:rPr>
                <w:lang w:val="hy-AM"/>
              </w:rPr>
              <w:t xml:space="preserve"> </w:t>
            </w:r>
            <w:r w:rsidRPr="0050033C">
              <w:rPr>
                <w:rFonts w:ascii="Sylfaen" w:hAnsi="Sylfaen" w:cs="Sylfaen"/>
                <w:lang w:val="hy-AM"/>
              </w:rPr>
              <w:t>աշխատանքների</w:t>
            </w:r>
            <w:r w:rsidRPr="0050033C">
              <w:rPr>
                <w:lang w:val="hy-AM"/>
              </w:rPr>
              <w:t xml:space="preserve"> </w:t>
            </w:r>
            <w:r w:rsidRPr="0050033C">
              <w:rPr>
                <w:rFonts w:ascii="Sylfaen" w:hAnsi="Sylfaen" w:cs="Sylfaen"/>
                <w:lang w:val="hy-AM"/>
              </w:rPr>
              <w:t>ընթացքի</w:t>
            </w:r>
            <w:r w:rsidRPr="0050033C">
              <w:rPr>
                <w:lang w:val="hy-AM"/>
              </w:rPr>
              <w:t xml:space="preserve"> </w:t>
            </w:r>
            <w:r w:rsidRPr="0050033C">
              <w:rPr>
                <w:rFonts w:ascii="Sylfaen" w:hAnsi="Sylfaen" w:cs="Sylfaen"/>
                <w:lang w:val="hy-AM"/>
              </w:rPr>
              <w:t>և</w:t>
            </w:r>
            <w:r w:rsidRPr="0050033C">
              <w:rPr>
                <w:lang w:val="hy-AM"/>
              </w:rPr>
              <w:t xml:space="preserve"> </w:t>
            </w:r>
            <w:r w:rsidRPr="0050033C">
              <w:rPr>
                <w:rFonts w:ascii="Sylfaen" w:hAnsi="Sylfaen" w:cs="Sylfaen"/>
                <w:lang w:val="hy-AM"/>
              </w:rPr>
              <w:t>աշխատանքների</w:t>
            </w:r>
            <w:r w:rsidRPr="0050033C">
              <w:rPr>
                <w:lang w:val="hy-AM"/>
              </w:rPr>
              <w:t xml:space="preserve"> </w:t>
            </w:r>
            <w:r w:rsidRPr="0050033C">
              <w:rPr>
                <w:rFonts w:ascii="Sylfaen" w:hAnsi="Sylfaen" w:cs="Sylfaen"/>
                <w:lang w:val="hy-AM"/>
              </w:rPr>
              <w:t>որակի</w:t>
            </w:r>
            <w:r w:rsidRPr="0050033C">
              <w:rPr>
                <w:lang w:val="hy-AM"/>
              </w:rPr>
              <w:t xml:space="preserve"> </w:t>
            </w:r>
            <w:r w:rsidRPr="0050033C">
              <w:rPr>
                <w:rFonts w:ascii="Sylfaen" w:hAnsi="Sylfaen" w:cs="Sylfaen"/>
                <w:lang w:val="hy-AM"/>
              </w:rPr>
              <w:t>պահանջներ</w:t>
            </w:r>
          </w:p>
        </w:tc>
        <w:tc>
          <w:tcPr>
            <w:tcW w:w="5890"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before="120"/>
              <w:jc w:val="both"/>
            </w:pPr>
            <w:r w:rsidRPr="0050033C">
              <w:t>- В соответствии с действующими строительными нормативами и требованиям технического задания</w:t>
            </w:r>
          </w:p>
          <w:p w:rsidR="0050033C" w:rsidRPr="0050033C" w:rsidRDefault="0050033C" w:rsidP="0050033C">
            <w:pPr>
              <w:spacing w:before="120"/>
              <w:jc w:val="both"/>
            </w:pPr>
            <w:r w:rsidRPr="0050033C">
              <w:t xml:space="preserve">- </w:t>
            </w:r>
            <w:r w:rsidRPr="0050033C">
              <w:rPr>
                <w:rFonts w:ascii="Sylfaen" w:hAnsi="Sylfaen" w:cs="Sylfaen"/>
              </w:rPr>
              <w:t>Գործող</w:t>
            </w:r>
            <w:r w:rsidRPr="0050033C">
              <w:t xml:space="preserve"> </w:t>
            </w:r>
            <w:r w:rsidRPr="0050033C">
              <w:rPr>
                <w:rFonts w:ascii="Sylfaen" w:hAnsi="Sylfaen" w:cs="Sylfaen"/>
              </w:rPr>
              <w:t>շինարարական</w:t>
            </w:r>
            <w:r w:rsidRPr="0050033C">
              <w:t xml:space="preserve"> </w:t>
            </w:r>
            <w:r w:rsidRPr="0050033C">
              <w:rPr>
                <w:rFonts w:ascii="Sylfaen" w:hAnsi="Sylfaen" w:cs="Sylfaen"/>
              </w:rPr>
              <w:t>նորմատիվների</w:t>
            </w:r>
            <w:r w:rsidRPr="0050033C">
              <w:t xml:space="preserve"> </w:t>
            </w:r>
            <w:r w:rsidRPr="0050033C">
              <w:rPr>
                <w:rFonts w:ascii="Sylfaen" w:hAnsi="Sylfaen" w:cs="Sylfaen"/>
              </w:rPr>
              <w:t>և</w:t>
            </w:r>
            <w:r w:rsidRPr="0050033C">
              <w:t xml:space="preserve"> </w:t>
            </w:r>
            <w:r w:rsidRPr="0050033C">
              <w:rPr>
                <w:rFonts w:ascii="Sylfaen" w:hAnsi="Sylfaen" w:cs="Sylfaen"/>
              </w:rPr>
              <w:t>տեխնիկական</w:t>
            </w:r>
            <w:r w:rsidRPr="0050033C">
              <w:t xml:space="preserve"> </w:t>
            </w:r>
            <w:r w:rsidRPr="0050033C">
              <w:rPr>
                <w:rFonts w:ascii="Sylfaen" w:hAnsi="Sylfaen" w:cs="Sylfaen"/>
              </w:rPr>
              <w:t>առաջադրանքի</w:t>
            </w:r>
            <w:r w:rsidRPr="0050033C">
              <w:t xml:space="preserve"> </w:t>
            </w:r>
            <w:r w:rsidRPr="0050033C">
              <w:rPr>
                <w:rFonts w:ascii="Sylfaen" w:hAnsi="Sylfaen" w:cs="Sylfaen"/>
              </w:rPr>
              <w:t>պահանջների</w:t>
            </w:r>
            <w:r w:rsidRPr="0050033C">
              <w:rPr>
                <w:rFonts w:ascii="Sylfaen" w:hAnsi="Sylfaen" w:cs="Sylfaen"/>
                <w:lang w:val="hy-AM"/>
              </w:rPr>
              <w:t>ն</w:t>
            </w:r>
            <w:r w:rsidRPr="0050033C">
              <w:t xml:space="preserve"> </w:t>
            </w:r>
            <w:r w:rsidRPr="0050033C">
              <w:rPr>
                <w:rFonts w:ascii="Sylfaen" w:hAnsi="Sylfaen" w:cs="Sylfaen"/>
              </w:rPr>
              <w:t>համապատասխան</w:t>
            </w:r>
          </w:p>
          <w:p w:rsidR="0050033C" w:rsidRPr="0050033C" w:rsidRDefault="0050033C" w:rsidP="0050033C">
            <w:pPr>
              <w:spacing w:before="120"/>
              <w:jc w:val="both"/>
              <w:rPr>
                <w:rFonts w:eastAsia="Calibri"/>
                <w:lang w:val="hy-AM" w:eastAsia="en-US"/>
              </w:rPr>
            </w:pPr>
          </w:p>
        </w:tc>
      </w:tr>
      <w:tr w:rsidR="0050033C" w:rsidRPr="0050033C" w:rsidTr="0050033C">
        <w:trPr>
          <w:trHeight w:val="344"/>
        </w:trPr>
        <w:tc>
          <w:tcPr>
            <w:tcW w:w="456"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jc w:val="both"/>
              <w:rPr>
                <w:lang w:val="hy-AM"/>
              </w:rPr>
            </w:pPr>
            <w:r w:rsidRPr="0050033C">
              <w:rPr>
                <w:lang w:val="hy-AM"/>
              </w:rPr>
              <w:t>4.</w:t>
            </w:r>
          </w:p>
        </w:tc>
        <w:tc>
          <w:tcPr>
            <w:tcW w:w="4287"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jc w:val="both"/>
              <w:rPr>
                <w:lang w:val="hy-AM"/>
              </w:rPr>
            </w:pPr>
            <w:r w:rsidRPr="0050033C">
              <w:rPr>
                <w:lang w:val="hy-AM"/>
              </w:rPr>
              <w:t xml:space="preserve">Общие сроки и график выполнения работ </w:t>
            </w:r>
          </w:p>
          <w:p w:rsidR="0050033C" w:rsidRPr="0050033C" w:rsidRDefault="0050033C" w:rsidP="0050033C">
            <w:pPr>
              <w:spacing w:line="276" w:lineRule="auto"/>
              <w:contextualSpacing/>
              <w:jc w:val="both"/>
              <w:rPr>
                <w:lang w:val="hy-AM"/>
              </w:rPr>
            </w:pPr>
            <w:r w:rsidRPr="0050033C">
              <w:rPr>
                <w:rFonts w:ascii="Sylfaen" w:hAnsi="Sylfaen" w:cs="Sylfaen"/>
                <w:lang w:val="hy-AM"/>
              </w:rPr>
              <w:t>Ընդհանուր</w:t>
            </w:r>
            <w:r w:rsidRPr="0050033C">
              <w:rPr>
                <w:lang w:val="hy-AM"/>
              </w:rPr>
              <w:t xml:space="preserve"> </w:t>
            </w:r>
            <w:r w:rsidRPr="0050033C">
              <w:rPr>
                <w:rFonts w:ascii="Sylfaen" w:hAnsi="Sylfaen" w:cs="Sylfaen"/>
                <w:lang w:val="hy-AM"/>
              </w:rPr>
              <w:t>ժամկետներ</w:t>
            </w:r>
            <w:r w:rsidRPr="0050033C">
              <w:rPr>
                <w:lang w:val="hy-AM"/>
              </w:rPr>
              <w:t xml:space="preserve"> </w:t>
            </w:r>
            <w:r w:rsidRPr="0050033C">
              <w:rPr>
                <w:rFonts w:ascii="Sylfaen" w:hAnsi="Sylfaen" w:cs="Sylfaen"/>
                <w:lang w:val="hy-AM"/>
              </w:rPr>
              <w:t>և</w:t>
            </w:r>
            <w:r w:rsidRPr="0050033C">
              <w:rPr>
                <w:lang w:val="hy-AM"/>
              </w:rPr>
              <w:t xml:space="preserve"> </w:t>
            </w:r>
            <w:r w:rsidRPr="0050033C">
              <w:rPr>
                <w:rFonts w:ascii="Sylfaen" w:hAnsi="Sylfaen" w:cs="Sylfaen"/>
                <w:lang w:val="hy-AM"/>
              </w:rPr>
              <w:t>աշխատանքների</w:t>
            </w:r>
            <w:r w:rsidRPr="0050033C">
              <w:rPr>
                <w:lang w:val="hy-AM"/>
              </w:rPr>
              <w:t xml:space="preserve"> </w:t>
            </w:r>
            <w:r w:rsidRPr="0050033C">
              <w:rPr>
                <w:rFonts w:ascii="Sylfaen" w:hAnsi="Sylfaen" w:cs="Sylfaen"/>
                <w:lang w:val="hy-AM"/>
              </w:rPr>
              <w:t>կատարման</w:t>
            </w:r>
            <w:r w:rsidRPr="0050033C">
              <w:rPr>
                <w:lang w:val="hy-AM"/>
              </w:rPr>
              <w:t xml:space="preserve"> </w:t>
            </w:r>
            <w:r w:rsidRPr="0050033C">
              <w:rPr>
                <w:rFonts w:ascii="Sylfaen" w:hAnsi="Sylfaen" w:cs="Sylfaen"/>
                <w:lang w:val="hy-AM"/>
              </w:rPr>
              <w:t>ժամանակացույց</w:t>
            </w:r>
          </w:p>
        </w:tc>
        <w:tc>
          <w:tcPr>
            <w:tcW w:w="5890"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contextualSpacing/>
              <w:jc w:val="both"/>
            </w:pPr>
            <w:r w:rsidRPr="0050033C">
              <w:t>- начало и окончание работ – 45 дней с момента подписания договора</w:t>
            </w:r>
          </w:p>
          <w:p w:rsidR="0050033C" w:rsidRPr="0050033C" w:rsidRDefault="0050033C" w:rsidP="0050033C">
            <w:pPr>
              <w:contextualSpacing/>
              <w:jc w:val="both"/>
            </w:pPr>
          </w:p>
          <w:p w:rsidR="0050033C" w:rsidRPr="0050033C" w:rsidRDefault="0050033C" w:rsidP="0050033C">
            <w:pPr>
              <w:jc w:val="both"/>
            </w:pPr>
            <w:r w:rsidRPr="0050033C">
              <w:t xml:space="preserve">- </w:t>
            </w:r>
            <w:r w:rsidRPr="0050033C">
              <w:rPr>
                <w:rFonts w:ascii="Sylfaen" w:hAnsi="Sylfaen" w:cs="Sylfaen"/>
              </w:rPr>
              <w:t>աշխատանքների</w:t>
            </w:r>
            <w:r w:rsidRPr="0050033C">
              <w:t xml:space="preserve"> </w:t>
            </w:r>
            <w:r w:rsidRPr="0050033C">
              <w:rPr>
                <w:rFonts w:ascii="Sylfaen" w:hAnsi="Sylfaen" w:cs="Sylfaen"/>
              </w:rPr>
              <w:t>սկիզբը</w:t>
            </w:r>
            <w:r w:rsidRPr="0050033C">
              <w:t xml:space="preserve"> </w:t>
            </w:r>
            <w:r w:rsidRPr="0050033C">
              <w:rPr>
                <w:rFonts w:ascii="Sylfaen" w:hAnsi="Sylfaen" w:cs="Sylfaen"/>
              </w:rPr>
              <w:t>և</w:t>
            </w:r>
            <w:r w:rsidRPr="0050033C">
              <w:t xml:space="preserve"> </w:t>
            </w:r>
            <w:r w:rsidRPr="0050033C">
              <w:rPr>
                <w:rFonts w:ascii="Sylfaen" w:hAnsi="Sylfaen" w:cs="Sylfaen"/>
              </w:rPr>
              <w:t>ավարտը</w:t>
            </w:r>
            <w:r w:rsidRPr="0050033C">
              <w:t xml:space="preserve"> </w:t>
            </w:r>
            <w:r w:rsidRPr="0050033C">
              <w:rPr>
                <w:rFonts w:ascii="Sylfaen" w:hAnsi="Sylfaen" w:cs="Sylfaen"/>
              </w:rPr>
              <w:t>՝</w:t>
            </w:r>
            <w:r w:rsidRPr="0050033C">
              <w:t xml:space="preserve">  </w:t>
            </w:r>
            <w:r w:rsidRPr="0050033C">
              <w:rPr>
                <w:rFonts w:ascii="Sylfaen" w:hAnsi="Sylfaen" w:cs="Sylfaen"/>
              </w:rPr>
              <w:t>պայմանագրի</w:t>
            </w:r>
            <w:r w:rsidRPr="0050033C">
              <w:t xml:space="preserve"> </w:t>
            </w:r>
            <w:r w:rsidRPr="0050033C">
              <w:rPr>
                <w:rFonts w:ascii="Sylfaen" w:hAnsi="Sylfaen" w:cs="Sylfaen"/>
              </w:rPr>
              <w:t>կնքման</w:t>
            </w:r>
            <w:r w:rsidRPr="0050033C">
              <w:t xml:space="preserve"> </w:t>
            </w:r>
            <w:r w:rsidRPr="0050033C">
              <w:rPr>
                <w:rFonts w:ascii="Sylfaen" w:hAnsi="Sylfaen" w:cs="Sylfaen"/>
              </w:rPr>
              <w:t>օրվանից</w:t>
            </w:r>
            <w:r w:rsidRPr="0050033C">
              <w:t xml:space="preserve"> 45 </w:t>
            </w:r>
            <w:r w:rsidRPr="0050033C">
              <w:rPr>
                <w:rFonts w:ascii="Sylfaen" w:hAnsi="Sylfaen" w:cs="Sylfaen"/>
              </w:rPr>
              <w:t>օր</w:t>
            </w:r>
          </w:p>
        </w:tc>
      </w:tr>
      <w:tr w:rsidR="0050033C" w:rsidRPr="0020648A" w:rsidTr="0050033C">
        <w:trPr>
          <w:trHeight w:val="422"/>
        </w:trPr>
        <w:tc>
          <w:tcPr>
            <w:tcW w:w="456"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lang w:val="hy-AM"/>
              </w:rPr>
            </w:pPr>
            <w:r w:rsidRPr="0050033C">
              <w:rPr>
                <w:lang w:val="hy-AM"/>
              </w:rPr>
              <w:t>5.</w:t>
            </w:r>
          </w:p>
        </w:tc>
        <w:tc>
          <w:tcPr>
            <w:tcW w:w="4287"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lang w:val="hy-AM"/>
              </w:rPr>
            </w:pPr>
            <w:r w:rsidRPr="0050033C">
              <w:rPr>
                <w:lang w:val="hy-AM"/>
              </w:rPr>
              <w:t>Требования к составу Исполнительной документации, передаваемой Заказчику</w:t>
            </w:r>
          </w:p>
          <w:p w:rsidR="0050033C" w:rsidRPr="0050033C" w:rsidRDefault="0050033C" w:rsidP="0050033C">
            <w:pPr>
              <w:spacing w:line="276" w:lineRule="auto"/>
              <w:contextualSpacing/>
              <w:rPr>
                <w:lang w:val="hy-AM"/>
              </w:rPr>
            </w:pPr>
            <w:r w:rsidRPr="0050033C">
              <w:rPr>
                <w:rFonts w:ascii="Sylfaen" w:hAnsi="Sylfaen" w:cs="Sylfaen"/>
                <w:lang w:val="hy-AM"/>
              </w:rPr>
              <w:t>Պատվիրատուին</w:t>
            </w:r>
            <w:r w:rsidRPr="0050033C">
              <w:rPr>
                <w:lang w:val="hy-AM"/>
              </w:rPr>
              <w:t xml:space="preserve"> </w:t>
            </w:r>
            <w:r w:rsidRPr="0050033C">
              <w:rPr>
                <w:rFonts w:ascii="Sylfaen" w:hAnsi="Sylfaen" w:cs="Sylfaen"/>
                <w:lang w:val="hy-AM"/>
              </w:rPr>
              <w:t>փոխանցվող</w:t>
            </w:r>
            <w:r w:rsidRPr="0050033C">
              <w:rPr>
                <w:lang w:val="hy-AM"/>
              </w:rPr>
              <w:t xml:space="preserve"> </w:t>
            </w:r>
            <w:r w:rsidRPr="0050033C">
              <w:rPr>
                <w:rFonts w:ascii="Sylfaen" w:hAnsi="Sylfaen" w:cs="Sylfaen"/>
                <w:lang w:val="hy-AM"/>
              </w:rPr>
              <w:t>կատարողական</w:t>
            </w:r>
            <w:r w:rsidRPr="0050033C">
              <w:rPr>
                <w:lang w:val="hy-AM"/>
              </w:rPr>
              <w:t xml:space="preserve"> </w:t>
            </w:r>
            <w:r w:rsidRPr="0050033C">
              <w:rPr>
                <w:rFonts w:ascii="Sylfaen" w:hAnsi="Sylfaen" w:cs="Sylfaen"/>
                <w:lang w:val="hy-AM"/>
              </w:rPr>
              <w:t>փաստաթղթեր</w:t>
            </w:r>
          </w:p>
        </w:tc>
        <w:tc>
          <w:tcPr>
            <w:tcW w:w="5890"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after="120"/>
              <w:jc w:val="both"/>
              <w:rPr>
                <w:lang w:val="hy-AM"/>
              </w:rPr>
            </w:pPr>
            <w:r w:rsidRPr="0050033C">
              <w:rPr>
                <w:b/>
                <w:lang w:val="hy-AM"/>
              </w:rPr>
              <w:t xml:space="preserve"> Исполнительная документация:</w:t>
            </w:r>
            <w:r w:rsidRPr="0050033C">
              <w:rPr>
                <w:lang w:val="hy-AM"/>
              </w:rPr>
              <w:t xml:space="preserve"> </w:t>
            </w:r>
          </w:p>
          <w:p w:rsidR="0050033C" w:rsidRPr="0050033C" w:rsidRDefault="0050033C" w:rsidP="0050033C">
            <w:pPr>
              <w:spacing w:after="120"/>
              <w:jc w:val="both"/>
              <w:rPr>
                <w:b/>
                <w:lang w:val="hy-AM"/>
              </w:rPr>
            </w:pPr>
            <w:r w:rsidRPr="0050033C">
              <w:rPr>
                <w:lang w:val="hy-AM"/>
              </w:rPr>
              <w:t>- Акт на выполненные общестроительные работы.</w:t>
            </w:r>
          </w:p>
          <w:p w:rsidR="0050033C" w:rsidRPr="0050033C" w:rsidRDefault="0050033C" w:rsidP="0050033C">
            <w:pPr>
              <w:spacing w:after="120"/>
              <w:jc w:val="both"/>
              <w:rPr>
                <w:b/>
                <w:u w:val="single"/>
                <w:lang w:val="hy-AM"/>
              </w:rPr>
            </w:pPr>
            <w:r w:rsidRPr="0050033C">
              <w:rPr>
                <w:rFonts w:ascii="Sylfaen" w:hAnsi="Sylfaen" w:cs="Sylfaen"/>
                <w:b/>
                <w:u w:val="single"/>
                <w:lang w:val="hy-AM"/>
              </w:rPr>
              <w:t>Կատարողական</w:t>
            </w:r>
            <w:r w:rsidRPr="0050033C">
              <w:rPr>
                <w:b/>
                <w:u w:val="single"/>
                <w:lang w:val="hy-AM"/>
              </w:rPr>
              <w:t xml:space="preserve"> </w:t>
            </w:r>
            <w:r w:rsidRPr="0050033C">
              <w:rPr>
                <w:rFonts w:ascii="Sylfaen" w:hAnsi="Sylfaen" w:cs="Sylfaen"/>
                <w:b/>
                <w:u w:val="single"/>
                <w:lang w:val="hy-AM"/>
              </w:rPr>
              <w:t>փաստաթղթեր</w:t>
            </w:r>
          </w:p>
          <w:p w:rsidR="0050033C" w:rsidRPr="0050033C" w:rsidRDefault="0050033C" w:rsidP="0050033C">
            <w:pPr>
              <w:spacing w:after="120"/>
              <w:jc w:val="both"/>
              <w:rPr>
                <w:lang w:val="hy-AM"/>
              </w:rPr>
            </w:pPr>
            <w:r w:rsidRPr="0050033C">
              <w:rPr>
                <w:rFonts w:ascii="Sylfaen" w:hAnsi="Sylfaen" w:cs="Sylfaen"/>
                <w:lang w:val="hy-AM"/>
              </w:rPr>
              <w:t>Ընդհանուր</w:t>
            </w:r>
            <w:r w:rsidRPr="0050033C">
              <w:rPr>
                <w:lang w:val="hy-AM"/>
              </w:rPr>
              <w:t xml:space="preserve"> </w:t>
            </w:r>
            <w:r w:rsidRPr="0050033C">
              <w:rPr>
                <w:rFonts w:ascii="Sylfaen" w:hAnsi="Sylfaen" w:cs="Sylfaen"/>
                <w:lang w:val="hy-AM"/>
              </w:rPr>
              <w:t>շինարարական</w:t>
            </w:r>
            <w:r w:rsidRPr="0050033C">
              <w:rPr>
                <w:lang w:val="hy-AM"/>
              </w:rPr>
              <w:t xml:space="preserve"> </w:t>
            </w:r>
            <w:r w:rsidRPr="0050033C">
              <w:rPr>
                <w:rFonts w:ascii="Sylfaen" w:hAnsi="Sylfaen" w:cs="Sylfaen"/>
                <w:lang w:val="hy-AM"/>
              </w:rPr>
              <w:t>աշխատանքների</w:t>
            </w:r>
            <w:r w:rsidRPr="0050033C">
              <w:rPr>
                <w:lang w:val="hy-AM"/>
              </w:rPr>
              <w:t xml:space="preserve"> </w:t>
            </w:r>
            <w:r w:rsidRPr="0050033C">
              <w:rPr>
                <w:rFonts w:ascii="Sylfaen" w:hAnsi="Sylfaen" w:cs="Sylfaen"/>
                <w:lang w:val="hy-AM"/>
              </w:rPr>
              <w:t>կատարողական</w:t>
            </w:r>
            <w:r w:rsidRPr="0050033C">
              <w:rPr>
                <w:lang w:val="hy-AM"/>
              </w:rPr>
              <w:t xml:space="preserve"> </w:t>
            </w:r>
            <w:r w:rsidRPr="0050033C">
              <w:rPr>
                <w:rFonts w:ascii="Sylfaen" w:hAnsi="Sylfaen" w:cs="Sylfaen"/>
                <w:lang w:val="hy-AM"/>
              </w:rPr>
              <w:t>ակտ</w:t>
            </w:r>
          </w:p>
        </w:tc>
      </w:tr>
      <w:tr w:rsidR="0050033C" w:rsidRPr="0020648A" w:rsidTr="0050033C">
        <w:trPr>
          <w:trHeight w:val="422"/>
        </w:trPr>
        <w:tc>
          <w:tcPr>
            <w:tcW w:w="456"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lang w:val="hy-AM"/>
              </w:rPr>
            </w:pPr>
            <w:r w:rsidRPr="0050033C">
              <w:rPr>
                <w:lang w:val="hy-AM"/>
              </w:rPr>
              <w:t>6.</w:t>
            </w:r>
          </w:p>
        </w:tc>
        <w:tc>
          <w:tcPr>
            <w:tcW w:w="4287"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lang w:val="hy-AM"/>
              </w:rPr>
            </w:pPr>
            <w:r w:rsidRPr="0050033C">
              <w:rPr>
                <w:lang w:val="hy-AM"/>
              </w:rPr>
              <w:t>Состав и содержание работ,</w:t>
            </w:r>
          </w:p>
          <w:p w:rsidR="0050033C" w:rsidRPr="0050033C" w:rsidRDefault="0050033C" w:rsidP="0050033C">
            <w:pPr>
              <w:spacing w:line="276" w:lineRule="auto"/>
              <w:contextualSpacing/>
              <w:rPr>
                <w:lang w:val="hy-AM"/>
              </w:rPr>
            </w:pPr>
            <w:r w:rsidRPr="0050033C">
              <w:rPr>
                <w:lang w:val="hy-AM"/>
              </w:rPr>
              <w:t xml:space="preserve">Общие сроки и график выполнения работ </w:t>
            </w:r>
          </w:p>
          <w:p w:rsidR="0050033C" w:rsidRPr="0050033C" w:rsidRDefault="0050033C" w:rsidP="0050033C">
            <w:pPr>
              <w:spacing w:line="276" w:lineRule="auto"/>
              <w:contextualSpacing/>
              <w:rPr>
                <w:rFonts w:eastAsia="Calibri"/>
                <w:lang w:val="hy-AM" w:eastAsia="en-US"/>
              </w:rPr>
            </w:pPr>
            <w:r w:rsidRPr="0050033C">
              <w:rPr>
                <w:rFonts w:ascii="Sylfaen" w:hAnsi="Sylfaen" w:cs="Sylfaen"/>
                <w:lang w:val="hy-AM"/>
              </w:rPr>
              <w:t>Աշխատանքների</w:t>
            </w:r>
            <w:r w:rsidRPr="0050033C">
              <w:rPr>
                <w:lang w:val="hy-AM"/>
              </w:rPr>
              <w:t xml:space="preserve"> </w:t>
            </w:r>
            <w:r w:rsidRPr="0050033C">
              <w:rPr>
                <w:rFonts w:ascii="Sylfaen" w:hAnsi="Sylfaen" w:cs="Sylfaen"/>
                <w:lang w:val="hy-AM"/>
              </w:rPr>
              <w:t>կազմը</w:t>
            </w:r>
            <w:r w:rsidRPr="0050033C">
              <w:rPr>
                <w:lang w:val="hy-AM"/>
              </w:rPr>
              <w:t xml:space="preserve"> </w:t>
            </w:r>
            <w:r w:rsidRPr="0050033C">
              <w:rPr>
                <w:rFonts w:ascii="Sylfaen" w:hAnsi="Sylfaen" w:cs="Sylfaen"/>
                <w:lang w:val="hy-AM"/>
              </w:rPr>
              <w:t>և</w:t>
            </w:r>
            <w:r w:rsidRPr="0050033C">
              <w:rPr>
                <w:lang w:val="hy-AM"/>
              </w:rPr>
              <w:t xml:space="preserve"> </w:t>
            </w:r>
            <w:r w:rsidRPr="0050033C">
              <w:rPr>
                <w:rFonts w:ascii="Sylfaen" w:hAnsi="Sylfaen" w:cs="Sylfaen"/>
                <w:lang w:val="hy-AM"/>
              </w:rPr>
              <w:t>բովանդակությունը</w:t>
            </w:r>
            <w:r w:rsidRPr="0050033C">
              <w:rPr>
                <w:lang w:val="hy-AM"/>
              </w:rPr>
              <w:t xml:space="preserve">, </w:t>
            </w:r>
            <w:r w:rsidRPr="0050033C">
              <w:rPr>
                <w:rFonts w:ascii="Sylfaen" w:hAnsi="Sylfaen" w:cs="Sylfaen"/>
                <w:lang w:val="hy-AM"/>
              </w:rPr>
              <w:t>Ընդհանուր</w:t>
            </w:r>
            <w:r w:rsidRPr="0050033C">
              <w:rPr>
                <w:lang w:val="hy-AM"/>
              </w:rPr>
              <w:t xml:space="preserve"> </w:t>
            </w:r>
            <w:r w:rsidRPr="0050033C">
              <w:rPr>
                <w:rFonts w:ascii="Sylfaen" w:hAnsi="Sylfaen" w:cs="Sylfaen"/>
                <w:lang w:val="hy-AM"/>
              </w:rPr>
              <w:t>ժամկետներ</w:t>
            </w:r>
            <w:r w:rsidRPr="0050033C">
              <w:rPr>
                <w:lang w:val="hy-AM"/>
              </w:rPr>
              <w:t xml:space="preserve"> </w:t>
            </w:r>
            <w:r w:rsidRPr="0050033C">
              <w:rPr>
                <w:rFonts w:ascii="Sylfaen" w:hAnsi="Sylfaen" w:cs="Sylfaen"/>
                <w:lang w:val="hy-AM"/>
              </w:rPr>
              <w:t>և</w:t>
            </w:r>
            <w:r w:rsidRPr="0050033C">
              <w:rPr>
                <w:lang w:val="hy-AM"/>
              </w:rPr>
              <w:t xml:space="preserve"> </w:t>
            </w:r>
            <w:r w:rsidRPr="0050033C">
              <w:rPr>
                <w:rFonts w:ascii="Sylfaen" w:hAnsi="Sylfaen" w:cs="Sylfaen"/>
                <w:lang w:val="hy-AM"/>
              </w:rPr>
              <w:t>աշխատանքների</w:t>
            </w:r>
            <w:r w:rsidRPr="0050033C">
              <w:rPr>
                <w:lang w:val="hy-AM"/>
              </w:rPr>
              <w:t xml:space="preserve"> </w:t>
            </w:r>
            <w:r w:rsidRPr="0050033C">
              <w:rPr>
                <w:rFonts w:ascii="Sylfaen" w:hAnsi="Sylfaen" w:cs="Sylfaen"/>
                <w:lang w:val="hy-AM"/>
              </w:rPr>
              <w:t>կատարման</w:t>
            </w:r>
            <w:r w:rsidRPr="0050033C">
              <w:rPr>
                <w:lang w:val="hy-AM"/>
              </w:rPr>
              <w:t xml:space="preserve"> </w:t>
            </w:r>
            <w:r w:rsidRPr="0050033C">
              <w:rPr>
                <w:rFonts w:ascii="Sylfaen" w:hAnsi="Sylfaen" w:cs="Sylfaen"/>
                <w:lang w:val="hy-AM"/>
              </w:rPr>
              <w:t>ժամանակացույցը</w:t>
            </w:r>
          </w:p>
        </w:tc>
        <w:tc>
          <w:tcPr>
            <w:tcW w:w="5890" w:type="dxa"/>
            <w:tcBorders>
              <w:top w:val="single" w:sz="4" w:space="0" w:color="000000"/>
              <w:left w:val="single" w:sz="4" w:space="0" w:color="000000"/>
              <w:bottom w:val="single" w:sz="4" w:space="0" w:color="000000"/>
              <w:right w:val="single" w:sz="4" w:space="0" w:color="000000"/>
            </w:tcBorders>
          </w:tcPr>
          <w:p w:rsidR="0050033C" w:rsidRPr="0050033C" w:rsidRDefault="0050033C" w:rsidP="005C5B51">
            <w:pPr>
              <w:numPr>
                <w:ilvl w:val="0"/>
                <w:numId w:val="25"/>
              </w:numPr>
              <w:jc w:val="both"/>
              <w:rPr>
                <w:vertAlign w:val="superscript"/>
                <w:lang w:val="hy-AM"/>
              </w:rPr>
            </w:pPr>
            <w:r w:rsidRPr="0050033C">
              <w:rPr>
                <w:lang w:val="hy-AM"/>
              </w:rPr>
              <w:t>Разборка деревянных  оконных блоков- 39 м</w:t>
            </w:r>
            <w:r w:rsidRPr="0050033C">
              <w:rPr>
                <w:vertAlign w:val="superscript"/>
                <w:lang w:val="hy-AM"/>
              </w:rPr>
              <w:t>2</w:t>
            </w:r>
          </w:p>
          <w:p w:rsidR="0050033C" w:rsidRPr="0050033C" w:rsidRDefault="0050033C" w:rsidP="0050033C">
            <w:pPr>
              <w:jc w:val="both"/>
              <w:rPr>
                <w:vertAlign w:val="superscript"/>
                <w:lang w:val="hy-AM"/>
              </w:rPr>
            </w:pPr>
            <w:r w:rsidRPr="0050033C">
              <w:rPr>
                <w:vertAlign w:val="superscript"/>
                <w:lang w:val="hy-AM"/>
              </w:rPr>
              <w:t xml:space="preserve">- </w:t>
            </w:r>
            <w:r w:rsidRPr="0050033C">
              <w:rPr>
                <w:rFonts w:ascii="Sylfaen" w:hAnsi="Sylfaen" w:cs="Sylfaen"/>
                <w:lang w:val="hy-AM"/>
              </w:rPr>
              <w:t>Դռների</w:t>
            </w:r>
            <w:r w:rsidRPr="0050033C">
              <w:rPr>
                <w:lang w:val="hy-AM"/>
              </w:rPr>
              <w:t xml:space="preserve">  </w:t>
            </w:r>
            <w:r w:rsidRPr="0050033C">
              <w:rPr>
                <w:rFonts w:ascii="Sylfaen" w:hAnsi="Sylfaen" w:cs="Sylfaen"/>
                <w:lang w:val="hy-AM"/>
              </w:rPr>
              <w:t>քանդում</w:t>
            </w:r>
            <w:r w:rsidRPr="0050033C">
              <w:rPr>
                <w:lang w:val="hy-AM"/>
              </w:rPr>
              <w:t xml:space="preserve"> - 39 </w:t>
            </w:r>
            <w:r w:rsidRPr="0050033C">
              <w:rPr>
                <w:rFonts w:ascii="Sylfaen" w:hAnsi="Sylfaen" w:cs="Sylfaen"/>
                <w:lang w:val="hy-AM"/>
              </w:rPr>
              <w:t>մ</w:t>
            </w:r>
            <w:r w:rsidRPr="0050033C">
              <w:rPr>
                <w:vertAlign w:val="superscript"/>
                <w:lang w:val="hy-AM"/>
              </w:rPr>
              <w:t>2</w:t>
            </w:r>
          </w:p>
          <w:p w:rsidR="0050033C" w:rsidRPr="0050033C" w:rsidRDefault="0050033C" w:rsidP="005C5B51">
            <w:pPr>
              <w:numPr>
                <w:ilvl w:val="0"/>
                <w:numId w:val="25"/>
              </w:numPr>
              <w:jc w:val="both"/>
              <w:rPr>
                <w:lang w:val="hy-AM"/>
              </w:rPr>
            </w:pPr>
            <w:r w:rsidRPr="0050033C">
              <w:rPr>
                <w:lang w:val="hy-AM"/>
              </w:rPr>
              <w:t>Разборка  деревянных  дверных блоко- 17,25 м2</w:t>
            </w:r>
          </w:p>
          <w:p w:rsidR="0050033C" w:rsidRPr="0050033C" w:rsidRDefault="0050033C" w:rsidP="0050033C">
            <w:pPr>
              <w:shd w:val="clear" w:color="auto" w:fill="F8F9FA"/>
              <w:jc w:val="both"/>
              <w:rPr>
                <w:rFonts w:eastAsia="Calibri"/>
                <w:lang w:val="hy-AM" w:eastAsia="en-US"/>
              </w:rPr>
            </w:pPr>
            <w:r w:rsidRPr="0050033C">
              <w:rPr>
                <w:rFonts w:eastAsia="Calibri"/>
                <w:lang w:val="hy-AM" w:eastAsia="en-US"/>
              </w:rPr>
              <w:t xml:space="preserve">- </w:t>
            </w:r>
            <w:r w:rsidRPr="0050033C">
              <w:rPr>
                <w:rFonts w:ascii="Sylfaen" w:eastAsia="Calibri" w:hAnsi="Sylfaen" w:cs="Sylfaen"/>
                <w:lang w:val="hy-AM" w:eastAsia="en-US"/>
              </w:rPr>
              <w:t>Պատուհանի</w:t>
            </w:r>
            <w:r w:rsidRPr="0050033C">
              <w:rPr>
                <w:rFonts w:eastAsia="Calibri"/>
                <w:lang w:val="hy-AM" w:eastAsia="en-US"/>
              </w:rPr>
              <w:t xml:space="preserve"> </w:t>
            </w:r>
            <w:r w:rsidRPr="0050033C">
              <w:rPr>
                <w:rFonts w:ascii="Sylfaen" w:eastAsia="Calibri" w:hAnsi="Sylfaen" w:cs="Sylfaen"/>
                <w:lang w:val="hy-AM" w:eastAsia="en-US"/>
              </w:rPr>
              <w:t>քանդում</w:t>
            </w:r>
            <w:r w:rsidRPr="0050033C">
              <w:rPr>
                <w:rFonts w:eastAsia="Calibri"/>
                <w:lang w:val="hy-AM" w:eastAsia="en-US"/>
              </w:rPr>
              <w:t xml:space="preserve">- 17,25 </w:t>
            </w:r>
            <w:r w:rsidRPr="0050033C">
              <w:rPr>
                <w:rFonts w:ascii="Sylfaen" w:eastAsia="Calibri" w:hAnsi="Sylfaen" w:cs="Sylfaen"/>
                <w:lang w:val="hy-AM" w:eastAsia="en-US"/>
              </w:rPr>
              <w:t>մ</w:t>
            </w:r>
            <w:r w:rsidRPr="0050033C">
              <w:rPr>
                <w:rFonts w:eastAsia="Calibri"/>
                <w:lang w:val="hy-AM" w:eastAsia="en-US"/>
              </w:rPr>
              <w:t>2</w:t>
            </w:r>
          </w:p>
          <w:p w:rsidR="0050033C" w:rsidRPr="0050033C" w:rsidRDefault="0050033C" w:rsidP="005C5B51">
            <w:pPr>
              <w:numPr>
                <w:ilvl w:val="0"/>
                <w:numId w:val="25"/>
              </w:numPr>
              <w:ind w:left="0" w:firstLine="360"/>
              <w:jc w:val="both"/>
              <w:rPr>
                <w:vertAlign w:val="superscript"/>
                <w:lang w:val="hy-AM"/>
              </w:rPr>
            </w:pPr>
            <w:r w:rsidRPr="0050033C">
              <w:rPr>
                <w:lang w:val="hy-AM"/>
              </w:rPr>
              <w:t>Установка  белых    металлопластиковых дверных блоков 2-х створчатых  - 6,45 м</w:t>
            </w:r>
            <w:r w:rsidRPr="0050033C">
              <w:rPr>
                <w:vertAlign w:val="superscript"/>
                <w:lang w:val="hy-AM"/>
              </w:rPr>
              <w:t xml:space="preserve">2- </w:t>
            </w:r>
            <w:r w:rsidRPr="0050033C">
              <w:rPr>
                <w:rFonts w:ascii="Sylfaen" w:hAnsi="Sylfaen" w:cs="Sylfaen"/>
                <w:lang w:val="hy-AM"/>
              </w:rPr>
              <w:t>Փակ</w:t>
            </w:r>
            <w:r w:rsidRPr="0050033C">
              <w:rPr>
                <w:lang w:val="hy-AM"/>
              </w:rPr>
              <w:t xml:space="preserve">  </w:t>
            </w:r>
            <w:r w:rsidRPr="0050033C">
              <w:rPr>
                <w:rFonts w:ascii="Sylfaen" w:hAnsi="Sylfaen" w:cs="Sylfaen"/>
                <w:lang w:val="hy-AM"/>
              </w:rPr>
              <w:t>սպիտակ</w:t>
            </w:r>
            <w:r w:rsidRPr="0050033C">
              <w:rPr>
                <w:lang w:val="hy-AM"/>
              </w:rPr>
              <w:t xml:space="preserve">   </w:t>
            </w:r>
            <w:r w:rsidRPr="0050033C">
              <w:rPr>
                <w:rFonts w:ascii="Sylfaen" w:hAnsi="Sylfaen" w:cs="Sylfaen"/>
                <w:lang w:val="hy-AM"/>
              </w:rPr>
              <w:t>մետաղապլաստե</w:t>
            </w:r>
            <w:r w:rsidRPr="0050033C">
              <w:rPr>
                <w:lang w:val="hy-AM"/>
              </w:rPr>
              <w:t xml:space="preserve"> </w:t>
            </w:r>
            <w:r w:rsidRPr="0050033C">
              <w:rPr>
                <w:rFonts w:ascii="Sylfaen" w:hAnsi="Sylfaen" w:cs="Sylfaen"/>
                <w:lang w:val="hy-AM"/>
              </w:rPr>
              <w:t>դռան</w:t>
            </w:r>
            <w:r w:rsidRPr="0050033C">
              <w:rPr>
                <w:lang w:val="hy-AM"/>
              </w:rPr>
              <w:t xml:space="preserve"> </w:t>
            </w:r>
            <w:r w:rsidRPr="0050033C">
              <w:rPr>
                <w:rFonts w:ascii="Sylfaen" w:hAnsi="Sylfaen" w:cs="Sylfaen"/>
                <w:lang w:val="hy-AM"/>
              </w:rPr>
              <w:t>բլոկի</w:t>
            </w:r>
            <w:r w:rsidRPr="0050033C">
              <w:rPr>
                <w:lang w:val="hy-AM"/>
              </w:rPr>
              <w:t xml:space="preserve">  </w:t>
            </w:r>
            <w:r w:rsidRPr="0050033C">
              <w:rPr>
                <w:rFonts w:ascii="Sylfaen" w:hAnsi="Sylfaen" w:cs="Sylfaen"/>
                <w:lang w:val="hy-AM"/>
              </w:rPr>
              <w:t>տեղադրում</w:t>
            </w:r>
            <w:r w:rsidRPr="0050033C">
              <w:rPr>
                <w:lang w:val="hy-AM"/>
              </w:rPr>
              <w:t xml:space="preserve">  </w:t>
            </w:r>
            <w:r w:rsidRPr="0050033C">
              <w:rPr>
                <w:rFonts w:ascii="Sylfaen" w:hAnsi="Sylfaen" w:cs="Sylfaen"/>
                <w:lang w:val="hy-AM"/>
              </w:rPr>
              <w:t>մաս</w:t>
            </w:r>
            <w:r w:rsidRPr="0050033C">
              <w:rPr>
                <w:lang w:val="hy-AM"/>
              </w:rPr>
              <w:t xml:space="preserve"> – 6,45 </w:t>
            </w:r>
            <w:r w:rsidRPr="0050033C">
              <w:rPr>
                <w:rFonts w:ascii="Sylfaen" w:hAnsi="Sylfaen" w:cs="Sylfaen"/>
                <w:lang w:val="hy-AM"/>
              </w:rPr>
              <w:t>մ</w:t>
            </w:r>
            <w:r w:rsidRPr="0050033C">
              <w:rPr>
                <w:vertAlign w:val="superscript"/>
                <w:lang w:val="hy-AM"/>
              </w:rPr>
              <w:t>2</w:t>
            </w:r>
            <w:r w:rsidRPr="0050033C">
              <w:rPr>
                <w:lang w:val="hy-AM"/>
              </w:rPr>
              <w:t xml:space="preserve"> </w:t>
            </w:r>
          </w:p>
          <w:p w:rsidR="0050033C" w:rsidRPr="0050033C" w:rsidRDefault="0050033C" w:rsidP="005C5B51">
            <w:pPr>
              <w:numPr>
                <w:ilvl w:val="0"/>
                <w:numId w:val="25"/>
              </w:numPr>
              <w:ind w:left="0" w:firstLine="360"/>
              <w:jc w:val="both"/>
              <w:rPr>
                <w:vertAlign w:val="superscript"/>
                <w:lang w:val="hy-AM"/>
              </w:rPr>
            </w:pPr>
            <w:r w:rsidRPr="0050033C">
              <w:rPr>
                <w:lang w:val="hy-AM"/>
              </w:rPr>
              <w:t>Установка  белых    металлопластиковых дверных блоков-10,8 м</w:t>
            </w:r>
            <w:r w:rsidRPr="0050033C">
              <w:rPr>
                <w:vertAlign w:val="superscript"/>
                <w:lang w:val="hy-AM"/>
              </w:rPr>
              <w:t xml:space="preserve">2- </w:t>
            </w:r>
            <w:r w:rsidRPr="0050033C">
              <w:rPr>
                <w:rFonts w:ascii="Sylfaen" w:hAnsi="Sylfaen" w:cs="Sylfaen"/>
                <w:lang w:val="hy-AM"/>
              </w:rPr>
              <w:t>Փակ</w:t>
            </w:r>
            <w:r w:rsidRPr="0050033C">
              <w:rPr>
                <w:lang w:val="hy-AM"/>
              </w:rPr>
              <w:t xml:space="preserve">  </w:t>
            </w:r>
            <w:r w:rsidRPr="0050033C">
              <w:rPr>
                <w:rFonts w:ascii="Sylfaen" w:hAnsi="Sylfaen" w:cs="Sylfaen"/>
                <w:lang w:val="hy-AM"/>
              </w:rPr>
              <w:t>սպիտակ</w:t>
            </w:r>
            <w:r w:rsidRPr="0050033C">
              <w:rPr>
                <w:lang w:val="hy-AM"/>
              </w:rPr>
              <w:t xml:space="preserve">   </w:t>
            </w:r>
            <w:r w:rsidRPr="0050033C">
              <w:rPr>
                <w:rFonts w:ascii="Sylfaen" w:hAnsi="Sylfaen" w:cs="Sylfaen"/>
                <w:lang w:val="hy-AM"/>
              </w:rPr>
              <w:t>մետաղապլաստե</w:t>
            </w:r>
            <w:r w:rsidRPr="0050033C">
              <w:rPr>
                <w:lang w:val="hy-AM"/>
              </w:rPr>
              <w:t xml:space="preserve"> </w:t>
            </w:r>
            <w:r w:rsidRPr="0050033C">
              <w:rPr>
                <w:rFonts w:ascii="Sylfaen" w:hAnsi="Sylfaen" w:cs="Sylfaen"/>
                <w:lang w:val="hy-AM"/>
              </w:rPr>
              <w:t>դռան</w:t>
            </w:r>
            <w:r w:rsidRPr="0050033C">
              <w:rPr>
                <w:lang w:val="hy-AM"/>
              </w:rPr>
              <w:t xml:space="preserve"> </w:t>
            </w:r>
            <w:r w:rsidRPr="0050033C">
              <w:rPr>
                <w:rFonts w:ascii="Sylfaen" w:hAnsi="Sylfaen" w:cs="Sylfaen"/>
                <w:lang w:val="hy-AM"/>
              </w:rPr>
              <w:t>բլոկի</w:t>
            </w:r>
            <w:r w:rsidRPr="0050033C">
              <w:rPr>
                <w:lang w:val="hy-AM"/>
              </w:rPr>
              <w:t xml:space="preserve">  </w:t>
            </w:r>
            <w:r w:rsidRPr="0050033C">
              <w:rPr>
                <w:rFonts w:ascii="Sylfaen" w:hAnsi="Sylfaen" w:cs="Sylfaen"/>
                <w:lang w:val="hy-AM"/>
              </w:rPr>
              <w:t>տեղադրում</w:t>
            </w:r>
            <w:r w:rsidRPr="0050033C">
              <w:rPr>
                <w:lang w:val="hy-AM"/>
              </w:rPr>
              <w:t xml:space="preserve">  </w:t>
            </w:r>
            <w:r w:rsidRPr="0050033C">
              <w:rPr>
                <w:rFonts w:ascii="Sylfaen" w:hAnsi="Sylfaen" w:cs="Sylfaen"/>
                <w:lang w:val="hy-AM"/>
              </w:rPr>
              <w:t>մաս</w:t>
            </w:r>
            <w:r w:rsidRPr="0050033C">
              <w:rPr>
                <w:lang w:val="hy-AM"/>
              </w:rPr>
              <w:t xml:space="preserve">-10,8 </w:t>
            </w:r>
            <w:r w:rsidRPr="0050033C">
              <w:rPr>
                <w:rFonts w:ascii="Sylfaen" w:hAnsi="Sylfaen" w:cs="Sylfaen"/>
                <w:lang w:val="hy-AM"/>
              </w:rPr>
              <w:t>մ</w:t>
            </w:r>
            <w:r w:rsidRPr="0050033C">
              <w:rPr>
                <w:vertAlign w:val="superscript"/>
                <w:lang w:val="hy-AM"/>
              </w:rPr>
              <w:t>2</w:t>
            </w:r>
            <w:r w:rsidRPr="0050033C">
              <w:rPr>
                <w:lang w:val="hy-AM"/>
              </w:rPr>
              <w:t xml:space="preserve"> </w:t>
            </w:r>
          </w:p>
          <w:p w:rsidR="0050033C" w:rsidRPr="0050033C" w:rsidRDefault="0050033C" w:rsidP="005C5B51">
            <w:pPr>
              <w:numPr>
                <w:ilvl w:val="0"/>
                <w:numId w:val="25"/>
              </w:numPr>
              <w:ind w:left="0" w:firstLine="360"/>
              <w:jc w:val="both"/>
              <w:rPr>
                <w:vertAlign w:val="superscript"/>
                <w:lang w:val="hy-AM"/>
              </w:rPr>
            </w:pPr>
            <w:r w:rsidRPr="0050033C">
              <w:rPr>
                <w:lang w:val="hy-AM"/>
              </w:rPr>
              <w:t>Установка белых металлических  пластиковых оконных  блоков со стеклопакетом         открывающихся-10.90 м</w:t>
            </w:r>
            <w:r w:rsidRPr="0050033C">
              <w:rPr>
                <w:vertAlign w:val="superscript"/>
                <w:lang w:val="hy-AM"/>
              </w:rPr>
              <w:t xml:space="preserve">2- </w:t>
            </w:r>
            <w:r w:rsidRPr="0050033C">
              <w:rPr>
                <w:rFonts w:ascii="Sylfaen" w:hAnsi="Sylfaen" w:cs="Sylfaen"/>
                <w:lang w:val="hy-AM"/>
              </w:rPr>
              <w:t>Սպիտակ</w:t>
            </w:r>
            <w:r w:rsidRPr="0050033C">
              <w:rPr>
                <w:lang w:val="hy-AM"/>
              </w:rPr>
              <w:t xml:space="preserve"> </w:t>
            </w:r>
            <w:r w:rsidRPr="0050033C">
              <w:rPr>
                <w:rFonts w:ascii="Sylfaen" w:hAnsi="Sylfaen" w:cs="Sylfaen"/>
                <w:lang w:val="hy-AM"/>
              </w:rPr>
              <w:t>մետաղապլաստե</w:t>
            </w:r>
            <w:r w:rsidRPr="0050033C">
              <w:rPr>
                <w:lang w:val="hy-AM"/>
              </w:rPr>
              <w:t xml:space="preserve"> </w:t>
            </w:r>
            <w:r w:rsidRPr="0050033C">
              <w:rPr>
                <w:rFonts w:ascii="Sylfaen" w:hAnsi="Sylfaen" w:cs="Sylfaen"/>
                <w:lang w:val="hy-AM"/>
              </w:rPr>
              <w:t>ապակեփաթեթով</w:t>
            </w:r>
            <w:r w:rsidRPr="0050033C">
              <w:rPr>
                <w:lang w:val="hy-AM"/>
              </w:rPr>
              <w:t xml:space="preserve"> </w:t>
            </w:r>
            <w:r w:rsidRPr="0050033C">
              <w:rPr>
                <w:rFonts w:ascii="Sylfaen" w:hAnsi="Sylfaen" w:cs="Sylfaen"/>
                <w:lang w:val="hy-AM"/>
              </w:rPr>
              <w:t>պատուհանների</w:t>
            </w:r>
            <w:r w:rsidRPr="0050033C">
              <w:rPr>
                <w:lang w:val="hy-AM"/>
              </w:rPr>
              <w:t xml:space="preserve"> </w:t>
            </w:r>
            <w:r w:rsidRPr="0050033C">
              <w:rPr>
                <w:rFonts w:ascii="Sylfaen" w:hAnsi="Sylfaen" w:cs="Sylfaen"/>
                <w:lang w:val="hy-AM"/>
              </w:rPr>
              <w:t>բլոկի</w:t>
            </w:r>
            <w:r w:rsidRPr="0050033C">
              <w:rPr>
                <w:lang w:val="hy-AM"/>
              </w:rPr>
              <w:t xml:space="preserve"> </w:t>
            </w:r>
            <w:r w:rsidRPr="0050033C">
              <w:rPr>
                <w:rFonts w:ascii="Sylfaen" w:hAnsi="Sylfaen" w:cs="Sylfaen"/>
                <w:lang w:val="hy-AM"/>
              </w:rPr>
              <w:t>տեղադրում</w:t>
            </w:r>
            <w:r w:rsidRPr="0050033C">
              <w:rPr>
                <w:lang w:val="hy-AM"/>
              </w:rPr>
              <w:t xml:space="preserve">  </w:t>
            </w:r>
            <w:r w:rsidRPr="0050033C">
              <w:rPr>
                <w:rFonts w:ascii="Sylfaen" w:hAnsi="Sylfaen" w:cs="Sylfaen"/>
                <w:lang w:val="hy-AM"/>
              </w:rPr>
              <w:t>բացվող</w:t>
            </w:r>
            <w:r w:rsidRPr="0050033C">
              <w:rPr>
                <w:lang w:val="hy-AM"/>
              </w:rPr>
              <w:t xml:space="preserve">-10.90 </w:t>
            </w:r>
            <w:r w:rsidRPr="0050033C">
              <w:rPr>
                <w:rFonts w:ascii="Sylfaen" w:hAnsi="Sylfaen" w:cs="Sylfaen"/>
                <w:lang w:val="hy-AM"/>
              </w:rPr>
              <w:t>մ</w:t>
            </w:r>
            <w:r w:rsidRPr="0050033C">
              <w:rPr>
                <w:vertAlign w:val="superscript"/>
                <w:lang w:val="hy-AM"/>
              </w:rPr>
              <w:t>2</w:t>
            </w:r>
          </w:p>
          <w:p w:rsidR="0050033C" w:rsidRPr="0050033C" w:rsidRDefault="0050033C" w:rsidP="005C5B51">
            <w:pPr>
              <w:numPr>
                <w:ilvl w:val="0"/>
                <w:numId w:val="25"/>
              </w:numPr>
              <w:ind w:left="0" w:firstLine="360"/>
              <w:jc w:val="both"/>
              <w:rPr>
                <w:vertAlign w:val="superscript"/>
                <w:lang w:val="hy-AM"/>
              </w:rPr>
            </w:pPr>
            <w:r w:rsidRPr="0050033C">
              <w:rPr>
                <w:lang w:val="hy-AM"/>
              </w:rPr>
              <w:t>Установка белых металлических  пластиковых оконных  блоков со стеклопакетом глухая -28.10 м</w:t>
            </w:r>
            <w:r w:rsidRPr="0050033C">
              <w:rPr>
                <w:vertAlign w:val="superscript"/>
                <w:lang w:val="hy-AM"/>
              </w:rPr>
              <w:t>2</w:t>
            </w:r>
          </w:p>
          <w:p w:rsidR="0050033C" w:rsidRPr="0050033C" w:rsidRDefault="0050033C" w:rsidP="0050033C">
            <w:pPr>
              <w:jc w:val="both"/>
              <w:rPr>
                <w:lang w:val="hy-AM"/>
              </w:rPr>
            </w:pPr>
            <w:r w:rsidRPr="0050033C">
              <w:rPr>
                <w:vertAlign w:val="superscript"/>
                <w:lang w:val="hy-AM"/>
              </w:rPr>
              <w:t xml:space="preserve">- </w:t>
            </w:r>
            <w:r w:rsidRPr="0050033C">
              <w:rPr>
                <w:rFonts w:ascii="Sylfaen" w:hAnsi="Sylfaen" w:cs="Sylfaen"/>
                <w:lang w:val="hy-AM"/>
              </w:rPr>
              <w:t>Սպիտակ</w:t>
            </w:r>
            <w:r w:rsidRPr="0050033C">
              <w:rPr>
                <w:lang w:val="hy-AM"/>
              </w:rPr>
              <w:t xml:space="preserve"> </w:t>
            </w:r>
            <w:r w:rsidRPr="0050033C">
              <w:rPr>
                <w:rFonts w:ascii="Sylfaen" w:hAnsi="Sylfaen" w:cs="Sylfaen"/>
                <w:lang w:val="hy-AM"/>
              </w:rPr>
              <w:t>մետաղապլաստե</w:t>
            </w:r>
            <w:r w:rsidRPr="0050033C">
              <w:rPr>
                <w:lang w:val="hy-AM"/>
              </w:rPr>
              <w:t xml:space="preserve"> </w:t>
            </w:r>
            <w:r w:rsidRPr="0050033C">
              <w:rPr>
                <w:rFonts w:ascii="Sylfaen" w:hAnsi="Sylfaen" w:cs="Sylfaen"/>
                <w:lang w:val="hy-AM"/>
              </w:rPr>
              <w:t>ապակեփաթեթով</w:t>
            </w:r>
            <w:r w:rsidRPr="0050033C">
              <w:rPr>
                <w:lang w:val="hy-AM"/>
              </w:rPr>
              <w:t xml:space="preserve"> </w:t>
            </w:r>
          </w:p>
          <w:p w:rsidR="0050033C" w:rsidRPr="0050033C" w:rsidRDefault="0050033C" w:rsidP="0050033C">
            <w:pPr>
              <w:jc w:val="both"/>
              <w:rPr>
                <w:vertAlign w:val="superscript"/>
                <w:lang w:val="hy-AM"/>
              </w:rPr>
            </w:pPr>
            <w:r w:rsidRPr="0050033C">
              <w:rPr>
                <w:rFonts w:ascii="Sylfaen" w:hAnsi="Sylfaen" w:cs="Sylfaen"/>
                <w:lang w:val="hy-AM"/>
              </w:rPr>
              <w:t>պատուհանների</w:t>
            </w:r>
            <w:r w:rsidRPr="0050033C">
              <w:rPr>
                <w:lang w:val="hy-AM"/>
              </w:rPr>
              <w:t xml:space="preserve"> </w:t>
            </w:r>
            <w:r w:rsidRPr="0050033C">
              <w:rPr>
                <w:rFonts w:ascii="Sylfaen" w:hAnsi="Sylfaen" w:cs="Sylfaen"/>
                <w:lang w:val="hy-AM"/>
              </w:rPr>
              <w:t>բլոկի</w:t>
            </w:r>
            <w:r w:rsidRPr="0050033C">
              <w:rPr>
                <w:lang w:val="hy-AM"/>
              </w:rPr>
              <w:t xml:space="preserve"> </w:t>
            </w:r>
            <w:r w:rsidRPr="0050033C">
              <w:rPr>
                <w:rFonts w:ascii="Sylfaen" w:hAnsi="Sylfaen" w:cs="Sylfaen"/>
                <w:lang w:val="hy-AM"/>
              </w:rPr>
              <w:t>տեղադրում</w:t>
            </w:r>
            <w:r w:rsidRPr="0050033C">
              <w:rPr>
                <w:lang w:val="hy-AM"/>
              </w:rPr>
              <w:t xml:space="preserve">  , </w:t>
            </w:r>
            <w:r w:rsidRPr="0050033C">
              <w:rPr>
                <w:rFonts w:ascii="Sylfaen" w:hAnsi="Sylfaen" w:cs="Sylfaen"/>
                <w:lang w:val="hy-AM"/>
              </w:rPr>
              <w:t>չբացվող</w:t>
            </w:r>
            <w:r w:rsidRPr="0050033C">
              <w:rPr>
                <w:lang w:val="hy-AM"/>
              </w:rPr>
              <w:t xml:space="preserve">-28.10 </w:t>
            </w:r>
            <w:r w:rsidRPr="0050033C">
              <w:rPr>
                <w:rFonts w:ascii="Sylfaen" w:hAnsi="Sylfaen" w:cs="Sylfaen"/>
                <w:lang w:val="hy-AM"/>
              </w:rPr>
              <w:t>մ</w:t>
            </w:r>
            <w:r w:rsidRPr="0050033C">
              <w:rPr>
                <w:vertAlign w:val="superscript"/>
                <w:lang w:val="hy-AM"/>
              </w:rPr>
              <w:t>2</w:t>
            </w:r>
          </w:p>
          <w:p w:rsidR="0050033C" w:rsidRPr="0050033C" w:rsidRDefault="0050033C" w:rsidP="005C5B51">
            <w:pPr>
              <w:numPr>
                <w:ilvl w:val="0"/>
                <w:numId w:val="25"/>
              </w:numPr>
              <w:ind w:left="0" w:firstLine="360"/>
              <w:jc w:val="both"/>
              <w:rPr>
                <w:vertAlign w:val="superscript"/>
                <w:lang w:val="hy-AM"/>
              </w:rPr>
            </w:pPr>
            <w:r w:rsidRPr="0050033C">
              <w:rPr>
                <w:lang w:val="hy-AM"/>
              </w:rPr>
              <w:t>Штукатурка откосов   цементным  раствором- 18 м</w:t>
            </w:r>
            <w:r w:rsidRPr="0050033C">
              <w:rPr>
                <w:vertAlign w:val="superscript"/>
                <w:lang w:val="hy-AM"/>
              </w:rPr>
              <w:t>2</w:t>
            </w:r>
          </w:p>
          <w:p w:rsidR="0050033C" w:rsidRPr="0050033C" w:rsidRDefault="0050033C" w:rsidP="0050033C">
            <w:pPr>
              <w:jc w:val="both"/>
              <w:rPr>
                <w:lang w:val="hy-AM"/>
              </w:rPr>
            </w:pPr>
            <w:r w:rsidRPr="0050033C">
              <w:rPr>
                <w:vertAlign w:val="superscript"/>
                <w:lang w:val="hy-AM"/>
              </w:rPr>
              <w:lastRenderedPageBreak/>
              <w:t xml:space="preserve">- </w:t>
            </w:r>
            <w:r w:rsidRPr="0050033C">
              <w:rPr>
                <w:rFonts w:ascii="Sylfaen" w:hAnsi="Sylfaen" w:cs="Sylfaen"/>
                <w:lang w:val="hy-AM"/>
              </w:rPr>
              <w:t>Շեպությունների</w:t>
            </w:r>
            <w:r w:rsidRPr="0050033C">
              <w:rPr>
                <w:lang w:val="hy-AM"/>
              </w:rPr>
              <w:t xml:space="preserve"> </w:t>
            </w:r>
            <w:r w:rsidRPr="0050033C">
              <w:rPr>
                <w:rFonts w:ascii="Sylfaen" w:hAnsi="Sylfaen" w:cs="Sylfaen"/>
                <w:lang w:val="hy-AM"/>
              </w:rPr>
              <w:t>սվաղում</w:t>
            </w:r>
            <w:r w:rsidRPr="0050033C">
              <w:rPr>
                <w:lang w:val="hy-AM"/>
              </w:rPr>
              <w:t xml:space="preserve"> </w:t>
            </w:r>
            <w:r w:rsidRPr="0050033C">
              <w:rPr>
                <w:rFonts w:ascii="Sylfaen" w:hAnsi="Sylfaen" w:cs="Sylfaen"/>
                <w:lang w:val="hy-AM"/>
              </w:rPr>
              <w:t>ցեմենտի</w:t>
            </w:r>
            <w:r w:rsidRPr="0050033C">
              <w:rPr>
                <w:lang w:val="hy-AM"/>
              </w:rPr>
              <w:t xml:space="preserve"> </w:t>
            </w:r>
            <w:r w:rsidRPr="0050033C">
              <w:rPr>
                <w:rFonts w:ascii="Sylfaen" w:hAnsi="Sylfaen" w:cs="Sylfaen"/>
                <w:lang w:val="hy-AM"/>
              </w:rPr>
              <w:t>լուծույթով</w:t>
            </w:r>
            <w:r w:rsidRPr="0050033C">
              <w:rPr>
                <w:lang w:val="hy-AM"/>
              </w:rPr>
              <w:t xml:space="preserve"> -18 </w:t>
            </w:r>
            <w:r w:rsidRPr="0050033C">
              <w:rPr>
                <w:rFonts w:ascii="Sylfaen" w:hAnsi="Sylfaen" w:cs="Sylfaen"/>
                <w:lang w:val="hy-AM"/>
              </w:rPr>
              <w:t>մ</w:t>
            </w:r>
            <w:r w:rsidRPr="0050033C">
              <w:rPr>
                <w:lang w:val="hy-AM"/>
              </w:rPr>
              <w:t>2</w:t>
            </w:r>
          </w:p>
        </w:tc>
      </w:tr>
      <w:tr w:rsidR="0050033C" w:rsidRPr="0020648A" w:rsidTr="0050033C">
        <w:trPr>
          <w:trHeight w:val="3028"/>
        </w:trPr>
        <w:tc>
          <w:tcPr>
            <w:tcW w:w="456"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lang w:val="hy-AM"/>
              </w:rPr>
            </w:pPr>
            <w:r w:rsidRPr="0050033C">
              <w:rPr>
                <w:lang w:val="hy-AM"/>
              </w:rPr>
              <w:lastRenderedPageBreak/>
              <w:t>7</w:t>
            </w:r>
          </w:p>
        </w:tc>
        <w:tc>
          <w:tcPr>
            <w:tcW w:w="4287"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lang w:val="hy-AM"/>
              </w:rPr>
            </w:pPr>
            <w:r w:rsidRPr="0050033C">
              <w:rPr>
                <w:lang w:val="hy-AM"/>
              </w:rPr>
              <w:t xml:space="preserve">Наблюдаемые результаты строительных работ с соответствующими объемными показателями. </w:t>
            </w:r>
          </w:p>
          <w:p w:rsidR="0050033C" w:rsidRPr="0050033C" w:rsidRDefault="0050033C" w:rsidP="0050033C">
            <w:pPr>
              <w:spacing w:line="276" w:lineRule="auto"/>
              <w:contextualSpacing/>
              <w:rPr>
                <w:rFonts w:eastAsia="Calibri"/>
                <w:lang w:val="hy-AM" w:eastAsia="en-US"/>
              </w:rPr>
            </w:pPr>
            <w:r w:rsidRPr="0050033C">
              <w:rPr>
                <w:rFonts w:ascii="Sylfaen" w:hAnsi="Sylfaen" w:cs="Sylfaen"/>
                <w:lang w:val="hy-AM"/>
              </w:rPr>
              <w:t>Շինարարական</w:t>
            </w:r>
            <w:r w:rsidRPr="0050033C">
              <w:rPr>
                <w:lang w:val="hy-AM"/>
              </w:rPr>
              <w:t xml:space="preserve"> </w:t>
            </w:r>
            <w:r w:rsidRPr="0050033C">
              <w:rPr>
                <w:rFonts w:ascii="Sylfaen" w:hAnsi="Sylfaen" w:cs="Sylfaen"/>
                <w:lang w:val="hy-AM"/>
              </w:rPr>
              <w:t>աշխատանքների</w:t>
            </w:r>
            <w:r w:rsidRPr="0050033C">
              <w:rPr>
                <w:lang w:val="hy-AM"/>
              </w:rPr>
              <w:t xml:space="preserve"> </w:t>
            </w:r>
            <w:r w:rsidRPr="0050033C">
              <w:rPr>
                <w:rFonts w:ascii="Sylfaen" w:hAnsi="Sylfaen" w:cs="Sylfaen"/>
                <w:lang w:val="hy-AM"/>
              </w:rPr>
              <w:t>տեսանելի</w:t>
            </w:r>
            <w:r w:rsidRPr="0050033C">
              <w:rPr>
                <w:lang w:val="hy-AM"/>
              </w:rPr>
              <w:t xml:space="preserve"> </w:t>
            </w:r>
            <w:r w:rsidRPr="0050033C">
              <w:rPr>
                <w:rFonts w:ascii="Sylfaen" w:hAnsi="Sylfaen" w:cs="Sylfaen"/>
                <w:lang w:val="hy-AM"/>
              </w:rPr>
              <w:t>արդյունքները</w:t>
            </w:r>
            <w:r w:rsidRPr="0050033C">
              <w:rPr>
                <w:lang w:val="hy-AM"/>
              </w:rPr>
              <w:t xml:space="preserve"> </w:t>
            </w:r>
            <w:r w:rsidRPr="0050033C">
              <w:rPr>
                <w:rFonts w:ascii="Sylfaen" w:hAnsi="Sylfaen" w:cs="Sylfaen"/>
                <w:lang w:val="hy-AM"/>
              </w:rPr>
              <w:t>համապատասխան</w:t>
            </w:r>
            <w:r w:rsidRPr="0050033C">
              <w:rPr>
                <w:lang w:val="hy-AM"/>
              </w:rPr>
              <w:t xml:space="preserve"> </w:t>
            </w:r>
            <w:r w:rsidRPr="0050033C">
              <w:rPr>
                <w:rFonts w:ascii="Sylfaen" w:hAnsi="Sylfaen" w:cs="Sylfaen"/>
                <w:lang w:val="hy-AM"/>
              </w:rPr>
              <w:t>ծավալային</w:t>
            </w:r>
            <w:r w:rsidRPr="0050033C">
              <w:rPr>
                <w:lang w:val="hy-AM"/>
              </w:rPr>
              <w:t xml:space="preserve"> </w:t>
            </w:r>
            <w:r w:rsidRPr="0050033C">
              <w:rPr>
                <w:rFonts w:ascii="Sylfaen" w:hAnsi="Sylfaen" w:cs="Sylfaen"/>
                <w:lang w:val="hy-AM"/>
              </w:rPr>
              <w:t>ցուցանիշներով</w:t>
            </w:r>
          </w:p>
        </w:tc>
        <w:tc>
          <w:tcPr>
            <w:tcW w:w="5890" w:type="dxa"/>
            <w:tcBorders>
              <w:top w:val="single" w:sz="4" w:space="0" w:color="000000"/>
              <w:left w:val="single" w:sz="4" w:space="0" w:color="000000"/>
              <w:bottom w:val="single" w:sz="4" w:space="0" w:color="000000"/>
              <w:right w:val="single" w:sz="4" w:space="0" w:color="000000"/>
            </w:tcBorders>
          </w:tcPr>
          <w:p w:rsidR="0050033C" w:rsidRPr="0050033C" w:rsidRDefault="0050033C" w:rsidP="005C5B51">
            <w:pPr>
              <w:numPr>
                <w:ilvl w:val="0"/>
                <w:numId w:val="26"/>
              </w:numPr>
              <w:spacing w:after="120"/>
              <w:ind w:left="0" w:firstLine="360"/>
            </w:pPr>
            <w:r w:rsidRPr="0050033C">
              <w:t>Установлены металлопластиковые окна со стеклопакетами – 39 м2.</w:t>
            </w:r>
          </w:p>
          <w:p w:rsidR="0050033C" w:rsidRPr="0050033C" w:rsidRDefault="0050033C" w:rsidP="0050033C">
            <w:pPr>
              <w:tabs>
                <w:tab w:val="left" w:pos="7475"/>
              </w:tabs>
              <w:spacing w:after="120"/>
            </w:pPr>
            <w:r w:rsidRPr="0050033C">
              <w:t xml:space="preserve">- </w:t>
            </w:r>
            <w:r w:rsidRPr="0050033C">
              <w:rPr>
                <w:rFonts w:ascii="Sylfaen" w:hAnsi="Sylfaen" w:cs="Sylfaen"/>
              </w:rPr>
              <w:t>Մետաղապլաստիկ</w:t>
            </w:r>
            <w:r w:rsidRPr="0050033C">
              <w:t xml:space="preserve"> </w:t>
            </w:r>
            <w:r w:rsidRPr="0050033C">
              <w:rPr>
                <w:rFonts w:ascii="Sylfaen" w:hAnsi="Sylfaen" w:cs="Sylfaen"/>
              </w:rPr>
              <w:t>պատուհանների</w:t>
            </w:r>
            <w:r w:rsidRPr="0050033C">
              <w:t xml:space="preserve"> </w:t>
            </w:r>
            <w:r w:rsidRPr="0050033C">
              <w:rPr>
                <w:rFonts w:ascii="Sylfaen" w:hAnsi="Sylfaen" w:cs="Sylfaen"/>
              </w:rPr>
              <w:t>տեղադրում</w:t>
            </w:r>
            <w:r w:rsidRPr="0050033C">
              <w:t xml:space="preserve"> </w:t>
            </w:r>
            <w:r w:rsidRPr="0050033C">
              <w:rPr>
                <w:rFonts w:ascii="Sylfaen" w:hAnsi="Sylfaen" w:cs="Sylfaen"/>
              </w:rPr>
              <w:t>ապակեփաթեթով</w:t>
            </w:r>
            <w:r w:rsidRPr="0050033C">
              <w:t xml:space="preserve"> - 39 </w:t>
            </w:r>
            <w:r w:rsidRPr="0050033C">
              <w:rPr>
                <w:rFonts w:ascii="Sylfaen" w:hAnsi="Sylfaen" w:cs="Sylfaen"/>
              </w:rPr>
              <w:t>մ</w:t>
            </w:r>
            <w:r w:rsidRPr="0050033C">
              <w:t>2</w:t>
            </w:r>
          </w:p>
          <w:p w:rsidR="0050033C" w:rsidRPr="0050033C" w:rsidRDefault="0050033C" w:rsidP="005C5B51">
            <w:pPr>
              <w:numPr>
                <w:ilvl w:val="0"/>
                <w:numId w:val="26"/>
              </w:numPr>
              <w:spacing w:after="120"/>
              <w:ind w:left="0" w:firstLine="360"/>
              <w:rPr>
                <w:lang w:val="hy-AM"/>
              </w:rPr>
            </w:pPr>
            <w:r w:rsidRPr="0050033C">
              <w:t>Установленные металл. двери с утиплителям</w:t>
            </w:r>
            <w:r w:rsidRPr="0050033C">
              <w:rPr>
                <w:lang w:val="hy-AM"/>
              </w:rPr>
              <w:t>-17,</w:t>
            </w:r>
            <w:r w:rsidRPr="0050033C">
              <w:t>25 м2</w:t>
            </w:r>
          </w:p>
          <w:p w:rsidR="0050033C" w:rsidRPr="0050033C" w:rsidRDefault="0050033C" w:rsidP="0050033C">
            <w:pPr>
              <w:tabs>
                <w:tab w:val="left" w:pos="7475"/>
              </w:tabs>
              <w:spacing w:after="120"/>
              <w:rPr>
                <w:lang w:val="hy-AM"/>
              </w:rPr>
            </w:pPr>
            <w:r w:rsidRPr="0050033C">
              <w:rPr>
                <w:lang w:val="hy-AM"/>
              </w:rPr>
              <w:t>-</w:t>
            </w:r>
            <w:r w:rsidRPr="0050033C">
              <w:rPr>
                <w:rFonts w:ascii="Sylfaen" w:hAnsi="Sylfaen" w:cs="Sylfaen"/>
                <w:lang w:val="hy-AM"/>
              </w:rPr>
              <w:t>Տեղադրված</w:t>
            </w:r>
            <w:r w:rsidRPr="0050033C">
              <w:rPr>
                <w:lang w:val="hy-AM"/>
              </w:rPr>
              <w:t xml:space="preserve"> </w:t>
            </w:r>
            <w:r w:rsidRPr="0050033C">
              <w:rPr>
                <w:rFonts w:ascii="Sylfaen" w:hAnsi="Sylfaen" w:cs="Sylfaen"/>
                <w:lang w:val="hy-AM"/>
              </w:rPr>
              <w:t>մետաղյա</w:t>
            </w:r>
            <w:r w:rsidRPr="0050033C">
              <w:rPr>
                <w:lang w:val="hy-AM"/>
              </w:rPr>
              <w:t xml:space="preserve"> </w:t>
            </w:r>
            <w:r w:rsidRPr="0050033C">
              <w:rPr>
                <w:rFonts w:ascii="Sylfaen" w:hAnsi="Sylfaen" w:cs="Sylfaen"/>
                <w:lang w:val="hy-AM"/>
              </w:rPr>
              <w:t>դռներ</w:t>
            </w:r>
            <w:r w:rsidRPr="0050033C">
              <w:rPr>
                <w:lang w:val="hy-AM"/>
              </w:rPr>
              <w:t xml:space="preserve"> </w:t>
            </w:r>
            <w:r w:rsidRPr="0050033C">
              <w:rPr>
                <w:rFonts w:ascii="Sylfaen" w:hAnsi="Sylfaen" w:cs="Sylfaen"/>
                <w:lang w:val="hy-AM"/>
              </w:rPr>
              <w:t>ջերմամեկուսիչով</w:t>
            </w:r>
            <w:r w:rsidRPr="0050033C">
              <w:rPr>
                <w:lang w:val="hy-AM"/>
              </w:rPr>
              <w:t xml:space="preserve">-17,25 </w:t>
            </w:r>
            <w:r w:rsidRPr="0050033C">
              <w:rPr>
                <w:rFonts w:ascii="Sylfaen" w:hAnsi="Sylfaen" w:cs="Sylfaen"/>
                <w:lang w:val="hy-AM"/>
              </w:rPr>
              <w:t>մ</w:t>
            </w:r>
            <w:r w:rsidRPr="0050033C">
              <w:rPr>
                <w:lang w:val="hy-AM"/>
              </w:rPr>
              <w:t>2</w:t>
            </w:r>
          </w:p>
          <w:p w:rsidR="0050033C" w:rsidRPr="0050033C" w:rsidRDefault="0050033C" w:rsidP="005C5B51">
            <w:pPr>
              <w:numPr>
                <w:ilvl w:val="0"/>
                <w:numId w:val="26"/>
              </w:numPr>
              <w:spacing w:after="120"/>
              <w:ind w:left="0" w:firstLine="360"/>
              <w:rPr>
                <w:lang w:val="hy-AM"/>
              </w:rPr>
            </w:pPr>
            <w:r w:rsidRPr="0050033C">
              <w:rPr>
                <w:lang w:val="hy-AM"/>
              </w:rPr>
              <w:t>Новые штукатурные откосы-18 м2</w:t>
            </w:r>
          </w:p>
          <w:p w:rsidR="0050033C" w:rsidRPr="0050033C" w:rsidRDefault="0050033C" w:rsidP="0050033C">
            <w:pPr>
              <w:tabs>
                <w:tab w:val="left" w:pos="7475"/>
              </w:tabs>
              <w:spacing w:after="120"/>
              <w:rPr>
                <w:lang w:val="hy-AM"/>
              </w:rPr>
            </w:pPr>
            <w:r w:rsidRPr="0050033C">
              <w:rPr>
                <w:lang w:val="hy-AM"/>
              </w:rPr>
              <w:t>-</w:t>
            </w:r>
            <w:r w:rsidRPr="0050033C">
              <w:rPr>
                <w:rFonts w:ascii="Sylfaen" w:hAnsi="Sylfaen" w:cs="Sylfaen"/>
                <w:lang w:val="hy-AM"/>
              </w:rPr>
              <w:t>Նոր</w:t>
            </w:r>
            <w:r w:rsidRPr="0050033C">
              <w:rPr>
                <w:lang w:val="hy-AM"/>
              </w:rPr>
              <w:t xml:space="preserve"> </w:t>
            </w:r>
            <w:r w:rsidRPr="0050033C">
              <w:rPr>
                <w:rFonts w:ascii="Sylfaen" w:hAnsi="Sylfaen" w:cs="Sylfaen"/>
                <w:lang w:val="hy-AM"/>
              </w:rPr>
              <w:t>ցեմենտի</w:t>
            </w:r>
            <w:r w:rsidRPr="0050033C">
              <w:rPr>
                <w:lang w:val="hy-AM"/>
              </w:rPr>
              <w:t xml:space="preserve"> </w:t>
            </w:r>
            <w:r w:rsidRPr="0050033C">
              <w:rPr>
                <w:rFonts w:ascii="Sylfaen" w:hAnsi="Sylfaen" w:cs="Sylfaen"/>
                <w:lang w:val="hy-AM"/>
              </w:rPr>
              <w:t>լուծույթով</w:t>
            </w:r>
            <w:r w:rsidRPr="0050033C">
              <w:rPr>
                <w:lang w:val="hy-AM"/>
              </w:rPr>
              <w:t xml:space="preserve"> </w:t>
            </w:r>
            <w:r w:rsidRPr="0050033C">
              <w:rPr>
                <w:rFonts w:ascii="Sylfaen" w:hAnsi="Sylfaen" w:cs="Sylfaen"/>
                <w:lang w:val="hy-AM"/>
              </w:rPr>
              <w:t>սվաղված</w:t>
            </w:r>
            <w:r w:rsidRPr="0050033C">
              <w:rPr>
                <w:lang w:val="hy-AM"/>
              </w:rPr>
              <w:t xml:space="preserve"> </w:t>
            </w:r>
            <w:r w:rsidRPr="0050033C">
              <w:rPr>
                <w:rFonts w:ascii="Sylfaen" w:hAnsi="Sylfaen" w:cs="Sylfaen"/>
                <w:lang w:val="hy-AM"/>
              </w:rPr>
              <w:t>բացվածքներ</w:t>
            </w:r>
            <w:r w:rsidRPr="0050033C">
              <w:rPr>
                <w:lang w:val="hy-AM"/>
              </w:rPr>
              <w:t xml:space="preserve">-18 </w:t>
            </w:r>
            <w:r w:rsidRPr="0050033C">
              <w:rPr>
                <w:rFonts w:ascii="Sylfaen" w:hAnsi="Sylfaen" w:cs="Sylfaen"/>
                <w:lang w:val="hy-AM"/>
              </w:rPr>
              <w:t>մ</w:t>
            </w:r>
            <w:r w:rsidRPr="0050033C">
              <w:rPr>
                <w:lang w:val="hy-AM"/>
              </w:rPr>
              <w:t>2</w:t>
            </w:r>
          </w:p>
        </w:tc>
      </w:tr>
      <w:tr w:rsidR="0050033C" w:rsidRPr="0020648A" w:rsidTr="0050033C">
        <w:trPr>
          <w:trHeight w:val="422"/>
        </w:trPr>
        <w:tc>
          <w:tcPr>
            <w:tcW w:w="456"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lang w:val="hy-AM"/>
              </w:rPr>
            </w:pPr>
            <w:r w:rsidRPr="0050033C">
              <w:rPr>
                <w:lang w:val="hy-AM"/>
              </w:rPr>
              <w:t>8</w:t>
            </w:r>
          </w:p>
        </w:tc>
        <w:tc>
          <w:tcPr>
            <w:tcW w:w="4287"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rFonts w:eastAsia="Calibri"/>
                <w:lang w:val="hy-AM" w:eastAsia="en-US"/>
              </w:rPr>
            </w:pPr>
            <w:r w:rsidRPr="0050033C">
              <w:rPr>
                <w:lang w:val="hy-AM"/>
              </w:rPr>
              <w:t xml:space="preserve">Порядок контроля и приемки работ / </w:t>
            </w:r>
            <w:r w:rsidRPr="0050033C">
              <w:rPr>
                <w:rFonts w:ascii="Sylfaen" w:hAnsi="Sylfaen" w:cs="Sylfaen"/>
                <w:lang w:val="hy-AM"/>
              </w:rPr>
              <w:t>Աշխատանքների</w:t>
            </w:r>
            <w:r w:rsidRPr="0050033C">
              <w:rPr>
                <w:lang w:val="hy-AM"/>
              </w:rPr>
              <w:t xml:space="preserve"> </w:t>
            </w:r>
            <w:r w:rsidRPr="0050033C">
              <w:rPr>
                <w:rFonts w:ascii="Sylfaen" w:hAnsi="Sylfaen" w:cs="Sylfaen"/>
                <w:lang w:val="hy-AM"/>
              </w:rPr>
              <w:t>վերահսկողության</w:t>
            </w:r>
            <w:r w:rsidRPr="0050033C">
              <w:rPr>
                <w:lang w:val="hy-AM"/>
              </w:rPr>
              <w:t xml:space="preserve"> </w:t>
            </w:r>
            <w:r w:rsidRPr="0050033C">
              <w:rPr>
                <w:rFonts w:ascii="Sylfaen" w:hAnsi="Sylfaen" w:cs="Sylfaen"/>
                <w:lang w:val="hy-AM"/>
              </w:rPr>
              <w:t>և</w:t>
            </w:r>
            <w:r w:rsidRPr="0050033C">
              <w:rPr>
                <w:lang w:val="hy-AM"/>
              </w:rPr>
              <w:t xml:space="preserve"> </w:t>
            </w:r>
            <w:r w:rsidRPr="0050033C">
              <w:rPr>
                <w:rFonts w:ascii="Sylfaen" w:hAnsi="Sylfaen" w:cs="Sylfaen"/>
                <w:lang w:val="hy-AM"/>
              </w:rPr>
              <w:t>ընդունման</w:t>
            </w:r>
            <w:r w:rsidRPr="0050033C">
              <w:rPr>
                <w:lang w:val="hy-AM"/>
              </w:rPr>
              <w:t xml:space="preserve"> </w:t>
            </w:r>
            <w:r w:rsidRPr="0050033C">
              <w:rPr>
                <w:rFonts w:ascii="Sylfaen" w:hAnsi="Sylfaen" w:cs="Sylfaen"/>
                <w:lang w:val="hy-AM"/>
              </w:rPr>
              <w:t>կարգը</w:t>
            </w:r>
          </w:p>
        </w:tc>
        <w:tc>
          <w:tcPr>
            <w:tcW w:w="5890"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contextualSpacing/>
              <w:jc w:val="both"/>
              <w:rPr>
                <w:rFonts w:eastAsia="Calibri"/>
                <w:lang w:val="hy-AM" w:eastAsia="en-US"/>
              </w:rPr>
            </w:pPr>
            <w:r w:rsidRPr="0050033C">
              <w:rPr>
                <w:lang w:val="hy-AM"/>
              </w:rPr>
              <w:t xml:space="preserve">Визуально, комиссионно, с представителями ОКС, Заказчика и Подрядчика/ </w:t>
            </w:r>
            <w:r w:rsidRPr="0050033C">
              <w:rPr>
                <w:rFonts w:ascii="Sylfaen" w:hAnsi="Sylfaen" w:cs="Sylfaen"/>
                <w:lang w:val="hy-AM"/>
              </w:rPr>
              <w:t>Տեսանելի</w:t>
            </w:r>
            <w:r w:rsidRPr="0050033C">
              <w:rPr>
                <w:lang w:val="hy-AM"/>
              </w:rPr>
              <w:t xml:space="preserve">, </w:t>
            </w:r>
            <w:r w:rsidRPr="0050033C">
              <w:rPr>
                <w:rFonts w:ascii="Sylfaen" w:hAnsi="Sylfaen" w:cs="Sylfaen"/>
                <w:lang w:val="hy-AM"/>
              </w:rPr>
              <w:t>հանձնաժողովով՝</w:t>
            </w:r>
            <w:r w:rsidRPr="0050033C">
              <w:rPr>
                <w:lang w:val="hy-AM"/>
              </w:rPr>
              <w:t xml:space="preserve"> </w:t>
            </w:r>
            <w:r w:rsidRPr="0050033C">
              <w:rPr>
                <w:rFonts w:ascii="Sylfaen" w:hAnsi="Sylfaen" w:cs="Sylfaen"/>
                <w:lang w:val="hy-AM"/>
              </w:rPr>
              <w:t>ԿՆԲ</w:t>
            </w:r>
            <w:r w:rsidRPr="0050033C">
              <w:rPr>
                <w:lang w:val="hy-AM"/>
              </w:rPr>
              <w:t>-</w:t>
            </w:r>
            <w:r w:rsidRPr="0050033C">
              <w:rPr>
                <w:rFonts w:ascii="Sylfaen" w:hAnsi="Sylfaen" w:cs="Sylfaen"/>
                <w:lang w:val="hy-AM"/>
              </w:rPr>
              <w:t>ի</w:t>
            </w:r>
            <w:r w:rsidRPr="0050033C">
              <w:rPr>
                <w:lang w:val="hy-AM"/>
              </w:rPr>
              <w:t xml:space="preserve">, </w:t>
            </w:r>
            <w:r w:rsidRPr="0050033C">
              <w:rPr>
                <w:rFonts w:ascii="Sylfaen" w:hAnsi="Sylfaen" w:cs="Sylfaen"/>
                <w:lang w:val="hy-AM"/>
              </w:rPr>
              <w:t>Պատվիրատուի</w:t>
            </w:r>
            <w:r w:rsidRPr="0050033C">
              <w:rPr>
                <w:lang w:val="hy-AM"/>
              </w:rPr>
              <w:t xml:space="preserve"> </w:t>
            </w:r>
            <w:r w:rsidRPr="0050033C">
              <w:rPr>
                <w:rFonts w:ascii="Sylfaen" w:hAnsi="Sylfaen" w:cs="Sylfaen"/>
                <w:lang w:val="hy-AM"/>
              </w:rPr>
              <w:t>և</w:t>
            </w:r>
            <w:r w:rsidRPr="0050033C">
              <w:rPr>
                <w:lang w:val="hy-AM"/>
              </w:rPr>
              <w:t xml:space="preserve"> </w:t>
            </w:r>
            <w:r w:rsidRPr="0050033C">
              <w:rPr>
                <w:rFonts w:ascii="Sylfaen" w:hAnsi="Sylfaen" w:cs="Sylfaen"/>
                <w:lang w:val="hy-AM"/>
              </w:rPr>
              <w:t>Կատարողի</w:t>
            </w:r>
            <w:r w:rsidRPr="0050033C">
              <w:rPr>
                <w:lang w:val="hy-AM"/>
              </w:rPr>
              <w:t xml:space="preserve"> </w:t>
            </w:r>
            <w:r w:rsidRPr="0050033C">
              <w:rPr>
                <w:rFonts w:ascii="Sylfaen" w:hAnsi="Sylfaen" w:cs="Sylfaen"/>
                <w:lang w:val="hy-AM"/>
              </w:rPr>
              <w:t>ներկայությամբ</w:t>
            </w:r>
          </w:p>
        </w:tc>
      </w:tr>
      <w:tr w:rsidR="0050033C" w:rsidRPr="0050033C" w:rsidTr="0050033C">
        <w:trPr>
          <w:trHeight w:val="422"/>
        </w:trPr>
        <w:tc>
          <w:tcPr>
            <w:tcW w:w="456"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lang w:val="hy-AM"/>
              </w:rPr>
            </w:pPr>
            <w:r w:rsidRPr="0050033C">
              <w:rPr>
                <w:lang w:val="hy-AM"/>
              </w:rPr>
              <w:t>9</w:t>
            </w:r>
          </w:p>
        </w:tc>
        <w:tc>
          <w:tcPr>
            <w:tcW w:w="4287"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lang w:val="hy-AM"/>
              </w:rPr>
            </w:pPr>
            <w:r w:rsidRPr="0050033C">
              <w:rPr>
                <w:lang w:val="hy-AM"/>
              </w:rPr>
              <w:t>Сведения о начальной (максимальной) цене договора</w:t>
            </w:r>
          </w:p>
          <w:p w:rsidR="0050033C" w:rsidRPr="0050033C" w:rsidRDefault="0050033C" w:rsidP="0050033C">
            <w:pPr>
              <w:spacing w:line="276" w:lineRule="auto"/>
              <w:contextualSpacing/>
              <w:rPr>
                <w:lang w:val="hy-AM"/>
              </w:rPr>
            </w:pPr>
            <w:r w:rsidRPr="0050033C">
              <w:rPr>
                <w:rFonts w:ascii="Sylfaen" w:hAnsi="Sylfaen" w:cs="Sylfaen"/>
                <w:lang w:val="hy-AM"/>
              </w:rPr>
              <w:t>Պայմանագրի</w:t>
            </w:r>
            <w:r w:rsidRPr="0050033C">
              <w:rPr>
                <w:lang w:val="hy-AM"/>
              </w:rPr>
              <w:t xml:space="preserve"> </w:t>
            </w:r>
            <w:r w:rsidRPr="0050033C">
              <w:rPr>
                <w:rFonts w:ascii="Sylfaen" w:hAnsi="Sylfaen" w:cs="Sylfaen"/>
                <w:lang w:val="hy-AM"/>
              </w:rPr>
              <w:t>մեկնարկային</w:t>
            </w:r>
            <w:r w:rsidRPr="0050033C">
              <w:rPr>
                <w:lang w:val="hy-AM"/>
              </w:rPr>
              <w:t xml:space="preserve"> (</w:t>
            </w:r>
            <w:r w:rsidRPr="0050033C">
              <w:rPr>
                <w:rFonts w:ascii="Sylfaen" w:hAnsi="Sylfaen" w:cs="Sylfaen"/>
                <w:lang w:val="hy-AM"/>
              </w:rPr>
              <w:t>առավելագույն</w:t>
            </w:r>
            <w:r w:rsidRPr="0050033C">
              <w:rPr>
                <w:lang w:val="hy-AM"/>
              </w:rPr>
              <w:t xml:space="preserve">) </w:t>
            </w:r>
            <w:r w:rsidRPr="0050033C">
              <w:rPr>
                <w:rFonts w:ascii="Sylfaen" w:hAnsi="Sylfaen" w:cs="Sylfaen"/>
                <w:lang w:val="hy-AM"/>
              </w:rPr>
              <w:t>գինը</w:t>
            </w:r>
          </w:p>
        </w:tc>
        <w:tc>
          <w:tcPr>
            <w:tcW w:w="5890"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contextualSpacing/>
              <w:jc w:val="both"/>
            </w:pPr>
            <w:r w:rsidRPr="0050033C">
              <w:rPr>
                <w:lang w:val="hy-AM"/>
              </w:rPr>
              <w:t>2 161 852,45</w:t>
            </w:r>
            <w:r w:rsidRPr="0050033C">
              <w:t xml:space="preserve"> (</w:t>
            </w:r>
            <w:r w:rsidRPr="0050033C">
              <w:rPr>
                <w:lang w:val="hy-AM"/>
              </w:rPr>
              <w:t>Два миллиона сто шестьдесят одн</w:t>
            </w:r>
            <w:r w:rsidR="00823D40">
              <w:rPr>
                <w:lang w:val="hy-AM"/>
              </w:rPr>
              <w:t>а тысяча восемьсот пятьдесят дв</w:t>
            </w:r>
            <w:r w:rsidR="00823D40">
              <w:t>а</w:t>
            </w:r>
            <w:r w:rsidRPr="0050033C">
              <w:t>) драм РА без НДС</w:t>
            </w:r>
            <w:r w:rsidR="00823D40">
              <w:t>, 45 лумы</w:t>
            </w:r>
            <w:r w:rsidRPr="0050033C">
              <w:t xml:space="preserve"> или 2 594 222,94 (Два миллиона пятьсот девяносто ч</w:t>
            </w:r>
            <w:r w:rsidR="00D13634">
              <w:t>етыре тысячи двести двадцать два)</w:t>
            </w:r>
            <w:r w:rsidRPr="0050033C">
              <w:t xml:space="preserve"> драм</w:t>
            </w:r>
            <w:r w:rsidR="00D13634">
              <w:t xml:space="preserve"> РА</w:t>
            </w:r>
            <w:r w:rsidRPr="0050033C">
              <w:t xml:space="preserve"> с  НДС</w:t>
            </w:r>
            <w:r w:rsidR="00D13634">
              <w:t>, 94 лумы</w:t>
            </w:r>
            <w:r w:rsidRPr="0050033C">
              <w:t>.</w:t>
            </w:r>
          </w:p>
          <w:p w:rsidR="0050033C" w:rsidRPr="0050033C" w:rsidRDefault="0050033C" w:rsidP="0010449F">
            <w:pPr>
              <w:contextualSpacing/>
              <w:jc w:val="both"/>
            </w:pPr>
            <w:r w:rsidRPr="0050033C">
              <w:t>2 161 852,45 (</w:t>
            </w:r>
            <w:r w:rsidRPr="0050033C">
              <w:rPr>
                <w:rFonts w:ascii="Sylfaen" w:hAnsi="Sylfaen" w:cs="Sylfaen"/>
              </w:rPr>
              <w:t>երկու</w:t>
            </w:r>
            <w:r w:rsidRPr="0050033C">
              <w:t xml:space="preserve"> </w:t>
            </w:r>
            <w:r w:rsidRPr="0050033C">
              <w:rPr>
                <w:rFonts w:ascii="Sylfaen" w:hAnsi="Sylfaen" w:cs="Sylfaen"/>
              </w:rPr>
              <w:t>միլիոն</w:t>
            </w:r>
            <w:r w:rsidRPr="0050033C">
              <w:t xml:space="preserve"> </w:t>
            </w:r>
            <w:r w:rsidRPr="0050033C">
              <w:rPr>
                <w:rFonts w:ascii="Sylfaen" w:hAnsi="Sylfaen" w:cs="Sylfaen"/>
              </w:rPr>
              <w:t>հարյուր</w:t>
            </w:r>
            <w:r w:rsidRPr="0050033C">
              <w:t xml:space="preserve"> </w:t>
            </w:r>
            <w:r w:rsidRPr="0050033C">
              <w:rPr>
                <w:rFonts w:ascii="Sylfaen" w:hAnsi="Sylfaen" w:cs="Sylfaen"/>
              </w:rPr>
              <w:t>վաթսունմեկ</w:t>
            </w:r>
            <w:r w:rsidRPr="0050033C">
              <w:t xml:space="preserve"> </w:t>
            </w:r>
            <w:r w:rsidRPr="0050033C">
              <w:rPr>
                <w:rFonts w:ascii="Sylfaen" w:hAnsi="Sylfaen" w:cs="Sylfaen"/>
              </w:rPr>
              <w:t>հազար</w:t>
            </w:r>
            <w:r w:rsidRPr="0050033C">
              <w:t xml:space="preserve"> </w:t>
            </w:r>
            <w:r w:rsidRPr="0050033C">
              <w:rPr>
                <w:rFonts w:ascii="Sylfaen" w:hAnsi="Sylfaen" w:cs="Sylfaen"/>
              </w:rPr>
              <w:t>ութ</w:t>
            </w:r>
            <w:r w:rsidRPr="0050033C">
              <w:t xml:space="preserve"> </w:t>
            </w:r>
            <w:r w:rsidRPr="0050033C">
              <w:rPr>
                <w:rFonts w:ascii="Sylfaen" w:hAnsi="Sylfaen" w:cs="Sylfaen"/>
              </w:rPr>
              <w:t>հարյուր</w:t>
            </w:r>
            <w:r w:rsidRPr="0050033C">
              <w:t xml:space="preserve"> </w:t>
            </w:r>
            <w:r w:rsidRPr="0050033C">
              <w:rPr>
                <w:rFonts w:ascii="Sylfaen" w:hAnsi="Sylfaen" w:cs="Sylfaen"/>
              </w:rPr>
              <w:t>հիսուներկու</w:t>
            </w:r>
            <w:r w:rsidRPr="0050033C">
              <w:t xml:space="preserve">) </w:t>
            </w:r>
            <w:r w:rsidRPr="0050033C">
              <w:rPr>
                <w:rFonts w:ascii="Sylfaen" w:hAnsi="Sylfaen" w:cs="Sylfaen"/>
              </w:rPr>
              <w:t>ՀՀ</w:t>
            </w:r>
            <w:r w:rsidRPr="0050033C">
              <w:t xml:space="preserve"> </w:t>
            </w:r>
            <w:r w:rsidRPr="0050033C">
              <w:rPr>
                <w:rFonts w:ascii="Sylfaen" w:hAnsi="Sylfaen" w:cs="Sylfaen"/>
              </w:rPr>
              <w:t>դրամ</w:t>
            </w:r>
            <w:r w:rsidRPr="0050033C">
              <w:t xml:space="preserve"> </w:t>
            </w:r>
            <w:r w:rsidRPr="0050033C">
              <w:rPr>
                <w:rFonts w:ascii="Sylfaen" w:hAnsi="Sylfaen" w:cs="Sylfaen"/>
              </w:rPr>
              <w:t>առանց</w:t>
            </w:r>
            <w:r w:rsidRPr="0050033C">
              <w:t xml:space="preserve"> </w:t>
            </w:r>
            <w:r w:rsidRPr="0050033C">
              <w:rPr>
                <w:rFonts w:ascii="Sylfaen" w:hAnsi="Sylfaen" w:cs="Sylfaen"/>
              </w:rPr>
              <w:t>ԱԱՀ</w:t>
            </w:r>
            <w:r w:rsidR="0010449F">
              <w:rPr>
                <w:rFonts w:ascii="Sylfaen" w:hAnsi="Sylfaen" w:cs="Sylfaen"/>
                <w:lang w:val="hy-AM"/>
              </w:rPr>
              <w:t>, 45 լումա</w:t>
            </w:r>
            <w:r w:rsidRPr="0050033C">
              <w:t xml:space="preserve"> </w:t>
            </w:r>
            <w:r w:rsidRPr="0050033C">
              <w:rPr>
                <w:rFonts w:ascii="Sylfaen" w:hAnsi="Sylfaen" w:cs="Sylfaen"/>
              </w:rPr>
              <w:t>կամ</w:t>
            </w:r>
            <w:r w:rsidRPr="0050033C">
              <w:t xml:space="preserve"> 2</w:t>
            </w:r>
            <w:r w:rsidRPr="0050033C">
              <w:rPr>
                <w:lang w:val="hy-AM"/>
              </w:rPr>
              <w:t> </w:t>
            </w:r>
            <w:r w:rsidRPr="0050033C">
              <w:t>594</w:t>
            </w:r>
            <w:r w:rsidRPr="0050033C">
              <w:rPr>
                <w:lang w:val="hy-AM"/>
              </w:rPr>
              <w:t xml:space="preserve"> </w:t>
            </w:r>
            <w:r w:rsidRPr="0050033C">
              <w:t>222,94 (</w:t>
            </w:r>
            <w:r w:rsidRPr="0050033C">
              <w:rPr>
                <w:rFonts w:ascii="Sylfaen" w:hAnsi="Sylfaen" w:cs="Sylfaen"/>
              </w:rPr>
              <w:t>երկու</w:t>
            </w:r>
            <w:r w:rsidRPr="0050033C">
              <w:t xml:space="preserve"> </w:t>
            </w:r>
            <w:r w:rsidRPr="0050033C">
              <w:rPr>
                <w:rFonts w:ascii="Sylfaen" w:hAnsi="Sylfaen" w:cs="Sylfaen"/>
              </w:rPr>
              <w:t>միլիոն</w:t>
            </w:r>
            <w:r w:rsidRPr="0050033C">
              <w:t xml:space="preserve"> </w:t>
            </w:r>
            <w:r w:rsidRPr="0050033C">
              <w:rPr>
                <w:rFonts w:ascii="Sylfaen" w:hAnsi="Sylfaen" w:cs="Sylfaen"/>
              </w:rPr>
              <w:t>հինգ</w:t>
            </w:r>
            <w:r w:rsidRPr="0050033C">
              <w:t xml:space="preserve"> </w:t>
            </w:r>
            <w:r w:rsidRPr="0050033C">
              <w:rPr>
                <w:rFonts w:ascii="Sylfaen" w:hAnsi="Sylfaen" w:cs="Sylfaen"/>
              </w:rPr>
              <w:t>հարյուր</w:t>
            </w:r>
            <w:r w:rsidRPr="0050033C">
              <w:t xml:space="preserve"> </w:t>
            </w:r>
            <w:r w:rsidRPr="0050033C">
              <w:rPr>
                <w:rFonts w:ascii="Sylfaen" w:hAnsi="Sylfaen" w:cs="Sylfaen"/>
              </w:rPr>
              <w:t>իննսունչորս</w:t>
            </w:r>
            <w:r w:rsidRPr="0050033C">
              <w:t xml:space="preserve"> </w:t>
            </w:r>
            <w:r w:rsidRPr="0050033C">
              <w:rPr>
                <w:rFonts w:ascii="Sylfaen" w:hAnsi="Sylfaen" w:cs="Sylfaen"/>
              </w:rPr>
              <w:t>հազար</w:t>
            </w:r>
            <w:r w:rsidRPr="0050033C">
              <w:t xml:space="preserve"> </w:t>
            </w:r>
            <w:r w:rsidRPr="0050033C">
              <w:rPr>
                <w:rFonts w:ascii="Sylfaen" w:hAnsi="Sylfaen" w:cs="Sylfaen"/>
              </w:rPr>
              <w:t>երկու</w:t>
            </w:r>
            <w:r w:rsidRPr="0050033C">
              <w:t xml:space="preserve"> </w:t>
            </w:r>
            <w:r w:rsidRPr="0050033C">
              <w:rPr>
                <w:rFonts w:ascii="Sylfaen" w:hAnsi="Sylfaen" w:cs="Sylfaen"/>
              </w:rPr>
              <w:t>հարյուր</w:t>
            </w:r>
            <w:r w:rsidRPr="0050033C">
              <w:t xml:space="preserve"> </w:t>
            </w:r>
            <w:r w:rsidRPr="0050033C">
              <w:rPr>
                <w:rFonts w:ascii="Sylfaen" w:hAnsi="Sylfaen" w:cs="Sylfaen"/>
              </w:rPr>
              <w:t>քսաներկու</w:t>
            </w:r>
            <w:r w:rsidRPr="0050033C">
              <w:t xml:space="preserve">) </w:t>
            </w:r>
            <w:r w:rsidRPr="0050033C">
              <w:rPr>
                <w:rFonts w:ascii="Sylfaen" w:hAnsi="Sylfaen" w:cs="Sylfaen"/>
              </w:rPr>
              <w:t>ՀՀ</w:t>
            </w:r>
            <w:r w:rsidRPr="0050033C">
              <w:t xml:space="preserve"> </w:t>
            </w:r>
            <w:r w:rsidRPr="0050033C">
              <w:rPr>
                <w:rFonts w:ascii="Sylfaen" w:hAnsi="Sylfaen" w:cs="Sylfaen"/>
              </w:rPr>
              <w:t>դրամ</w:t>
            </w:r>
            <w:r w:rsidRPr="0050033C">
              <w:t xml:space="preserve"> </w:t>
            </w:r>
            <w:r w:rsidR="0010449F">
              <w:rPr>
                <w:rFonts w:ascii="Sylfaen" w:hAnsi="Sylfaen" w:cs="Sylfaen"/>
                <w:lang w:val="hy-AM"/>
              </w:rPr>
              <w:t>ներառյալ</w:t>
            </w:r>
            <w:r w:rsidR="0010449F" w:rsidRPr="0050033C">
              <w:rPr>
                <w:rFonts w:ascii="Sylfaen" w:hAnsi="Sylfaen" w:cs="Sylfaen"/>
              </w:rPr>
              <w:t xml:space="preserve"> ԱԱՀ</w:t>
            </w:r>
            <w:r w:rsidR="0010449F">
              <w:rPr>
                <w:rFonts w:ascii="Sylfaen" w:hAnsi="Sylfaen" w:cs="Sylfaen"/>
                <w:lang w:val="hy-AM"/>
              </w:rPr>
              <w:t xml:space="preserve">, 94 լումա </w:t>
            </w:r>
            <w:r w:rsidRPr="0050033C">
              <w:rPr>
                <w:rFonts w:ascii="Tahoma" w:hAnsi="Tahoma" w:cs="Tahoma"/>
              </w:rPr>
              <w:t>։</w:t>
            </w:r>
          </w:p>
        </w:tc>
      </w:tr>
      <w:tr w:rsidR="0050033C" w:rsidRPr="0020648A" w:rsidTr="0050033C">
        <w:trPr>
          <w:trHeight w:val="422"/>
        </w:trPr>
        <w:tc>
          <w:tcPr>
            <w:tcW w:w="456"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lang w:val="hy-AM"/>
              </w:rPr>
            </w:pPr>
            <w:r w:rsidRPr="0050033C">
              <w:rPr>
                <w:lang w:val="hy-AM"/>
              </w:rPr>
              <w:t>10</w:t>
            </w:r>
          </w:p>
        </w:tc>
        <w:tc>
          <w:tcPr>
            <w:tcW w:w="4287"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pPr>
            <w:r w:rsidRPr="0050033C">
              <w:t>Форма, сроки и порядок оплаты товара, работы, услуги</w:t>
            </w:r>
          </w:p>
          <w:p w:rsidR="0050033C" w:rsidRPr="0050033C" w:rsidRDefault="0050033C" w:rsidP="0050033C">
            <w:pPr>
              <w:spacing w:line="276" w:lineRule="auto"/>
              <w:contextualSpacing/>
            </w:pPr>
            <w:r w:rsidRPr="0050033C">
              <w:rPr>
                <w:rFonts w:ascii="Sylfaen" w:eastAsia="Calibri" w:hAnsi="Sylfaen" w:cs="Sylfaen"/>
                <w:color w:val="000000"/>
                <w:sz w:val="22"/>
                <w:szCs w:val="22"/>
                <w:lang w:val="hy-AM" w:eastAsia="en-US"/>
              </w:rPr>
              <w:t>Ապրանքի</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աշխատանքի</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ծառայության</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վճարման</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ձևը</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ժամկետները</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և</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կարգը</w:t>
            </w:r>
          </w:p>
          <w:p w:rsidR="0050033C" w:rsidRPr="0050033C" w:rsidRDefault="0050033C" w:rsidP="0050033C">
            <w:pPr>
              <w:spacing w:line="276" w:lineRule="auto"/>
              <w:contextualSpacing/>
            </w:pPr>
          </w:p>
        </w:tc>
        <w:tc>
          <w:tcPr>
            <w:tcW w:w="5890"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contextualSpacing/>
              <w:jc w:val="both"/>
              <w:rPr>
                <w:lang w:val="hy-AM"/>
              </w:rPr>
            </w:pPr>
            <w:r w:rsidRPr="0050033C">
              <w:rPr>
                <w:lang w:val="hy-AM"/>
              </w:rPr>
              <w:t>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p w:rsidR="0050033C" w:rsidRPr="0050033C" w:rsidRDefault="0050033C" w:rsidP="0050033C">
            <w:pPr>
              <w:contextualSpacing/>
              <w:jc w:val="both"/>
              <w:rPr>
                <w:lang w:val="hy-AM"/>
              </w:rPr>
            </w:pPr>
            <w:r w:rsidRPr="0050033C">
              <w:rPr>
                <w:rFonts w:ascii="Sylfaen" w:eastAsia="Calibri" w:hAnsi="Sylfaen" w:cs="Sylfaen"/>
                <w:color w:val="000000"/>
                <w:sz w:val="22"/>
                <w:szCs w:val="22"/>
                <w:lang w:val="hy-AM" w:eastAsia="en-US"/>
              </w:rPr>
              <w:t>Վճարումը</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կատարվում</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է</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Կողմերի</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կողմից</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կատարված</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աշխատանքների</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ընդունման</w:t>
            </w:r>
            <w:r w:rsidRPr="0050033C">
              <w:rPr>
                <w:rFonts w:eastAsia="Calibri"/>
                <w:color w:val="000000"/>
                <w:sz w:val="22"/>
                <w:szCs w:val="22"/>
                <w:lang w:val="hy-AM" w:eastAsia="en-US"/>
              </w:rPr>
              <w:t>-</w:t>
            </w:r>
            <w:r w:rsidRPr="0050033C">
              <w:rPr>
                <w:rFonts w:ascii="Sylfaen" w:eastAsia="Calibri" w:hAnsi="Sylfaen" w:cs="Sylfaen"/>
                <w:color w:val="000000"/>
                <w:sz w:val="22"/>
                <w:szCs w:val="22"/>
                <w:lang w:val="hy-AM" w:eastAsia="en-US"/>
              </w:rPr>
              <w:t>հանձնման</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ակտի</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ստորագրումից</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եւ</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վճարման</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հաշվի</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տրամադրումից</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հետո</w:t>
            </w:r>
            <w:r w:rsidRPr="0050033C">
              <w:rPr>
                <w:rFonts w:eastAsia="Calibri"/>
                <w:color w:val="000000"/>
                <w:sz w:val="22"/>
                <w:szCs w:val="22"/>
                <w:lang w:val="hy-AM" w:eastAsia="en-US"/>
              </w:rPr>
              <w:t xml:space="preserve"> 15 (</w:t>
            </w:r>
            <w:r w:rsidRPr="0050033C">
              <w:rPr>
                <w:rFonts w:ascii="Sylfaen" w:eastAsia="Calibri" w:hAnsi="Sylfaen" w:cs="Sylfaen"/>
                <w:color w:val="000000"/>
                <w:sz w:val="22"/>
                <w:szCs w:val="22"/>
                <w:lang w:val="hy-AM" w:eastAsia="en-US"/>
              </w:rPr>
              <w:t>տասնհինգ</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աշխատանքային</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օրվա</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ընթացքում</w:t>
            </w:r>
            <w:r w:rsidRPr="0050033C">
              <w:rPr>
                <w:rFonts w:eastAsia="Calibri"/>
                <w:color w:val="000000"/>
                <w:sz w:val="22"/>
                <w:szCs w:val="22"/>
                <w:lang w:val="hy-AM" w:eastAsia="en-US"/>
              </w:rPr>
              <w:t>:</w:t>
            </w:r>
          </w:p>
        </w:tc>
      </w:tr>
    </w:tbl>
    <w:p w:rsidR="006B0B38" w:rsidRDefault="006B0B38">
      <w:pPr>
        <w:rPr>
          <w:b/>
          <w:sz w:val="28"/>
          <w:szCs w:val="28"/>
          <w:lang w:val="hy-AM"/>
        </w:rPr>
      </w:pPr>
      <w:r>
        <w:rPr>
          <w:b/>
          <w:sz w:val="28"/>
          <w:szCs w:val="28"/>
          <w:lang w:val="hy-AM"/>
        </w:rPr>
        <w:br w:type="page"/>
      </w:r>
    </w:p>
    <w:p w:rsidR="006B0B38" w:rsidRPr="00035F9A" w:rsidRDefault="006B0B38" w:rsidP="006B0B38">
      <w:pPr>
        <w:contextualSpacing/>
        <w:jc w:val="right"/>
        <w:rPr>
          <w:b/>
          <w:sz w:val="28"/>
          <w:szCs w:val="28"/>
        </w:rPr>
      </w:pPr>
      <w:r>
        <w:rPr>
          <w:b/>
          <w:sz w:val="28"/>
          <w:szCs w:val="28"/>
        </w:rPr>
        <w:lastRenderedPageBreak/>
        <w:t>Приложение №4</w:t>
      </w:r>
      <w:r w:rsidRPr="00035F9A">
        <w:rPr>
          <w:b/>
          <w:sz w:val="28"/>
          <w:szCs w:val="28"/>
        </w:rPr>
        <w:t>.1 к техническому заданию</w:t>
      </w:r>
    </w:p>
    <w:p w:rsidR="006B0B38" w:rsidRPr="00035F9A" w:rsidRDefault="006B0B38" w:rsidP="006B0B38">
      <w:pPr>
        <w:contextualSpacing/>
        <w:jc w:val="right"/>
        <w:rPr>
          <w:b/>
          <w:sz w:val="28"/>
          <w:szCs w:val="28"/>
        </w:rPr>
      </w:pPr>
      <w:r w:rsidRPr="00035F9A">
        <w:rPr>
          <w:b/>
          <w:sz w:val="28"/>
          <w:szCs w:val="28"/>
        </w:rPr>
        <w:t xml:space="preserve">На ремонт зданий и сооружений с заменой оконных блоков </w:t>
      </w:r>
    </w:p>
    <w:p w:rsidR="006D604E" w:rsidRPr="006B0B38" w:rsidRDefault="006B0B38" w:rsidP="006B0B38">
      <w:pPr>
        <w:contextualSpacing/>
        <w:jc w:val="right"/>
        <w:rPr>
          <w:b/>
          <w:sz w:val="28"/>
          <w:szCs w:val="28"/>
        </w:rPr>
      </w:pPr>
      <w:r w:rsidRPr="00035F9A">
        <w:rPr>
          <w:b/>
          <w:sz w:val="28"/>
          <w:szCs w:val="28"/>
        </w:rPr>
        <w:t xml:space="preserve">и дверей на тяговой подстанции </w:t>
      </w:r>
      <w:r w:rsidRPr="006B0B38">
        <w:rPr>
          <w:b/>
          <w:sz w:val="28"/>
          <w:szCs w:val="28"/>
        </w:rPr>
        <w:t>Спандарян (инв. номер №10010063)</w:t>
      </w:r>
    </w:p>
    <w:p w:rsidR="00AA2F0A" w:rsidRPr="00AA2F0A" w:rsidRDefault="00AA2F0A" w:rsidP="00AA2F0A">
      <w:pPr>
        <w:contextualSpacing/>
        <w:rPr>
          <w:sz w:val="22"/>
          <w:szCs w:val="22"/>
        </w:rPr>
      </w:pPr>
    </w:p>
    <w:tbl>
      <w:tblPr>
        <w:tblW w:w="105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6088"/>
        <w:gridCol w:w="1729"/>
        <w:gridCol w:w="2126"/>
      </w:tblGrid>
      <w:tr w:rsidR="006B0B38" w:rsidRPr="00AA2F0A" w:rsidTr="006B0B38">
        <w:trPr>
          <w:trHeight w:val="972"/>
        </w:trPr>
        <w:tc>
          <w:tcPr>
            <w:tcW w:w="10592" w:type="dxa"/>
            <w:gridSpan w:val="4"/>
            <w:shd w:val="clear" w:color="auto" w:fill="auto"/>
            <w:vAlign w:val="center"/>
          </w:tcPr>
          <w:p w:rsidR="006B0B38" w:rsidRPr="00AA2F0A" w:rsidRDefault="006B0B38" w:rsidP="00AA2F0A">
            <w:pPr>
              <w:jc w:val="center"/>
              <w:rPr>
                <w:b/>
                <w:color w:val="000000"/>
                <w:lang w:val="hy-AM" w:eastAsia="hy-AM"/>
              </w:rPr>
            </w:pPr>
            <w:r>
              <w:rPr>
                <w:b/>
                <w:color w:val="000000"/>
                <w:lang w:val="hy-AM" w:eastAsia="hy-AM"/>
              </w:rPr>
              <w:t xml:space="preserve">Ведомость обьемов работ </w:t>
            </w:r>
            <w:r w:rsidRPr="00AA2F0A">
              <w:rPr>
                <w:b/>
                <w:color w:val="000000"/>
                <w:lang w:val="hy-AM" w:eastAsia="hy-AM"/>
              </w:rPr>
              <w:t>/</w:t>
            </w:r>
            <w:r w:rsidRPr="00AA2F0A">
              <w:rPr>
                <w:rFonts w:ascii="Sylfaen" w:hAnsi="Sylfaen" w:cs="Sylfaen"/>
                <w:b/>
                <w:color w:val="000000"/>
                <w:lang w:val="hy-AM" w:eastAsia="hy-AM"/>
              </w:rPr>
              <w:t>Ծավալների</w:t>
            </w:r>
            <w:r w:rsidRPr="00AA2F0A">
              <w:rPr>
                <w:b/>
                <w:color w:val="000000"/>
                <w:lang w:val="hy-AM" w:eastAsia="hy-AM"/>
              </w:rPr>
              <w:t xml:space="preserve"> </w:t>
            </w:r>
            <w:r w:rsidRPr="00AA2F0A">
              <w:rPr>
                <w:rFonts w:ascii="Sylfaen" w:hAnsi="Sylfaen" w:cs="Sylfaen"/>
                <w:b/>
                <w:color w:val="000000"/>
                <w:lang w:val="hy-AM" w:eastAsia="hy-AM"/>
              </w:rPr>
              <w:t>ամփոփագիր</w:t>
            </w:r>
          </w:p>
        </w:tc>
      </w:tr>
      <w:tr w:rsidR="006B0B38" w:rsidRPr="00AA2F0A" w:rsidTr="006B0B38">
        <w:trPr>
          <w:trHeight w:val="972"/>
        </w:trPr>
        <w:tc>
          <w:tcPr>
            <w:tcW w:w="649" w:type="dxa"/>
            <w:shd w:val="clear" w:color="auto" w:fill="auto"/>
            <w:vAlign w:val="center"/>
            <w:hideMark/>
          </w:tcPr>
          <w:p w:rsidR="006B0B38" w:rsidRPr="00AA2F0A" w:rsidRDefault="006B0B38" w:rsidP="00AA2F0A">
            <w:pPr>
              <w:jc w:val="center"/>
              <w:rPr>
                <w:b/>
                <w:color w:val="000000"/>
                <w:lang w:val="hy-AM" w:eastAsia="hy-AM"/>
              </w:rPr>
            </w:pPr>
            <w:r w:rsidRPr="00AA2F0A">
              <w:rPr>
                <w:b/>
                <w:color w:val="000000"/>
                <w:lang w:val="hy-AM" w:eastAsia="hy-AM"/>
              </w:rPr>
              <w:t>№</w:t>
            </w:r>
          </w:p>
        </w:tc>
        <w:tc>
          <w:tcPr>
            <w:tcW w:w="6088" w:type="dxa"/>
            <w:shd w:val="clear" w:color="auto" w:fill="auto"/>
            <w:vAlign w:val="center"/>
            <w:hideMark/>
          </w:tcPr>
          <w:p w:rsidR="006B0B38" w:rsidRPr="00AA2F0A" w:rsidRDefault="006B0B38" w:rsidP="00AA2F0A">
            <w:pPr>
              <w:rPr>
                <w:b/>
                <w:color w:val="000000"/>
                <w:lang w:val="hy-AM" w:eastAsia="hy-AM"/>
              </w:rPr>
            </w:pPr>
            <w:r w:rsidRPr="00AA2F0A">
              <w:rPr>
                <w:b/>
                <w:color w:val="000000"/>
                <w:lang w:val="hy-AM" w:eastAsia="hy-AM"/>
              </w:rPr>
              <w:t>Наименование  работ  и  затрат</w:t>
            </w:r>
            <w:r w:rsidRPr="00AA2F0A">
              <w:rPr>
                <w:b/>
                <w:color w:val="000000"/>
                <w:lang w:val="hy-AM" w:eastAsia="hy-AM"/>
              </w:rPr>
              <w:br/>
            </w:r>
            <w:r w:rsidRPr="00AA2F0A">
              <w:rPr>
                <w:rFonts w:ascii="Sylfaen" w:hAnsi="Sylfaen" w:cs="Sylfaen"/>
                <w:b/>
                <w:color w:val="000000"/>
                <w:lang w:val="hy-AM" w:eastAsia="hy-AM"/>
              </w:rPr>
              <w:t>Աշխատանքների</w:t>
            </w:r>
            <w:r w:rsidRPr="00AA2F0A">
              <w:rPr>
                <w:b/>
                <w:color w:val="000000"/>
                <w:lang w:val="hy-AM" w:eastAsia="hy-AM"/>
              </w:rPr>
              <w:t xml:space="preserve">  </w:t>
            </w:r>
            <w:r w:rsidRPr="00AA2F0A">
              <w:rPr>
                <w:rFonts w:ascii="Sylfaen" w:hAnsi="Sylfaen" w:cs="Sylfaen"/>
                <w:b/>
                <w:color w:val="000000"/>
                <w:lang w:val="hy-AM" w:eastAsia="hy-AM"/>
              </w:rPr>
              <w:t>անվանումը</w:t>
            </w:r>
            <w:r w:rsidRPr="00AA2F0A">
              <w:rPr>
                <w:b/>
                <w:color w:val="000000"/>
                <w:lang w:val="hy-AM" w:eastAsia="hy-AM"/>
              </w:rPr>
              <w:t xml:space="preserve">  </w:t>
            </w:r>
            <w:r w:rsidRPr="00AA2F0A">
              <w:rPr>
                <w:rFonts w:ascii="Sylfaen" w:hAnsi="Sylfaen" w:cs="Sylfaen"/>
                <w:b/>
                <w:color w:val="000000"/>
                <w:lang w:val="hy-AM" w:eastAsia="hy-AM"/>
              </w:rPr>
              <w:t>և</w:t>
            </w:r>
            <w:r w:rsidRPr="00AA2F0A">
              <w:rPr>
                <w:b/>
                <w:color w:val="000000"/>
                <w:lang w:val="hy-AM" w:eastAsia="hy-AM"/>
              </w:rPr>
              <w:t xml:space="preserve">  </w:t>
            </w:r>
            <w:r w:rsidRPr="00AA2F0A">
              <w:rPr>
                <w:rFonts w:ascii="Sylfaen" w:hAnsi="Sylfaen" w:cs="Sylfaen"/>
                <w:b/>
                <w:color w:val="000000"/>
                <w:lang w:val="hy-AM" w:eastAsia="hy-AM"/>
              </w:rPr>
              <w:t>ծախսերը</w:t>
            </w:r>
          </w:p>
        </w:tc>
        <w:tc>
          <w:tcPr>
            <w:tcW w:w="1729" w:type="dxa"/>
            <w:shd w:val="clear" w:color="auto" w:fill="auto"/>
            <w:vAlign w:val="center"/>
            <w:hideMark/>
          </w:tcPr>
          <w:p w:rsidR="006B0B38" w:rsidRPr="00AA2F0A" w:rsidRDefault="006B0B38" w:rsidP="00AA2F0A">
            <w:pPr>
              <w:jc w:val="center"/>
              <w:rPr>
                <w:b/>
                <w:color w:val="000000"/>
                <w:lang w:val="hy-AM" w:eastAsia="hy-AM"/>
              </w:rPr>
            </w:pPr>
            <w:r w:rsidRPr="00AA2F0A">
              <w:rPr>
                <w:b/>
                <w:color w:val="000000"/>
                <w:lang w:val="hy-AM" w:eastAsia="hy-AM"/>
              </w:rPr>
              <w:t>Ед.изм.</w:t>
            </w:r>
            <w:r w:rsidRPr="00AA2F0A">
              <w:rPr>
                <w:b/>
                <w:color w:val="000000"/>
                <w:lang w:val="hy-AM" w:eastAsia="hy-AM"/>
              </w:rPr>
              <w:br/>
            </w:r>
            <w:r w:rsidRPr="00AA2F0A">
              <w:rPr>
                <w:rFonts w:ascii="Sylfaen" w:hAnsi="Sylfaen" w:cs="Sylfaen"/>
                <w:b/>
                <w:color w:val="000000"/>
                <w:lang w:val="hy-AM" w:eastAsia="hy-AM"/>
              </w:rPr>
              <w:t>Չափման</w:t>
            </w:r>
            <w:r w:rsidRPr="00AA2F0A">
              <w:rPr>
                <w:b/>
                <w:color w:val="000000"/>
                <w:lang w:val="hy-AM" w:eastAsia="hy-AM"/>
              </w:rPr>
              <w:t xml:space="preserve">  </w:t>
            </w:r>
            <w:r w:rsidRPr="00AA2F0A">
              <w:rPr>
                <w:rFonts w:ascii="Sylfaen" w:hAnsi="Sylfaen" w:cs="Sylfaen"/>
                <w:b/>
                <w:color w:val="000000"/>
                <w:lang w:val="hy-AM" w:eastAsia="hy-AM"/>
              </w:rPr>
              <w:t>միավոր</w:t>
            </w:r>
          </w:p>
        </w:tc>
        <w:tc>
          <w:tcPr>
            <w:tcW w:w="2125" w:type="dxa"/>
            <w:shd w:val="clear" w:color="auto" w:fill="auto"/>
            <w:vAlign w:val="center"/>
            <w:hideMark/>
          </w:tcPr>
          <w:p w:rsidR="006B0B38" w:rsidRPr="00AA2F0A" w:rsidRDefault="006B0B38" w:rsidP="00AA2F0A">
            <w:pPr>
              <w:jc w:val="center"/>
              <w:rPr>
                <w:b/>
                <w:color w:val="000000"/>
                <w:lang w:val="hy-AM" w:eastAsia="hy-AM"/>
              </w:rPr>
            </w:pPr>
            <w:r w:rsidRPr="00AA2F0A">
              <w:rPr>
                <w:b/>
                <w:color w:val="000000"/>
                <w:lang w:val="hy-AM" w:eastAsia="hy-AM"/>
              </w:rPr>
              <w:t>Количество</w:t>
            </w:r>
            <w:r w:rsidRPr="00AA2F0A">
              <w:rPr>
                <w:b/>
                <w:color w:val="000000"/>
                <w:lang w:val="hy-AM" w:eastAsia="hy-AM"/>
              </w:rPr>
              <w:br/>
            </w:r>
            <w:r w:rsidRPr="00AA2F0A">
              <w:rPr>
                <w:rFonts w:ascii="Sylfaen" w:hAnsi="Sylfaen" w:cs="Sylfaen"/>
                <w:b/>
                <w:color w:val="000000"/>
                <w:lang w:val="hy-AM" w:eastAsia="hy-AM"/>
              </w:rPr>
              <w:t>Քանակը</w:t>
            </w:r>
          </w:p>
        </w:tc>
      </w:tr>
      <w:tr w:rsidR="006B0B38" w:rsidRPr="00AA2F0A" w:rsidTr="006B0B38">
        <w:trPr>
          <w:trHeight w:val="678"/>
        </w:trPr>
        <w:tc>
          <w:tcPr>
            <w:tcW w:w="649" w:type="dxa"/>
            <w:shd w:val="clear" w:color="auto" w:fill="auto"/>
            <w:vAlign w:val="center"/>
            <w:hideMark/>
          </w:tcPr>
          <w:p w:rsidR="006B0B38" w:rsidRPr="00AA2F0A" w:rsidRDefault="006B0B38" w:rsidP="00AA2F0A">
            <w:pPr>
              <w:jc w:val="center"/>
              <w:rPr>
                <w:color w:val="000000"/>
                <w:lang w:val="hy-AM" w:eastAsia="hy-AM"/>
              </w:rPr>
            </w:pPr>
            <w:r w:rsidRPr="00AA2F0A">
              <w:rPr>
                <w:color w:val="000000"/>
                <w:lang w:val="hy-AM" w:eastAsia="hy-AM"/>
              </w:rPr>
              <w:t>1</w:t>
            </w:r>
          </w:p>
        </w:tc>
        <w:tc>
          <w:tcPr>
            <w:tcW w:w="6088" w:type="dxa"/>
            <w:shd w:val="clear" w:color="auto" w:fill="auto"/>
            <w:vAlign w:val="center"/>
            <w:hideMark/>
          </w:tcPr>
          <w:p w:rsidR="006B0B38" w:rsidRPr="00AA2F0A" w:rsidRDefault="006B0B38" w:rsidP="00AA2F0A">
            <w:pPr>
              <w:rPr>
                <w:color w:val="000000"/>
                <w:lang w:val="hy-AM" w:eastAsia="hy-AM"/>
              </w:rPr>
            </w:pPr>
            <w:r w:rsidRPr="00AA2F0A">
              <w:rPr>
                <w:color w:val="000000"/>
                <w:lang w:val="hy-AM" w:eastAsia="hy-AM"/>
              </w:rPr>
              <w:t xml:space="preserve">Разборка  деревянных  дверных блоков </w:t>
            </w:r>
            <w:r w:rsidRPr="00AA2F0A">
              <w:rPr>
                <w:color w:val="000000"/>
                <w:lang w:val="hy-AM" w:eastAsia="hy-AM"/>
              </w:rPr>
              <w:br/>
            </w:r>
            <w:r w:rsidRPr="00AA2F0A">
              <w:rPr>
                <w:rFonts w:ascii="Sylfaen" w:hAnsi="Sylfaen" w:cs="Sylfaen"/>
                <w:color w:val="000000"/>
                <w:lang w:val="hy-AM" w:eastAsia="hy-AM"/>
              </w:rPr>
              <w:t>Դռների</w:t>
            </w:r>
            <w:r w:rsidRPr="00AA2F0A">
              <w:rPr>
                <w:color w:val="000000"/>
                <w:lang w:val="hy-AM" w:eastAsia="hy-AM"/>
              </w:rPr>
              <w:t xml:space="preserve">  </w:t>
            </w:r>
            <w:r w:rsidRPr="00AA2F0A">
              <w:rPr>
                <w:rFonts w:ascii="Sylfaen" w:hAnsi="Sylfaen" w:cs="Sylfaen"/>
                <w:color w:val="000000"/>
                <w:lang w:val="hy-AM" w:eastAsia="hy-AM"/>
              </w:rPr>
              <w:t>քանդում</w:t>
            </w:r>
            <w:r w:rsidRPr="00AA2F0A">
              <w:rPr>
                <w:color w:val="000000"/>
                <w:lang w:val="hy-AM" w:eastAsia="hy-AM"/>
              </w:rPr>
              <w:t xml:space="preserve"> </w:t>
            </w:r>
          </w:p>
        </w:tc>
        <w:tc>
          <w:tcPr>
            <w:tcW w:w="1729"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125"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17,25</w:t>
            </w:r>
          </w:p>
        </w:tc>
      </w:tr>
      <w:tr w:rsidR="006B0B38" w:rsidRPr="00AA2F0A" w:rsidTr="006B0B38">
        <w:trPr>
          <w:trHeight w:val="654"/>
        </w:trPr>
        <w:tc>
          <w:tcPr>
            <w:tcW w:w="649" w:type="dxa"/>
            <w:shd w:val="clear" w:color="auto" w:fill="auto"/>
            <w:vAlign w:val="center"/>
            <w:hideMark/>
          </w:tcPr>
          <w:p w:rsidR="006B0B38" w:rsidRPr="00AA2F0A" w:rsidRDefault="006B0B38" w:rsidP="00AA2F0A">
            <w:pPr>
              <w:jc w:val="center"/>
              <w:rPr>
                <w:color w:val="000000"/>
                <w:lang w:val="hy-AM" w:eastAsia="hy-AM"/>
              </w:rPr>
            </w:pPr>
            <w:r w:rsidRPr="00AA2F0A">
              <w:rPr>
                <w:color w:val="000000"/>
                <w:lang w:val="hy-AM" w:eastAsia="hy-AM"/>
              </w:rPr>
              <w:t>2</w:t>
            </w:r>
          </w:p>
        </w:tc>
        <w:tc>
          <w:tcPr>
            <w:tcW w:w="6088" w:type="dxa"/>
            <w:shd w:val="clear" w:color="auto" w:fill="auto"/>
            <w:vAlign w:val="center"/>
            <w:hideMark/>
          </w:tcPr>
          <w:p w:rsidR="006B0B38" w:rsidRPr="00AA2F0A" w:rsidRDefault="006B0B38" w:rsidP="00AA2F0A">
            <w:pPr>
              <w:rPr>
                <w:color w:val="000000"/>
                <w:lang w:val="hy-AM" w:eastAsia="hy-AM"/>
              </w:rPr>
            </w:pPr>
            <w:r w:rsidRPr="00AA2F0A">
              <w:rPr>
                <w:color w:val="000000"/>
                <w:lang w:val="hy-AM" w:eastAsia="hy-AM"/>
              </w:rPr>
              <w:t xml:space="preserve">Разборка деревянных  оконных блоков   </w:t>
            </w:r>
            <w:r w:rsidRPr="00AA2F0A">
              <w:rPr>
                <w:rFonts w:ascii="Sylfaen" w:hAnsi="Sylfaen" w:cs="Sylfaen"/>
                <w:color w:val="000000"/>
                <w:lang w:val="hy-AM" w:eastAsia="hy-AM"/>
              </w:rPr>
              <w:t>Պատուհանի</w:t>
            </w:r>
            <w:r w:rsidRPr="00AA2F0A">
              <w:rPr>
                <w:color w:val="000000"/>
                <w:lang w:val="hy-AM" w:eastAsia="hy-AM"/>
              </w:rPr>
              <w:t xml:space="preserve"> </w:t>
            </w:r>
            <w:r w:rsidRPr="00AA2F0A">
              <w:rPr>
                <w:rFonts w:ascii="Sylfaen" w:hAnsi="Sylfaen" w:cs="Sylfaen"/>
                <w:color w:val="000000"/>
                <w:lang w:val="hy-AM" w:eastAsia="hy-AM"/>
              </w:rPr>
              <w:t>քանդում</w:t>
            </w:r>
            <w:r w:rsidRPr="00AA2F0A">
              <w:rPr>
                <w:color w:val="000000"/>
                <w:lang w:val="hy-AM" w:eastAsia="hy-AM"/>
              </w:rPr>
              <w:t xml:space="preserve"> </w:t>
            </w:r>
          </w:p>
        </w:tc>
        <w:tc>
          <w:tcPr>
            <w:tcW w:w="1729"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125"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39</w:t>
            </w:r>
          </w:p>
        </w:tc>
      </w:tr>
      <w:tr w:rsidR="006B0B38" w:rsidRPr="00AA2F0A" w:rsidTr="006B0B38">
        <w:trPr>
          <w:trHeight w:val="742"/>
        </w:trPr>
        <w:tc>
          <w:tcPr>
            <w:tcW w:w="649" w:type="dxa"/>
            <w:shd w:val="clear" w:color="auto" w:fill="auto"/>
            <w:vAlign w:val="center"/>
            <w:hideMark/>
          </w:tcPr>
          <w:p w:rsidR="006B0B38" w:rsidRPr="00AA2F0A" w:rsidRDefault="006B0B38" w:rsidP="00AA2F0A">
            <w:pPr>
              <w:jc w:val="center"/>
              <w:rPr>
                <w:color w:val="000000"/>
                <w:lang w:val="hy-AM" w:eastAsia="hy-AM"/>
              </w:rPr>
            </w:pPr>
            <w:r w:rsidRPr="00AA2F0A">
              <w:rPr>
                <w:color w:val="000000"/>
                <w:lang w:val="hy-AM" w:eastAsia="hy-AM"/>
              </w:rPr>
              <w:t>3</w:t>
            </w:r>
          </w:p>
        </w:tc>
        <w:tc>
          <w:tcPr>
            <w:tcW w:w="6088" w:type="dxa"/>
            <w:shd w:val="clear" w:color="auto" w:fill="auto"/>
            <w:vAlign w:val="center"/>
            <w:hideMark/>
          </w:tcPr>
          <w:p w:rsidR="006B0B38" w:rsidRPr="00AA2F0A" w:rsidRDefault="006B0B38" w:rsidP="00AA2F0A">
            <w:pPr>
              <w:rPr>
                <w:color w:val="000000"/>
                <w:lang w:val="hy-AM" w:eastAsia="hy-AM"/>
              </w:rPr>
            </w:pPr>
            <w:r>
              <w:rPr>
                <w:color w:val="000000"/>
                <w:lang w:val="hy-AM" w:eastAsia="hy-AM"/>
              </w:rPr>
              <w:t xml:space="preserve">Установка  белых  </w:t>
            </w:r>
            <w:r w:rsidRPr="00AA2F0A">
              <w:rPr>
                <w:color w:val="000000"/>
                <w:lang w:val="hy-AM" w:eastAsia="hy-AM"/>
              </w:rPr>
              <w:t xml:space="preserve">металлопластиковых дверных блоков 2-х створчатых   </w:t>
            </w:r>
            <w:r w:rsidRPr="00AA2F0A">
              <w:rPr>
                <w:color w:val="000000"/>
                <w:lang w:val="hy-AM" w:eastAsia="hy-AM"/>
              </w:rPr>
              <w:br/>
            </w:r>
            <w:r w:rsidRPr="00AA2F0A">
              <w:rPr>
                <w:rFonts w:ascii="Sylfaen" w:hAnsi="Sylfaen" w:cs="Sylfaen"/>
                <w:color w:val="000000"/>
                <w:lang w:val="hy-AM" w:eastAsia="hy-AM"/>
              </w:rPr>
              <w:t>Փակ</w:t>
            </w:r>
            <w:r w:rsidRPr="00AA2F0A">
              <w:rPr>
                <w:color w:val="000000"/>
                <w:lang w:val="hy-AM" w:eastAsia="hy-AM"/>
              </w:rPr>
              <w:t xml:space="preserve">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դռան</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r w:rsidRPr="00AA2F0A">
              <w:rPr>
                <w:rFonts w:ascii="Sylfaen" w:hAnsi="Sylfaen" w:cs="Sylfaen"/>
                <w:color w:val="000000"/>
                <w:lang w:val="hy-AM" w:eastAsia="hy-AM"/>
              </w:rPr>
              <w:t>մաս</w:t>
            </w:r>
            <w:r w:rsidRPr="00AA2F0A">
              <w:rPr>
                <w:color w:val="000000"/>
                <w:lang w:val="hy-AM" w:eastAsia="hy-AM"/>
              </w:rPr>
              <w:t xml:space="preserve"> </w:t>
            </w:r>
          </w:p>
        </w:tc>
        <w:tc>
          <w:tcPr>
            <w:tcW w:w="1729"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125"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6,45</w:t>
            </w:r>
          </w:p>
        </w:tc>
      </w:tr>
      <w:tr w:rsidR="006B0B38" w:rsidRPr="00AA2F0A" w:rsidTr="006B0B38">
        <w:trPr>
          <w:trHeight w:val="1154"/>
        </w:trPr>
        <w:tc>
          <w:tcPr>
            <w:tcW w:w="649" w:type="dxa"/>
            <w:shd w:val="clear" w:color="auto" w:fill="auto"/>
            <w:vAlign w:val="center"/>
            <w:hideMark/>
          </w:tcPr>
          <w:p w:rsidR="006B0B38" w:rsidRPr="00AA2F0A" w:rsidRDefault="006B0B38" w:rsidP="00AA2F0A">
            <w:pPr>
              <w:jc w:val="center"/>
              <w:rPr>
                <w:color w:val="000000"/>
                <w:lang w:val="hy-AM" w:eastAsia="hy-AM"/>
              </w:rPr>
            </w:pPr>
            <w:r w:rsidRPr="00AA2F0A">
              <w:rPr>
                <w:color w:val="000000"/>
                <w:lang w:val="hy-AM" w:eastAsia="hy-AM"/>
              </w:rPr>
              <w:t>4</w:t>
            </w:r>
          </w:p>
        </w:tc>
        <w:tc>
          <w:tcPr>
            <w:tcW w:w="6088" w:type="dxa"/>
            <w:shd w:val="clear" w:color="auto" w:fill="auto"/>
            <w:vAlign w:val="center"/>
            <w:hideMark/>
          </w:tcPr>
          <w:p w:rsidR="006B0B38" w:rsidRPr="00AA2F0A" w:rsidRDefault="006B0B38" w:rsidP="00AA2F0A">
            <w:pPr>
              <w:rPr>
                <w:color w:val="000000"/>
                <w:lang w:val="hy-AM" w:eastAsia="hy-AM"/>
              </w:rPr>
            </w:pPr>
            <w:r>
              <w:rPr>
                <w:color w:val="000000"/>
                <w:lang w:val="hy-AM" w:eastAsia="hy-AM"/>
              </w:rPr>
              <w:t xml:space="preserve">Установка  белых  </w:t>
            </w:r>
            <w:r w:rsidRPr="00AA2F0A">
              <w:rPr>
                <w:color w:val="000000"/>
                <w:lang w:val="hy-AM" w:eastAsia="hy-AM"/>
              </w:rPr>
              <w:t xml:space="preserve">металлопластиковых дверных блоков  </w:t>
            </w:r>
            <w:r w:rsidRPr="00AA2F0A">
              <w:rPr>
                <w:color w:val="000000"/>
                <w:lang w:val="hy-AM" w:eastAsia="hy-AM"/>
              </w:rPr>
              <w:br/>
            </w:r>
            <w:r w:rsidRPr="00AA2F0A">
              <w:rPr>
                <w:rFonts w:ascii="Sylfaen" w:hAnsi="Sylfaen" w:cs="Sylfaen"/>
                <w:color w:val="000000"/>
                <w:lang w:val="hy-AM" w:eastAsia="hy-AM"/>
              </w:rPr>
              <w:t>Փակ</w:t>
            </w:r>
            <w:r w:rsidRPr="00AA2F0A">
              <w:rPr>
                <w:color w:val="000000"/>
                <w:lang w:val="hy-AM" w:eastAsia="hy-AM"/>
              </w:rPr>
              <w:t xml:space="preserve">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դռան</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r w:rsidRPr="00AA2F0A">
              <w:rPr>
                <w:rFonts w:ascii="Sylfaen" w:hAnsi="Sylfaen" w:cs="Sylfaen"/>
                <w:color w:val="000000"/>
                <w:lang w:val="hy-AM" w:eastAsia="hy-AM"/>
              </w:rPr>
              <w:t>մաս</w:t>
            </w:r>
            <w:r w:rsidRPr="00AA2F0A">
              <w:rPr>
                <w:color w:val="000000"/>
                <w:lang w:val="hy-AM" w:eastAsia="hy-AM"/>
              </w:rPr>
              <w:t xml:space="preserve"> </w:t>
            </w:r>
          </w:p>
        </w:tc>
        <w:tc>
          <w:tcPr>
            <w:tcW w:w="1729"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125"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10,8</w:t>
            </w:r>
          </w:p>
        </w:tc>
      </w:tr>
      <w:tr w:rsidR="006B0B38" w:rsidRPr="00AA2F0A" w:rsidTr="006B0B38">
        <w:trPr>
          <w:trHeight w:val="1713"/>
        </w:trPr>
        <w:tc>
          <w:tcPr>
            <w:tcW w:w="649" w:type="dxa"/>
            <w:shd w:val="clear" w:color="auto" w:fill="auto"/>
            <w:vAlign w:val="center"/>
            <w:hideMark/>
          </w:tcPr>
          <w:p w:rsidR="006B0B38" w:rsidRPr="00AA2F0A" w:rsidRDefault="006B0B38" w:rsidP="00AA2F0A">
            <w:pPr>
              <w:jc w:val="center"/>
              <w:rPr>
                <w:color w:val="000000"/>
                <w:lang w:val="hy-AM" w:eastAsia="hy-AM"/>
              </w:rPr>
            </w:pPr>
            <w:r w:rsidRPr="00AA2F0A">
              <w:rPr>
                <w:color w:val="000000"/>
                <w:lang w:val="hy-AM" w:eastAsia="hy-AM"/>
              </w:rPr>
              <w:t>5</w:t>
            </w:r>
          </w:p>
        </w:tc>
        <w:tc>
          <w:tcPr>
            <w:tcW w:w="6088" w:type="dxa"/>
            <w:shd w:val="clear" w:color="auto" w:fill="auto"/>
            <w:vAlign w:val="center"/>
            <w:hideMark/>
          </w:tcPr>
          <w:p w:rsidR="006B0B38" w:rsidRPr="00AA2F0A" w:rsidRDefault="006B0B38" w:rsidP="00AA2F0A">
            <w:pPr>
              <w:rPr>
                <w:color w:val="000000"/>
                <w:lang w:val="hy-AM" w:eastAsia="hy-AM"/>
              </w:rPr>
            </w:pPr>
            <w:r>
              <w:rPr>
                <w:color w:val="000000"/>
                <w:lang w:val="hy-AM" w:eastAsia="hy-AM"/>
              </w:rPr>
              <w:t>Установка белых металлических</w:t>
            </w:r>
            <w:r w:rsidRPr="00207D1C">
              <w:rPr>
                <w:color w:val="000000"/>
                <w:lang w:val="hy-AM" w:eastAsia="hy-AM"/>
              </w:rPr>
              <w:t xml:space="preserve"> </w:t>
            </w:r>
            <w:r w:rsidRPr="00AA2F0A">
              <w:rPr>
                <w:color w:val="000000"/>
                <w:lang w:val="hy-AM" w:eastAsia="hy-AM"/>
              </w:rPr>
              <w:t xml:space="preserve">пластиковых оконных  блоков со стеклопакетом открывающихся  </w:t>
            </w:r>
            <w:r w:rsidRPr="00AA2F0A">
              <w:rPr>
                <w:color w:val="000000"/>
                <w:lang w:val="hy-AM" w:eastAsia="hy-AM"/>
              </w:rPr>
              <w:br/>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ապակեփաթեթով</w:t>
            </w:r>
            <w:r w:rsidRPr="00AA2F0A">
              <w:rPr>
                <w:color w:val="000000"/>
                <w:lang w:val="hy-AM" w:eastAsia="hy-AM"/>
              </w:rPr>
              <w:t xml:space="preserve"> </w:t>
            </w:r>
            <w:r w:rsidRPr="00AA2F0A">
              <w:rPr>
                <w:rFonts w:ascii="Sylfaen" w:hAnsi="Sylfaen" w:cs="Sylfaen"/>
                <w:color w:val="000000"/>
                <w:lang w:val="hy-AM" w:eastAsia="hy-AM"/>
              </w:rPr>
              <w:t>պատուհանների</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r w:rsidRPr="00AA2F0A">
              <w:rPr>
                <w:rFonts w:ascii="Sylfaen" w:hAnsi="Sylfaen" w:cs="Sylfaen"/>
                <w:color w:val="000000"/>
                <w:lang w:val="hy-AM" w:eastAsia="hy-AM"/>
              </w:rPr>
              <w:t>բացվող</w:t>
            </w:r>
            <w:r w:rsidRPr="00AA2F0A">
              <w:rPr>
                <w:color w:val="000000"/>
                <w:lang w:val="hy-AM" w:eastAsia="hy-AM"/>
              </w:rPr>
              <w:t xml:space="preserve"> </w:t>
            </w:r>
          </w:p>
        </w:tc>
        <w:tc>
          <w:tcPr>
            <w:tcW w:w="1729" w:type="dxa"/>
            <w:shd w:val="clear" w:color="auto" w:fill="auto"/>
            <w:vAlign w:val="center"/>
            <w:hideMark/>
          </w:tcPr>
          <w:p w:rsidR="006B0B38" w:rsidRPr="00AA2F0A" w:rsidRDefault="006B0B38" w:rsidP="00207D1C">
            <w:pPr>
              <w:jc w:val="center"/>
              <w:rPr>
                <w:color w:val="000000"/>
                <w:lang w:val="hy-AM" w:eastAsia="hy-AM"/>
              </w:rPr>
            </w:pPr>
            <w:r>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125"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10,9</w:t>
            </w:r>
          </w:p>
        </w:tc>
      </w:tr>
      <w:tr w:rsidR="006B0B38" w:rsidRPr="00AA2F0A" w:rsidTr="006B0B38">
        <w:trPr>
          <w:trHeight w:val="1415"/>
        </w:trPr>
        <w:tc>
          <w:tcPr>
            <w:tcW w:w="649" w:type="dxa"/>
            <w:shd w:val="clear" w:color="auto" w:fill="auto"/>
            <w:vAlign w:val="center"/>
            <w:hideMark/>
          </w:tcPr>
          <w:p w:rsidR="006B0B38" w:rsidRPr="00AA2F0A" w:rsidRDefault="006B0B38" w:rsidP="00AA2F0A">
            <w:pPr>
              <w:jc w:val="center"/>
              <w:rPr>
                <w:color w:val="000000"/>
                <w:lang w:val="hy-AM" w:eastAsia="hy-AM"/>
              </w:rPr>
            </w:pPr>
            <w:r w:rsidRPr="00AA2F0A">
              <w:rPr>
                <w:color w:val="000000"/>
                <w:lang w:val="hy-AM" w:eastAsia="hy-AM"/>
              </w:rPr>
              <w:t>6</w:t>
            </w:r>
          </w:p>
        </w:tc>
        <w:tc>
          <w:tcPr>
            <w:tcW w:w="6088" w:type="dxa"/>
            <w:shd w:val="clear" w:color="auto" w:fill="auto"/>
            <w:vAlign w:val="center"/>
            <w:hideMark/>
          </w:tcPr>
          <w:p w:rsidR="006B0B38" w:rsidRPr="00AA2F0A" w:rsidRDefault="006B0B38" w:rsidP="00AA2F0A">
            <w:pPr>
              <w:rPr>
                <w:color w:val="000000"/>
                <w:lang w:val="hy-AM" w:eastAsia="hy-AM"/>
              </w:rPr>
            </w:pPr>
            <w:r w:rsidRPr="00AA2F0A">
              <w:rPr>
                <w:color w:val="000000"/>
                <w:lang w:val="hy-AM" w:eastAsia="hy-AM"/>
              </w:rPr>
              <w:t xml:space="preserve">Установка белых металлических  пластиковых оконных  блоков со стеклопакетом глухая  /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ապակեփաթեթով</w:t>
            </w:r>
            <w:r w:rsidRPr="00AA2F0A">
              <w:rPr>
                <w:color w:val="000000"/>
                <w:lang w:val="hy-AM" w:eastAsia="hy-AM"/>
              </w:rPr>
              <w:t xml:space="preserve"> </w:t>
            </w:r>
            <w:r w:rsidRPr="00AA2F0A">
              <w:rPr>
                <w:rFonts w:ascii="Sylfaen" w:hAnsi="Sylfaen" w:cs="Sylfaen"/>
                <w:color w:val="000000"/>
                <w:lang w:val="hy-AM" w:eastAsia="hy-AM"/>
              </w:rPr>
              <w:t>պատուհանների</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 </w:t>
            </w:r>
            <w:r w:rsidRPr="00AA2F0A">
              <w:rPr>
                <w:rFonts w:ascii="Sylfaen" w:hAnsi="Sylfaen" w:cs="Sylfaen"/>
                <w:color w:val="000000"/>
                <w:lang w:val="hy-AM" w:eastAsia="hy-AM"/>
              </w:rPr>
              <w:t>չբացվող</w:t>
            </w:r>
            <w:r w:rsidRPr="00AA2F0A">
              <w:rPr>
                <w:color w:val="000000"/>
                <w:lang w:val="hy-AM" w:eastAsia="hy-AM"/>
              </w:rPr>
              <w:t xml:space="preserve"> </w:t>
            </w:r>
          </w:p>
        </w:tc>
        <w:tc>
          <w:tcPr>
            <w:tcW w:w="1729" w:type="dxa"/>
            <w:shd w:val="clear" w:color="auto" w:fill="auto"/>
            <w:vAlign w:val="center"/>
            <w:hideMark/>
          </w:tcPr>
          <w:p w:rsidR="006B0B38" w:rsidRPr="00AA2F0A" w:rsidRDefault="006B0B38" w:rsidP="00207D1C">
            <w:pPr>
              <w:jc w:val="center"/>
              <w:rPr>
                <w:color w:val="000000"/>
                <w:lang w:val="hy-AM" w:eastAsia="hy-AM"/>
              </w:rPr>
            </w:pPr>
            <w:r>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125"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28,1</w:t>
            </w:r>
          </w:p>
        </w:tc>
      </w:tr>
      <w:tr w:rsidR="006B0B38" w:rsidRPr="00AA2F0A" w:rsidTr="006B0B38">
        <w:trPr>
          <w:trHeight w:val="916"/>
        </w:trPr>
        <w:tc>
          <w:tcPr>
            <w:tcW w:w="649" w:type="dxa"/>
            <w:shd w:val="clear" w:color="auto" w:fill="auto"/>
            <w:vAlign w:val="center"/>
            <w:hideMark/>
          </w:tcPr>
          <w:p w:rsidR="006B0B38" w:rsidRPr="00AA2F0A" w:rsidRDefault="006B0B38" w:rsidP="00AA2F0A">
            <w:pPr>
              <w:jc w:val="center"/>
              <w:rPr>
                <w:color w:val="000000"/>
                <w:lang w:val="hy-AM" w:eastAsia="hy-AM"/>
              </w:rPr>
            </w:pPr>
            <w:r w:rsidRPr="00AA2F0A">
              <w:rPr>
                <w:color w:val="000000"/>
                <w:lang w:val="hy-AM" w:eastAsia="hy-AM"/>
              </w:rPr>
              <w:t>7</w:t>
            </w:r>
          </w:p>
        </w:tc>
        <w:tc>
          <w:tcPr>
            <w:tcW w:w="6088" w:type="dxa"/>
            <w:shd w:val="clear" w:color="auto" w:fill="auto"/>
            <w:vAlign w:val="center"/>
            <w:hideMark/>
          </w:tcPr>
          <w:p w:rsidR="006B0B38" w:rsidRPr="00AA2F0A" w:rsidRDefault="006B0B38" w:rsidP="00AA2F0A">
            <w:pPr>
              <w:rPr>
                <w:color w:val="000000"/>
                <w:lang w:val="hy-AM" w:eastAsia="hy-AM"/>
              </w:rPr>
            </w:pPr>
            <w:r w:rsidRPr="00AA2F0A">
              <w:rPr>
                <w:color w:val="000000"/>
                <w:lang w:val="hy-AM" w:eastAsia="hy-AM"/>
              </w:rPr>
              <w:t xml:space="preserve">Москитные сетки для окон готовые </w:t>
            </w:r>
            <w:r w:rsidRPr="00AA2F0A">
              <w:rPr>
                <w:color w:val="000000"/>
                <w:lang w:val="hy-AM" w:eastAsia="hy-AM"/>
              </w:rPr>
              <w:br/>
            </w:r>
            <w:r w:rsidRPr="00AA2F0A">
              <w:rPr>
                <w:rFonts w:ascii="Sylfaen" w:hAnsi="Sylfaen" w:cs="Sylfaen"/>
                <w:color w:val="000000"/>
                <w:lang w:val="hy-AM" w:eastAsia="hy-AM"/>
              </w:rPr>
              <w:t>Պատրաստի</w:t>
            </w:r>
            <w:r w:rsidRPr="00AA2F0A">
              <w:rPr>
                <w:color w:val="000000"/>
                <w:lang w:val="hy-AM" w:eastAsia="hy-AM"/>
              </w:rPr>
              <w:t xml:space="preserve"> </w:t>
            </w:r>
            <w:r w:rsidRPr="00AA2F0A">
              <w:rPr>
                <w:rFonts w:ascii="Sylfaen" w:hAnsi="Sylfaen" w:cs="Sylfaen"/>
                <w:color w:val="000000"/>
                <w:lang w:val="hy-AM" w:eastAsia="hy-AM"/>
              </w:rPr>
              <w:t>հակամոծակային</w:t>
            </w:r>
            <w:r w:rsidRPr="00AA2F0A">
              <w:rPr>
                <w:color w:val="000000"/>
                <w:lang w:val="hy-AM" w:eastAsia="hy-AM"/>
              </w:rPr>
              <w:t xml:space="preserve"> </w:t>
            </w:r>
            <w:r w:rsidRPr="00AA2F0A">
              <w:rPr>
                <w:rFonts w:ascii="Sylfaen" w:hAnsi="Sylfaen" w:cs="Sylfaen"/>
                <w:color w:val="000000"/>
                <w:lang w:val="hy-AM" w:eastAsia="hy-AM"/>
              </w:rPr>
              <w:t>ցանցեր</w:t>
            </w:r>
            <w:r w:rsidRPr="00AA2F0A">
              <w:rPr>
                <w:color w:val="000000"/>
                <w:lang w:val="hy-AM" w:eastAsia="hy-AM"/>
              </w:rPr>
              <w:t xml:space="preserve"> </w:t>
            </w:r>
            <w:r w:rsidRPr="00AA2F0A">
              <w:rPr>
                <w:rFonts w:ascii="Sylfaen" w:hAnsi="Sylfaen" w:cs="Sylfaen"/>
                <w:color w:val="000000"/>
                <w:lang w:val="hy-AM" w:eastAsia="hy-AM"/>
              </w:rPr>
              <w:t>պատոհանների</w:t>
            </w:r>
            <w:r w:rsidRPr="00AA2F0A">
              <w:rPr>
                <w:color w:val="000000"/>
                <w:lang w:val="hy-AM" w:eastAsia="hy-AM"/>
              </w:rPr>
              <w:t xml:space="preserve"> </w:t>
            </w:r>
            <w:r w:rsidRPr="00AA2F0A">
              <w:rPr>
                <w:rFonts w:ascii="Sylfaen" w:hAnsi="Sylfaen" w:cs="Sylfaen"/>
                <w:color w:val="000000"/>
                <w:lang w:val="hy-AM" w:eastAsia="hy-AM"/>
              </w:rPr>
              <w:t>համր</w:t>
            </w:r>
          </w:p>
        </w:tc>
        <w:tc>
          <w:tcPr>
            <w:tcW w:w="1729"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м2</w:t>
            </w:r>
          </w:p>
        </w:tc>
        <w:tc>
          <w:tcPr>
            <w:tcW w:w="2125"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10,9</w:t>
            </w:r>
          </w:p>
        </w:tc>
      </w:tr>
      <w:tr w:rsidR="006B0B38" w:rsidRPr="00AA2F0A" w:rsidTr="006B0B38">
        <w:trPr>
          <w:trHeight w:val="610"/>
        </w:trPr>
        <w:tc>
          <w:tcPr>
            <w:tcW w:w="649" w:type="dxa"/>
            <w:shd w:val="clear" w:color="auto" w:fill="auto"/>
            <w:vAlign w:val="center"/>
            <w:hideMark/>
          </w:tcPr>
          <w:p w:rsidR="006B0B38" w:rsidRPr="00AA2F0A" w:rsidRDefault="006B0B38" w:rsidP="00AA2F0A">
            <w:pPr>
              <w:jc w:val="center"/>
              <w:rPr>
                <w:color w:val="000000"/>
                <w:lang w:val="hy-AM" w:eastAsia="hy-AM"/>
              </w:rPr>
            </w:pPr>
            <w:r w:rsidRPr="00AA2F0A">
              <w:rPr>
                <w:color w:val="000000"/>
                <w:lang w:val="hy-AM" w:eastAsia="hy-AM"/>
              </w:rPr>
              <w:t>8</w:t>
            </w:r>
          </w:p>
        </w:tc>
        <w:tc>
          <w:tcPr>
            <w:tcW w:w="6088" w:type="dxa"/>
            <w:shd w:val="clear" w:color="auto" w:fill="auto"/>
            <w:vAlign w:val="center"/>
            <w:hideMark/>
          </w:tcPr>
          <w:p w:rsidR="006B0B38" w:rsidRPr="00AA2F0A" w:rsidRDefault="006B0B38" w:rsidP="00AA2F0A">
            <w:pPr>
              <w:rPr>
                <w:color w:val="000000"/>
                <w:lang w:val="hy-AM" w:eastAsia="hy-AM"/>
              </w:rPr>
            </w:pPr>
            <w:r w:rsidRPr="00AA2F0A">
              <w:rPr>
                <w:color w:val="000000"/>
                <w:lang w:val="hy-AM" w:eastAsia="hy-AM"/>
              </w:rPr>
              <w:t xml:space="preserve">Сложный замок </w:t>
            </w:r>
            <w:r w:rsidRPr="00AA2F0A">
              <w:rPr>
                <w:color w:val="000000"/>
                <w:lang w:val="hy-AM" w:eastAsia="hy-AM"/>
              </w:rPr>
              <w:br/>
            </w:r>
            <w:r w:rsidRPr="00AA2F0A">
              <w:rPr>
                <w:rFonts w:ascii="Sylfaen" w:hAnsi="Sylfaen" w:cs="Sylfaen"/>
                <w:color w:val="000000"/>
                <w:lang w:val="hy-AM" w:eastAsia="hy-AM"/>
              </w:rPr>
              <w:t>Բարդ</w:t>
            </w:r>
            <w:r w:rsidRPr="00AA2F0A">
              <w:rPr>
                <w:color w:val="000000"/>
                <w:lang w:val="hy-AM" w:eastAsia="hy-AM"/>
              </w:rPr>
              <w:t xml:space="preserve"> </w:t>
            </w:r>
            <w:r w:rsidRPr="00AA2F0A">
              <w:rPr>
                <w:rFonts w:ascii="Sylfaen" w:hAnsi="Sylfaen" w:cs="Sylfaen"/>
                <w:color w:val="000000"/>
                <w:lang w:val="hy-AM" w:eastAsia="hy-AM"/>
              </w:rPr>
              <w:t>փական</w:t>
            </w:r>
          </w:p>
        </w:tc>
        <w:tc>
          <w:tcPr>
            <w:tcW w:w="1729"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шт</w:t>
            </w:r>
          </w:p>
        </w:tc>
        <w:tc>
          <w:tcPr>
            <w:tcW w:w="2125"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8</w:t>
            </w:r>
          </w:p>
        </w:tc>
      </w:tr>
      <w:tr w:rsidR="006B0B38" w:rsidRPr="00AA2F0A" w:rsidTr="006B0B38">
        <w:trPr>
          <w:trHeight w:val="812"/>
        </w:trPr>
        <w:tc>
          <w:tcPr>
            <w:tcW w:w="649" w:type="dxa"/>
            <w:shd w:val="clear" w:color="auto" w:fill="auto"/>
            <w:vAlign w:val="center"/>
            <w:hideMark/>
          </w:tcPr>
          <w:p w:rsidR="006B0B38" w:rsidRPr="00AA2F0A" w:rsidRDefault="006B0B38" w:rsidP="00AA2F0A">
            <w:pPr>
              <w:jc w:val="center"/>
              <w:rPr>
                <w:color w:val="000000"/>
                <w:lang w:val="hy-AM" w:eastAsia="hy-AM"/>
              </w:rPr>
            </w:pPr>
            <w:r w:rsidRPr="00AA2F0A">
              <w:rPr>
                <w:color w:val="000000"/>
                <w:lang w:val="hy-AM" w:eastAsia="hy-AM"/>
              </w:rPr>
              <w:t>9</w:t>
            </w:r>
          </w:p>
        </w:tc>
        <w:tc>
          <w:tcPr>
            <w:tcW w:w="6088" w:type="dxa"/>
            <w:shd w:val="clear" w:color="auto" w:fill="auto"/>
            <w:vAlign w:val="center"/>
            <w:hideMark/>
          </w:tcPr>
          <w:p w:rsidR="006B0B38" w:rsidRPr="00AA2F0A" w:rsidRDefault="006B0B38" w:rsidP="00AA2F0A">
            <w:pPr>
              <w:rPr>
                <w:color w:val="000000"/>
                <w:lang w:val="hy-AM" w:eastAsia="hy-AM"/>
              </w:rPr>
            </w:pPr>
            <w:r w:rsidRPr="00AA2F0A">
              <w:rPr>
                <w:color w:val="000000"/>
                <w:lang w:val="hy-AM" w:eastAsia="hy-AM"/>
              </w:rPr>
              <w:t xml:space="preserve">Штукатурка откосов   цементным  раствором.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սվաղում</w:t>
            </w:r>
            <w:r w:rsidRPr="00AA2F0A">
              <w:rPr>
                <w:color w:val="000000"/>
                <w:lang w:val="hy-AM" w:eastAsia="hy-AM"/>
              </w:rPr>
              <w:t xml:space="preserve"> </w:t>
            </w:r>
            <w:r w:rsidRPr="00AA2F0A">
              <w:rPr>
                <w:rFonts w:ascii="Sylfaen" w:hAnsi="Sylfaen" w:cs="Sylfaen"/>
                <w:color w:val="000000"/>
                <w:lang w:val="hy-AM" w:eastAsia="hy-AM"/>
              </w:rPr>
              <w:t>ցեմենտի</w:t>
            </w:r>
            <w:r w:rsidRPr="00AA2F0A">
              <w:rPr>
                <w:color w:val="000000"/>
                <w:lang w:val="hy-AM" w:eastAsia="hy-AM"/>
              </w:rPr>
              <w:t xml:space="preserve"> </w:t>
            </w:r>
            <w:r w:rsidRPr="00AA2F0A">
              <w:rPr>
                <w:rFonts w:ascii="Sylfaen" w:hAnsi="Sylfaen" w:cs="Sylfaen"/>
                <w:color w:val="000000"/>
                <w:lang w:val="hy-AM" w:eastAsia="hy-AM"/>
              </w:rPr>
              <w:t>լուծույթով</w:t>
            </w:r>
            <w:r w:rsidRPr="00AA2F0A">
              <w:rPr>
                <w:color w:val="000000"/>
                <w:lang w:val="hy-AM" w:eastAsia="hy-AM"/>
              </w:rPr>
              <w:t xml:space="preserve"> </w:t>
            </w:r>
          </w:p>
        </w:tc>
        <w:tc>
          <w:tcPr>
            <w:tcW w:w="1729"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125"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18</w:t>
            </w:r>
          </w:p>
        </w:tc>
      </w:tr>
    </w:tbl>
    <w:p w:rsidR="006B0B38" w:rsidRDefault="006B0B38" w:rsidP="00AA2F0A">
      <w:pPr>
        <w:shd w:val="clear" w:color="auto" w:fill="FFFFFF"/>
        <w:spacing w:line="276" w:lineRule="auto"/>
        <w:ind w:left="5"/>
        <w:jc w:val="center"/>
        <w:rPr>
          <w:b/>
          <w:bCs/>
          <w:sz w:val="28"/>
          <w:szCs w:val="28"/>
        </w:rPr>
      </w:pPr>
    </w:p>
    <w:p w:rsidR="006B0B38" w:rsidRDefault="006B0B38">
      <w:pPr>
        <w:rPr>
          <w:b/>
          <w:bCs/>
          <w:sz w:val="28"/>
          <w:szCs w:val="28"/>
        </w:rPr>
      </w:pPr>
      <w:r>
        <w:rPr>
          <w:b/>
          <w:bCs/>
          <w:sz w:val="28"/>
          <w:szCs w:val="28"/>
        </w:rPr>
        <w:br w:type="page"/>
      </w:r>
    </w:p>
    <w:p w:rsidR="0010449F" w:rsidRPr="00110A7D" w:rsidRDefault="0010449F" w:rsidP="0010449F">
      <w:pPr>
        <w:tabs>
          <w:tab w:val="num" w:pos="1296"/>
        </w:tabs>
        <w:spacing w:after="60"/>
        <w:ind w:left="1296" w:hanging="1296"/>
        <w:jc w:val="right"/>
        <w:outlineLvl w:val="6"/>
        <w:rPr>
          <w:b/>
          <w:sz w:val="28"/>
          <w:szCs w:val="28"/>
        </w:rPr>
      </w:pPr>
      <w:r w:rsidRPr="00110A7D">
        <w:rPr>
          <w:b/>
          <w:sz w:val="28"/>
          <w:szCs w:val="28"/>
        </w:rPr>
        <w:lastRenderedPageBreak/>
        <w:t xml:space="preserve">Приложение № </w:t>
      </w:r>
      <w:r>
        <w:rPr>
          <w:b/>
          <w:sz w:val="28"/>
          <w:szCs w:val="28"/>
        </w:rPr>
        <w:t>5</w:t>
      </w:r>
    </w:p>
    <w:p w:rsidR="00694D02" w:rsidRPr="00694D02" w:rsidRDefault="00694D02" w:rsidP="00694D02">
      <w:pPr>
        <w:spacing w:line="276" w:lineRule="auto"/>
        <w:jc w:val="right"/>
        <w:rPr>
          <w:b/>
          <w:sz w:val="28"/>
          <w:szCs w:val="28"/>
        </w:rPr>
      </w:pPr>
      <w:r w:rsidRPr="00694D02">
        <w:rPr>
          <w:b/>
          <w:sz w:val="28"/>
          <w:szCs w:val="28"/>
        </w:rPr>
        <w:t xml:space="preserve">к извещению о проведении запроса котировок </w:t>
      </w:r>
    </w:p>
    <w:p w:rsidR="00694D02" w:rsidRPr="00694D02" w:rsidRDefault="00694D02" w:rsidP="00694D02">
      <w:pPr>
        <w:jc w:val="right"/>
        <w:rPr>
          <w:b/>
          <w:sz w:val="28"/>
          <w:szCs w:val="28"/>
        </w:rPr>
      </w:pPr>
      <w:r w:rsidRPr="00694D02">
        <w:rPr>
          <w:b/>
          <w:sz w:val="28"/>
          <w:szCs w:val="28"/>
        </w:rPr>
        <w:t>№ЮКЖД-ЗКЦ 022/94</w:t>
      </w:r>
    </w:p>
    <w:p w:rsidR="00B957EC" w:rsidRPr="0010449F" w:rsidRDefault="0010449F" w:rsidP="00AA2F0A">
      <w:pPr>
        <w:shd w:val="clear" w:color="auto" w:fill="FFFFFF"/>
        <w:spacing w:line="276" w:lineRule="auto"/>
        <w:ind w:left="5"/>
        <w:jc w:val="center"/>
        <w:rPr>
          <w:b/>
          <w:bCs/>
          <w:sz w:val="28"/>
          <w:szCs w:val="28"/>
        </w:rPr>
      </w:pPr>
      <w:r>
        <w:rPr>
          <w:b/>
          <w:bCs/>
          <w:sz w:val="28"/>
          <w:szCs w:val="28"/>
        </w:rPr>
        <w:t>Лот №4</w:t>
      </w:r>
    </w:p>
    <w:p w:rsidR="00AA2F0A" w:rsidRDefault="00AA2F0A" w:rsidP="00AA2F0A">
      <w:pPr>
        <w:shd w:val="clear" w:color="auto" w:fill="FFFFFF"/>
        <w:spacing w:line="276" w:lineRule="auto"/>
        <w:ind w:left="5"/>
        <w:jc w:val="center"/>
        <w:rPr>
          <w:b/>
          <w:bCs/>
          <w:sz w:val="28"/>
          <w:szCs w:val="28"/>
        </w:rPr>
      </w:pPr>
      <w:r w:rsidRPr="00F10DF2">
        <w:rPr>
          <w:b/>
          <w:bCs/>
          <w:sz w:val="28"/>
          <w:szCs w:val="28"/>
        </w:rPr>
        <w:t>ТЕХНИЧЕСКОЕ ЗАДАНИЕ</w:t>
      </w:r>
    </w:p>
    <w:p w:rsidR="00AA2F0A" w:rsidRPr="001A296F" w:rsidRDefault="0010449F" w:rsidP="001A296F">
      <w:pPr>
        <w:shd w:val="clear" w:color="auto" w:fill="FFFFFF"/>
        <w:spacing w:line="276" w:lineRule="auto"/>
        <w:jc w:val="center"/>
        <w:rPr>
          <w:b/>
          <w:bCs/>
          <w:sz w:val="28"/>
          <w:szCs w:val="28"/>
        </w:rPr>
      </w:pPr>
      <w:r w:rsidRPr="0010449F">
        <w:rPr>
          <w:b/>
          <w:bCs/>
          <w:sz w:val="28"/>
          <w:szCs w:val="28"/>
        </w:rPr>
        <w:t xml:space="preserve">На ремонт зданий и сооружений с заменой </w:t>
      </w:r>
      <w:r>
        <w:rPr>
          <w:b/>
          <w:bCs/>
          <w:sz w:val="28"/>
          <w:szCs w:val="28"/>
        </w:rPr>
        <w:t>оконных блоков и дверей на тяго</w:t>
      </w:r>
      <w:r w:rsidRPr="0010449F">
        <w:rPr>
          <w:b/>
          <w:bCs/>
          <w:sz w:val="28"/>
          <w:szCs w:val="28"/>
        </w:rPr>
        <w:t xml:space="preserve">вой подстанции </w:t>
      </w:r>
      <w:r w:rsidR="00025F03" w:rsidRPr="00025F03">
        <w:rPr>
          <w:b/>
          <w:bCs/>
          <w:sz w:val="28"/>
          <w:szCs w:val="28"/>
        </w:rPr>
        <w:t>Цовагюх</w:t>
      </w:r>
      <w:r w:rsidRPr="0010449F">
        <w:rPr>
          <w:b/>
          <w:bCs/>
          <w:sz w:val="28"/>
          <w:szCs w:val="28"/>
        </w:rPr>
        <w:t xml:space="preserve"> (инв. </w:t>
      </w:r>
      <w:r w:rsidRPr="0048779B">
        <w:rPr>
          <w:b/>
          <w:bCs/>
          <w:sz w:val="28"/>
          <w:szCs w:val="28"/>
        </w:rPr>
        <w:t>номер №</w:t>
      </w:r>
      <w:r w:rsidR="00025F03" w:rsidRPr="0048779B">
        <w:rPr>
          <w:b/>
          <w:lang w:val="hy-AM"/>
        </w:rPr>
        <w:t>10020161</w:t>
      </w:r>
      <w:r w:rsidRPr="0010449F">
        <w:rPr>
          <w:b/>
          <w:bCs/>
          <w:sz w:val="28"/>
          <w:szCs w:val="28"/>
        </w:rPr>
        <w:t>)</w:t>
      </w:r>
    </w:p>
    <w:p w:rsidR="0048779B" w:rsidRDefault="0048779B">
      <w:pPr>
        <w:rPr>
          <w:rFonts w:ascii="Sylfaen" w:hAnsi="Sylfaen"/>
          <w:lang w:val="hy-AM"/>
        </w:rPr>
      </w:pPr>
    </w:p>
    <w:tbl>
      <w:tblPr>
        <w:tblW w:w="11196"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5"/>
        <w:gridCol w:w="4061"/>
        <w:gridCol w:w="6510"/>
      </w:tblGrid>
      <w:tr w:rsidR="0048779B" w:rsidRPr="0048779B" w:rsidTr="0048779B">
        <w:trPr>
          <w:trHeight w:val="1748"/>
        </w:trPr>
        <w:tc>
          <w:tcPr>
            <w:tcW w:w="625"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jc w:val="both"/>
            </w:pPr>
            <w:r w:rsidRPr="0048779B">
              <w:t>1</w:t>
            </w:r>
          </w:p>
        </w:tc>
        <w:tc>
          <w:tcPr>
            <w:tcW w:w="4061"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jc w:val="both"/>
              <w:rPr>
                <w:lang w:val="hy-AM"/>
              </w:rPr>
            </w:pPr>
            <w:r w:rsidRPr="0048779B">
              <w:rPr>
                <w:lang w:val="hy-AM"/>
              </w:rPr>
              <w:t xml:space="preserve">Перечень основных данных и требований / </w:t>
            </w:r>
            <w:r w:rsidRPr="0048779B">
              <w:rPr>
                <w:rFonts w:ascii="Sylfaen" w:hAnsi="Sylfaen" w:cs="Sylfaen"/>
                <w:lang w:val="hy-AM"/>
              </w:rPr>
              <w:t>Հիմնական</w:t>
            </w:r>
            <w:r w:rsidRPr="0048779B">
              <w:rPr>
                <w:lang w:val="hy-AM"/>
              </w:rPr>
              <w:t xml:space="preserve"> </w:t>
            </w:r>
            <w:r w:rsidRPr="0048779B">
              <w:rPr>
                <w:rFonts w:ascii="Sylfaen" w:hAnsi="Sylfaen" w:cs="Sylfaen"/>
                <w:lang w:val="hy-AM"/>
              </w:rPr>
              <w:t>տվյալների</w:t>
            </w:r>
            <w:r w:rsidRPr="0048779B">
              <w:rPr>
                <w:lang w:val="hy-AM"/>
              </w:rPr>
              <w:t xml:space="preserve"> </w:t>
            </w:r>
            <w:r w:rsidRPr="0048779B">
              <w:rPr>
                <w:rFonts w:ascii="Sylfaen" w:hAnsi="Sylfaen" w:cs="Sylfaen"/>
                <w:lang w:val="hy-AM"/>
              </w:rPr>
              <w:t>և</w:t>
            </w:r>
            <w:r w:rsidRPr="0048779B">
              <w:rPr>
                <w:lang w:val="hy-AM"/>
              </w:rPr>
              <w:t xml:space="preserve"> </w:t>
            </w:r>
            <w:r w:rsidRPr="0048779B">
              <w:rPr>
                <w:rFonts w:ascii="Sylfaen" w:hAnsi="Sylfaen" w:cs="Sylfaen"/>
                <w:lang w:val="hy-AM"/>
              </w:rPr>
              <w:t>պահանջների</w:t>
            </w:r>
            <w:r w:rsidRPr="0048779B">
              <w:rPr>
                <w:lang w:val="hy-AM"/>
              </w:rPr>
              <w:t xml:space="preserve"> </w:t>
            </w:r>
            <w:r w:rsidRPr="0048779B">
              <w:rPr>
                <w:rFonts w:ascii="Sylfaen" w:hAnsi="Sylfaen" w:cs="Sylfaen"/>
                <w:lang w:val="hy-AM"/>
              </w:rPr>
              <w:t>ցանկ</w:t>
            </w:r>
          </w:p>
        </w:tc>
        <w:tc>
          <w:tcPr>
            <w:tcW w:w="6510"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r w:rsidRPr="0048779B">
              <w:rPr>
                <w:b/>
                <w:u w:val="single"/>
              </w:rPr>
              <w:t>Основные данные</w:t>
            </w:r>
            <w:r w:rsidRPr="0048779B">
              <w:rPr>
                <w:b/>
                <w:u w:val="single"/>
                <w:lang w:val="hy-AM"/>
              </w:rPr>
              <w:t xml:space="preserve"> </w:t>
            </w:r>
            <w:r w:rsidRPr="0048779B">
              <w:rPr>
                <w:b/>
                <w:u w:val="single"/>
              </w:rPr>
              <w:t>/</w:t>
            </w:r>
            <w:r w:rsidRPr="0048779B">
              <w:rPr>
                <w:b/>
                <w:u w:val="single"/>
                <w:lang w:val="hy-AM"/>
              </w:rPr>
              <w:t xml:space="preserve"> </w:t>
            </w:r>
            <w:r w:rsidRPr="0048779B">
              <w:rPr>
                <w:rFonts w:ascii="Sylfaen" w:hAnsi="Sylfaen" w:cs="Sylfaen"/>
                <w:b/>
                <w:u w:val="single"/>
                <w:lang w:val="hy-AM"/>
              </w:rPr>
              <w:t>Հիմնական</w:t>
            </w:r>
            <w:r w:rsidRPr="0048779B">
              <w:rPr>
                <w:b/>
                <w:u w:val="single"/>
                <w:lang w:val="hy-AM"/>
              </w:rPr>
              <w:t xml:space="preserve"> </w:t>
            </w:r>
            <w:r w:rsidRPr="0048779B">
              <w:rPr>
                <w:rFonts w:ascii="Sylfaen" w:hAnsi="Sylfaen" w:cs="Sylfaen"/>
                <w:b/>
                <w:u w:val="single"/>
                <w:lang w:val="hy-AM"/>
              </w:rPr>
              <w:t>տվյալներ</w:t>
            </w:r>
            <w:r w:rsidRPr="0048779B">
              <w:rPr>
                <w:lang w:val="hy-AM"/>
              </w:rPr>
              <w:t>:</w:t>
            </w:r>
            <w:r w:rsidRPr="0048779B">
              <w:t xml:space="preserve"> </w:t>
            </w:r>
          </w:p>
          <w:p w:rsidR="0048779B" w:rsidRPr="0048779B" w:rsidRDefault="0048779B" w:rsidP="0048779B">
            <w:pPr>
              <w:rPr>
                <w:lang w:val="hy-AM"/>
              </w:rPr>
            </w:pPr>
            <w:r w:rsidRPr="0048779B">
              <w:rPr>
                <w:lang w:val="hy-AM"/>
              </w:rPr>
              <w:t>- см. ведомость обьемов работ (Приложение №</w:t>
            </w:r>
            <w:r>
              <w:t>5.</w:t>
            </w:r>
            <w:r w:rsidRPr="0048779B">
              <w:rPr>
                <w:lang w:val="hy-AM"/>
              </w:rPr>
              <w:t>1 к настоящему техническому заданию)</w:t>
            </w:r>
          </w:p>
          <w:p w:rsidR="0048779B" w:rsidRPr="0048779B" w:rsidRDefault="0048779B" w:rsidP="0048779B">
            <w:pPr>
              <w:jc w:val="both"/>
              <w:rPr>
                <w:lang w:val="hy-AM"/>
              </w:rPr>
            </w:pPr>
            <w:r w:rsidRPr="0048779B">
              <w:rPr>
                <w:lang w:val="hy-AM"/>
              </w:rPr>
              <w:t xml:space="preserve">- </w:t>
            </w:r>
            <w:r w:rsidRPr="0048779B">
              <w:rPr>
                <w:rFonts w:ascii="Sylfaen" w:hAnsi="Sylfaen" w:cs="Sylfaen"/>
                <w:lang w:val="hy-AM"/>
              </w:rPr>
              <w:t>տես՝</w:t>
            </w:r>
            <w:r w:rsidRPr="0048779B">
              <w:rPr>
                <w:lang w:val="hy-AM"/>
              </w:rPr>
              <w:t xml:space="preserve"> </w:t>
            </w:r>
            <w:r w:rsidRPr="0048779B">
              <w:rPr>
                <w:rFonts w:ascii="Sylfaen" w:hAnsi="Sylfaen" w:cs="Sylfaen"/>
                <w:lang w:val="hy-AM"/>
              </w:rPr>
              <w:t>Ծավալների</w:t>
            </w:r>
            <w:r w:rsidRPr="0048779B">
              <w:rPr>
                <w:lang w:val="hy-AM"/>
              </w:rPr>
              <w:t xml:space="preserve"> </w:t>
            </w:r>
            <w:r w:rsidRPr="0048779B">
              <w:rPr>
                <w:rFonts w:ascii="Sylfaen" w:hAnsi="Sylfaen" w:cs="Sylfaen"/>
                <w:lang w:val="hy-AM"/>
              </w:rPr>
              <w:t>ամփոփագիր</w:t>
            </w:r>
          </w:p>
          <w:p w:rsidR="0048779B" w:rsidRPr="0048779B" w:rsidRDefault="0048779B" w:rsidP="0048779B">
            <w:pPr>
              <w:jc w:val="both"/>
              <w:rPr>
                <w:b/>
                <w:u w:val="single"/>
                <w:lang w:val="hy-AM"/>
              </w:rPr>
            </w:pPr>
            <w:r w:rsidRPr="0048779B">
              <w:rPr>
                <w:b/>
                <w:u w:val="single"/>
                <w:lang w:val="hy-AM"/>
              </w:rPr>
              <w:t xml:space="preserve">Основные требования: / </w:t>
            </w:r>
            <w:r w:rsidRPr="0048779B">
              <w:rPr>
                <w:rFonts w:ascii="Sylfaen" w:hAnsi="Sylfaen" w:cs="Sylfaen"/>
                <w:b/>
                <w:u w:val="single"/>
                <w:lang w:val="hy-AM"/>
              </w:rPr>
              <w:t>Հիմնական</w:t>
            </w:r>
            <w:r w:rsidRPr="0048779B">
              <w:rPr>
                <w:b/>
                <w:u w:val="single"/>
                <w:lang w:val="hy-AM"/>
              </w:rPr>
              <w:t xml:space="preserve"> </w:t>
            </w:r>
            <w:r w:rsidRPr="0048779B">
              <w:rPr>
                <w:rFonts w:ascii="Sylfaen" w:hAnsi="Sylfaen" w:cs="Sylfaen"/>
                <w:b/>
                <w:u w:val="single"/>
                <w:lang w:val="hy-AM"/>
              </w:rPr>
              <w:t>պահանջներ</w:t>
            </w:r>
            <w:r w:rsidRPr="0048779B">
              <w:rPr>
                <w:b/>
                <w:u w:val="single"/>
                <w:lang w:val="hy-AM"/>
              </w:rPr>
              <w:t xml:space="preserve">: </w:t>
            </w:r>
          </w:p>
          <w:p w:rsidR="0048779B" w:rsidRPr="0048779B" w:rsidRDefault="0048779B" w:rsidP="0048779B">
            <w:pPr>
              <w:jc w:val="both"/>
            </w:pPr>
            <w:r w:rsidRPr="0048779B">
              <w:rPr>
                <w:lang w:val="hy-AM"/>
              </w:rPr>
              <w:t xml:space="preserve">- </w:t>
            </w:r>
            <w:r w:rsidRPr="0048779B">
              <w:t>работы выполнить в соответствии со сметой</w:t>
            </w:r>
          </w:p>
          <w:p w:rsidR="0048779B" w:rsidRPr="0048779B" w:rsidRDefault="0048779B" w:rsidP="0048779B">
            <w:pPr>
              <w:jc w:val="both"/>
              <w:rPr>
                <w:rFonts w:eastAsia="Calibri"/>
                <w:lang w:val="hy-AM" w:eastAsia="en-US"/>
              </w:rPr>
            </w:pPr>
            <w:r w:rsidRPr="0048779B">
              <w:rPr>
                <w:rFonts w:eastAsia="Calibri"/>
                <w:lang w:val="hy-AM" w:eastAsia="en-US"/>
              </w:rPr>
              <w:t>-</w:t>
            </w:r>
            <w:r w:rsidRPr="0048779B">
              <w:rPr>
                <w:rFonts w:ascii="Sylfaen" w:hAnsi="Sylfaen" w:cs="Sylfaen"/>
                <w:lang w:val="hy-AM"/>
              </w:rPr>
              <w:t>աշխատանքերը</w:t>
            </w:r>
            <w:r w:rsidRPr="0048779B">
              <w:rPr>
                <w:lang w:val="hy-AM"/>
              </w:rPr>
              <w:t xml:space="preserve"> </w:t>
            </w:r>
            <w:r w:rsidRPr="0048779B">
              <w:rPr>
                <w:rFonts w:ascii="Sylfaen" w:hAnsi="Sylfaen" w:cs="Sylfaen"/>
                <w:lang w:val="hy-AM"/>
              </w:rPr>
              <w:t>կատարել</w:t>
            </w:r>
            <w:r w:rsidRPr="0048779B">
              <w:rPr>
                <w:lang w:val="hy-AM"/>
              </w:rPr>
              <w:t xml:space="preserve"> </w:t>
            </w:r>
            <w:r w:rsidRPr="0048779B">
              <w:rPr>
                <w:rFonts w:ascii="Sylfaen" w:hAnsi="Sylfaen" w:cs="Sylfaen"/>
                <w:lang w:val="hy-AM"/>
              </w:rPr>
              <w:t>նախահաշվի</w:t>
            </w:r>
            <w:r w:rsidRPr="0048779B">
              <w:rPr>
                <w:lang w:val="hy-AM"/>
              </w:rPr>
              <w:t xml:space="preserve"> </w:t>
            </w:r>
            <w:r w:rsidRPr="0048779B">
              <w:rPr>
                <w:rFonts w:ascii="Sylfaen" w:hAnsi="Sylfaen" w:cs="Sylfaen"/>
                <w:lang w:val="hy-AM"/>
              </w:rPr>
              <w:t>համաձայն</w:t>
            </w:r>
            <w:r w:rsidRPr="0048779B">
              <w:rPr>
                <w:rFonts w:eastAsia="Calibri"/>
                <w:lang w:val="hy-AM" w:eastAsia="en-US"/>
              </w:rPr>
              <w:t xml:space="preserve"> </w:t>
            </w:r>
          </w:p>
        </w:tc>
      </w:tr>
      <w:tr w:rsidR="0048779B" w:rsidRPr="0048779B" w:rsidTr="0048779B">
        <w:trPr>
          <w:trHeight w:val="308"/>
        </w:trPr>
        <w:tc>
          <w:tcPr>
            <w:tcW w:w="625"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jc w:val="both"/>
            </w:pPr>
            <w:r w:rsidRPr="0048779B">
              <w:t>2</w:t>
            </w:r>
          </w:p>
        </w:tc>
        <w:tc>
          <w:tcPr>
            <w:tcW w:w="4061"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jc w:val="both"/>
              <w:rPr>
                <w:lang w:val="hy-AM"/>
              </w:rPr>
            </w:pPr>
            <w:r w:rsidRPr="0048779B">
              <w:rPr>
                <w:lang w:val="hy-AM"/>
              </w:rPr>
              <w:t xml:space="preserve">Общие положения / </w:t>
            </w:r>
            <w:r w:rsidRPr="0048779B">
              <w:rPr>
                <w:rFonts w:ascii="Sylfaen" w:hAnsi="Sylfaen" w:cs="Sylfaen"/>
                <w:lang w:val="hy-AM"/>
              </w:rPr>
              <w:t>Ընդհանուր</w:t>
            </w:r>
            <w:r w:rsidRPr="0048779B">
              <w:rPr>
                <w:lang w:val="hy-AM"/>
              </w:rPr>
              <w:t xml:space="preserve"> </w:t>
            </w:r>
            <w:r w:rsidRPr="0048779B">
              <w:rPr>
                <w:rFonts w:ascii="Sylfaen" w:hAnsi="Sylfaen" w:cs="Sylfaen"/>
                <w:lang w:val="hy-AM"/>
              </w:rPr>
              <w:t>դրույթներ</w:t>
            </w:r>
          </w:p>
        </w:tc>
        <w:tc>
          <w:tcPr>
            <w:tcW w:w="6510"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before="120"/>
              <w:jc w:val="both"/>
              <w:rPr>
                <w:rFonts w:eastAsia="Calibri"/>
                <w:b/>
                <w:u w:val="single"/>
                <w:lang w:val="hy-AM" w:eastAsia="en-US"/>
              </w:rPr>
            </w:pPr>
            <w:r w:rsidRPr="0048779B">
              <w:rPr>
                <w:b/>
                <w:u w:val="single"/>
                <w:lang w:val="hy-AM"/>
              </w:rPr>
              <w:t>Цель и назначение строительных работ</w:t>
            </w:r>
            <w:r w:rsidRPr="0048779B">
              <w:rPr>
                <w:rFonts w:eastAsia="Calibri"/>
                <w:b/>
                <w:u w:val="single"/>
                <w:lang w:val="hy-AM" w:eastAsia="en-US"/>
              </w:rPr>
              <w:t xml:space="preserve">/ </w:t>
            </w:r>
            <w:r w:rsidRPr="0048779B">
              <w:rPr>
                <w:rFonts w:ascii="Sylfaen" w:hAnsi="Sylfaen" w:cs="Sylfaen"/>
                <w:b/>
                <w:u w:val="single"/>
                <w:lang w:val="hy-AM"/>
              </w:rPr>
              <w:t>Շինարարական</w:t>
            </w:r>
            <w:r w:rsidRPr="0048779B">
              <w:rPr>
                <w:b/>
                <w:u w:val="single"/>
                <w:lang w:val="hy-AM"/>
              </w:rPr>
              <w:t xml:space="preserve"> </w:t>
            </w:r>
            <w:r w:rsidRPr="0048779B">
              <w:rPr>
                <w:rFonts w:ascii="Sylfaen" w:hAnsi="Sylfaen" w:cs="Sylfaen"/>
                <w:b/>
                <w:u w:val="single"/>
                <w:lang w:val="hy-AM"/>
              </w:rPr>
              <w:t>աշխատանքների</w:t>
            </w:r>
            <w:r w:rsidRPr="0048779B">
              <w:rPr>
                <w:b/>
                <w:u w:val="single"/>
                <w:lang w:val="hy-AM"/>
              </w:rPr>
              <w:t xml:space="preserve"> </w:t>
            </w:r>
            <w:r w:rsidRPr="0048779B">
              <w:rPr>
                <w:rFonts w:ascii="Sylfaen" w:hAnsi="Sylfaen" w:cs="Sylfaen"/>
                <w:b/>
                <w:u w:val="single"/>
                <w:lang w:val="hy-AM"/>
              </w:rPr>
              <w:t>նպատակ</w:t>
            </w:r>
            <w:r w:rsidRPr="0048779B">
              <w:rPr>
                <w:b/>
                <w:u w:val="single"/>
                <w:lang w:val="hy-AM"/>
              </w:rPr>
              <w:t xml:space="preserve"> </w:t>
            </w:r>
            <w:r w:rsidRPr="0048779B">
              <w:rPr>
                <w:rFonts w:ascii="Sylfaen" w:hAnsi="Sylfaen" w:cs="Sylfaen"/>
                <w:b/>
                <w:u w:val="single"/>
                <w:lang w:val="hy-AM"/>
              </w:rPr>
              <w:t>և</w:t>
            </w:r>
            <w:r w:rsidRPr="0048779B">
              <w:rPr>
                <w:b/>
                <w:u w:val="single"/>
                <w:lang w:val="hy-AM"/>
              </w:rPr>
              <w:t xml:space="preserve"> </w:t>
            </w:r>
            <w:r w:rsidRPr="0048779B">
              <w:rPr>
                <w:rFonts w:ascii="Sylfaen" w:hAnsi="Sylfaen" w:cs="Sylfaen"/>
                <w:b/>
                <w:u w:val="single"/>
                <w:lang w:val="hy-AM"/>
              </w:rPr>
              <w:t>նշանակություն</w:t>
            </w:r>
            <w:r w:rsidRPr="0048779B">
              <w:rPr>
                <w:b/>
                <w:u w:val="single"/>
                <w:lang w:val="hy-AM"/>
              </w:rPr>
              <w:t>:</w:t>
            </w:r>
            <w:r w:rsidRPr="0048779B">
              <w:rPr>
                <w:rFonts w:eastAsia="Calibri"/>
                <w:b/>
                <w:u w:val="single"/>
                <w:lang w:val="hy-AM" w:eastAsia="en-US"/>
              </w:rPr>
              <w:t xml:space="preserve"> </w:t>
            </w:r>
          </w:p>
          <w:p w:rsidR="0048779B" w:rsidRPr="0048779B" w:rsidRDefault="0048779B" w:rsidP="0048779B">
            <w:pPr>
              <w:spacing w:before="120"/>
              <w:rPr>
                <w:lang w:val="hy-AM"/>
              </w:rPr>
            </w:pPr>
            <w:r w:rsidRPr="0048779B">
              <w:rPr>
                <w:lang w:val="hy-AM"/>
              </w:rPr>
              <w:t>-Ремонт окон и дверей зданий тяговой подстанции Цовагюх –</w:t>
            </w:r>
            <w:r w:rsidRPr="0048779B">
              <w:rPr>
                <w:rFonts w:ascii="Sylfaen" w:hAnsi="Sylfaen" w:cs="Sylfaen"/>
                <w:lang w:val="hy-AM"/>
              </w:rPr>
              <w:t>Ծովագյուղ</w:t>
            </w:r>
            <w:r w:rsidRPr="0048779B">
              <w:rPr>
                <w:lang w:val="hy-AM"/>
              </w:rPr>
              <w:t xml:space="preserve"> </w:t>
            </w:r>
            <w:r w:rsidRPr="0048779B">
              <w:rPr>
                <w:rFonts w:ascii="Sylfaen" w:hAnsi="Sylfaen" w:cs="Sylfaen"/>
                <w:lang w:val="hy-AM"/>
              </w:rPr>
              <w:t>քարշային</w:t>
            </w:r>
            <w:r w:rsidRPr="0048779B">
              <w:rPr>
                <w:lang w:val="hy-AM"/>
              </w:rPr>
              <w:t xml:space="preserve"> </w:t>
            </w:r>
            <w:r w:rsidRPr="0048779B">
              <w:rPr>
                <w:rFonts w:ascii="Sylfaen" w:hAnsi="Sylfaen" w:cs="Sylfaen"/>
                <w:lang w:val="hy-AM"/>
              </w:rPr>
              <w:t>ենթակայանի</w:t>
            </w:r>
            <w:r w:rsidRPr="0048779B">
              <w:rPr>
                <w:lang w:val="hy-AM"/>
              </w:rPr>
              <w:t xml:space="preserve"> </w:t>
            </w:r>
            <w:r w:rsidRPr="0048779B">
              <w:rPr>
                <w:rFonts w:ascii="Sylfaen" w:hAnsi="Sylfaen" w:cs="Sylfaen"/>
                <w:lang w:val="hy-AM"/>
              </w:rPr>
              <w:t>շենք</w:t>
            </w:r>
            <w:r w:rsidRPr="0048779B">
              <w:rPr>
                <w:lang w:val="hy-AM"/>
              </w:rPr>
              <w:t xml:space="preserve">- </w:t>
            </w:r>
            <w:r w:rsidRPr="0048779B">
              <w:rPr>
                <w:rFonts w:ascii="Sylfaen" w:hAnsi="Sylfaen" w:cs="Sylfaen"/>
                <w:lang w:val="hy-AM"/>
              </w:rPr>
              <w:t>շինությունների</w:t>
            </w:r>
            <w:r w:rsidRPr="0048779B">
              <w:rPr>
                <w:lang w:val="hy-AM"/>
              </w:rPr>
              <w:t xml:space="preserve"> </w:t>
            </w:r>
            <w:r w:rsidRPr="0048779B">
              <w:rPr>
                <w:rFonts w:ascii="Sylfaen" w:hAnsi="Sylfaen" w:cs="Sylfaen"/>
                <w:lang w:val="hy-AM"/>
              </w:rPr>
              <w:t>պատուհանների</w:t>
            </w:r>
            <w:r w:rsidRPr="0048779B">
              <w:rPr>
                <w:lang w:val="hy-AM"/>
              </w:rPr>
              <w:t xml:space="preserve"> </w:t>
            </w:r>
            <w:r w:rsidRPr="0048779B">
              <w:rPr>
                <w:rFonts w:ascii="Sylfaen" w:hAnsi="Sylfaen" w:cs="Sylfaen"/>
                <w:lang w:val="hy-AM"/>
              </w:rPr>
              <w:t>և</w:t>
            </w:r>
            <w:r w:rsidRPr="0048779B">
              <w:rPr>
                <w:lang w:val="hy-AM"/>
              </w:rPr>
              <w:t xml:space="preserve"> </w:t>
            </w:r>
            <w:r w:rsidRPr="0048779B">
              <w:rPr>
                <w:rFonts w:ascii="Sylfaen" w:hAnsi="Sylfaen" w:cs="Sylfaen"/>
                <w:lang w:val="hy-AM"/>
              </w:rPr>
              <w:t>դռների</w:t>
            </w:r>
            <w:r w:rsidRPr="0048779B">
              <w:rPr>
                <w:lang w:val="hy-AM"/>
              </w:rPr>
              <w:t xml:space="preserve">  </w:t>
            </w:r>
            <w:r w:rsidRPr="0048779B">
              <w:rPr>
                <w:rFonts w:ascii="Sylfaen" w:hAnsi="Sylfaen" w:cs="Sylfaen"/>
                <w:lang w:val="hy-AM"/>
              </w:rPr>
              <w:t>վերանորոգում</w:t>
            </w:r>
            <w:r w:rsidRPr="0048779B">
              <w:rPr>
                <w:lang w:val="hy-AM"/>
              </w:rPr>
              <w:t xml:space="preserve"> </w:t>
            </w:r>
          </w:p>
          <w:p w:rsidR="0048779B" w:rsidRPr="0048779B" w:rsidRDefault="0048779B" w:rsidP="0048779B">
            <w:pPr>
              <w:spacing w:before="120"/>
              <w:rPr>
                <w:b/>
                <w:u w:val="single"/>
                <w:lang w:val="hy-AM"/>
              </w:rPr>
            </w:pPr>
            <w:r w:rsidRPr="0048779B">
              <w:rPr>
                <w:b/>
                <w:u w:val="single"/>
                <w:lang w:val="hy-AM"/>
              </w:rPr>
              <w:t xml:space="preserve">Название объекта и его местоположении / </w:t>
            </w:r>
            <w:r w:rsidRPr="0048779B">
              <w:rPr>
                <w:rFonts w:ascii="Sylfaen" w:hAnsi="Sylfaen" w:cs="Sylfaen"/>
                <w:b/>
                <w:u w:val="single"/>
                <w:lang w:val="hy-AM"/>
              </w:rPr>
              <w:t>Օբյեկտի</w:t>
            </w:r>
            <w:r w:rsidRPr="0048779B">
              <w:rPr>
                <w:b/>
                <w:u w:val="single"/>
                <w:lang w:val="hy-AM"/>
              </w:rPr>
              <w:t xml:space="preserve"> </w:t>
            </w:r>
            <w:r w:rsidRPr="0048779B">
              <w:rPr>
                <w:rFonts w:ascii="Sylfaen" w:hAnsi="Sylfaen" w:cs="Sylfaen"/>
                <w:b/>
                <w:u w:val="single"/>
                <w:lang w:val="hy-AM"/>
              </w:rPr>
              <w:t>անվանումը</w:t>
            </w:r>
            <w:r w:rsidRPr="0048779B">
              <w:rPr>
                <w:b/>
                <w:u w:val="single"/>
                <w:lang w:val="hy-AM"/>
              </w:rPr>
              <w:t xml:space="preserve"> </w:t>
            </w:r>
            <w:r w:rsidRPr="0048779B">
              <w:rPr>
                <w:rFonts w:ascii="Sylfaen" w:hAnsi="Sylfaen" w:cs="Sylfaen"/>
                <w:b/>
                <w:u w:val="single"/>
                <w:lang w:val="hy-AM"/>
              </w:rPr>
              <w:t>և</w:t>
            </w:r>
            <w:r w:rsidRPr="0048779B">
              <w:rPr>
                <w:b/>
                <w:u w:val="single"/>
                <w:lang w:val="hy-AM"/>
              </w:rPr>
              <w:t xml:space="preserve"> </w:t>
            </w:r>
            <w:r w:rsidRPr="0048779B">
              <w:rPr>
                <w:rFonts w:ascii="Sylfaen" w:hAnsi="Sylfaen" w:cs="Sylfaen"/>
                <w:b/>
                <w:u w:val="single"/>
                <w:lang w:val="hy-AM"/>
              </w:rPr>
              <w:t>տեղակայությունը</w:t>
            </w:r>
            <w:r w:rsidRPr="0048779B">
              <w:rPr>
                <w:b/>
                <w:u w:val="single"/>
                <w:lang w:val="hy-AM"/>
              </w:rPr>
              <w:t>:</w:t>
            </w:r>
          </w:p>
          <w:p w:rsidR="0048779B" w:rsidRPr="0048779B" w:rsidRDefault="0048779B" w:rsidP="0048779B">
            <w:pPr>
              <w:spacing w:before="120"/>
              <w:jc w:val="both"/>
              <w:rPr>
                <w:lang w:val="hy-AM"/>
              </w:rPr>
            </w:pPr>
            <w:r w:rsidRPr="0048779B">
              <w:t xml:space="preserve">- </w:t>
            </w:r>
            <w:r w:rsidRPr="0048779B">
              <w:rPr>
                <w:lang w:val="hy-AM"/>
              </w:rPr>
              <w:t>здани</w:t>
            </w:r>
            <w:r w:rsidRPr="0048779B">
              <w:t>е</w:t>
            </w:r>
            <w:r w:rsidRPr="0048779B">
              <w:rPr>
                <w:lang w:val="hy-AM"/>
              </w:rPr>
              <w:t xml:space="preserve"> </w:t>
            </w:r>
            <w:r w:rsidRPr="0048779B">
              <w:t>ТП Цовагюх</w:t>
            </w:r>
            <w:r w:rsidRPr="0048779B">
              <w:rPr>
                <w:lang w:val="hy-AM"/>
              </w:rPr>
              <w:t xml:space="preserve"> (инв. номер №10020161), </w:t>
            </w:r>
            <w:r w:rsidRPr="0048779B">
              <w:t>ст. Цовагюх</w:t>
            </w:r>
            <w:r w:rsidRPr="0048779B">
              <w:rPr>
                <w:lang w:val="hy-AM"/>
              </w:rPr>
              <w:t xml:space="preserve"> </w:t>
            </w:r>
          </w:p>
          <w:p w:rsidR="0048779B" w:rsidRPr="0048779B" w:rsidRDefault="0048779B" w:rsidP="0048779B">
            <w:pPr>
              <w:spacing w:before="120"/>
              <w:jc w:val="both"/>
              <w:rPr>
                <w:lang w:val="hy-AM"/>
              </w:rPr>
            </w:pPr>
            <w:r w:rsidRPr="0048779B">
              <w:rPr>
                <w:lang w:val="hy-AM"/>
              </w:rPr>
              <w:t xml:space="preserve">- </w:t>
            </w:r>
            <w:r w:rsidRPr="0048779B">
              <w:rPr>
                <w:rFonts w:ascii="Sylfaen" w:hAnsi="Sylfaen" w:cs="Sylfaen"/>
                <w:lang w:val="hy-AM"/>
              </w:rPr>
              <w:t>Ծովագյուղ</w:t>
            </w:r>
            <w:r w:rsidRPr="0048779B">
              <w:rPr>
                <w:lang w:val="hy-AM"/>
              </w:rPr>
              <w:t xml:space="preserve"> </w:t>
            </w:r>
            <w:r w:rsidRPr="0048779B">
              <w:rPr>
                <w:rFonts w:ascii="Sylfaen" w:hAnsi="Sylfaen" w:cs="Sylfaen"/>
                <w:lang w:val="hy-AM"/>
              </w:rPr>
              <w:t>քարշային</w:t>
            </w:r>
            <w:r w:rsidRPr="0048779B">
              <w:rPr>
                <w:lang w:val="hy-AM"/>
              </w:rPr>
              <w:t xml:space="preserve"> </w:t>
            </w:r>
            <w:r w:rsidRPr="0048779B">
              <w:rPr>
                <w:rFonts w:ascii="Sylfaen" w:hAnsi="Sylfaen" w:cs="Sylfaen"/>
                <w:lang w:val="hy-AM"/>
              </w:rPr>
              <w:t>ենրակայանի</w:t>
            </w:r>
            <w:r w:rsidRPr="0048779B">
              <w:rPr>
                <w:lang w:val="hy-AM"/>
              </w:rPr>
              <w:t xml:space="preserve"> </w:t>
            </w:r>
            <w:r w:rsidRPr="0048779B">
              <w:rPr>
                <w:rFonts w:ascii="Sylfaen" w:hAnsi="Sylfaen" w:cs="Sylfaen"/>
                <w:lang w:val="hy-AM"/>
              </w:rPr>
              <w:t>շենք</w:t>
            </w:r>
            <w:r w:rsidRPr="0048779B">
              <w:rPr>
                <w:lang w:val="hy-AM"/>
              </w:rPr>
              <w:t>-</w:t>
            </w:r>
            <w:r w:rsidRPr="0048779B">
              <w:rPr>
                <w:rFonts w:ascii="Sylfaen" w:hAnsi="Sylfaen" w:cs="Sylfaen"/>
                <w:lang w:val="hy-AM"/>
              </w:rPr>
              <w:t>շինություն</w:t>
            </w:r>
            <w:r w:rsidRPr="0048779B">
              <w:rPr>
                <w:rFonts w:eastAsia="Calibri"/>
                <w:lang w:val="hy-AM" w:eastAsia="en-US"/>
              </w:rPr>
              <w:t xml:space="preserve"> </w:t>
            </w:r>
            <w:r w:rsidRPr="0048779B">
              <w:rPr>
                <w:lang w:val="hy-AM"/>
              </w:rPr>
              <w:t xml:space="preserve"> (</w:t>
            </w:r>
            <w:r w:rsidRPr="0048779B">
              <w:rPr>
                <w:rFonts w:ascii="Sylfaen" w:hAnsi="Sylfaen" w:cs="Sylfaen"/>
                <w:lang w:val="hy-AM"/>
              </w:rPr>
              <w:t>գույքահամար</w:t>
            </w:r>
            <w:r w:rsidRPr="0048779B">
              <w:rPr>
                <w:lang w:val="hy-AM"/>
              </w:rPr>
              <w:t xml:space="preserve"> №10020161), </w:t>
            </w:r>
            <w:r w:rsidRPr="0048779B">
              <w:rPr>
                <w:rFonts w:ascii="Sylfaen" w:hAnsi="Sylfaen" w:cs="Sylfaen"/>
                <w:lang w:val="hy-AM"/>
              </w:rPr>
              <w:t>Ծովագյուղ</w:t>
            </w:r>
            <w:r w:rsidRPr="0048779B">
              <w:rPr>
                <w:lang w:val="hy-AM"/>
              </w:rPr>
              <w:t xml:space="preserve"> </w:t>
            </w:r>
            <w:r w:rsidRPr="0048779B">
              <w:rPr>
                <w:rFonts w:ascii="Sylfaen" w:hAnsi="Sylfaen" w:cs="Sylfaen"/>
                <w:lang w:val="hy-AM"/>
              </w:rPr>
              <w:t>կայարան</w:t>
            </w:r>
          </w:p>
          <w:p w:rsidR="0048779B" w:rsidRPr="0048779B" w:rsidRDefault="0048779B" w:rsidP="0048779B">
            <w:pPr>
              <w:spacing w:before="120"/>
              <w:jc w:val="both"/>
              <w:rPr>
                <w:b/>
                <w:u w:val="single"/>
                <w:lang w:val="hy-AM"/>
              </w:rPr>
            </w:pPr>
            <w:r w:rsidRPr="0048779B">
              <w:rPr>
                <w:b/>
                <w:u w:val="single"/>
                <w:lang w:val="hy-AM"/>
              </w:rPr>
              <w:t>Описание исходного состояния объекта /</w:t>
            </w:r>
            <w:r w:rsidRPr="0048779B">
              <w:rPr>
                <w:rFonts w:eastAsia="Calibri"/>
                <w:b/>
                <w:u w:val="single"/>
                <w:lang w:val="hy-AM" w:eastAsia="en-US"/>
              </w:rPr>
              <w:t xml:space="preserve"> </w:t>
            </w:r>
            <w:r w:rsidRPr="0048779B">
              <w:rPr>
                <w:rFonts w:ascii="Sylfaen" w:hAnsi="Sylfaen" w:cs="Sylfaen"/>
                <w:b/>
                <w:u w:val="single"/>
                <w:lang w:val="hy-AM"/>
              </w:rPr>
              <w:t>Օբյեկտի</w:t>
            </w:r>
            <w:r w:rsidRPr="0048779B">
              <w:rPr>
                <w:b/>
                <w:u w:val="single"/>
                <w:lang w:val="hy-AM"/>
              </w:rPr>
              <w:t xml:space="preserve"> </w:t>
            </w:r>
            <w:r w:rsidRPr="0048779B">
              <w:rPr>
                <w:rFonts w:ascii="Sylfaen" w:hAnsi="Sylfaen" w:cs="Sylfaen"/>
                <w:b/>
                <w:u w:val="single"/>
                <w:lang w:val="hy-AM"/>
              </w:rPr>
              <w:t>նախնական</w:t>
            </w:r>
            <w:r w:rsidRPr="0048779B">
              <w:rPr>
                <w:b/>
                <w:u w:val="single"/>
                <w:lang w:val="hy-AM"/>
              </w:rPr>
              <w:t xml:space="preserve"> </w:t>
            </w:r>
            <w:r w:rsidRPr="0048779B">
              <w:rPr>
                <w:rFonts w:ascii="Sylfaen" w:hAnsi="Sylfaen" w:cs="Sylfaen"/>
                <w:b/>
                <w:u w:val="single"/>
                <w:lang w:val="hy-AM"/>
              </w:rPr>
              <w:t>վիճակի</w:t>
            </w:r>
            <w:r w:rsidRPr="0048779B">
              <w:rPr>
                <w:b/>
                <w:u w:val="single"/>
                <w:lang w:val="hy-AM"/>
              </w:rPr>
              <w:t xml:space="preserve"> </w:t>
            </w:r>
            <w:r w:rsidRPr="0048779B">
              <w:rPr>
                <w:rFonts w:ascii="Sylfaen" w:hAnsi="Sylfaen" w:cs="Sylfaen"/>
                <w:b/>
                <w:u w:val="single"/>
                <w:lang w:val="hy-AM"/>
              </w:rPr>
              <w:t>նկարագրություն</w:t>
            </w:r>
          </w:p>
          <w:p w:rsidR="0048779B" w:rsidRPr="0048779B" w:rsidRDefault="0048779B" w:rsidP="0048779B">
            <w:pPr>
              <w:spacing w:before="120"/>
              <w:jc w:val="both"/>
            </w:pPr>
            <w:r w:rsidRPr="0048779B">
              <w:rPr>
                <w:lang w:val="hy-AM"/>
              </w:rPr>
              <w:t xml:space="preserve">- </w:t>
            </w:r>
            <w:r w:rsidRPr="0048779B">
              <w:t>Сгнившие деревянные и оконные рамы, разбитые стекла.</w:t>
            </w:r>
          </w:p>
          <w:p w:rsidR="0048779B" w:rsidRPr="0048779B" w:rsidRDefault="0048779B" w:rsidP="0048779B">
            <w:pPr>
              <w:spacing w:before="120"/>
              <w:jc w:val="both"/>
              <w:rPr>
                <w:lang w:val="hy-AM"/>
              </w:rPr>
            </w:pPr>
            <w:r w:rsidRPr="0048779B">
              <w:t>-</w:t>
            </w:r>
            <w:r w:rsidRPr="0048779B">
              <w:rPr>
                <w:lang w:val="hy-AM"/>
              </w:rPr>
              <w:t xml:space="preserve"> </w:t>
            </w:r>
            <w:r w:rsidRPr="0048779B">
              <w:rPr>
                <w:rFonts w:ascii="Sylfaen" w:hAnsi="Sylfaen" w:cs="Sylfaen"/>
                <w:lang w:val="hy-AM"/>
              </w:rPr>
              <w:t>Փտած</w:t>
            </w:r>
            <w:r w:rsidRPr="0048779B">
              <w:rPr>
                <w:lang w:val="hy-AM"/>
              </w:rPr>
              <w:t xml:space="preserve"> </w:t>
            </w:r>
            <w:r w:rsidRPr="0048779B">
              <w:rPr>
                <w:rFonts w:ascii="Sylfaen" w:hAnsi="Sylfaen" w:cs="Sylfaen"/>
                <w:lang w:val="hy-AM"/>
              </w:rPr>
              <w:t>դռների</w:t>
            </w:r>
            <w:r w:rsidRPr="0048779B">
              <w:rPr>
                <w:lang w:val="hy-AM"/>
              </w:rPr>
              <w:t xml:space="preserve"> </w:t>
            </w:r>
            <w:r w:rsidRPr="0048779B">
              <w:rPr>
                <w:rFonts w:ascii="Sylfaen" w:hAnsi="Sylfaen" w:cs="Sylfaen"/>
                <w:lang w:val="hy-AM"/>
              </w:rPr>
              <w:t>և</w:t>
            </w:r>
            <w:r w:rsidRPr="0048779B">
              <w:rPr>
                <w:lang w:val="hy-AM"/>
              </w:rPr>
              <w:t xml:space="preserve"> </w:t>
            </w:r>
            <w:r w:rsidRPr="0048779B">
              <w:rPr>
                <w:rFonts w:ascii="Sylfaen" w:hAnsi="Sylfaen" w:cs="Sylfaen"/>
                <w:lang w:val="hy-AM"/>
              </w:rPr>
              <w:t>պատուհանների</w:t>
            </w:r>
            <w:r w:rsidRPr="0048779B">
              <w:rPr>
                <w:lang w:val="hy-AM"/>
              </w:rPr>
              <w:t xml:space="preserve"> </w:t>
            </w:r>
            <w:r w:rsidRPr="0048779B">
              <w:rPr>
                <w:rFonts w:ascii="Sylfaen" w:hAnsi="Sylfaen" w:cs="Sylfaen"/>
                <w:lang w:val="hy-AM"/>
              </w:rPr>
              <w:t>փայտյա</w:t>
            </w:r>
            <w:r w:rsidRPr="0048779B">
              <w:rPr>
                <w:lang w:val="hy-AM"/>
              </w:rPr>
              <w:t xml:space="preserve"> </w:t>
            </w:r>
            <w:r w:rsidRPr="0048779B">
              <w:rPr>
                <w:rFonts w:ascii="Sylfaen" w:hAnsi="Sylfaen" w:cs="Sylfaen"/>
                <w:lang w:val="hy-AM"/>
              </w:rPr>
              <w:t>շրջանակներ</w:t>
            </w:r>
            <w:r w:rsidRPr="0048779B">
              <w:rPr>
                <w:lang w:val="hy-AM"/>
              </w:rPr>
              <w:t xml:space="preserve">, </w:t>
            </w:r>
            <w:r w:rsidRPr="0048779B">
              <w:rPr>
                <w:rFonts w:ascii="Sylfaen" w:hAnsi="Sylfaen" w:cs="Sylfaen"/>
                <w:lang w:val="hy-AM"/>
              </w:rPr>
              <w:t>կոտրված</w:t>
            </w:r>
            <w:r w:rsidRPr="0048779B">
              <w:rPr>
                <w:lang w:val="hy-AM"/>
              </w:rPr>
              <w:t xml:space="preserve"> </w:t>
            </w:r>
            <w:r w:rsidRPr="0048779B">
              <w:rPr>
                <w:rFonts w:ascii="Sylfaen" w:hAnsi="Sylfaen" w:cs="Sylfaen"/>
                <w:lang w:val="hy-AM"/>
              </w:rPr>
              <w:t>ապակիներ</w:t>
            </w:r>
            <w:r w:rsidRPr="0048779B">
              <w:rPr>
                <w:lang w:val="hy-AM"/>
              </w:rPr>
              <w:t>:</w:t>
            </w:r>
          </w:p>
          <w:p w:rsidR="0048779B" w:rsidRPr="0048779B" w:rsidRDefault="0048779B" w:rsidP="0048779B">
            <w:pPr>
              <w:spacing w:before="120"/>
              <w:jc w:val="both"/>
              <w:rPr>
                <w:b/>
                <w:u w:val="single"/>
                <w:lang w:val="hy-AM"/>
              </w:rPr>
            </w:pPr>
            <w:r w:rsidRPr="0048779B">
              <w:rPr>
                <w:b/>
                <w:u w:val="single"/>
                <w:lang w:val="hy-AM"/>
              </w:rPr>
              <w:t xml:space="preserve">Описание задания на ремонт для приведения объекта в должное состояние / </w:t>
            </w:r>
            <w:r w:rsidRPr="0048779B">
              <w:rPr>
                <w:rFonts w:ascii="Sylfaen" w:hAnsi="Sylfaen" w:cs="Sylfaen"/>
                <w:b/>
                <w:u w:val="single"/>
                <w:lang w:val="hy-AM"/>
              </w:rPr>
              <w:t>Նորոգման</w:t>
            </w:r>
            <w:r w:rsidRPr="0048779B">
              <w:rPr>
                <w:b/>
                <w:u w:val="single"/>
                <w:lang w:val="hy-AM"/>
              </w:rPr>
              <w:t xml:space="preserve"> </w:t>
            </w:r>
            <w:r w:rsidRPr="0048779B">
              <w:rPr>
                <w:rFonts w:ascii="Sylfaen" w:hAnsi="Sylfaen" w:cs="Sylfaen"/>
                <w:b/>
                <w:u w:val="single"/>
                <w:lang w:val="hy-AM"/>
              </w:rPr>
              <w:t>առաջադրանքների</w:t>
            </w:r>
            <w:r w:rsidRPr="0048779B">
              <w:rPr>
                <w:b/>
                <w:u w:val="single"/>
                <w:lang w:val="hy-AM"/>
              </w:rPr>
              <w:t xml:space="preserve"> </w:t>
            </w:r>
            <w:r w:rsidRPr="0048779B">
              <w:rPr>
                <w:rFonts w:ascii="Sylfaen" w:hAnsi="Sylfaen" w:cs="Sylfaen"/>
                <w:b/>
                <w:u w:val="single"/>
                <w:lang w:val="hy-AM"/>
              </w:rPr>
              <w:t>նկարագրություն</w:t>
            </w:r>
            <w:r w:rsidRPr="0048779B">
              <w:rPr>
                <w:b/>
                <w:u w:val="single"/>
                <w:lang w:val="hy-AM"/>
              </w:rPr>
              <w:t xml:space="preserve"> </w:t>
            </w:r>
            <w:r w:rsidRPr="0048779B">
              <w:rPr>
                <w:rFonts w:ascii="Sylfaen" w:hAnsi="Sylfaen" w:cs="Sylfaen"/>
                <w:b/>
                <w:u w:val="single"/>
                <w:lang w:val="hy-AM"/>
              </w:rPr>
              <w:t>օբյեկտը</w:t>
            </w:r>
            <w:r w:rsidRPr="0048779B">
              <w:rPr>
                <w:b/>
                <w:u w:val="single"/>
                <w:lang w:val="hy-AM"/>
              </w:rPr>
              <w:t xml:space="preserve"> </w:t>
            </w:r>
            <w:r w:rsidRPr="0048779B">
              <w:rPr>
                <w:rFonts w:ascii="Sylfaen" w:hAnsi="Sylfaen" w:cs="Sylfaen"/>
                <w:b/>
                <w:u w:val="single"/>
                <w:lang w:val="hy-AM"/>
              </w:rPr>
              <w:t>պատշաճ</w:t>
            </w:r>
            <w:r w:rsidRPr="0048779B">
              <w:rPr>
                <w:b/>
                <w:u w:val="single"/>
                <w:lang w:val="hy-AM"/>
              </w:rPr>
              <w:t xml:space="preserve">  </w:t>
            </w:r>
            <w:r w:rsidRPr="0048779B">
              <w:rPr>
                <w:rFonts w:ascii="Sylfaen" w:hAnsi="Sylfaen" w:cs="Sylfaen"/>
                <w:b/>
                <w:u w:val="single"/>
                <w:lang w:val="hy-AM"/>
              </w:rPr>
              <w:t>վիճակի</w:t>
            </w:r>
            <w:r w:rsidRPr="0048779B">
              <w:rPr>
                <w:b/>
                <w:u w:val="single"/>
                <w:lang w:val="hy-AM"/>
              </w:rPr>
              <w:t xml:space="preserve"> </w:t>
            </w:r>
            <w:r w:rsidRPr="0048779B">
              <w:rPr>
                <w:rFonts w:ascii="Sylfaen" w:hAnsi="Sylfaen" w:cs="Sylfaen"/>
                <w:b/>
                <w:u w:val="single"/>
                <w:lang w:val="hy-AM"/>
              </w:rPr>
              <w:t>բերելու</w:t>
            </w:r>
            <w:r w:rsidRPr="0048779B">
              <w:rPr>
                <w:b/>
                <w:u w:val="single"/>
                <w:lang w:val="hy-AM"/>
              </w:rPr>
              <w:t xml:space="preserve"> </w:t>
            </w:r>
            <w:r w:rsidRPr="0048779B">
              <w:rPr>
                <w:rFonts w:ascii="Sylfaen" w:hAnsi="Sylfaen" w:cs="Sylfaen"/>
                <w:b/>
                <w:u w:val="single"/>
                <w:lang w:val="hy-AM"/>
              </w:rPr>
              <w:t>համար</w:t>
            </w:r>
            <w:r w:rsidRPr="0048779B">
              <w:rPr>
                <w:b/>
                <w:u w:val="single"/>
                <w:lang w:val="hy-AM"/>
              </w:rPr>
              <w:t>:</w:t>
            </w:r>
          </w:p>
          <w:p w:rsidR="0048779B" w:rsidRPr="0048779B" w:rsidRDefault="0048779B" w:rsidP="0048779B">
            <w:pPr>
              <w:spacing w:before="120"/>
              <w:jc w:val="both"/>
            </w:pPr>
            <w:r w:rsidRPr="0048779B">
              <w:rPr>
                <w:rFonts w:eastAsia="Calibri"/>
                <w:lang w:val="hy-AM" w:eastAsia="en-US"/>
              </w:rPr>
              <w:t>-</w:t>
            </w:r>
            <w:r w:rsidRPr="0048779B">
              <w:rPr>
                <w:lang w:val="hy-AM"/>
              </w:rPr>
              <w:t xml:space="preserve"> </w:t>
            </w:r>
            <w:r w:rsidRPr="0048779B">
              <w:t xml:space="preserve">Установка белых металлических пластиковых окон и дверей со стеклопакетом, штукатурка стяжки цементным раствором, </w:t>
            </w:r>
          </w:p>
          <w:p w:rsidR="0048779B" w:rsidRPr="0048779B" w:rsidRDefault="0048779B" w:rsidP="0048779B">
            <w:pPr>
              <w:jc w:val="both"/>
            </w:pPr>
            <w:r w:rsidRPr="0048779B">
              <w:t xml:space="preserve">- </w:t>
            </w:r>
            <w:r w:rsidRPr="0048779B">
              <w:rPr>
                <w:rFonts w:ascii="Sylfaen" w:hAnsi="Sylfaen" w:cs="Sylfaen"/>
                <w:lang w:val="hy-AM"/>
              </w:rPr>
              <w:t>Ս</w:t>
            </w:r>
            <w:r w:rsidRPr="0048779B">
              <w:rPr>
                <w:rFonts w:ascii="Sylfaen" w:hAnsi="Sylfaen" w:cs="Sylfaen"/>
              </w:rPr>
              <w:t>պիտակ</w:t>
            </w:r>
            <w:r w:rsidRPr="0048779B">
              <w:t xml:space="preserve"> </w:t>
            </w:r>
            <w:r w:rsidRPr="0048779B">
              <w:rPr>
                <w:rFonts w:ascii="Sylfaen" w:hAnsi="Sylfaen" w:cs="Sylfaen"/>
              </w:rPr>
              <w:t>մետաղապլաստե</w:t>
            </w:r>
            <w:r w:rsidRPr="0048779B">
              <w:t xml:space="preserve"> </w:t>
            </w:r>
            <w:r w:rsidRPr="0048779B">
              <w:rPr>
                <w:rFonts w:ascii="Sylfaen" w:hAnsi="Sylfaen" w:cs="Sylfaen"/>
              </w:rPr>
              <w:t>ապակեփաթեթով</w:t>
            </w:r>
            <w:r w:rsidRPr="0048779B">
              <w:t xml:space="preserve"> </w:t>
            </w:r>
            <w:r w:rsidRPr="0048779B">
              <w:rPr>
                <w:rFonts w:ascii="Sylfaen" w:hAnsi="Sylfaen" w:cs="Sylfaen"/>
              </w:rPr>
              <w:t>պատուհանների</w:t>
            </w:r>
            <w:r w:rsidRPr="0048779B">
              <w:t xml:space="preserve"> </w:t>
            </w:r>
            <w:r w:rsidRPr="0048779B">
              <w:rPr>
                <w:rFonts w:ascii="Sylfaen" w:hAnsi="Sylfaen" w:cs="Sylfaen"/>
                <w:lang w:val="hy-AM"/>
              </w:rPr>
              <w:t>և</w:t>
            </w:r>
            <w:r w:rsidRPr="0048779B">
              <w:rPr>
                <w:lang w:val="hy-AM"/>
              </w:rPr>
              <w:t xml:space="preserve"> </w:t>
            </w:r>
            <w:r w:rsidRPr="0048779B">
              <w:rPr>
                <w:rFonts w:ascii="Sylfaen" w:hAnsi="Sylfaen" w:cs="Sylfaen"/>
                <w:lang w:val="hy-AM"/>
              </w:rPr>
              <w:t>դռների</w:t>
            </w:r>
            <w:r w:rsidRPr="0048779B">
              <w:t xml:space="preserve"> </w:t>
            </w:r>
            <w:r w:rsidRPr="0048779B">
              <w:rPr>
                <w:rFonts w:ascii="Sylfaen" w:hAnsi="Sylfaen" w:cs="Sylfaen"/>
              </w:rPr>
              <w:t>տեղադրում</w:t>
            </w:r>
            <w:r w:rsidRPr="0048779B">
              <w:rPr>
                <w:lang w:val="hy-AM"/>
              </w:rPr>
              <w:t>,</w:t>
            </w:r>
            <w:r w:rsidRPr="0048779B">
              <w:t xml:space="preserve"> </w:t>
            </w:r>
            <w:r w:rsidRPr="0048779B">
              <w:rPr>
                <w:rFonts w:ascii="Sylfaen" w:hAnsi="Sylfaen" w:cs="Sylfaen"/>
                <w:lang w:val="hy-AM"/>
              </w:rPr>
              <w:t>ցեմենտող</w:t>
            </w:r>
            <w:r w:rsidRPr="0048779B">
              <w:rPr>
                <w:lang w:val="hy-AM"/>
              </w:rPr>
              <w:t xml:space="preserve"> </w:t>
            </w:r>
            <w:r w:rsidRPr="0048779B">
              <w:rPr>
                <w:rFonts w:ascii="Sylfaen" w:hAnsi="Sylfaen" w:cs="Sylfaen"/>
                <w:lang w:val="hy-AM"/>
              </w:rPr>
              <w:t>երեսասվաղում</w:t>
            </w:r>
            <w:r w:rsidRPr="0048779B">
              <w:rPr>
                <w:lang w:val="hy-AM"/>
              </w:rPr>
              <w:t>,</w:t>
            </w:r>
            <w:r w:rsidRPr="0048779B">
              <w:t xml:space="preserve"> </w:t>
            </w:r>
          </w:p>
          <w:p w:rsidR="0048779B" w:rsidRPr="0048779B" w:rsidRDefault="0048779B" w:rsidP="0048779B">
            <w:pPr>
              <w:jc w:val="both"/>
              <w:rPr>
                <w:lang w:val="hy-AM"/>
              </w:rPr>
            </w:pPr>
          </w:p>
        </w:tc>
      </w:tr>
      <w:tr w:rsidR="0048779B" w:rsidRPr="0048779B" w:rsidTr="0048779B">
        <w:trPr>
          <w:trHeight w:val="512"/>
        </w:trPr>
        <w:tc>
          <w:tcPr>
            <w:tcW w:w="625"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jc w:val="both"/>
            </w:pPr>
            <w:r w:rsidRPr="0048779B">
              <w:lastRenderedPageBreak/>
              <w:t>3</w:t>
            </w:r>
          </w:p>
        </w:tc>
        <w:tc>
          <w:tcPr>
            <w:tcW w:w="4061"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jc w:val="both"/>
              <w:rPr>
                <w:lang w:val="hy-AM"/>
              </w:rPr>
            </w:pPr>
            <w:r w:rsidRPr="0048779B">
              <w:rPr>
                <w:lang w:val="hy-AM"/>
              </w:rPr>
              <w:t xml:space="preserve">Требования к производству строительных работ и качеству работ / </w:t>
            </w:r>
            <w:r w:rsidRPr="0048779B">
              <w:rPr>
                <w:rFonts w:ascii="Sylfaen" w:hAnsi="Sylfaen" w:cs="Sylfaen"/>
                <w:lang w:val="hy-AM"/>
              </w:rPr>
              <w:t>Շինարարական</w:t>
            </w:r>
            <w:r w:rsidRPr="0048779B">
              <w:rPr>
                <w:lang w:val="hy-AM"/>
              </w:rPr>
              <w:t xml:space="preserve"> </w:t>
            </w:r>
            <w:r w:rsidRPr="0048779B">
              <w:rPr>
                <w:rFonts w:ascii="Sylfaen" w:hAnsi="Sylfaen" w:cs="Sylfaen"/>
                <w:lang w:val="hy-AM"/>
              </w:rPr>
              <w:t>աշխատանքների</w:t>
            </w:r>
            <w:r w:rsidRPr="0048779B">
              <w:rPr>
                <w:lang w:val="hy-AM"/>
              </w:rPr>
              <w:t xml:space="preserve"> </w:t>
            </w:r>
            <w:r w:rsidRPr="0048779B">
              <w:rPr>
                <w:rFonts w:ascii="Sylfaen" w:hAnsi="Sylfaen" w:cs="Sylfaen"/>
                <w:lang w:val="hy-AM"/>
              </w:rPr>
              <w:t>ընթացքի</w:t>
            </w:r>
            <w:r w:rsidRPr="0048779B">
              <w:rPr>
                <w:lang w:val="hy-AM"/>
              </w:rPr>
              <w:t xml:space="preserve"> </w:t>
            </w:r>
            <w:r w:rsidRPr="0048779B">
              <w:rPr>
                <w:rFonts w:ascii="Sylfaen" w:hAnsi="Sylfaen" w:cs="Sylfaen"/>
                <w:lang w:val="hy-AM"/>
              </w:rPr>
              <w:t>և</w:t>
            </w:r>
            <w:r w:rsidRPr="0048779B">
              <w:rPr>
                <w:lang w:val="hy-AM"/>
              </w:rPr>
              <w:t xml:space="preserve"> </w:t>
            </w:r>
            <w:r w:rsidRPr="0048779B">
              <w:rPr>
                <w:rFonts w:ascii="Sylfaen" w:hAnsi="Sylfaen" w:cs="Sylfaen"/>
                <w:lang w:val="hy-AM"/>
              </w:rPr>
              <w:t>աշխատանքների</w:t>
            </w:r>
            <w:r w:rsidRPr="0048779B">
              <w:rPr>
                <w:lang w:val="hy-AM"/>
              </w:rPr>
              <w:t xml:space="preserve"> </w:t>
            </w:r>
            <w:r w:rsidRPr="0048779B">
              <w:rPr>
                <w:rFonts w:ascii="Sylfaen" w:hAnsi="Sylfaen" w:cs="Sylfaen"/>
                <w:lang w:val="hy-AM"/>
              </w:rPr>
              <w:t>որակի</w:t>
            </w:r>
            <w:r w:rsidRPr="0048779B">
              <w:rPr>
                <w:lang w:val="hy-AM"/>
              </w:rPr>
              <w:t xml:space="preserve"> </w:t>
            </w:r>
            <w:r w:rsidRPr="0048779B">
              <w:rPr>
                <w:rFonts w:ascii="Sylfaen" w:hAnsi="Sylfaen" w:cs="Sylfaen"/>
                <w:lang w:val="hy-AM"/>
              </w:rPr>
              <w:t>պահանջներ</w:t>
            </w:r>
          </w:p>
        </w:tc>
        <w:tc>
          <w:tcPr>
            <w:tcW w:w="6510"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before="120"/>
              <w:jc w:val="both"/>
            </w:pPr>
            <w:r w:rsidRPr="0048779B">
              <w:t>- В соответствии с действующими строительными нормативами и требованиям технического задания</w:t>
            </w:r>
          </w:p>
          <w:p w:rsidR="0048779B" w:rsidRPr="0048779B" w:rsidRDefault="0048779B" w:rsidP="0048779B">
            <w:pPr>
              <w:spacing w:before="120"/>
              <w:jc w:val="both"/>
            </w:pPr>
            <w:r w:rsidRPr="0048779B">
              <w:t xml:space="preserve">- </w:t>
            </w:r>
            <w:r w:rsidRPr="0048779B">
              <w:rPr>
                <w:rFonts w:ascii="Sylfaen" w:hAnsi="Sylfaen" w:cs="Sylfaen"/>
              </w:rPr>
              <w:t>Գործող</w:t>
            </w:r>
            <w:r w:rsidRPr="0048779B">
              <w:t xml:space="preserve"> </w:t>
            </w:r>
            <w:r w:rsidRPr="0048779B">
              <w:rPr>
                <w:rFonts w:ascii="Sylfaen" w:hAnsi="Sylfaen" w:cs="Sylfaen"/>
              </w:rPr>
              <w:t>շինարարական</w:t>
            </w:r>
            <w:r w:rsidRPr="0048779B">
              <w:t xml:space="preserve"> </w:t>
            </w:r>
            <w:r w:rsidRPr="0048779B">
              <w:rPr>
                <w:rFonts w:ascii="Sylfaen" w:hAnsi="Sylfaen" w:cs="Sylfaen"/>
              </w:rPr>
              <w:t>նորմատիվների</w:t>
            </w:r>
            <w:r w:rsidRPr="0048779B">
              <w:t xml:space="preserve"> </w:t>
            </w:r>
            <w:r w:rsidRPr="0048779B">
              <w:rPr>
                <w:rFonts w:ascii="Sylfaen" w:hAnsi="Sylfaen" w:cs="Sylfaen"/>
              </w:rPr>
              <w:t>և</w:t>
            </w:r>
            <w:r w:rsidRPr="0048779B">
              <w:t xml:space="preserve"> </w:t>
            </w:r>
            <w:r w:rsidRPr="0048779B">
              <w:rPr>
                <w:rFonts w:ascii="Sylfaen" w:hAnsi="Sylfaen" w:cs="Sylfaen"/>
              </w:rPr>
              <w:t>տեխնիկական</w:t>
            </w:r>
            <w:r w:rsidRPr="0048779B">
              <w:t xml:space="preserve"> </w:t>
            </w:r>
            <w:r w:rsidRPr="0048779B">
              <w:rPr>
                <w:rFonts w:ascii="Sylfaen" w:hAnsi="Sylfaen" w:cs="Sylfaen"/>
              </w:rPr>
              <w:t>առաջադրանքի</w:t>
            </w:r>
            <w:r w:rsidRPr="0048779B">
              <w:t xml:space="preserve"> </w:t>
            </w:r>
            <w:r w:rsidRPr="0048779B">
              <w:rPr>
                <w:rFonts w:ascii="Sylfaen" w:hAnsi="Sylfaen" w:cs="Sylfaen"/>
              </w:rPr>
              <w:t>պահանջների</w:t>
            </w:r>
            <w:r w:rsidRPr="0048779B">
              <w:rPr>
                <w:rFonts w:ascii="Sylfaen" w:hAnsi="Sylfaen" w:cs="Sylfaen"/>
                <w:lang w:val="hy-AM"/>
              </w:rPr>
              <w:t>ն</w:t>
            </w:r>
            <w:r w:rsidRPr="0048779B">
              <w:t xml:space="preserve"> </w:t>
            </w:r>
            <w:r w:rsidRPr="0048779B">
              <w:rPr>
                <w:rFonts w:ascii="Sylfaen" w:hAnsi="Sylfaen" w:cs="Sylfaen"/>
              </w:rPr>
              <w:t>համապատասխան</w:t>
            </w:r>
          </w:p>
          <w:p w:rsidR="0048779B" w:rsidRPr="0048779B" w:rsidRDefault="0048779B" w:rsidP="0048779B">
            <w:pPr>
              <w:spacing w:before="120"/>
              <w:jc w:val="both"/>
              <w:rPr>
                <w:rFonts w:eastAsia="Calibri"/>
                <w:lang w:val="hy-AM" w:eastAsia="en-US"/>
              </w:rPr>
            </w:pPr>
          </w:p>
        </w:tc>
      </w:tr>
      <w:tr w:rsidR="0048779B" w:rsidRPr="0048779B" w:rsidTr="0048779B">
        <w:trPr>
          <w:trHeight w:val="250"/>
        </w:trPr>
        <w:tc>
          <w:tcPr>
            <w:tcW w:w="625"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jc w:val="both"/>
            </w:pPr>
            <w:r w:rsidRPr="0048779B">
              <w:t>4</w:t>
            </w:r>
          </w:p>
        </w:tc>
        <w:tc>
          <w:tcPr>
            <w:tcW w:w="4061"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jc w:val="both"/>
              <w:rPr>
                <w:lang w:val="hy-AM"/>
              </w:rPr>
            </w:pPr>
            <w:r w:rsidRPr="0048779B">
              <w:rPr>
                <w:lang w:val="hy-AM"/>
              </w:rPr>
              <w:t xml:space="preserve">Общие сроки и график выполнения работ / </w:t>
            </w:r>
            <w:r w:rsidRPr="0048779B">
              <w:rPr>
                <w:rFonts w:ascii="Sylfaen" w:hAnsi="Sylfaen" w:cs="Sylfaen"/>
                <w:lang w:val="hy-AM"/>
              </w:rPr>
              <w:t>Ընդհանուր</w:t>
            </w:r>
            <w:r w:rsidRPr="0048779B">
              <w:rPr>
                <w:lang w:val="hy-AM"/>
              </w:rPr>
              <w:t xml:space="preserve"> </w:t>
            </w:r>
            <w:r w:rsidRPr="0048779B">
              <w:rPr>
                <w:rFonts w:ascii="Sylfaen" w:hAnsi="Sylfaen" w:cs="Sylfaen"/>
                <w:lang w:val="hy-AM"/>
              </w:rPr>
              <w:t>ժամկետներ</w:t>
            </w:r>
            <w:r w:rsidRPr="0048779B">
              <w:rPr>
                <w:lang w:val="hy-AM"/>
              </w:rPr>
              <w:t xml:space="preserve"> </w:t>
            </w:r>
            <w:r w:rsidRPr="0048779B">
              <w:rPr>
                <w:rFonts w:ascii="Sylfaen" w:hAnsi="Sylfaen" w:cs="Sylfaen"/>
                <w:lang w:val="hy-AM"/>
              </w:rPr>
              <w:t>և</w:t>
            </w:r>
            <w:r w:rsidRPr="0048779B">
              <w:rPr>
                <w:lang w:val="hy-AM"/>
              </w:rPr>
              <w:t xml:space="preserve"> </w:t>
            </w:r>
            <w:r w:rsidRPr="0048779B">
              <w:rPr>
                <w:rFonts w:ascii="Sylfaen" w:hAnsi="Sylfaen" w:cs="Sylfaen"/>
                <w:lang w:val="hy-AM"/>
              </w:rPr>
              <w:t>աշխատանքների</w:t>
            </w:r>
            <w:r w:rsidRPr="0048779B">
              <w:rPr>
                <w:lang w:val="hy-AM"/>
              </w:rPr>
              <w:t xml:space="preserve"> </w:t>
            </w:r>
            <w:r w:rsidRPr="0048779B">
              <w:rPr>
                <w:rFonts w:ascii="Sylfaen" w:hAnsi="Sylfaen" w:cs="Sylfaen"/>
                <w:lang w:val="hy-AM"/>
              </w:rPr>
              <w:t>կատարման</w:t>
            </w:r>
            <w:r w:rsidRPr="0048779B">
              <w:rPr>
                <w:lang w:val="hy-AM"/>
              </w:rPr>
              <w:t xml:space="preserve"> </w:t>
            </w:r>
            <w:r w:rsidRPr="0048779B">
              <w:rPr>
                <w:rFonts w:ascii="Sylfaen" w:hAnsi="Sylfaen" w:cs="Sylfaen"/>
                <w:lang w:val="hy-AM"/>
              </w:rPr>
              <w:t>ժամանակացույց</w:t>
            </w:r>
          </w:p>
        </w:tc>
        <w:tc>
          <w:tcPr>
            <w:tcW w:w="6510"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contextualSpacing/>
              <w:jc w:val="both"/>
            </w:pPr>
            <w:r w:rsidRPr="0048779B">
              <w:t>- начало и окончание работ – 45 дней с момента подписания договора</w:t>
            </w:r>
          </w:p>
          <w:p w:rsidR="0048779B" w:rsidRPr="0048779B" w:rsidRDefault="0048779B" w:rsidP="0048779B">
            <w:pPr>
              <w:contextualSpacing/>
              <w:jc w:val="both"/>
            </w:pPr>
          </w:p>
          <w:p w:rsidR="0048779B" w:rsidRPr="0048779B" w:rsidRDefault="0048779B" w:rsidP="0048779B">
            <w:pPr>
              <w:rPr>
                <w:color w:val="000000"/>
                <w:lang w:val="hy-AM"/>
              </w:rPr>
            </w:pPr>
            <w:r w:rsidRPr="0048779B">
              <w:t xml:space="preserve">- </w:t>
            </w:r>
            <w:r w:rsidRPr="0048779B">
              <w:rPr>
                <w:rFonts w:ascii="Sylfaen" w:hAnsi="Sylfaen" w:cs="Sylfaen"/>
              </w:rPr>
              <w:t>աշխատանքների</w:t>
            </w:r>
            <w:r w:rsidRPr="0048779B">
              <w:t xml:space="preserve"> </w:t>
            </w:r>
            <w:r w:rsidRPr="0048779B">
              <w:rPr>
                <w:rFonts w:ascii="Sylfaen" w:hAnsi="Sylfaen" w:cs="Sylfaen"/>
              </w:rPr>
              <w:t>սկիզբը</w:t>
            </w:r>
            <w:r w:rsidRPr="0048779B">
              <w:t xml:space="preserve"> </w:t>
            </w:r>
            <w:r w:rsidRPr="0048779B">
              <w:rPr>
                <w:rFonts w:ascii="Sylfaen" w:hAnsi="Sylfaen" w:cs="Sylfaen"/>
              </w:rPr>
              <w:t>և</w:t>
            </w:r>
            <w:r w:rsidRPr="0048779B">
              <w:t xml:space="preserve"> </w:t>
            </w:r>
            <w:r w:rsidRPr="0048779B">
              <w:rPr>
                <w:rFonts w:ascii="Sylfaen" w:hAnsi="Sylfaen" w:cs="Sylfaen"/>
              </w:rPr>
              <w:t>ավարտը</w:t>
            </w:r>
            <w:r w:rsidRPr="0048779B">
              <w:t xml:space="preserve"> </w:t>
            </w:r>
            <w:r w:rsidRPr="0048779B">
              <w:rPr>
                <w:rFonts w:ascii="Sylfaen" w:hAnsi="Sylfaen" w:cs="Sylfaen"/>
              </w:rPr>
              <w:t>՝</w:t>
            </w:r>
            <w:r w:rsidRPr="0048779B">
              <w:t xml:space="preserve">  </w:t>
            </w:r>
            <w:r w:rsidRPr="0048779B">
              <w:rPr>
                <w:rFonts w:ascii="Sylfaen" w:hAnsi="Sylfaen" w:cs="Sylfaen"/>
              </w:rPr>
              <w:t>պայմանագրի</w:t>
            </w:r>
            <w:r w:rsidRPr="0048779B">
              <w:t xml:space="preserve"> </w:t>
            </w:r>
            <w:r w:rsidRPr="0048779B">
              <w:rPr>
                <w:rFonts w:ascii="Sylfaen" w:hAnsi="Sylfaen" w:cs="Sylfaen"/>
              </w:rPr>
              <w:t>կնքման</w:t>
            </w:r>
            <w:r w:rsidRPr="0048779B">
              <w:t xml:space="preserve"> </w:t>
            </w:r>
            <w:r w:rsidRPr="0048779B">
              <w:rPr>
                <w:rFonts w:ascii="Sylfaen" w:hAnsi="Sylfaen" w:cs="Sylfaen"/>
              </w:rPr>
              <w:t>օրվանից</w:t>
            </w:r>
            <w:r w:rsidRPr="0048779B">
              <w:t xml:space="preserve"> 45 </w:t>
            </w:r>
            <w:r w:rsidRPr="0048779B">
              <w:rPr>
                <w:rFonts w:ascii="Sylfaen" w:hAnsi="Sylfaen" w:cs="Sylfaen"/>
              </w:rPr>
              <w:t>օր</w:t>
            </w:r>
          </w:p>
        </w:tc>
      </w:tr>
      <w:tr w:rsidR="0048779B" w:rsidRPr="0020648A" w:rsidTr="0048779B">
        <w:trPr>
          <w:trHeight w:val="307"/>
        </w:trPr>
        <w:tc>
          <w:tcPr>
            <w:tcW w:w="625"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pPr>
            <w:r w:rsidRPr="0048779B">
              <w:t>5</w:t>
            </w:r>
          </w:p>
        </w:tc>
        <w:tc>
          <w:tcPr>
            <w:tcW w:w="4061"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rPr>
                <w:lang w:val="hy-AM"/>
              </w:rPr>
            </w:pPr>
            <w:r w:rsidRPr="0048779B">
              <w:rPr>
                <w:lang w:val="hy-AM"/>
              </w:rPr>
              <w:t xml:space="preserve">Требования к составу Исполнительной документации, передаваемой Заказчику / </w:t>
            </w:r>
            <w:r w:rsidRPr="0048779B">
              <w:rPr>
                <w:rFonts w:ascii="Sylfaen" w:hAnsi="Sylfaen" w:cs="Sylfaen"/>
                <w:lang w:val="hy-AM"/>
              </w:rPr>
              <w:t>Պատվիրատուին</w:t>
            </w:r>
            <w:r w:rsidRPr="0048779B">
              <w:rPr>
                <w:lang w:val="hy-AM"/>
              </w:rPr>
              <w:t xml:space="preserve"> </w:t>
            </w:r>
            <w:r w:rsidRPr="0048779B">
              <w:rPr>
                <w:rFonts w:ascii="Sylfaen" w:hAnsi="Sylfaen" w:cs="Sylfaen"/>
                <w:lang w:val="hy-AM"/>
              </w:rPr>
              <w:t>փոխանցվող</w:t>
            </w:r>
            <w:r w:rsidRPr="0048779B">
              <w:rPr>
                <w:lang w:val="hy-AM"/>
              </w:rPr>
              <w:t xml:space="preserve"> </w:t>
            </w:r>
            <w:r w:rsidRPr="0048779B">
              <w:rPr>
                <w:rFonts w:ascii="Sylfaen" w:hAnsi="Sylfaen" w:cs="Sylfaen"/>
                <w:lang w:val="hy-AM"/>
              </w:rPr>
              <w:t>կատարողական</w:t>
            </w:r>
            <w:r w:rsidRPr="0048779B">
              <w:rPr>
                <w:lang w:val="hy-AM"/>
              </w:rPr>
              <w:t xml:space="preserve"> </w:t>
            </w:r>
            <w:r w:rsidRPr="0048779B">
              <w:rPr>
                <w:rFonts w:ascii="Sylfaen" w:hAnsi="Sylfaen" w:cs="Sylfaen"/>
                <w:lang w:val="hy-AM"/>
              </w:rPr>
              <w:t>փաստաթղթեր</w:t>
            </w:r>
          </w:p>
        </w:tc>
        <w:tc>
          <w:tcPr>
            <w:tcW w:w="6510"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after="120"/>
              <w:rPr>
                <w:b/>
                <w:lang w:val="hy-AM"/>
              </w:rPr>
            </w:pPr>
            <w:r w:rsidRPr="0048779B">
              <w:rPr>
                <w:b/>
                <w:lang w:val="hy-AM"/>
              </w:rPr>
              <w:t xml:space="preserve"> Исполнительная документация:</w:t>
            </w:r>
          </w:p>
          <w:p w:rsidR="0048779B" w:rsidRPr="0048779B" w:rsidRDefault="0048779B" w:rsidP="0048779B">
            <w:pPr>
              <w:spacing w:after="120"/>
              <w:rPr>
                <w:b/>
                <w:u w:val="single"/>
                <w:lang w:val="hy-AM"/>
              </w:rPr>
            </w:pPr>
            <w:r w:rsidRPr="0048779B">
              <w:rPr>
                <w:rFonts w:ascii="Sylfaen" w:hAnsi="Sylfaen" w:cs="Sylfaen"/>
                <w:b/>
                <w:u w:val="single"/>
                <w:lang w:val="hy-AM"/>
              </w:rPr>
              <w:t>Կատարողական</w:t>
            </w:r>
            <w:r w:rsidRPr="0048779B">
              <w:rPr>
                <w:b/>
                <w:u w:val="single"/>
                <w:lang w:val="hy-AM"/>
              </w:rPr>
              <w:t xml:space="preserve"> </w:t>
            </w:r>
            <w:r w:rsidRPr="0048779B">
              <w:rPr>
                <w:rFonts w:ascii="Sylfaen" w:hAnsi="Sylfaen" w:cs="Sylfaen"/>
                <w:b/>
                <w:u w:val="single"/>
                <w:lang w:val="hy-AM"/>
              </w:rPr>
              <w:t>փաստաթղթեր</w:t>
            </w:r>
          </w:p>
          <w:p w:rsidR="0048779B" w:rsidRPr="0048779B" w:rsidRDefault="0048779B" w:rsidP="0048779B">
            <w:pPr>
              <w:spacing w:after="120"/>
              <w:rPr>
                <w:lang w:val="hy-AM"/>
              </w:rPr>
            </w:pPr>
            <w:r w:rsidRPr="0048779B">
              <w:rPr>
                <w:lang w:val="hy-AM"/>
              </w:rPr>
              <w:t xml:space="preserve">- Акт на выполненные общестроительные работы. / </w:t>
            </w:r>
            <w:r w:rsidRPr="0048779B">
              <w:rPr>
                <w:rFonts w:ascii="Sylfaen" w:hAnsi="Sylfaen" w:cs="Sylfaen"/>
                <w:lang w:val="hy-AM"/>
              </w:rPr>
              <w:t>Ընդհանուր</w:t>
            </w:r>
            <w:r w:rsidRPr="0048779B">
              <w:rPr>
                <w:lang w:val="hy-AM"/>
              </w:rPr>
              <w:t xml:space="preserve"> </w:t>
            </w:r>
            <w:r w:rsidRPr="0048779B">
              <w:rPr>
                <w:rFonts w:ascii="Sylfaen" w:hAnsi="Sylfaen" w:cs="Sylfaen"/>
                <w:lang w:val="hy-AM"/>
              </w:rPr>
              <w:t>շինարարական</w:t>
            </w:r>
            <w:r w:rsidRPr="0048779B">
              <w:rPr>
                <w:lang w:val="hy-AM"/>
              </w:rPr>
              <w:t xml:space="preserve"> </w:t>
            </w:r>
            <w:r w:rsidRPr="0048779B">
              <w:rPr>
                <w:rFonts w:ascii="Sylfaen" w:hAnsi="Sylfaen" w:cs="Sylfaen"/>
                <w:lang w:val="hy-AM"/>
              </w:rPr>
              <w:t>աշխատանքների</w:t>
            </w:r>
            <w:r w:rsidRPr="0048779B">
              <w:rPr>
                <w:lang w:val="hy-AM"/>
              </w:rPr>
              <w:t xml:space="preserve"> </w:t>
            </w:r>
            <w:r w:rsidRPr="0048779B">
              <w:rPr>
                <w:rFonts w:ascii="Sylfaen" w:hAnsi="Sylfaen" w:cs="Sylfaen"/>
                <w:lang w:val="hy-AM"/>
              </w:rPr>
              <w:t>կատարողական</w:t>
            </w:r>
            <w:r w:rsidRPr="0048779B">
              <w:rPr>
                <w:lang w:val="hy-AM"/>
              </w:rPr>
              <w:t xml:space="preserve"> </w:t>
            </w:r>
            <w:r w:rsidRPr="0048779B">
              <w:rPr>
                <w:rFonts w:ascii="Sylfaen" w:hAnsi="Sylfaen" w:cs="Sylfaen"/>
                <w:lang w:val="hy-AM"/>
              </w:rPr>
              <w:t>ակտ</w:t>
            </w:r>
          </w:p>
        </w:tc>
      </w:tr>
      <w:tr w:rsidR="0048779B" w:rsidRPr="0020648A" w:rsidTr="0048779B">
        <w:trPr>
          <w:trHeight w:val="307"/>
        </w:trPr>
        <w:tc>
          <w:tcPr>
            <w:tcW w:w="625"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pPr>
            <w:r w:rsidRPr="0048779B">
              <w:t>6</w:t>
            </w:r>
          </w:p>
        </w:tc>
        <w:tc>
          <w:tcPr>
            <w:tcW w:w="4061"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rPr>
                <w:lang w:val="hy-AM"/>
              </w:rPr>
            </w:pPr>
            <w:r w:rsidRPr="0048779B">
              <w:rPr>
                <w:lang w:val="hy-AM"/>
              </w:rPr>
              <w:t>Состав и содержание работ,</w:t>
            </w:r>
          </w:p>
          <w:p w:rsidR="0048779B" w:rsidRPr="0048779B" w:rsidRDefault="0048779B" w:rsidP="0048779B">
            <w:pPr>
              <w:spacing w:line="276" w:lineRule="auto"/>
              <w:contextualSpacing/>
              <w:rPr>
                <w:rFonts w:eastAsia="Calibri"/>
                <w:lang w:val="hy-AM" w:eastAsia="en-US"/>
              </w:rPr>
            </w:pPr>
            <w:r w:rsidRPr="0048779B">
              <w:rPr>
                <w:lang w:val="hy-AM"/>
              </w:rPr>
              <w:t xml:space="preserve">Общие сроки и график выполнения работ / </w:t>
            </w:r>
            <w:r w:rsidRPr="0048779B">
              <w:rPr>
                <w:rFonts w:ascii="Sylfaen" w:hAnsi="Sylfaen" w:cs="Sylfaen"/>
                <w:lang w:val="hy-AM"/>
              </w:rPr>
              <w:t>Աշխատանքների</w:t>
            </w:r>
            <w:r w:rsidRPr="0048779B">
              <w:rPr>
                <w:lang w:val="hy-AM"/>
              </w:rPr>
              <w:t xml:space="preserve"> </w:t>
            </w:r>
            <w:r w:rsidRPr="0048779B">
              <w:rPr>
                <w:rFonts w:ascii="Sylfaen" w:hAnsi="Sylfaen" w:cs="Sylfaen"/>
                <w:lang w:val="hy-AM"/>
              </w:rPr>
              <w:t>կազմը</w:t>
            </w:r>
            <w:r w:rsidRPr="0048779B">
              <w:rPr>
                <w:lang w:val="hy-AM"/>
              </w:rPr>
              <w:t xml:space="preserve"> </w:t>
            </w:r>
            <w:r w:rsidRPr="0048779B">
              <w:rPr>
                <w:rFonts w:ascii="Sylfaen" w:hAnsi="Sylfaen" w:cs="Sylfaen"/>
                <w:lang w:val="hy-AM"/>
              </w:rPr>
              <w:t>և</w:t>
            </w:r>
            <w:r w:rsidRPr="0048779B">
              <w:rPr>
                <w:lang w:val="hy-AM"/>
              </w:rPr>
              <w:t xml:space="preserve"> </w:t>
            </w:r>
            <w:r w:rsidRPr="0048779B">
              <w:rPr>
                <w:rFonts w:ascii="Sylfaen" w:hAnsi="Sylfaen" w:cs="Sylfaen"/>
                <w:lang w:val="hy-AM"/>
              </w:rPr>
              <w:t>բովանդակությունը</w:t>
            </w:r>
            <w:r w:rsidRPr="0048779B">
              <w:rPr>
                <w:lang w:val="hy-AM"/>
              </w:rPr>
              <w:t xml:space="preserve">, </w:t>
            </w:r>
            <w:r w:rsidRPr="0048779B">
              <w:rPr>
                <w:rFonts w:ascii="Sylfaen" w:hAnsi="Sylfaen" w:cs="Sylfaen"/>
                <w:lang w:val="hy-AM"/>
              </w:rPr>
              <w:t>Ընդհանուր</w:t>
            </w:r>
            <w:r w:rsidRPr="0048779B">
              <w:rPr>
                <w:lang w:val="hy-AM"/>
              </w:rPr>
              <w:t xml:space="preserve"> </w:t>
            </w:r>
            <w:r w:rsidRPr="0048779B">
              <w:rPr>
                <w:rFonts w:ascii="Sylfaen" w:hAnsi="Sylfaen" w:cs="Sylfaen"/>
                <w:lang w:val="hy-AM"/>
              </w:rPr>
              <w:t>ժամկետներ</w:t>
            </w:r>
            <w:r w:rsidRPr="0048779B">
              <w:rPr>
                <w:lang w:val="hy-AM"/>
              </w:rPr>
              <w:t xml:space="preserve"> </w:t>
            </w:r>
            <w:r w:rsidRPr="0048779B">
              <w:rPr>
                <w:rFonts w:ascii="Sylfaen" w:hAnsi="Sylfaen" w:cs="Sylfaen"/>
                <w:lang w:val="hy-AM"/>
              </w:rPr>
              <w:t>և</w:t>
            </w:r>
            <w:r w:rsidRPr="0048779B">
              <w:rPr>
                <w:lang w:val="hy-AM"/>
              </w:rPr>
              <w:t xml:space="preserve"> </w:t>
            </w:r>
            <w:r w:rsidRPr="0048779B">
              <w:rPr>
                <w:rFonts w:ascii="Sylfaen" w:hAnsi="Sylfaen" w:cs="Sylfaen"/>
                <w:lang w:val="hy-AM"/>
              </w:rPr>
              <w:t>աշխատանքների</w:t>
            </w:r>
            <w:r w:rsidRPr="0048779B">
              <w:rPr>
                <w:lang w:val="hy-AM"/>
              </w:rPr>
              <w:t xml:space="preserve"> </w:t>
            </w:r>
            <w:r w:rsidRPr="0048779B">
              <w:rPr>
                <w:rFonts w:ascii="Sylfaen" w:hAnsi="Sylfaen" w:cs="Sylfaen"/>
                <w:lang w:val="hy-AM"/>
              </w:rPr>
              <w:t>կատարման</w:t>
            </w:r>
            <w:r w:rsidRPr="0048779B">
              <w:rPr>
                <w:lang w:val="hy-AM"/>
              </w:rPr>
              <w:t xml:space="preserve"> </w:t>
            </w:r>
            <w:r w:rsidRPr="0048779B">
              <w:rPr>
                <w:rFonts w:ascii="Sylfaen" w:hAnsi="Sylfaen" w:cs="Sylfaen"/>
                <w:lang w:val="hy-AM"/>
              </w:rPr>
              <w:t>ժամանակացույցը</w:t>
            </w:r>
          </w:p>
        </w:tc>
        <w:tc>
          <w:tcPr>
            <w:tcW w:w="6510"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contextualSpacing/>
              <w:jc w:val="both"/>
              <w:rPr>
                <w:lang w:val="hy-AM"/>
              </w:rPr>
            </w:pPr>
            <w:r w:rsidRPr="0048779B">
              <w:rPr>
                <w:lang w:val="hy-AM"/>
              </w:rPr>
              <w:t xml:space="preserve">1. Разборка  металлических   дверных блоков со сдачей на склад- 3.45 м2- </w:t>
            </w:r>
            <w:r w:rsidRPr="0048779B">
              <w:rPr>
                <w:rFonts w:ascii="Sylfaen" w:hAnsi="Sylfaen" w:cs="Sylfaen"/>
                <w:lang w:val="hy-AM"/>
              </w:rPr>
              <w:t>Դռների</w:t>
            </w:r>
            <w:r w:rsidRPr="0048779B">
              <w:rPr>
                <w:lang w:val="hy-AM"/>
              </w:rPr>
              <w:t xml:space="preserve">  </w:t>
            </w:r>
            <w:r w:rsidRPr="0048779B">
              <w:rPr>
                <w:rFonts w:ascii="Sylfaen" w:hAnsi="Sylfaen" w:cs="Sylfaen"/>
                <w:lang w:val="hy-AM"/>
              </w:rPr>
              <w:t>քանդում</w:t>
            </w:r>
            <w:r w:rsidRPr="0048779B">
              <w:rPr>
                <w:lang w:val="hy-AM"/>
              </w:rPr>
              <w:t xml:space="preserve">  </w:t>
            </w:r>
            <w:r w:rsidRPr="0048779B">
              <w:rPr>
                <w:rFonts w:ascii="Sylfaen" w:hAnsi="Sylfaen" w:cs="Sylfaen"/>
                <w:lang w:val="hy-AM"/>
              </w:rPr>
              <w:t>պահեստ</w:t>
            </w:r>
            <w:r w:rsidRPr="0048779B">
              <w:rPr>
                <w:lang w:val="hy-AM"/>
              </w:rPr>
              <w:t xml:space="preserve"> </w:t>
            </w:r>
            <w:r w:rsidRPr="0048779B">
              <w:rPr>
                <w:rFonts w:ascii="Sylfaen" w:hAnsi="Sylfaen" w:cs="Sylfaen"/>
                <w:lang w:val="hy-AM"/>
              </w:rPr>
              <w:t>հանձնումով</w:t>
            </w:r>
            <w:r w:rsidRPr="0048779B">
              <w:rPr>
                <w:lang w:val="hy-AM"/>
              </w:rPr>
              <w:t xml:space="preserve">- 3,45 </w:t>
            </w:r>
            <w:r w:rsidRPr="0048779B">
              <w:rPr>
                <w:rFonts w:ascii="Sylfaen" w:hAnsi="Sylfaen" w:cs="Sylfaen"/>
                <w:lang w:val="hy-AM"/>
              </w:rPr>
              <w:t>մ</w:t>
            </w:r>
            <w:r w:rsidRPr="0048779B">
              <w:rPr>
                <w:lang w:val="hy-AM"/>
              </w:rPr>
              <w:t>2</w:t>
            </w:r>
          </w:p>
          <w:p w:rsidR="0048779B" w:rsidRPr="0048779B" w:rsidRDefault="0048779B" w:rsidP="0048779B">
            <w:pPr>
              <w:contextualSpacing/>
              <w:jc w:val="both"/>
              <w:rPr>
                <w:lang w:val="hy-AM"/>
              </w:rPr>
            </w:pPr>
            <w:r w:rsidRPr="0048779B">
              <w:rPr>
                <w:lang w:val="hy-AM"/>
              </w:rPr>
              <w:t xml:space="preserve">2. Разборка  деревянных  дверных блоков- 5,1 м2- </w:t>
            </w:r>
            <w:r w:rsidRPr="0048779B">
              <w:rPr>
                <w:rFonts w:ascii="Sylfaen" w:hAnsi="Sylfaen" w:cs="Sylfaen"/>
                <w:lang w:val="hy-AM"/>
              </w:rPr>
              <w:t>Դռների</w:t>
            </w:r>
            <w:r w:rsidRPr="0048779B">
              <w:rPr>
                <w:lang w:val="hy-AM"/>
              </w:rPr>
              <w:t xml:space="preserve">  </w:t>
            </w:r>
            <w:r w:rsidRPr="0048779B">
              <w:rPr>
                <w:rFonts w:ascii="Sylfaen" w:hAnsi="Sylfaen" w:cs="Sylfaen"/>
                <w:lang w:val="hy-AM"/>
              </w:rPr>
              <w:t>քանդում</w:t>
            </w:r>
            <w:r w:rsidRPr="0048779B">
              <w:rPr>
                <w:lang w:val="hy-AM"/>
              </w:rPr>
              <w:t xml:space="preserve"> – 5,1 </w:t>
            </w:r>
            <w:r w:rsidRPr="0048779B">
              <w:rPr>
                <w:rFonts w:ascii="Sylfaen" w:hAnsi="Sylfaen" w:cs="Sylfaen"/>
                <w:lang w:val="hy-AM"/>
              </w:rPr>
              <w:t>մ</w:t>
            </w:r>
            <w:r w:rsidRPr="0048779B">
              <w:rPr>
                <w:lang w:val="hy-AM"/>
              </w:rPr>
              <w:t>2</w:t>
            </w:r>
          </w:p>
          <w:p w:rsidR="0048779B" w:rsidRPr="0048779B" w:rsidRDefault="0048779B" w:rsidP="0048779B">
            <w:pPr>
              <w:contextualSpacing/>
              <w:jc w:val="both"/>
              <w:rPr>
                <w:lang w:val="hy-AM"/>
              </w:rPr>
            </w:pPr>
            <w:r w:rsidRPr="0048779B">
              <w:rPr>
                <w:lang w:val="hy-AM"/>
              </w:rPr>
              <w:t xml:space="preserve">3. Разборка деревянных  оконных блоков- 13,8 м2- </w:t>
            </w:r>
            <w:r w:rsidRPr="0048779B">
              <w:rPr>
                <w:rFonts w:ascii="Sylfaen" w:hAnsi="Sylfaen" w:cs="Sylfaen"/>
                <w:lang w:val="hy-AM"/>
              </w:rPr>
              <w:t>Պատուհանի</w:t>
            </w:r>
            <w:r w:rsidRPr="0048779B">
              <w:rPr>
                <w:lang w:val="hy-AM"/>
              </w:rPr>
              <w:t xml:space="preserve"> </w:t>
            </w:r>
            <w:r w:rsidRPr="0048779B">
              <w:rPr>
                <w:rFonts w:ascii="Sylfaen" w:hAnsi="Sylfaen" w:cs="Sylfaen"/>
                <w:lang w:val="hy-AM"/>
              </w:rPr>
              <w:t>քանդում</w:t>
            </w:r>
            <w:r w:rsidRPr="0048779B">
              <w:rPr>
                <w:lang w:val="hy-AM"/>
              </w:rPr>
              <w:t xml:space="preserve">- 13,8 </w:t>
            </w:r>
            <w:r w:rsidRPr="0048779B">
              <w:rPr>
                <w:rFonts w:ascii="Sylfaen" w:hAnsi="Sylfaen" w:cs="Sylfaen"/>
                <w:lang w:val="hy-AM"/>
              </w:rPr>
              <w:t>մ</w:t>
            </w:r>
            <w:r w:rsidRPr="0048779B">
              <w:rPr>
                <w:lang w:val="hy-AM"/>
              </w:rPr>
              <w:t>2</w:t>
            </w:r>
          </w:p>
          <w:p w:rsidR="0048779B" w:rsidRPr="0048779B" w:rsidRDefault="0048779B" w:rsidP="0048779B">
            <w:pPr>
              <w:contextualSpacing/>
              <w:jc w:val="both"/>
              <w:rPr>
                <w:lang w:val="hy-AM"/>
              </w:rPr>
            </w:pPr>
            <w:r w:rsidRPr="0048779B">
              <w:rPr>
                <w:lang w:val="hy-AM"/>
              </w:rPr>
              <w:t xml:space="preserve">4. Установка наружной  металлической  двери  с фрамугой с утеплением-3.45 м2- </w:t>
            </w:r>
            <w:r w:rsidRPr="0048779B">
              <w:rPr>
                <w:rFonts w:ascii="Sylfaen" w:hAnsi="Sylfaen" w:cs="Sylfaen"/>
                <w:lang w:val="hy-AM"/>
              </w:rPr>
              <w:t>Մետաղական</w:t>
            </w:r>
            <w:r w:rsidRPr="0048779B">
              <w:rPr>
                <w:lang w:val="hy-AM"/>
              </w:rPr>
              <w:t xml:space="preserve"> </w:t>
            </w:r>
            <w:r w:rsidRPr="0048779B">
              <w:rPr>
                <w:rFonts w:ascii="Sylfaen" w:hAnsi="Sylfaen" w:cs="Sylfaen"/>
                <w:lang w:val="hy-AM"/>
              </w:rPr>
              <w:t>դռան</w:t>
            </w:r>
            <w:r w:rsidRPr="0048779B">
              <w:rPr>
                <w:lang w:val="hy-AM"/>
              </w:rPr>
              <w:t xml:space="preserve"> </w:t>
            </w:r>
            <w:r w:rsidRPr="0048779B">
              <w:rPr>
                <w:rFonts w:ascii="Sylfaen" w:hAnsi="Sylfaen" w:cs="Sylfaen"/>
                <w:lang w:val="hy-AM"/>
              </w:rPr>
              <w:t>տեղադրում</w:t>
            </w:r>
            <w:r w:rsidRPr="0048779B">
              <w:rPr>
                <w:lang w:val="hy-AM"/>
              </w:rPr>
              <w:t xml:space="preserve"> 3</w:t>
            </w:r>
            <w:r w:rsidRPr="0048779B">
              <w:rPr>
                <w:rFonts w:ascii="Sylfaen" w:hAnsi="Sylfaen" w:cs="Sylfaen"/>
                <w:lang w:val="hy-AM"/>
              </w:rPr>
              <w:t>հատ</w:t>
            </w:r>
            <w:r w:rsidRPr="0048779B">
              <w:rPr>
                <w:lang w:val="hy-AM"/>
              </w:rPr>
              <w:t xml:space="preserve">-3,45 </w:t>
            </w:r>
            <w:r w:rsidRPr="0048779B">
              <w:rPr>
                <w:rFonts w:ascii="Sylfaen" w:hAnsi="Sylfaen" w:cs="Sylfaen"/>
                <w:lang w:val="hy-AM"/>
              </w:rPr>
              <w:t>մ</w:t>
            </w:r>
            <w:r w:rsidRPr="0048779B">
              <w:rPr>
                <w:lang w:val="hy-AM"/>
              </w:rPr>
              <w:t>2</w:t>
            </w:r>
          </w:p>
          <w:p w:rsidR="0048779B" w:rsidRPr="0048779B" w:rsidRDefault="0048779B" w:rsidP="0048779B">
            <w:pPr>
              <w:contextualSpacing/>
              <w:jc w:val="both"/>
              <w:rPr>
                <w:lang w:val="hy-AM"/>
              </w:rPr>
            </w:pPr>
            <w:r w:rsidRPr="0048779B">
              <w:rPr>
                <w:lang w:val="hy-AM"/>
              </w:rPr>
              <w:t xml:space="preserve">5. Установка  белых    металлопластиковых дверных блоков 2-х створчатых  - 5,1м2- </w:t>
            </w:r>
            <w:r w:rsidRPr="0048779B">
              <w:rPr>
                <w:rFonts w:ascii="Sylfaen" w:hAnsi="Sylfaen" w:cs="Sylfaen"/>
                <w:lang w:val="hy-AM"/>
              </w:rPr>
              <w:t>Փակ</w:t>
            </w:r>
            <w:r w:rsidRPr="0048779B">
              <w:rPr>
                <w:lang w:val="hy-AM"/>
              </w:rPr>
              <w:t xml:space="preserve">  </w:t>
            </w:r>
            <w:r w:rsidRPr="0048779B">
              <w:rPr>
                <w:rFonts w:ascii="Sylfaen" w:hAnsi="Sylfaen" w:cs="Sylfaen"/>
                <w:lang w:val="hy-AM"/>
              </w:rPr>
              <w:t>սպիտակ</w:t>
            </w:r>
            <w:r w:rsidRPr="0048779B">
              <w:rPr>
                <w:lang w:val="hy-AM"/>
              </w:rPr>
              <w:t xml:space="preserve">   </w:t>
            </w:r>
            <w:r w:rsidRPr="0048779B">
              <w:rPr>
                <w:rFonts w:ascii="Sylfaen" w:hAnsi="Sylfaen" w:cs="Sylfaen"/>
                <w:lang w:val="hy-AM"/>
              </w:rPr>
              <w:t>մետաղապլաստե</w:t>
            </w:r>
            <w:r w:rsidRPr="0048779B">
              <w:rPr>
                <w:lang w:val="hy-AM"/>
              </w:rPr>
              <w:t xml:space="preserve"> </w:t>
            </w:r>
            <w:r w:rsidRPr="0048779B">
              <w:rPr>
                <w:rFonts w:ascii="Sylfaen" w:hAnsi="Sylfaen" w:cs="Sylfaen"/>
                <w:lang w:val="hy-AM"/>
              </w:rPr>
              <w:t>դռան</w:t>
            </w:r>
            <w:r w:rsidRPr="0048779B">
              <w:rPr>
                <w:lang w:val="hy-AM"/>
              </w:rPr>
              <w:t xml:space="preserve"> </w:t>
            </w:r>
            <w:r w:rsidRPr="0048779B">
              <w:rPr>
                <w:rFonts w:ascii="Sylfaen" w:hAnsi="Sylfaen" w:cs="Sylfaen"/>
                <w:lang w:val="hy-AM"/>
              </w:rPr>
              <w:t>բլոկի</w:t>
            </w:r>
            <w:r w:rsidRPr="0048779B">
              <w:rPr>
                <w:lang w:val="hy-AM"/>
              </w:rPr>
              <w:t xml:space="preserve">  </w:t>
            </w:r>
            <w:r w:rsidRPr="0048779B">
              <w:rPr>
                <w:rFonts w:ascii="Sylfaen" w:hAnsi="Sylfaen" w:cs="Sylfaen"/>
                <w:lang w:val="hy-AM"/>
              </w:rPr>
              <w:t>տեղադրում</w:t>
            </w:r>
            <w:r w:rsidRPr="0048779B">
              <w:rPr>
                <w:lang w:val="hy-AM"/>
              </w:rPr>
              <w:t xml:space="preserve">  </w:t>
            </w:r>
            <w:r w:rsidRPr="0048779B">
              <w:rPr>
                <w:rFonts w:ascii="Sylfaen" w:hAnsi="Sylfaen" w:cs="Sylfaen"/>
                <w:lang w:val="hy-AM"/>
              </w:rPr>
              <w:t>մաս</w:t>
            </w:r>
            <w:r w:rsidRPr="0048779B">
              <w:rPr>
                <w:lang w:val="hy-AM"/>
              </w:rPr>
              <w:t xml:space="preserve"> – 5,1</w:t>
            </w:r>
            <w:r w:rsidRPr="0048779B">
              <w:rPr>
                <w:rFonts w:ascii="Sylfaen" w:hAnsi="Sylfaen" w:cs="Sylfaen"/>
                <w:lang w:val="hy-AM"/>
              </w:rPr>
              <w:t>մ</w:t>
            </w:r>
            <w:r w:rsidRPr="0048779B">
              <w:rPr>
                <w:lang w:val="hy-AM"/>
              </w:rPr>
              <w:t>2</w:t>
            </w:r>
          </w:p>
          <w:p w:rsidR="0048779B" w:rsidRPr="0048779B" w:rsidRDefault="0048779B" w:rsidP="0048779B">
            <w:pPr>
              <w:contextualSpacing/>
              <w:jc w:val="both"/>
              <w:rPr>
                <w:lang w:val="hy-AM"/>
              </w:rPr>
            </w:pPr>
            <w:r w:rsidRPr="0048779B">
              <w:rPr>
                <w:lang w:val="hy-AM"/>
              </w:rPr>
              <w:t xml:space="preserve">6. Установка белых металлических  пластиковых оконных  блоков со стеклопакетом открывающихся - 4,31м2- </w:t>
            </w:r>
            <w:r w:rsidRPr="0048779B">
              <w:rPr>
                <w:rFonts w:ascii="Sylfaen" w:hAnsi="Sylfaen" w:cs="Sylfaen"/>
                <w:lang w:val="hy-AM"/>
              </w:rPr>
              <w:t>Սպիտակ</w:t>
            </w:r>
            <w:r w:rsidRPr="0048779B">
              <w:rPr>
                <w:lang w:val="hy-AM"/>
              </w:rPr>
              <w:t xml:space="preserve"> </w:t>
            </w:r>
            <w:r w:rsidRPr="0048779B">
              <w:rPr>
                <w:rFonts w:ascii="Sylfaen" w:hAnsi="Sylfaen" w:cs="Sylfaen"/>
                <w:lang w:val="hy-AM"/>
              </w:rPr>
              <w:t>մետաղապլաստե</w:t>
            </w:r>
            <w:r w:rsidRPr="0048779B">
              <w:rPr>
                <w:lang w:val="hy-AM"/>
              </w:rPr>
              <w:t xml:space="preserve"> </w:t>
            </w:r>
            <w:r w:rsidRPr="0048779B">
              <w:rPr>
                <w:rFonts w:ascii="Sylfaen" w:hAnsi="Sylfaen" w:cs="Sylfaen"/>
                <w:lang w:val="hy-AM"/>
              </w:rPr>
              <w:t>ապակեփաթեթով</w:t>
            </w:r>
            <w:r w:rsidRPr="0048779B">
              <w:rPr>
                <w:lang w:val="hy-AM"/>
              </w:rPr>
              <w:t xml:space="preserve"> </w:t>
            </w:r>
            <w:r w:rsidRPr="0048779B">
              <w:rPr>
                <w:rFonts w:ascii="Sylfaen" w:hAnsi="Sylfaen" w:cs="Sylfaen"/>
                <w:lang w:val="hy-AM"/>
              </w:rPr>
              <w:t>պատուհանների</w:t>
            </w:r>
            <w:r w:rsidRPr="0048779B">
              <w:rPr>
                <w:lang w:val="hy-AM"/>
              </w:rPr>
              <w:t xml:space="preserve"> </w:t>
            </w:r>
            <w:r w:rsidRPr="0048779B">
              <w:rPr>
                <w:rFonts w:ascii="Sylfaen" w:hAnsi="Sylfaen" w:cs="Sylfaen"/>
                <w:lang w:val="hy-AM"/>
              </w:rPr>
              <w:t>բլոկի</w:t>
            </w:r>
            <w:r w:rsidRPr="0048779B">
              <w:rPr>
                <w:lang w:val="hy-AM"/>
              </w:rPr>
              <w:t xml:space="preserve"> </w:t>
            </w:r>
            <w:r w:rsidRPr="0048779B">
              <w:rPr>
                <w:rFonts w:ascii="Sylfaen" w:hAnsi="Sylfaen" w:cs="Sylfaen"/>
                <w:lang w:val="hy-AM"/>
              </w:rPr>
              <w:t>տեղադրում</w:t>
            </w:r>
            <w:r w:rsidRPr="0048779B">
              <w:rPr>
                <w:lang w:val="hy-AM"/>
              </w:rPr>
              <w:t xml:space="preserve">  </w:t>
            </w:r>
            <w:r w:rsidRPr="0048779B">
              <w:rPr>
                <w:rFonts w:ascii="Sylfaen" w:hAnsi="Sylfaen" w:cs="Sylfaen"/>
                <w:lang w:val="hy-AM"/>
              </w:rPr>
              <w:t>բացվող</w:t>
            </w:r>
            <w:r w:rsidRPr="0048779B">
              <w:rPr>
                <w:lang w:val="hy-AM"/>
              </w:rPr>
              <w:t xml:space="preserve"> - 4,31</w:t>
            </w:r>
            <w:r w:rsidRPr="0048779B">
              <w:rPr>
                <w:rFonts w:ascii="Sylfaen" w:hAnsi="Sylfaen" w:cs="Sylfaen"/>
                <w:lang w:val="hy-AM"/>
              </w:rPr>
              <w:t>մ</w:t>
            </w:r>
            <w:r w:rsidRPr="0048779B">
              <w:rPr>
                <w:lang w:val="hy-AM"/>
              </w:rPr>
              <w:t>2</w:t>
            </w:r>
          </w:p>
          <w:p w:rsidR="0048779B" w:rsidRPr="0048779B" w:rsidRDefault="0048779B" w:rsidP="0048779B">
            <w:pPr>
              <w:contextualSpacing/>
              <w:jc w:val="both"/>
              <w:rPr>
                <w:lang w:val="hy-AM"/>
              </w:rPr>
            </w:pPr>
            <w:r w:rsidRPr="0048779B">
              <w:rPr>
                <w:lang w:val="hy-AM"/>
              </w:rPr>
              <w:t xml:space="preserve">7. Установка белых металлических  пластиковых оконных  блоков со стеклопакетом глухая -9,49м2- </w:t>
            </w:r>
            <w:r w:rsidRPr="0048779B">
              <w:rPr>
                <w:rFonts w:ascii="Sylfaen" w:hAnsi="Sylfaen" w:cs="Sylfaen"/>
                <w:lang w:val="hy-AM"/>
              </w:rPr>
              <w:t>Սպիտակ</w:t>
            </w:r>
            <w:r w:rsidRPr="0048779B">
              <w:rPr>
                <w:lang w:val="hy-AM"/>
              </w:rPr>
              <w:t xml:space="preserve"> </w:t>
            </w:r>
            <w:r w:rsidRPr="0048779B">
              <w:rPr>
                <w:rFonts w:ascii="Sylfaen" w:hAnsi="Sylfaen" w:cs="Sylfaen"/>
                <w:lang w:val="hy-AM"/>
              </w:rPr>
              <w:t>մետաղապլաստե</w:t>
            </w:r>
            <w:r w:rsidRPr="0048779B">
              <w:rPr>
                <w:lang w:val="hy-AM"/>
              </w:rPr>
              <w:t xml:space="preserve"> </w:t>
            </w:r>
            <w:r w:rsidRPr="0048779B">
              <w:rPr>
                <w:rFonts w:ascii="Sylfaen" w:hAnsi="Sylfaen" w:cs="Sylfaen"/>
                <w:lang w:val="hy-AM"/>
              </w:rPr>
              <w:t>ապակեփաթեթով</w:t>
            </w:r>
            <w:r w:rsidRPr="0048779B">
              <w:rPr>
                <w:lang w:val="hy-AM"/>
              </w:rPr>
              <w:t xml:space="preserve"> </w:t>
            </w:r>
            <w:r w:rsidRPr="0048779B">
              <w:rPr>
                <w:rFonts w:ascii="Sylfaen" w:hAnsi="Sylfaen" w:cs="Sylfaen"/>
                <w:lang w:val="hy-AM"/>
              </w:rPr>
              <w:t>պատուհանների</w:t>
            </w:r>
            <w:r w:rsidRPr="0048779B">
              <w:rPr>
                <w:lang w:val="hy-AM"/>
              </w:rPr>
              <w:t xml:space="preserve"> </w:t>
            </w:r>
            <w:r w:rsidRPr="0048779B">
              <w:rPr>
                <w:rFonts w:ascii="Sylfaen" w:hAnsi="Sylfaen" w:cs="Sylfaen"/>
                <w:lang w:val="hy-AM"/>
              </w:rPr>
              <w:t>բլոկի</w:t>
            </w:r>
            <w:r w:rsidRPr="0048779B">
              <w:rPr>
                <w:lang w:val="hy-AM"/>
              </w:rPr>
              <w:t xml:space="preserve"> </w:t>
            </w:r>
            <w:r w:rsidRPr="0048779B">
              <w:rPr>
                <w:rFonts w:ascii="Sylfaen" w:hAnsi="Sylfaen" w:cs="Sylfaen"/>
                <w:lang w:val="hy-AM"/>
              </w:rPr>
              <w:t>տեղադրում</w:t>
            </w:r>
            <w:r w:rsidRPr="0048779B">
              <w:rPr>
                <w:lang w:val="hy-AM"/>
              </w:rPr>
              <w:t xml:space="preserve">  , </w:t>
            </w:r>
            <w:r w:rsidRPr="0048779B">
              <w:rPr>
                <w:rFonts w:ascii="Sylfaen" w:hAnsi="Sylfaen" w:cs="Sylfaen"/>
                <w:lang w:val="hy-AM"/>
              </w:rPr>
              <w:t>չբացվող</w:t>
            </w:r>
            <w:r w:rsidRPr="0048779B">
              <w:rPr>
                <w:lang w:val="hy-AM"/>
              </w:rPr>
              <w:t>-9,49</w:t>
            </w:r>
            <w:r w:rsidRPr="0048779B">
              <w:rPr>
                <w:rFonts w:ascii="Sylfaen" w:hAnsi="Sylfaen" w:cs="Sylfaen"/>
                <w:lang w:val="hy-AM"/>
              </w:rPr>
              <w:t>մ</w:t>
            </w:r>
            <w:r w:rsidRPr="0048779B">
              <w:rPr>
                <w:lang w:val="hy-AM"/>
              </w:rPr>
              <w:t>2</w:t>
            </w:r>
          </w:p>
          <w:p w:rsidR="0048779B" w:rsidRPr="0048779B" w:rsidRDefault="0048779B" w:rsidP="0048779B">
            <w:pPr>
              <w:contextualSpacing/>
              <w:jc w:val="both"/>
              <w:rPr>
                <w:lang w:val="hy-AM"/>
              </w:rPr>
            </w:pPr>
            <w:r w:rsidRPr="0048779B">
              <w:rPr>
                <w:lang w:val="hy-AM"/>
              </w:rPr>
              <w:t xml:space="preserve">8. Штукатурка откосов   цементным  раствором- 15,8 м2- </w:t>
            </w:r>
            <w:r w:rsidRPr="0048779B">
              <w:rPr>
                <w:rFonts w:ascii="Sylfaen" w:hAnsi="Sylfaen" w:cs="Sylfaen"/>
                <w:lang w:val="hy-AM"/>
              </w:rPr>
              <w:t>Շեպությունների</w:t>
            </w:r>
            <w:r w:rsidRPr="0048779B">
              <w:rPr>
                <w:lang w:val="hy-AM"/>
              </w:rPr>
              <w:t xml:space="preserve"> </w:t>
            </w:r>
            <w:r w:rsidRPr="0048779B">
              <w:rPr>
                <w:rFonts w:ascii="Sylfaen" w:hAnsi="Sylfaen" w:cs="Sylfaen"/>
                <w:lang w:val="hy-AM"/>
              </w:rPr>
              <w:t>սվաղում</w:t>
            </w:r>
            <w:r w:rsidRPr="0048779B">
              <w:rPr>
                <w:lang w:val="hy-AM"/>
              </w:rPr>
              <w:t xml:space="preserve"> </w:t>
            </w:r>
            <w:r w:rsidRPr="0048779B">
              <w:rPr>
                <w:rFonts w:ascii="Sylfaen" w:hAnsi="Sylfaen" w:cs="Sylfaen"/>
                <w:lang w:val="hy-AM"/>
              </w:rPr>
              <w:t>ցեմենտի</w:t>
            </w:r>
            <w:r w:rsidRPr="0048779B">
              <w:rPr>
                <w:lang w:val="hy-AM"/>
              </w:rPr>
              <w:t xml:space="preserve"> </w:t>
            </w:r>
            <w:r w:rsidRPr="0048779B">
              <w:rPr>
                <w:rFonts w:ascii="Sylfaen" w:hAnsi="Sylfaen" w:cs="Sylfaen"/>
                <w:lang w:val="hy-AM"/>
              </w:rPr>
              <w:t>լուծույթով</w:t>
            </w:r>
            <w:r w:rsidRPr="0048779B">
              <w:rPr>
                <w:lang w:val="hy-AM"/>
              </w:rPr>
              <w:t xml:space="preserve"> -15,8 </w:t>
            </w:r>
            <w:r w:rsidRPr="0048779B">
              <w:rPr>
                <w:rFonts w:ascii="Sylfaen" w:hAnsi="Sylfaen" w:cs="Sylfaen"/>
                <w:lang w:val="hy-AM"/>
              </w:rPr>
              <w:t>մ</w:t>
            </w:r>
            <w:r w:rsidRPr="0048779B">
              <w:rPr>
                <w:lang w:val="hy-AM"/>
              </w:rPr>
              <w:t>2</w:t>
            </w:r>
          </w:p>
          <w:p w:rsidR="0048779B" w:rsidRPr="0048779B" w:rsidRDefault="0048779B" w:rsidP="0048779B">
            <w:pPr>
              <w:contextualSpacing/>
              <w:jc w:val="both"/>
              <w:rPr>
                <w:lang w:val="hy-AM"/>
              </w:rPr>
            </w:pPr>
          </w:p>
        </w:tc>
      </w:tr>
      <w:tr w:rsidR="0048779B" w:rsidRPr="0020648A" w:rsidTr="0048779B">
        <w:trPr>
          <w:trHeight w:val="307"/>
        </w:trPr>
        <w:tc>
          <w:tcPr>
            <w:tcW w:w="625"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pPr>
            <w:r w:rsidRPr="0048779B">
              <w:t>7</w:t>
            </w:r>
          </w:p>
        </w:tc>
        <w:tc>
          <w:tcPr>
            <w:tcW w:w="4061"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rPr>
                <w:rFonts w:eastAsia="Calibri"/>
                <w:lang w:val="hy-AM" w:eastAsia="en-US"/>
              </w:rPr>
            </w:pPr>
            <w:r w:rsidRPr="0048779B">
              <w:rPr>
                <w:lang w:val="hy-AM"/>
              </w:rPr>
              <w:t xml:space="preserve">Наблюдаемые результаты строительных работ с соответствующими объемными показателями. / </w:t>
            </w:r>
            <w:r w:rsidRPr="0048779B">
              <w:rPr>
                <w:rFonts w:ascii="Sylfaen" w:hAnsi="Sylfaen" w:cs="Sylfaen"/>
                <w:lang w:val="hy-AM"/>
              </w:rPr>
              <w:t>Շինարարական</w:t>
            </w:r>
            <w:r w:rsidRPr="0048779B">
              <w:rPr>
                <w:lang w:val="hy-AM"/>
              </w:rPr>
              <w:t xml:space="preserve"> </w:t>
            </w:r>
            <w:r w:rsidRPr="0048779B">
              <w:rPr>
                <w:rFonts w:ascii="Sylfaen" w:hAnsi="Sylfaen" w:cs="Sylfaen"/>
                <w:lang w:val="hy-AM"/>
              </w:rPr>
              <w:t>աշխատանքների</w:t>
            </w:r>
            <w:r w:rsidRPr="0048779B">
              <w:rPr>
                <w:lang w:val="hy-AM"/>
              </w:rPr>
              <w:t xml:space="preserve"> </w:t>
            </w:r>
            <w:r w:rsidRPr="0048779B">
              <w:rPr>
                <w:rFonts w:ascii="Sylfaen" w:hAnsi="Sylfaen" w:cs="Sylfaen"/>
                <w:lang w:val="hy-AM"/>
              </w:rPr>
              <w:t>տեսանելի</w:t>
            </w:r>
            <w:r w:rsidRPr="0048779B">
              <w:rPr>
                <w:lang w:val="hy-AM"/>
              </w:rPr>
              <w:t xml:space="preserve"> </w:t>
            </w:r>
            <w:r w:rsidRPr="0048779B">
              <w:rPr>
                <w:rFonts w:ascii="Sylfaen" w:hAnsi="Sylfaen" w:cs="Sylfaen"/>
                <w:lang w:val="hy-AM"/>
              </w:rPr>
              <w:lastRenderedPageBreak/>
              <w:t>արդյունքները</w:t>
            </w:r>
            <w:r w:rsidRPr="0048779B">
              <w:rPr>
                <w:lang w:val="hy-AM"/>
              </w:rPr>
              <w:t xml:space="preserve"> </w:t>
            </w:r>
            <w:r w:rsidRPr="0048779B">
              <w:rPr>
                <w:rFonts w:ascii="Sylfaen" w:hAnsi="Sylfaen" w:cs="Sylfaen"/>
                <w:lang w:val="hy-AM"/>
              </w:rPr>
              <w:t>համապատասխան</w:t>
            </w:r>
            <w:r w:rsidRPr="0048779B">
              <w:rPr>
                <w:lang w:val="hy-AM"/>
              </w:rPr>
              <w:t xml:space="preserve"> </w:t>
            </w:r>
            <w:r w:rsidRPr="0048779B">
              <w:rPr>
                <w:rFonts w:ascii="Sylfaen" w:hAnsi="Sylfaen" w:cs="Sylfaen"/>
                <w:lang w:val="hy-AM"/>
              </w:rPr>
              <w:t>ծավալային</w:t>
            </w:r>
            <w:r w:rsidRPr="0048779B">
              <w:rPr>
                <w:lang w:val="hy-AM"/>
              </w:rPr>
              <w:t xml:space="preserve"> </w:t>
            </w:r>
            <w:r w:rsidRPr="0048779B">
              <w:rPr>
                <w:rFonts w:ascii="Sylfaen" w:hAnsi="Sylfaen" w:cs="Sylfaen"/>
                <w:lang w:val="hy-AM"/>
              </w:rPr>
              <w:t>ցուցանիշներով</w:t>
            </w:r>
          </w:p>
        </w:tc>
        <w:tc>
          <w:tcPr>
            <w:tcW w:w="6510"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contextualSpacing/>
              <w:jc w:val="both"/>
              <w:rPr>
                <w:lang w:val="hy-AM"/>
              </w:rPr>
            </w:pPr>
            <w:r w:rsidRPr="0048779B">
              <w:rPr>
                <w:lang w:val="hy-AM"/>
              </w:rPr>
              <w:lastRenderedPageBreak/>
              <w:t xml:space="preserve"> 1. Установлены металлопластиковые окна со стеклопакетами – 8,55 м2.</w:t>
            </w:r>
          </w:p>
          <w:p w:rsidR="0048779B" w:rsidRPr="0048779B" w:rsidRDefault="0048779B" w:rsidP="0048779B">
            <w:pPr>
              <w:contextualSpacing/>
              <w:jc w:val="both"/>
              <w:rPr>
                <w:lang w:val="hy-AM"/>
              </w:rPr>
            </w:pPr>
            <w:r w:rsidRPr="0048779B">
              <w:rPr>
                <w:lang w:val="hy-AM"/>
              </w:rPr>
              <w:t xml:space="preserve">- </w:t>
            </w:r>
            <w:r w:rsidRPr="0048779B">
              <w:rPr>
                <w:rFonts w:ascii="Sylfaen" w:hAnsi="Sylfaen" w:cs="Sylfaen"/>
                <w:lang w:val="hy-AM"/>
              </w:rPr>
              <w:t>Մետաղապլաստիկ</w:t>
            </w:r>
            <w:r w:rsidRPr="0048779B">
              <w:rPr>
                <w:lang w:val="hy-AM"/>
              </w:rPr>
              <w:t xml:space="preserve"> </w:t>
            </w:r>
            <w:r w:rsidRPr="0048779B">
              <w:rPr>
                <w:rFonts w:ascii="Sylfaen" w:hAnsi="Sylfaen" w:cs="Sylfaen"/>
                <w:lang w:val="hy-AM"/>
              </w:rPr>
              <w:t>պատուհանների</w:t>
            </w:r>
            <w:r w:rsidRPr="0048779B">
              <w:rPr>
                <w:lang w:val="hy-AM"/>
              </w:rPr>
              <w:t xml:space="preserve"> </w:t>
            </w:r>
            <w:r w:rsidRPr="0048779B">
              <w:rPr>
                <w:rFonts w:ascii="Sylfaen" w:hAnsi="Sylfaen" w:cs="Sylfaen"/>
                <w:lang w:val="hy-AM"/>
              </w:rPr>
              <w:t>տեղադրում</w:t>
            </w:r>
            <w:r w:rsidRPr="0048779B">
              <w:rPr>
                <w:lang w:val="hy-AM"/>
              </w:rPr>
              <w:t xml:space="preserve"> </w:t>
            </w:r>
            <w:r w:rsidRPr="0048779B">
              <w:rPr>
                <w:rFonts w:ascii="Sylfaen" w:hAnsi="Sylfaen" w:cs="Sylfaen"/>
                <w:lang w:val="hy-AM"/>
              </w:rPr>
              <w:t>ապակեփաթեթով</w:t>
            </w:r>
            <w:r w:rsidRPr="0048779B">
              <w:rPr>
                <w:lang w:val="hy-AM"/>
              </w:rPr>
              <w:t xml:space="preserve"> – 8,55 </w:t>
            </w:r>
            <w:r w:rsidRPr="0048779B">
              <w:rPr>
                <w:rFonts w:ascii="Sylfaen" w:hAnsi="Sylfaen" w:cs="Sylfaen"/>
                <w:lang w:val="hy-AM"/>
              </w:rPr>
              <w:t>մ</w:t>
            </w:r>
            <w:r w:rsidRPr="0048779B">
              <w:rPr>
                <w:lang w:val="hy-AM"/>
              </w:rPr>
              <w:t>2</w:t>
            </w:r>
          </w:p>
          <w:p w:rsidR="0048779B" w:rsidRPr="0048779B" w:rsidRDefault="0048779B" w:rsidP="0048779B">
            <w:pPr>
              <w:contextualSpacing/>
              <w:jc w:val="both"/>
              <w:rPr>
                <w:lang w:val="hy-AM"/>
              </w:rPr>
            </w:pPr>
            <w:r w:rsidRPr="0048779B">
              <w:rPr>
                <w:lang w:val="hy-AM"/>
              </w:rPr>
              <w:t>2. Установленные металл. двери с утиплителям-13,38м2</w:t>
            </w:r>
          </w:p>
          <w:p w:rsidR="0048779B" w:rsidRPr="0048779B" w:rsidRDefault="0048779B" w:rsidP="0048779B">
            <w:pPr>
              <w:contextualSpacing/>
              <w:jc w:val="both"/>
              <w:rPr>
                <w:lang w:val="hy-AM"/>
              </w:rPr>
            </w:pPr>
            <w:r w:rsidRPr="0048779B">
              <w:rPr>
                <w:lang w:val="hy-AM"/>
              </w:rPr>
              <w:t>-</w:t>
            </w:r>
            <w:r w:rsidRPr="0048779B">
              <w:rPr>
                <w:rFonts w:ascii="Sylfaen" w:hAnsi="Sylfaen" w:cs="Sylfaen"/>
                <w:lang w:val="hy-AM"/>
              </w:rPr>
              <w:t>Տեղադրված</w:t>
            </w:r>
            <w:r w:rsidRPr="0048779B">
              <w:rPr>
                <w:lang w:val="hy-AM"/>
              </w:rPr>
              <w:t xml:space="preserve"> </w:t>
            </w:r>
            <w:r w:rsidRPr="0048779B">
              <w:rPr>
                <w:rFonts w:ascii="Sylfaen" w:hAnsi="Sylfaen" w:cs="Sylfaen"/>
                <w:lang w:val="hy-AM"/>
              </w:rPr>
              <w:t>մետաղյա</w:t>
            </w:r>
            <w:r w:rsidRPr="0048779B">
              <w:rPr>
                <w:lang w:val="hy-AM"/>
              </w:rPr>
              <w:t xml:space="preserve"> </w:t>
            </w:r>
            <w:r w:rsidRPr="0048779B">
              <w:rPr>
                <w:rFonts w:ascii="Sylfaen" w:hAnsi="Sylfaen" w:cs="Sylfaen"/>
                <w:lang w:val="hy-AM"/>
              </w:rPr>
              <w:t>դռներ</w:t>
            </w:r>
            <w:r w:rsidRPr="0048779B">
              <w:rPr>
                <w:lang w:val="hy-AM"/>
              </w:rPr>
              <w:t xml:space="preserve"> </w:t>
            </w:r>
            <w:r w:rsidRPr="0048779B">
              <w:rPr>
                <w:rFonts w:ascii="Sylfaen" w:hAnsi="Sylfaen" w:cs="Sylfaen"/>
                <w:lang w:val="hy-AM"/>
              </w:rPr>
              <w:t>ջերմամեկուսիչով</w:t>
            </w:r>
            <w:r w:rsidRPr="0048779B">
              <w:rPr>
                <w:lang w:val="hy-AM"/>
              </w:rPr>
              <w:t xml:space="preserve">-13,38 </w:t>
            </w:r>
            <w:r w:rsidRPr="0048779B">
              <w:rPr>
                <w:rFonts w:ascii="Sylfaen" w:hAnsi="Sylfaen" w:cs="Sylfaen"/>
                <w:lang w:val="hy-AM"/>
              </w:rPr>
              <w:t>մ</w:t>
            </w:r>
            <w:r w:rsidRPr="0048779B">
              <w:rPr>
                <w:lang w:val="hy-AM"/>
              </w:rPr>
              <w:t>2</w:t>
            </w:r>
          </w:p>
          <w:p w:rsidR="0048779B" w:rsidRPr="0048779B" w:rsidRDefault="0048779B" w:rsidP="0048779B">
            <w:pPr>
              <w:contextualSpacing/>
              <w:jc w:val="both"/>
              <w:rPr>
                <w:lang w:val="hy-AM"/>
              </w:rPr>
            </w:pPr>
            <w:r w:rsidRPr="0048779B">
              <w:rPr>
                <w:lang w:val="hy-AM"/>
              </w:rPr>
              <w:lastRenderedPageBreak/>
              <w:t>3. Новые штукатурные откосы-15,8 м2</w:t>
            </w:r>
          </w:p>
          <w:p w:rsidR="0048779B" w:rsidRPr="0048779B" w:rsidRDefault="0048779B" w:rsidP="0048779B">
            <w:pPr>
              <w:contextualSpacing/>
              <w:jc w:val="both"/>
              <w:rPr>
                <w:lang w:val="hy-AM"/>
              </w:rPr>
            </w:pPr>
            <w:r w:rsidRPr="0048779B">
              <w:rPr>
                <w:lang w:val="hy-AM"/>
              </w:rPr>
              <w:t>-</w:t>
            </w:r>
            <w:r w:rsidRPr="0048779B">
              <w:rPr>
                <w:rFonts w:ascii="Sylfaen" w:hAnsi="Sylfaen" w:cs="Sylfaen"/>
                <w:lang w:val="hy-AM"/>
              </w:rPr>
              <w:t>Նոր</w:t>
            </w:r>
            <w:r w:rsidRPr="0048779B">
              <w:rPr>
                <w:lang w:val="hy-AM"/>
              </w:rPr>
              <w:t xml:space="preserve"> </w:t>
            </w:r>
            <w:r w:rsidRPr="0048779B">
              <w:rPr>
                <w:rFonts w:ascii="Sylfaen" w:hAnsi="Sylfaen" w:cs="Sylfaen"/>
                <w:lang w:val="hy-AM"/>
              </w:rPr>
              <w:t>ցեմենտի</w:t>
            </w:r>
            <w:r w:rsidRPr="0048779B">
              <w:rPr>
                <w:lang w:val="hy-AM"/>
              </w:rPr>
              <w:t xml:space="preserve"> </w:t>
            </w:r>
            <w:r w:rsidRPr="0048779B">
              <w:rPr>
                <w:rFonts w:ascii="Sylfaen" w:hAnsi="Sylfaen" w:cs="Sylfaen"/>
                <w:lang w:val="hy-AM"/>
              </w:rPr>
              <w:t>լուծույթով</w:t>
            </w:r>
            <w:r w:rsidRPr="0048779B">
              <w:rPr>
                <w:lang w:val="hy-AM"/>
              </w:rPr>
              <w:t xml:space="preserve"> </w:t>
            </w:r>
            <w:r w:rsidRPr="0048779B">
              <w:rPr>
                <w:rFonts w:ascii="Sylfaen" w:hAnsi="Sylfaen" w:cs="Sylfaen"/>
                <w:lang w:val="hy-AM"/>
              </w:rPr>
              <w:t>սվաղված</w:t>
            </w:r>
            <w:r w:rsidRPr="0048779B">
              <w:rPr>
                <w:lang w:val="hy-AM"/>
              </w:rPr>
              <w:t xml:space="preserve"> </w:t>
            </w:r>
            <w:r w:rsidRPr="0048779B">
              <w:rPr>
                <w:rFonts w:ascii="Sylfaen" w:hAnsi="Sylfaen" w:cs="Sylfaen"/>
                <w:lang w:val="hy-AM"/>
              </w:rPr>
              <w:t>բացվածքներ</w:t>
            </w:r>
            <w:r w:rsidRPr="0048779B">
              <w:rPr>
                <w:lang w:val="hy-AM"/>
              </w:rPr>
              <w:t xml:space="preserve">-15,8 </w:t>
            </w:r>
            <w:r w:rsidRPr="0048779B">
              <w:rPr>
                <w:rFonts w:ascii="Sylfaen" w:hAnsi="Sylfaen" w:cs="Sylfaen"/>
                <w:lang w:val="hy-AM"/>
              </w:rPr>
              <w:t>մ</w:t>
            </w:r>
            <w:r w:rsidRPr="0048779B">
              <w:rPr>
                <w:lang w:val="hy-AM"/>
              </w:rPr>
              <w:t>2</w:t>
            </w:r>
          </w:p>
        </w:tc>
      </w:tr>
      <w:tr w:rsidR="0048779B" w:rsidRPr="0020648A" w:rsidTr="0048779B">
        <w:trPr>
          <w:trHeight w:val="307"/>
        </w:trPr>
        <w:tc>
          <w:tcPr>
            <w:tcW w:w="625"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pPr>
            <w:r w:rsidRPr="0048779B">
              <w:lastRenderedPageBreak/>
              <w:t>8</w:t>
            </w:r>
          </w:p>
        </w:tc>
        <w:tc>
          <w:tcPr>
            <w:tcW w:w="4061"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rPr>
                <w:rFonts w:eastAsia="Calibri"/>
                <w:lang w:val="hy-AM" w:eastAsia="en-US"/>
              </w:rPr>
            </w:pPr>
            <w:r w:rsidRPr="0048779B">
              <w:rPr>
                <w:lang w:val="hy-AM"/>
              </w:rPr>
              <w:t xml:space="preserve">Порядок контроля и приемки работ / </w:t>
            </w:r>
            <w:r w:rsidRPr="0048779B">
              <w:rPr>
                <w:rFonts w:ascii="Sylfaen" w:hAnsi="Sylfaen" w:cs="Sylfaen"/>
                <w:lang w:val="hy-AM"/>
              </w:rPr>
              <w:t>Աշխատանքների</w:t>
            </w:r>
            <w:r w:rsidRPr="0048779B">
              <w:rPr>
                <w:lang w:val="hy-AM"/>
              </w:rPr>
              <w:t xml:space="preserve"> </w:t>
            </w:r>
            <w:r w:rsidRPr="0048779B">
              <w:rPr>
                <w:rFonts w:ascii="Sylfaen" w:hAnsi="Sylfaen" w:cs="Sylfaen"/>
                <w:lang w:val="hy-AM"/>
              </w:rPr>
              <w:t>վերահսկողության</w:t>
            </w:r>
            <w:r w:rsidRPr="0048779B">
              <w:rPr>
                <w:lang w:val="hy-AM"/>
              </w:rPr>
              <w:t xml:space="preserve"> </w:t>
            </w:r>
            <w:r w:rsidRPr="0048779B">
              <w:rPr>
                <w:rFonts w:ascii="Sylfaen" w:hAnsi="Sylfaen" w:cs="Sylfaen"/>
                <w:lang w:val="hy-AM"/>
              </w:rPr>
              <w:t>և</w:t>
            </w:r>
            <w:r w:rsidRPr="0048779B">
              <w:rPr>
                <w:lang w:val="hy-AM"/>
              </w:rPr>
              <w:t xml:space="preserve"> </w:t>
            </w:r>
            <w:r w:rsidRPr="0048779B">
              <w:rPr>
                <w:rFonts w:ascii="Sylfaen" w:hAnsi="Sylfaen" w:cs="Sylfaen"/>
                <w:lang w:val="hy-AM"/>
              </w:rPr>
              <w:t>ընդունման</w:t>
            </w:r>
            <w:r w:rsidRPr="0048779B">
              <w:rPr>
                <w:lang w:val="hy-AM"/>
              </w:rPr>
              <w:t xml:space="preserve"> </w:t>
            </w:r>
            <w:r w:rsidRPr="0048779B">
              <w:rPr>
                <w:rFonts w:ascii="Sylfaen" w:hAnsi="Sylfaen" w:cs="Sylfaen"/>
                <w:lang w:val="hy-AM"/>
              </w:rPr>
              <w:t>կարգը</w:t>
            </w:r>
          </w:p>
        </w:tc>
        <w:tc>
          <w:tcPr>
            <w:tcW w:w="6510"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contextualSpacing/>
              <w:jc w:val="both"/>
              <w:rPr>
                <w:lang w:val="hy-AM"/>
              </w:rPr>
            </w:pPr>
            <w:r w:rsidRPr="0048779B">
              <w:rPr>
                <w:lang w:val="hy-AM"/>
              </w:rPr>
              <w:t xml:space="preserve">Визуально, комиссионно, с представителями ОКС, Заказчика и Подрядчика/ </w:t>
            </w:r>
            <w:r w:rsidRPr="0048779B">
              <w:rPr>
                <w:rFonts w:ascii="Sylfaen" w:hAnsi="Sylfaen" w:cs="Sylfaen"/>
                <w:lang w:val="hy-AM"/>
              </w:rPr>
              <w:t>Տեսանելի</w:t>
            </w:r>
            <w:r w:rsidRPr="0048779B">
              <w:rPr>
                <w:lang w:val="hy-AM"/>
              </w:rPr>
              <w:t xml:space="preserve">, </w:t>
            </w:r>
            <w:r w:rsidRPr="0048779B">
              <w:rPr>
                <w:rFonts w:ascii="Sylfaen" w:hAnsi="Sylfaen" w:cs="Sylfaen"/>
                <w:lang w:val="hy-AM"/>
              </w:rPr>
              <w:t>հանձնաժողովով՝</w:t>
            </w:r>
            <w:r w:rsidRPr="0048779B">
              <w:rPr>
                <w:lang w:val="hy-AM"/>
              </w:rPr>
              <w:t xml:space="preserve"> </w:t>
            </w:r>
            <w:r w:rsidRPr="0048779B">
              <w:rPr>
                <w:rFonts w:ascii="Sylfaen" w:hAnsi="Sylfaen" w:cs="Sylfaen"/>
                <w:lang w:val="hy-AM"/>
              </w:rPr>
              <w:t>ԿՆԲ</w:t>
            </w:r>
            <w:r w:rsidRPr="0048779B">
              <w:rPr>
                <w:lang w:val="hy-AM"/>
              </w:rPr>
              <w:t>-</w:t>
            </w:r>
            <w:r w:rsidRPr="0048779B">
              <w:rPr>
                <w:rFonts w:ascii="Sylfaen" w:hAnsi="Sylfaen" w:cs="Sylfaen"/>
                <w:lang w:val="hy-AM"/>
              </w:rPr>
              <w:t>ի</w:t>
            </w:r>
            <w:r w:rsidRPr="0048779B">
              <w:rPr>
                <w:lang w:val="hy-AM"/>
              </w:rPr>
              <w:t xml:space="preserve">, </w:t>
            </w:r>
            <w:r w:rsidRPr="0048779B">
              <w:rPr>
                <w:rFonts w:ascii="Sylfaen" w:hAnsi="Sylfaen" w:cs="Sylfaen"/>
                <w:lang w:val="hy-AM"/>
              </w:rPr>
              <w:t>Պատվիրատուի</w:t>
            </w:r>
            <w:r w:rsidRPr="0048779B">
              <w:rPr>
                <w:lang w:val="hy-AM"/>
              </w:rPr>
              <w:t xml:space="preserve"> </w:t>
            </w:r>
            <w:r w:rsidRPr="0048779B">
              <w:rPr>
                <w:rFonts w:ascii="Sylfaen" w:hAnsi="Sylfaen" w:cs="Sylfaen"/>
                <w:lang w:val="hy-AM"/>
              </w:rPr>
              <w:t>և</w:t>
            </w:r>
            <w:r w:rsidRPr="0048779B">
              <w:rPr>
                <w:lang w:val="hy-AM"/>
              </w:rPr>
              <w:t xml:space="preserve"> </w:t>
            </w:r>
            <w:r w:rsidRPr="0048779B">
              <w:rPr>
                <w:rFonts w:ascii="Sylfaen" w:hAnsi="Sylfaen" w:cs="Sylfaen"/>
                <w:lang w:val="hy-AM"/>
              </w:rPr>
              <w:t>Կատարողի</w:t>
            </w:r>
            <w:r w:rsidRPr="0048779B">
              <w:rPr>
                <w:lang w:val="hy-AM"/>
              </w:rPr>
              <w:t xml:space="preserve"> </w:t>
            </w:r>
            <w:r w:rsidRPr="0048779B">
              <w:rPr>
                <w:rFonts w:ascii="Sylfaen" w:hAnsi="Sylfaen" w:cs="Sylfaen"/>
                <w:lang w:val="hy-AM"/>
              </w:rPr>
              <w:t>ներկայությամբ</w:t>
            </w:r>
          </w:p>
        </w:tc>
      </w:tr>
      <w:tr w:rsidR="0048779B" w:rsidRPr="0048779B" w:rsidTr="0048779B">
        <w:trPr>
          <w:trHeight w:val="307"/>
        </w:trPr>
        <w:tc>
          <w:tcPr>
            <w:tcW w:w="625"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pPr>
            <w:r w:rsidRPr="0048779B">
              <w:t>9</w:t>
            </w:r>
          </w:p>
        </w:tc>
        <w:tc>
          <w:tcPr>
            <w:tcW w:w="4061"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rPr>
                <w:lang w:val="hy-AM"/>
              </w:rPr>
            </w:pPr>
            <w:r w:rsidRPr="0048779B">
              <w:rPr>
                <w:lang w:val="hy-AM"/>
              </w:rPr>
              <w:t>Сведения о начальной (максимальной) цене договора</w:t>
            </w:r>
          </w:p>
          <w:p w:rsidR="0048779B" w:rsidRPr="0048779B" w:rsidRDefault="0048779B" w:rsidP="0048779B">
            <w:pPr>
              <w:spacing w:line="276" w:lineRule="auto"/>
              <w:contextualSpacing/>
              <w:rPr>
                <w:lang w:val="hy-AM"/>
              </w:rPr>
            </w:pPr>
            <w:r w:rsidRPr="0048779B">
              <w:rPr>
                <w:rFonts w:ascii="Sylfaen" w:hAnsi="Sylfaen" w:cs="Sylfaen"/>
                <w:lang w:val="hy-AM"/>
              </w:rPr>
              <w:t>Պայմանագրի</w:t>
            </w:r>
            <w:r w:rsidRPr="0048779B">
              <w:rPr>
                <w:lang w:val="hy-AM"/>
              </w:rPr>
              <w:t xml:space="preserve"> </w:t>
            </w:r>
            <w:r w:rsidRPr="0048779B">
              <w:rPr>
                <w:rFonts w:ascii="Sylfaen" w:hAnsi="Sylfaen" w:cs="Sylfaen"/>
                <w:lang w:val="hy-AM"/>
              </w:rPr>
              <w:t>մեկնարկային</w:t>
            </w:r>
            <w:r w:rsidRPr="0048779B">
              <w:rPr>
                <w:lang w:val="hy-AM"/>
              </w:rPr>
              <w:t xml:space="preserve"> (</w:t>
            </w:r>
            <w:r w:rsidRPr="0048779B">
              <w:rPr>
                <w:rFonts w:ascii="Sylfaen" w:hAnsi="Sylfaen" w:cs="Sylfaen"/>
                <w:lang w:val="hy-AM"/>
              </w:rPr>
              <w:t>առավելագույն</w:t>
            </w:r>
            <w:r w:rsidRPr="0048779B">
              <w:rPr>
                <w:lang w:val="hy-AM"/>
              </w:rPr>
              <w:t xml:space="preserve">) </w:t>
            </w:r>
            <w:r w:rsidRPr="0048779B">
              <w:rPr>
                <w:rFonts w:ascii="Sylfaen" w:hAnsi="Sylfaen" w:cs="Sylfaen"/>
                <w:lang w:val="hy-AM"/>
              </w:rPr>
              <w:t>գինը</w:t>
            </w:r>
          </w:p>
        </w:tc>
        <w:tc>
          <w:tcPr>
            <w:tcW w:w="6510"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contextualSpacing/>
              <w:jc w:val="both"/>
            </w:pPr>
            <w:r w:rsidRPr="0048779B">
              <w:rPr>
                <w:lang w:val="hy-AM"/>
              </w:rPr>
              <w:t>972 029,64</w:t>
            </w:r>
            <w:r w:rsidRPr="0048779B">
              <w:t xml:space="preserve"> (</w:t>
            </w:r>
            <w:r w:rsidRPr="0048779B">
              <w:rPr>
                <w:lang w:val="hy-AM"/>
              </w:rPr>
              <w:t>Девятьсот семьдесят две тысячи двадцать девять</w:t>
            </w:r>
            <w:r w:rsidRPr="0048779B">
              <w:t>) драм РА без НДС</w:t>
            </w:r>
            <w:r w:rsidR="009A0476">
              <w:t>,64 лумы</w:t>
            </w:r>
            <w:r w:rsidRPr="0048779B">
              <w:t xml:space="preserve"> или 1 166 435,56 (Один миллион сто шестьдесят шесть тысяч четыреста тридцать пять</w:t>
            </w:r>
            <w:r w:rsidR="009A0476">
              <w:t>)</w:t>
            </w:r>
            <w:r w:rsidRPr="0048779B">
              <w:t xml:space="preserve"> драм</w:t>
            </w:r>
            <w:r w:rsidR="009A0476">
              <w:t xml:space="preserve"> РА</w:t>
            </w:r>
            <w:r w:rsidRPr="0048779B">
              <w:t xml:space="preserve"> с  НДС</w:t>
            </w:r>
            <w:r w:rsidR="009A0476">
              <w:t>,56 лумы</w:t>
            </w:r>
            <w:r w:rsidRPr="0048779B">
              <w:t>.</w:t>
            </w:r>
          </w:p>
          <w:p w:rsidR="0048779B" w:rsidRPr="0048779B" w:rsidRDefault="009A0476" w:rsidP="00654075">
            <w:pPr>
              <w:contextualSpacing/>
              <w:jc w:val="both"/>
            </w:pPr>
            <w:r>
              <w:t xml:space="preserve">972 029,64 </w:t>
            </w:r>
            <w:r w:rsidR="0048779B" w:rsidRPr="0048779B">
              <w:t>(</w:t>
            </w:r>
            <w:r w:rsidR="0048779B" w:rsidRPr="0048779B">
              <w:rPr>
                <w:rFonts w:ascii="Sylfaen" w:hAnsi="Sylfaen" w:cs="Sylfaen"/>
              </w:rPr>
              <w:t>Ինը</w:t>
            </w:r>
            <w:r w:rsidR="0048779B" w:rsidRPr="0048779B">
              <w:t xml:space="preserve"> </w:t>
            </w:r>
            <w:r w:rsidR="0048779B" w:rsidRPr="0048779B">
              <w:rPr>
                <w:rFonts w:ascii="Sylfaen" w:hAnsi="Sylfaen" w:cs="Sylfaen"/>
              </w:rPr>
              <w:t>հարյուր</w:t>
            </w:r>
            <w:r w:rsidR="0048779B" w:rsidRPr="0048779B">
              <w:t xml:space="preserve"> </w:t>
            </w:r>
            <w:r w:rsidR="0048779B" w:rsidRPr="0048779B">
              <w:rPr>
                <w:rFonts w:ascii="Sylfaen" w:hAnsi="Sylfaen" w:cs="Sylfaen"/>
              </w:rPr>
              <w:t>յոթանասուներկու</w:t>
            </w:r>
            <w:r w:rsidR="0048779B" w:rsidRPr="0048779B">
              <w:t xml:space="preserve"> </w:t>
            </w:r>
            <w:r w:rsidR="0048779B" w:rsidRPr="0048779B">
              <w:rPr>
                <w:rFonts w:ascii="Sylfaen" w:hAnsi="Sylfaen" w:cs="Sylfaen"/>
              </w:rPr>
              <w:t>հազար</w:t>
            </w:r>
            <w:r w:rsidR="0048779B" w:rsidRPr="0048779B">
              <w:t xml:space="preserve"> </w:t>
            </w:r>
            <w:r w:rsidR="0048779B" w:rsidRPr="0048779B">
              <w:rPr>
                <w:rFonts w:ascii="Sylfaen" w:hAnsi="Sylfaen" w:cs="Sylfaen"/>
              </w:rPr>
              <w:t>քսանինը</w:t>
            </w:r>
            <w:r w:rsidR="0048779B" w:rsidRPr="0048779B">
              <w:t xml:space="preserve">) </w:t>
            </w:r>
            <w:r w:rsidR="0048779B" w:rsidRPr="0048779B">
              <w:rPr>
                <w:rFonts w:ascii="Sylfaen" w:hAnsi="Sylfaen" w:cs="Sylfaen"/>
              </w:rPr>
              <w:t>ՀՀ</w:t>
            </w:r>
            <w:r w:rsidR="0048779B" w:rsidRPr="0048779B">
              <w:t xml:space="preserve"> </w:t>
            </w:r>
            <w:r w:rsidR="0048779B" w:rsidRPr="0048779B">
              <w:rPr>
                <w:rFonts w:ascii="Sylfaen" w:hAnsi="Sylfaen" w:cs="Sylfaen"/>
              </w:rPr>
              <w:t>դրամ</w:t>
            </w:r>
            <w:r w:rsidR="0048779B" w:rsidRPr="0048779B">
              <w:t xml:space="preserve"> </w:t>
            </w:r>
            <w:r w:rsidR="0048779B" w:rsidRPr="0048779B">
              <w:rPr>
                <w:rFonts w:ascii="Sylfaen" w:hAnsi="Sylfaen" w:cs="Sylfaen"/>
              </w:rPr>
              <w:t>առանց</w:t>
            </w:r>
            <w:r w:rsidR="0048779B" w:rsidRPr="0048779B">
              <w:t xml:space="preserve"> </w:t>
            </w:r>
            <w:r w:rsidR="0048779B" w:rsidRPr="0048779B">
              <w:rPr>
                <w:rFonts w:ascii="Sylfaen" w:hAnsi="Sylfaen" w:cs="Sylfaen"/>
              </w:rPr>
              <w:t>ԱԱՀ</w:t>
            </w:r>
            <w:r w:rsidR="00654075">
              <w:rPr>
                <w:rFonts w:ascii="Sylfaen" w:hAnsi="Sylfaen" w:cs="Sylfaen"/>
              </w:rPr>
              <w:t>,</w:t>
            </w:r>
            <w:r w:rsidR="00654075">
              <w:rPr>
                <w:rFonts w:ascii="Sylfaen" w:hAnsi="Sylfaen" w:cs="Sylfaen"/>
                <w:lang w:val="hy-AM"/>
              </w:rPr>
              <w:t xml:space="preserve"> </w:t>
            </w:r>
            <w:r w:rsidR="00654075">
              <w:rPr>
                <w:rFonts w:ascii="Sylfaen" w:hAnsi="Sylfaen" w:cs="Sylfaen"/>
              </w:rPr>
              <w:t xml:space="preserve">64 </w:t>
            </w:r>
            <w:r w:rsidR="00654075">
              <w:rPr>
                <w:rFonts w:ascii="Sylfaen" w:hAnsi="Sylfaen" w:cs="Sylfaen"/>
                <w:lang w:val="hy-AM"/>
              </w:rPr>
              <w:t>լումա</w:t>
            </w:r>
            <w:r w:rsidR="0048779B" w:rsidRPr="0048779B">
              <w:t xml:space="preserve"> </w:t>
            </w:r>
            <w:r w:rsidR="0048779B" w:rsidRPr="0048779B">
              <w:rPr>
                <w:rFonts w:ascii="Sylfaen" w:hAnsi="Sylfaen" w:cs="Sylfaen"/>
              </w:rPr>
              <w:t>կամ</w:t>
            </w:r>
            <w:r w:rsidR="0048779B" w:rsidRPr="0048779B">
              <w:t xml:space="preserve"> 1 166 435,56 (</w:t>
            </w:r>
            <w:r w:rsidR="0048779B" w:rsidRPr="0048779B">
              <w:rPr>
                <w:rFonts w:ascii="Sylfaen" w:hAnsi="Sylfaen" w:cs="Sylfaen"/>
              </w:rPr>
              <w:t>Մեկ</w:t>
            </w:r>
            <w:r w:rsidR="0048779B" w:rsidRPr="0048779B">
              <w:t xml:space="preserve"> </w:t>
            </w:r>
            <w:r w:rsidR="0048779B" w:rsidRPr="0048779B">
              <w:rPr>
                <w:rFonts w:ascii="Sylfaen" w:hAnsi="Sylfaen" w:cs="Sylfaen"/>
              </w:rPr>
              <w:t>միլիոն</w:t>
            </w:r>
            <w:r w:rsidR="0048779B" w:rsidRPr="0048779B">
              <w:t xml:space="preserve"> </w:t>
            </w:r>
            <w:r w:rsidR="0048779B" w:rsidRPr="0048779B">
              <w:rPr>
                <w:rFonts w:ascii="Sylfaen" w:hAnsi="Sylfaen" w:cs="Sylfaen"/>
              </w:rPr>
              <w:t>հարյուր</w:t>
            </w:r>
            <w:r w:rsidR="0048779B" w:rsidRPr="0048779B">
              <w:t xml:space="preserve"> </w:t>
            </w:r>
            <w:r w:rsidR="0048779B" w:rsidRPr="0048779B">
              <w:rPr>
                <w:rFonts w:ascii="Sylfaen" w:hAnsi="Sylfaen" w:cs="Sylfaen"/>
              </w:rPr>
              <w:t>վաթսունվեց</w:t>
            </w:r>
            <w:r w:rsidR="0048779B" w:rsidRPr="0048779B">
              <w:t xml:space="preserve"> </w:t>
            </w:r>
            <w:r w:rsidR="0048779B" w:rsidRPr="0048779B">
              <w:rPr>
                <w:rFonts w:ascii="Sylfaen" w:hAnsi="Sylfaen" w:cs="Sylfaen"/>
              </w:rPr>
              <w:t>հազար</w:t>
            </w:r>
            <w:r w:rsidR="0048779B" w:rsidRPr="0048779B">
              <w:t xml:space="preserve"> </w:t>
            </w:r>
            <w:r w:rsidR="0048779B" w:rsidRPr="0048779B">
              <w:rPr>
                <w:rFonts w:ascii="Sylfaen" w:hAnsi="Sylfaen" w:cs="Sylfaen"/>
              </w:rPr>
              <w:t>չորս</w:t>
            </w:r>
            <w:r w:rsidR="0048779B" w:rsidRPr="0048779B">
              <w:t xml:space="preserve"> </w:t>
            </w:r>
            <w:r w:rsidR="0048779B" w:rsidRPr="0048779B">
              <w:rPr>
                <w:rFonts w:ascii="Sylfaen" w:hAnsi="Sylfaen" w:cs="Sylfaen"/>
              </w:rPr>
              <w:t>հարյուր</w:t>
            </w:r>
            <w:r w:rsidR="0048779B" w:rsidRPr="0048779B">
              <w:t xml:space="preserve"> </w:t>
            </w:r>
            <w:r w:rsidR="0048779B" w:rsidRPr="0048779B">
              <w:rPr>
                <w:rFonts w:ascii="Sylfaen" w:hAnsi="Sylfaen" w:cs="Sylfaen"/>
              </w:rPr>
              <w:t>երեսունհինգ</w:t>
            </w:r>
            <w:r w:rsidR="0048779B" w:rsidRPr="0048779B">
              <w:t xml:space="preserve">) </w:t>
            </w:r>
            <w:r w:rsidR="0048779B" w:rsidRPr="0048779B">
              <w:rPr>
                <w:rFonts w:ascii="Sylfaen" w:hAnsi="Sylfaen" w:cs="Sylfaen"/>
              </w:rPr>
              <w:t>ՀՀ</w:t>
            </w:r>
            <w:r w:rsidR="0048779B" w:rsidRPr="0048779B">
              <w:t xml:space="preserve"> </w:t>
            </w:r>
            <w:r w:rsidR="0048779B" w:rsidRPr="0048779B">
              <w:rPr>
                <w:rFonts w:ascii="Sylfaen" w:hAnsi="Sylfaen" w:cs="Sylfaen"/>
              </w:rPr>
              <w:t>դրամ</w:t>
            </w:r>
            <w:r w:rsidR="0048779B" w:rsidRPr="0048779B">
              <w:t xml:space="preserve"> </w:t>
            </w:r>
            <w:r w:rsidR="00654075">
              <w:rPr>
                <w:rFonts w:ascii="Sylfaen" w:hAnsi="Sylfaen"/>
                <w:lang w:val="hy-AM"/>
              </w:rPr>
              <w:t>ներառյալ</w:t>
            </w:r>
            <w:r w:rsidR="0048779B" w:rsidRPr="0048779B">
              <w:rPr>
                <w:rFonts w:ascii="Sylfaen" w:hAnsi="Sylfaen" w:cs="Sylfaen"/>
              </w:rPr>
              <w:t>ԱԱՀ</w:t>
            </w:r>
            <w:r w:rsidR="00654075">
              <w:rPr>
                <w:rFonts w:ascii="Sylfaen" w:hAnsi="Sylfaen" w:cs="Sylfaen"/>
                <w:lang w:val="hy-AM"/>
              </w:rPr>
              <w:t>, 56 լումա</w:t>
            </w:r>
            <w:r w:rsidR="0048779B" w:rsidRPr="0048779B">
              <w:rPr>
                <w:rFonts w:ascii="Sylfaen" w:hAnsi="Sylfaen" w:cs="Sylfaen"/>
              </w:rPr>
              <w:t>։</w:t>
            </w:r>
          </w:p>
        </w:tc>
      </w:tr>
      <w:tr w:rsidR="0048779B" w:rsidRPr="0020648A" w:rsidTr="0048779B">
        <w:trPr>
          <w:trHeight w:val="307"/>
        </w:trPr>
        <w:tc>
          <w:tcPr>
            <w:tcW w:w="625"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pPr>
            <w:r w:rsidRPr="0048779B">
              <w:t>10</w:t>
            </w:r>
          </w:p>
        </w:tc>
        <w:tc>
          <w:tcPr>
            <w:tcW w:w="4061"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pPr>
            <w:r w:rsidRPr="0048779B">
              <w:t>Форма, сроки и порядок оплаты товара, работы, услуги</w:t>
            </w:r>
          </w:p>
          <w:p w:rsidR="0048779B" w:rsidRPr="0048779B" w:rsidRDefault="0048779B" w:rsidP="0048779B">
            <w:pPr>
              <w:spacing w:line="276" w:lineRule="auto"/>
              <w:contextualSpacing/>
            </w:pPr>
            <w:r w:rsidRPr="0048779B">
              <w:rPr>
                <w:rFonts w:ascii="Sylfaen" w:eastAsia="Calibri" w:hAnsi="Sylfaen" w:cs="Sylfaen"/>
                <w:color w:val="000000"/>
                <w:lang w:val="hy-AM" w:eastAsia="en-US"/>
              </w:rPr>
              <w:t>Ապրանքի</w:t>
            </w:r>
            <w:r w:rsidRPr="0048779B">
              <w:rPr>
                <w:rFonts w:eastAsia="Calibri"/>
                <w:color w:val="000000"/>
                <w:lang w:val="hy-AM" w:eastAsia="en-US"/>
              </w:rPr>
              <w:t xml:space="preserve">, </w:t>
            </w:r>
            <w:r w:rsidRPr="0048779B">
              <w:rPr>
                <w:rFonts w:ascii="Sylfaen" w:eastAsia="Calibri" w:hAnsi="Sylfaen" w:cs="Sylfaen"/>
                <w:color w:val="000000"/>
                <w:lang w:val="hy-AM" w:eastAsia="en-US"/>
              </w:rPr>
              <w:t>աշխատանքի</w:t>
            </w:r>
            <w:r w:rsidRPr="0048779B">
              <w:rPr>
                <w:rFonts w:eastAsia="Calibri"/>
                <w:color w:val="000000"/>
                <w:lang w:val="hy-AM" w:eastAsia="en-US"/>
              </w:rPr>
              <w:t xml:space="preserve">, </w:t>
            </w:r>
            <w:r w:rsidRPr="0048779B">
              <w:rPr>
                <w:rFonts w:ascii="Sylfaen" w:eastAsia="Calibri" w:hAnsi="Sylfaen" w:cs="Sylfaen"/>
                <w:color w:val="000000"/>
                <w:lang w:val="hy-AM" w:eastAsia="en-US"/>
              </w:rPr>
              <w:t>ծառայության</w:t>
            </w:r>
            <w:r w:rsidRPr="0048779B">
              <w:rPr>
                <w:rFonts w:eastAsia="Calibri"/>
                <w:color w:val="000000"/>
                <w:lang w:val="hy-AM" w:eastAsia="en-US"/>
              </w:rPr>
              <w:t xml:space="preserve"> </w:t>
            </w:r>
            <w:r w:rsidRPr="0048779B">
              <w:rPr>
                <w:rFonts w:ascii="Sylfaen" w:eastAsia="Calibri" w:hAnsi="Sylfaen" w:cs="Sylfaen"/>
                <w:color w:val="000000"/>
                <w:lang w:val="hy-AM" w:eastAsia="en-US"/>
              </w:rPr>
              <w:t>վճարման</w:t>
            </w:r>
            <w:r w:rsidRPr="0048779B">
              <w:rPr>
                <w:rFonts w:eastAsia="Calibri"/>
                <w:color w:val="000000"/>
                <w:lang w:val="hy-AM" w:eastAsia="en-US"/>
              </w:rPr>
              <w:t xml:space="preserve"> </w:t>
            </w:r>
            <w:r w:rsidRPr="0048779B">
              <w:rPr>
                <w:rFonts w:ascii="Sylfaen" w:eastAsia="Calibri" w:hAnsi="Sylfaen" w:cs="Sylfaen"/>
                <w:color w:val="000000"/>
                <w:lang w:val="hy-AM" w:eastAsia="en-US"/>
              </w:rPr>
              <w:t>ձևը</w:t>
            </w:r>
            <w:r w:rsidRPr="0048779B">
              <w:rPr>
                <w:rFonts w:eastAsia="Calibri"/>
                <w:color w:val="000000"/>
                <w:lang w:val="hy-AM" w:eastAsia="en-US"/>
              </w:rPr>
              <w:t xml:space="preserve">, </w:t>
            </w:r>
            <w:r w:rsidRPr="0048779B">
              <w:rPr>
                <w:rFonts w:ascii="Sylfaen" w:eastAsia="Calibri" w:hAnsi="Sylfaen" w:cs="Sylfaen"/>
                <w:color w:val="000000"/>
                <w:lang w:val="hy-AM" w:eastAsia="en-US"/>
              </w:rPr>
              <w:t>ժամկետները</w:t>
            </w:r>
            <w:r w:rsidRPr="0048779B">
              <w:rPr>
                <w:rFonts w:eastAsia="Calibri"/>
                <w:color w:val="000000"/>
                <w:lang w:val="hy-AM" w:eastAsia="en-US"/>
              </w:rPr>
              <w:t xml:space="preserve"> </w:t>
            </w:r>
            <w:r w:rsidRPr="0048779B">
              <w:rPr>
                <w:rFonts w:ascii="Sylfaen" w:eastAsia="Calibri" w:hAnsi="Sylfaen" w:cs="Sylfaen"/>
                <w:color w:val="000000"/>
                <w:lang w:val="hy-AM" w:eastAsia="en-US"/>
              </w:rPr>
              <w:t>և</w:t>
            </w:r>
            <w:r w:rsidRPr="0048779B">
              <w:rPr>
                <w:rFonts w:eastAsia="Calibri"/>
                <w:color w:val="000000"/>
                <w:lang w:val="hy-AM" w:eastAsia="en-US"/>
              </w:rPr>
              <w:t xml:space="preserve"> </w:t>
            </w:r>
            <w:r w:rsidRPr="0048779B">
              <w:rPr>
                <w:rFonts w:ascii="Sylfaen" w:eastAsia="Calibri" w:hAnsi="Sylfaen" w:cs="Sylfaen"/>
                <w:color w:val="000000"/>
                <w:lang w:val="hy-AM" w:eastAsia="en-US"/>
              </w:rPr>
              <w:t>կարգը</w:t>
            </w:r>
          </w:p>
          <w:p w:rsidR="0048779B" w:rsidRPr="0048779B" w:rsidRDefault="0048779B" w:rsidP="0048779B">
            <w:pPr>
              <w:spacing w:line="276" w:lineRule="auto"/>
              <w:contextualSpacing/>
            </w:pPr>
          </w:p>
        </w:tc>
        <w:tc>
          <w:tcPr>
            <w:tcW w:w="6510"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contextualSpacing/>
              <w:jc w:val="both"/>
              <w:rPr>
                <w:lang w:val="hy-AM"/>
              </w:rPr>
            </w:pPr>
            <w:r w:rsidRPr="0048779B">
              <w:rPr>
                <w:lang w:val="hy-AM"/>
              </w:rPr>
              <w:t>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p w:rsidR="0048779B" w:rsidRPr="0048779B" w:rsidRDefault="0048779B" w:rsidP="0048779B">
            <w:pPr>
              <w:contextualSpacing/>
              <w:jc w:val="both"/>
              <w:rPr>
                <w:lang w:val="hy-AM"/>
              </w:rPr>
            </w:pPr>
            <w:r w:rsidRPr="0048779B">
              <w:rPr>
                <w:rFonts w:ascii="Sylfaen" w:eastAsia="Calibri" w:hAnsi="Sylfaen" w:cs="Sylfaen"/>
                <w:color w:val="000000"/>
                <w:lang w:val="hy-AM" w:eastAsia="en-US"/>
              </w:rPr>
              <w:t>Վճարումը</w:t>
            </w:r>
            <w:r w:rsidRPr="0048779B">
              <w:rPr>
                <w:rFonts w:eastAsia="Calibri"/>
                <w:color w:val="000000"/>
                <w:lang w:val="hy-AM" w:eastAsia="en-US"/>
              </w:rPr>
              <w:t xml:space="preserve"> </w:t>
            </w:r>
            <w:r w:rsidRPr="0048779B">
              <w:rPr>
                <w:rFonts w:ascii="Sylfaen" w:eastAsia="Calibri" w:hAnsi="Sylfaen" w:cs="Sylfaen"/>
                <w:color w:val="000000"/>
                <w:lang w:val="hy-AM" w:eastAsia="en-US"/>
              </w:rPr>
              <w:t>կատարվում</w:t>
            </w:r>
            <w:r w:rsidRPr="0048779B">
              <w:rPr>
                <w:rFonts w:eastAsia="Calibri"/>
                <w:color w:val="000000"/>
                <w:lang w:val="hy-AM" w:eastAsia="en-US"/>
              </w:rPr>
              <w:t xml:space="preserve"> </w:t>
            </w:r>
            <w:r w:rsidRPr="0048779B">
              <w:rPr>
                <w:rFonts w:ascii="Sylfaen" w:eastAsia="Calibri" w:hAnsi="Sylfaen" w:cs="Sylfaen"/>
                <w:color w:val="000000"/>
                <w:lang w:val="hy-AM" w:eastAsia="en-US"/>
              </w:rPr>
              <w:t>է</w:t>
            </w:r>
            <w:r w:rsidRPr="0048779B">
              <w:rPr>
                <w:rFonts w:eastAsia="Calibri"/>
                <w:color w:val="000000"/>
                <w:lang w:val="hy-AM" w:eastAsia="en-US"/>
              </w:rPr>
              <w:t xml:space="preserve"> </w:t>
            </w:r>
            <w:r w:rsidRPr="0048779B">
              <w:rPr>
                <w:rFonts w:ascii="Sylfaen" w:eastAsia="Calibri" w:hAnsi="Sylfaen" w:cs="Sylfaen"/>
                <w:color w:val="000000"/>
                <w:lang w:val="hy-AM" w:eastAsia="en-US"/>
              </w:rPr>
              <w:t>Կողմերի</w:t>
            </w:r>
            <w:r w:rsidRPr="0048779B">
              <w:rPr>
                <w:rFonts w:eastAsia="Calibri"/>
                <w:color w:val="000000"/>
                <w:lang w:val="hy-AM" w:eastAsia="en-US"/>
              </w:rPr>
              <w:t xml:space="preserve"> </w:t>
            </w:r>
            <w:r w:rsidRPr="0048779B">
              <w:rPr>
                <w:rFonts w:ascii="Sylfaen" w:eastAsia="Calibri" w:hAnsi="Sylfaen" w:cs="Sylfaen"/>
                <w:color w:val="000000"/>
                <w:lang w:val="hy-AM" w:eastAsia="en-US"/>
              </w:rPr>
              <w:t>կողմից</w:t>
            </w:r>
            <w:r w:rsidRPr="0048779B">
              <w:rPr>
                <w:rFonts w:eastAsia="Calibri"/>
                <w:color w:val="000000"/>
                <w:lang w:val="hy-AM" w:eastAsia="en-US"/>
              </w:rPr>
              <w:t xml:space="preserve"> </w:t>
            </w:r>
            <w:r w:rsidRPr="0048779B">
              <w:rPr>
                <w:rFonts w:ascii="Sylfaen" w:eastAsia="Calibri" w:hAnsi="Sylfaen" w:cs="Sylfaen"/>
                <w:color w:val="000000"/>
                <w:lang w:val="hy-AM" w:eastAsia="en-US"/>
              </w:rPr>
              <w:t>կատարված</w:t>
            </w:r>
            <w:r w:rsidRPr="0048779B">
              <w:rPr>
                <w:rFonts w:eastAsia="Calibri"/>
                <w:color w:val="000000"/>
                <w:lang w:val="hy-AM" w:eastAsia="en-US"/>
              </w:rPr>
              <w:t xml:space="preserve"> </w:t>
            </w:r>
            <w:r w:rsidRPr="0048779B">
              <w:rPr>
                <w:rFonts w:ascii="Sylfaen" w:eastAsia="Calibri" w:hAnsi="Sylfaen" w:cs="Sylfaen"/>
                <w:color w:val="000000"/>
                <w:lang w:val="hy-AM" w:eastAsia="en-US"/>
              </w:rPr>
              <w:t>աշխատանքների</w:t>
            </w:r>
            <w:r w:rsidRPr="0048779B">
              <w:rPr>
                <w:rFonts w:eastAsia="Calibri"/>
                <w:color w:val="000000"/>
                <w:lang w:val="hy-AM" w:eastAsia="en-US"/>
              </w:rPr>
              <w:t xml:space="preserve"> </w:t>
            </w:r>
            <w:r w:rsidRPr="0048779B">
              <w:rPr>
                <w:rFonts w:ascii="Sylfaen" w:eastAsia="Calibri" w:hAnsi="Sylfaen" w:cs="Sylfaen"/>
                <w:color w:val="000000"/>
                <w:lang w:val="hy-AM" w:eastAsia="en-US"/>
              </w:rPr>
              <w:t>ընդունման</w:t>
            </w:r>
            <w:r w:rsidRPr="0048779B">
              <w:rPr>
                <w:rFonts w:eastAsia="Calibri"/>
                <w:color w:val="000000"/>
                <w:lang w:val="hy-AM" w:eastAsia="en-US"/>
              </w:rPr>
              <w:t>-</w:t>
            </w:r>
            <w:r w:rsidRPr="0048779B">
              <w:rPr>
                <w:rFonts w:ascii="Sylfaen" w:eastAsia="Calibri" w:hAnsi="Sylfaen" w:cs="Sylfaen"/>
                <w:color w:val="000000"/>
                <w:lang w:val="hy-AM" w:eastAsia="en-US"/>
              </w:rPr>
              <w:t>հանձնման</w:t>
            </w:r>
            <w:r w:rsidRPr="0048779B">
              <w:rPr>
                <w:rFonts w:eastAsia="Calibri"/>
                <w:color w:val="000000"/>
                <w:lang w:val="hy-AM" w:eastAsia="en-US"/>
              </w:rPr>
              <w:t xml:space="preserve"> </w:t>
            </w:r>
            <w:r w:rsidRPr="0048779B">
              <w:rPr>
                <w:rFonts w:ascii="Sylfaen" w:eastAsia="Calibri" w:hAnsi="Sylfaen" w:cs="Sylfaen"/>
                <w:color w:val="000000"/>
                <w:lang w:val="hy-AM" w:eastAsia="en-US"/>
              </w:rPr>
              <w:t>ակտի</w:t>
            </w:r>
            <w:r w:rsidRPr="0048779B">
              <w:rPr>
                <w:rFonts w:eastAsia="Calibri"/>
                <w:color w:val="000000"/>
                <w:lang w:val="hy-AM" w:eastAsia="en-US"/>
              </w:rPr>
              <w:t xml:space="preserve"> </w:t>
            </w:r>
            <w:r w:rsidRPr="0048779B">
              <w:rPr>
                <w:rFonts w:ascii="Sylfaen" w:eastAsia="Calibri" w:hAnsi="Sylfaen" w:cs="Sylfaen"/>
                <w:color w:val="000000"/>
                <w:lang w:val="hy-AM" w:eastAsia="en-US"/>
              </w:rPr>
              <w:t>ստորագրումից</w:t>
            </w:r>
            <w:r w:rsidRPr="0048779B">
              <w:rPr>
                <w:rFonts w:eastAsia="Calibri"/>
                <w:color w:val="000000"/>
                <w:lang w:val="hy-AM" w:eastAsia="en-US"/>
              </w:rPr>
              <w:t xml:space="preserve"> </w:t>
            </w:r>
            <w:r w:rsidRPr="0048779B">
              <w:rPr>
                <w:rFonts w:ascii="Sylfaen" w:eastAsia="Calibri" w:hAnsi="Sylfaen" w:cs="Sylfaen"/>
                <w:color w:val="000000"/>
                <w:lang w:val="hy-AM" w:eastAsia="en-US"/>
              </w:rPr>
              <w:t>եւ</w:t>
            </w:r>
            <w:r w:rsidRPr="0048779B">
              <w:rPr>
                <w:rFonts w:eastAsia="Calibri"/>
                <w:color w:val="000000"/>
                <w:lang w:val="hy-AM" w:eastAsia="en-US"/>
              </w:rPr>
              <w:t xml:space="preserve"> </w:t>
            </w:r>
            <w:r w:rsidRPr="0048779B">
              <w:rPr>
                <w:rFonts w:ascii="Sylfaen" w:eastAsia="Calibri" w:hAnsi="Sylfaen" w:cs="Sylfaen"/>
                <w:color w:val="000000"/>
                <w:lang w:val="hy-AM" w:eastAsia="en-US"/>
              </w:rPr>
              <w:t>վճարման</w:t>
            </w:r>
            <w:r w:rsidRPr="0048779B">
              <w:rPr>
                <w:rFonts w:eastAsia="Calibri"/>
                <w:color w:val="000000"/>
                <w:lang w:val="hy-AM" w:eastAsia="en-US"/>
              </w:rPr>
              <w:t xml:space="preserve"> </w:t>
            </w:r>
            <w:r w:rsidRPr="0048779B">
              <w:rPr>
                <w:rFonts w:ascii="Sylfaen" w:eastAsia="Calibri" w:hAnsi="Sylfaen" w:cs="Sylfaen"/>
                <w:color w:val="000000"/>
                <w:lang w:val="hy-AM" w:eastAsia="en-US"/>
              </w:rPr>
              <w:t>հաշվի</w:t>
            </w:r>
            <w:r w:rsidRPr="0048779B">
              <w:rPr>
                <w:rFonts w:eastAsia="Calibri"/>
                <w:color w:val="000000"/>
                <w:lang w:val="hy-AM" w:eastAsia="en-US"/>
              </w:rPr>
              <w:t xml:space="preserve"> </w:t>
            </w:r>
            <w:r w:rsidRPr="0048779B">
              <w:rPr>
                <w:rFonts w:ascii="Sylfaen" w:eastAsia="Calibri" w:hAnsi="Sylfaen" w:cs="Sylfaen"/>
                <w:color w:val="000000"/>
                <w:lang w:val="hy-AM" w:eastAsia="en-US"/>
              </w:rPr>
              <w:t>տրամադրումից</w:t>
            </w:r>
            <w:r w:rsidRPr="0048779B">
              <w:rPr>
                <w:rFonts w:eastAsia="Calibri"/>
                <w:color w:val="000000"/>
                <w:lang w:val="hy-AM" w:eastAsia="en-US"/>
              </w:rPr>
              <w:t xml:space="preserve"> </w:t>
            </w:r>
            <w:r w:rsidRPr="0048779B">
              <w:rPr>
                <w:rFonts w:ascii="Sylfaen" w:eastAsia="Calibri" w:hAnsi="Sylfaen" w:cs="Sylfaen"/>
                <w:color w:val="000000"/>
                <w:lang w:val="hy-AM" w:eastAsia="en-US"/>
              </w:rPr>
              <w:t>հետո</w:t>
            </w:r>
            <w:r w:rsidRPr="0048779B">
              <w:rPr>
                <w:rFonts w:eastAsia="Calibri"/>
                <w:color w:val="000000"/>
                <w:lang w:val="hy-AM" w:eastAsia="en-US"/>
              </w:rPr>
              <w:t xml:space="preserve"> 15 (</w:t>
            </w:r>
            <w:r w:rsidRPr="0048779B">
              <w:rPr>
                <w:rFonts w:ascii="Sylfaen" w:eastAsia="Calibri" w:hAnsi="Sylfaen" w:cs="Sylfaen"/>
                <w:color w:val="000000"/>
                <w:lang w:val="hy-AM" w:eastAsia="en-US"/>
              </w:rPr>
              <w:t>տասնհինգ</w:t>
            </w:r>
            <w:r w:rsidRPr="0048779B">
              <w:rPr>
                <w:rFonts w:eastAsia="Calibri"/>
                <w:color w:val="000000"/>
                <w:lang w:val="hy-AM" w:eastAsia="en-US"/>
              </w:rPr>
              <w:t xml:space="preserve">) </w:t>
            </w:r>
            <w:r w:rsidRPr="0048779B">
              <w:rPr>
                <w:rFonts w:ascii="Sylfaen" w:eastAsia="Calibri" w:hAnsi="Sylfaen" w:cs="Sylfaen"/>
                <w:color w:val="000000"/>
                <w:lang w:val="hy-AM" w:eastAsia="en-US"/>
              </w:rPr>
              <w:t>աշխատանքային</w:t>
            </w:r>
            <w:r w:rsidRPr="0048779B">
              <w:rPr>
                <w:rFonts w:eastAsia="Calibri"/>
                <w:color w:val="000000"/>
                <w:lang w:val="hy-AM" w:eastAsia="en-US"/>
              </w:rPr>
              <w:t xml:space="preserve"> </w:t>
            </w:r>
            <w:r w:rsidRPr="0048779B">
              <w:rPr>
                <w:rFonts w:ascii="Sylfaen" w:eastAsia="Calibri" w:hAnsi="Sylfaen" w:cs="Sylfaen"/>
                <w:color w:val="000000"/>
                <w:lang w:val="hy-AM" w:eastAsia="en-US"/>
              </w:rPr>
              <w:t>օրվա</w:t>
            </w:r>
            <w:r w:rsidRPr="0048779B">
              <w:rPr>
                <w:rFonts w:eastAsia="Calibri"/>
                <w:color w:val="000000"/>
                <w:lang w:val="hy-AM" w:eastAsia="en-US"/>
              </w:rPr>
              <w:t xml:space="preserve"> </w:t>
            </w:r>
            <w:r w:rsidRPr="0048779B">
              <w:rPr>
                <w:rFonts w:ascii="Sylfaen" w:eastAsia="Calibri" w:hAnsi="Sylfaen" w:cs="Sylfaen"/>
                <w:color w:val="000000"/>
                <w:lang w:val="hy-AM" w:eastAsia="en-US"/>
              </w:rPr>
              <w:t>ընթացքում</w:t>
            </w:r>
            <w:r w:rsidRPr="0048779B">
              <w:rPr>
                <w:rFonts w:eastAsia="Calibri"/>
                <w:color w:val="000000"/>
                <w:lang w:val="hy-AM" w:eastAsia="en-US"/>
              </w:rPr>
              <w:t>:</w:t>
            </w:r>
          </w:p>
        </w:tc>
      </w:tr>
    </w:tbl>
    <w:p w:rsidR="0048779B" w:rsidRDefault="0048779B">
      <w:pPr>
        <w:rPr>
          <w:rFonts w:ascii="Sylfaen" w:hAnsi="Sylfaen"/>
          <w:lang w:val="hy-AM"/>
        </w:rPr>
      </w:pPr>
    </w:p>
    <w:p w:rsidR="0048779B" w:rsidRDefault="0048779B">
      <w:pPr>
        <w:rPr>
          <w:rFonts w:ascii="Sylfaen" w:hAnsi="Sylfaen"/>
          <w:lang w:val="hy-AM"/>
        </w:rPr>
      </w:pPr>
      <w:r>
        <w:rPr>
          <w:rFonts w:ascii="Sylfaen" w:hAnsi="Sylfaen"/>
          <w:lang w:val="hy-AM"/>
        </w:rPr>
        <w:br w:type="page"/>
      </w:r>
    </w:p>
    <w:p w:rsidR="005174AE" w:rsidRPr="00035F9A" w:rsidRDefault="005174AE" w:rsidP="005174AE">
      <w:pPr>
        <w:contextualSpacing/>
        <w:jc w:val="right"/>
        <w:rPr>
          <w:b/>
          <w:sz w:val="28"/>
          <w:szCs w:val="28"/>
        </w:rPr>
      </w:pPr>
      <w:r>
        <w:rPr>
          <w:b/>
          <w:sz w:val="28"/>
          <w:szCs w:val="28"/>
        </w:rPr>
        <w:lastRenderedPageBreak/>
        <w:t>Приложение №</w:t>
      </w:r>
      <w:r w:rsidR="00DC6919">
        <w:rPr>
          <w:rFonts w:ascii="Sylfaen" w:hAnsi="Sylfaen"/>
          <w:b/>
          <w:sz w:val="28"/>
          <w:szCs w:val="28"/>
          <w:lang w:val="hy-AM"/>
        </w:rPr>
        <w:t>5</w:t>
      </w:r>
      <w:r w:rsidRPr="00035F9A">
        <w:rPr>
          <w:b/>
          <w:sz w:val="28"/>
          <w:szCs w:val="28"/>
        </w:rPr>
        <w:t>.1 к техническому заданию</w:t>
      </w:r>
    </w:p>
    <w:p w:rsidR="005174AE" w:rsidRPr="00035F9A" w:rsidRDefault="005174AE" w:rsidP="005174AE">
      <w:pPr>
        <w:contextualSpacing/>
        <w:jc w:val="right"/>
        <w:rPr>
          <w:b/>
          <w:sz w:val="28"/>
          <w:szCs w:val="28"/>
        </w:rPr>
      </w:pPr>
      <w:r w:rsidRPr="00035F9A">
        <w:rPr>
          <w:b/>
          <w:sz w:val="28"/>
          <w:szCs w:val="28"/>
        </w:rPr>
        <w:t xml:space="preserve">На ремонт зданий и сооружений с заменой оконных блоков </w:t>
      </w:r>
    </w:p>
    <w:p w:rsidR="005174AE" w:rsidRPr="006B0B38" w:rsidRDefault="005174AE" w:rsidP="005174AE">
      <w:pPr>
        <w:contextualSpacing/>
        <w:jc w:val="right"/>
        <w:rPr>
          <w:b/>
          <w:sz w:val="28"/>
          <w:szCs w:val="28"/>
        </w:rPr>
      </w:pPr>
      <w:r w:rsidRPr="00035F9A">
        <w:rPr>
          <w:b/>
          <w:sz w:val="28"/>
          <w:szCs w:val="28"/>
        </w:rPr>
        <w:t xml:space="preserve">и дверей на тяговой подстанции </w:t>
      </w:r>
      <w:r w:rsidRPr="006B0B38">
        <w:rPr>
          <w:b/>
          <w:sz w:val="28"/>
          <w:szCs w:val="28"/>
        </w:rPr>
        <w:t>Спандарян (инв. номер №10010063)</w:t>
      </w:r>
    </w:p>
    <w:p w:rsidR="00025F03" w:rsidRPr="005174AE" w:rsidRDefault="00025F03">
      <w:pPr>
        <w:rPr>
          <w:rFonts w:ascii="Sylfaen" w:hAnsi="Sylfaen"/>
        </w:rPr>
      </w:pPr>
    </w:p>
    <w:p w:rsidR="001A296F" w:rsidRPr="001A296F" w:rsidRDefault="001A296F" w:rsidP="001A296F">
      <w:pPr>
        <w:contextualSpacing/>
        <w:rPr>
          <w:sz w:val="22"/>
          <w:szCs w:val="22"/>
          <w:lang w:val="hy-AM"/>
        </w:rPr>
      </w:pPr>
    </w:p>
    <w:tbl>
      <w:tblPr>
        <w:tblW w:w="1074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5999"/>
        <w:gridCol w:w="1864"/>
        <w:gridCol w:w="2165"/>
      </w:tblGrid>
      <w:tr w:rsidR="005174AE" w:rsidRPr="001A296F" w:rsidTr="005174AE">
        <w:trPr>
          <w:trHeight w:val="416"/>
        </w:trPr>
        <w:tc>
          <w:tcPr>
            <w:tcW w:w="10745" w:type="dxa"/>
            <w:gridSpan w:val="4"/>
            <w:shd w:val="clear" w:color="auto" w:fill="auto"/>
            <w:vAlign w:val="center"/>
          </w:tcPr>
          <w:p w:rsidR="005174AE" w:rsidRPr="001A296F" w:rsidRDefault="005174AE" w:rsidP="001A296F">
            <w:pPr>
              <w:jc w:val="center"/>
              <w:rPr>
                <w:b/>
                <w:color w:val="000000"/>
                <w:lang w:val="hy-AM" w:eastAsia="hy-AM"/>
              </w:rPr>
            </w:pPr>
            <w:r w:rsidRPr="005174AE">
              <w:rPr>
                <w:b/>
                <w:color w:val="000000"/>
                <w:lang w:val="hy-AM" w:eastAsia="hy-AM"/>
              </w:rPr>
              <w:t>Ведомость обьемов работ /Ծավալների ամփոփագիր</w:t>
            </w:r>
          </w:p>
        </w:tc>
      </w:tr>
      <w:tr w:rsidR="005174AE" w:rsidRPr="001A296F" w:rsidTr="005174AE">
        <w:trPr>
          <w:trHeight w:val="416"/>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w:t>
            </w:r>
          </w:p>
        </w:tc>
        <w:tc>
          <w:tcPr>
            <w:tcW w:w="5999" w:type="dxa"/>
            <w:shd w:val="clear" w:color="auto" w:fill="auto"/>
            <w:vAlign w:val="center"/>
            <w:hideMark/>
          </w:tcPr>
          <w:p w:rsidR="005174AE" w:rsidRPr="001A296F" w:rsidRDefault="005174AE" w:rsidP="001A296F">
            <w:pPr>
              <w:jc w:val="center"/>
              <w:rPr>
                <w:b/>
                <w:color w:val="000000"/>
                <w:lang w:val="hy-AM" w:eastAsia="hy-AM"/>
              </w:rPr>
            </w:pPr>
            <w:r w:rsidRPr="001A296F">
              <w:rPr>
                <w:b/>
                <w:color w:val="000000"/>
                <w:lang w:val="hy-AM" w:eastAsia="hy-AM"/>
              </w:rPr>
              <w:t>Наименование  работ  и  затрат</w:t>
            </w:r>
            <w:r w:rsidRPr="001A296F">
              <w:rPr>
                <w:b/>
                <w:color w:val="000000"/>
                <w:lang w:val="hy-AM" w:eastAsia="hy-AM"/>
              </w:rPr>
              <w:br/>
            </w:r>
            <w:r w:rsidRPr="001A296F">
              <w:rPr>
                <w:rFonts w:ascii="Sylfaen" w:hAnsi="Sylfaen" w:cs="Sylfaen"/>
                <w:b/>
                <w:color w:val="000000"/>
                <w:lang w:val="hy-AM" w:eastAsia="hy-AM"/>
              </w:rPr>
              <w:t>Աշխատանքների</w:t>
            </w:r>
            <w:r w:rsidRPr="001A296F">
              <w:rPr>
                <w:b/>
                <w:color w:val="000000"/>
                <w:lang w:val="hy-AM" w:eastAsia="hy-AM"/>
              </w:rPr>
              <w:t xml:space="preserve">  </w:t>
            </w:r>
            <w:r w:rsidRPr="001A296F">
              <w:rPr>
                <w:rFonts w:ascii="Sylfaen" w:hAnsi="Sylfaen" w:cs="Sylfaen"/>
                <w:b/>
                <w:color w:val="000000"/>
                <w:lang w:val="hy-AM" w:eastAsia="hy-AM"/>
              </w:rPr>
              <w:t>անվանումը</w:t>
            </w:r>
            <w:r w:rsidRPr="001A296F">
              <w:rPr>
                <w:b/>
                <w:color w:val="000000"/>
                <w:lang w:val="hy-AM" w:eastAsia="hy-AM"/>
              </w:rPr>
              <w:t xml:space="preserve">  </w:t>
            </w:r>
            <w:r w:rsidRPr="001A296F">
              <w:rPr>
                <w:rFonts w:ascii="Sylfaen" w:hAnsi="Sylfaen" w:cs="Sylfaen"/>
                <w:b/>
                <w:color w:val="000000"/>
                <w:lang w:val="hy-AM" w:eastAsia="hy-AM"/>
              </w:rPr>
              <w:t>և</w:t>
            </w:r>
            <w:r w:rsidRPr="001A296F">
              <w:rPr>
                <w:b/>
                <w:color w:val="000000"/>
                <w:lang w:val="hy-AM" w:eastAsia="hy-AM"/>
              </w:rPr>
              <w:t xml:space="preserve">  </w:t>
            </w:r>
            <w:r w:rsidRPr="001A296F">
              <w:rPr>
                <w:rFonts w:ascii="Sylfaen" w:hAnsi="Sylfaen" w:cs="Sylfaen"/>
                <w:b/>
                <w:color w:val="000000"/>
                <w:lang w:val="hy-AM" w:eastAsia="hy-AM"/>
              </w:rPr>
              <w:t>ծախսերը</w:t>
            </w:r>
          </w:p>
        </w:tc>
        <w:tc>
          <w:tcPr>
            <w:tcW w:w="1864" w:type="dxa"/>
            <w:shd w:val="clear" w:color="auto" w:fill="auto"/>
            <w:vAlign w:val="center"/>
            <w:hideMark/>
          </w:tcPr>
          <w:p w:rsidR="005174AE" w:rsidRPr="001A296F" w:rsidRDefault="005174AE" w:rsidP="001A296F">
            <w:pPr>
              <w:jc w:val="center"/>
              <w:rPr>
                <w:b/>
                <w:color w:val="000000"/>
                <w:lang w:val="hy-AM" w:eastAsia="hy-AM"/>
              </w:rPr>
            </w:pPr>
            <w:r w:rsidRPr="001A296F">
              <w:rPr>
                <w:b/>
                <w:color w:val="000000"/>
                <w:lang w:val="hy-AM" w:eastAsia="hy-AM"/>
              </w:rPr>
              <w:t>Ед.изм.</w:t>
            </w:r>
            <w:r w:rsidRPr="001A296F">
              <w:rPr>
                <w:b/>
                <w:color w:val="000000"/>
                <w:lang w:val="hy-AM" w:eastAsia="hy-AM"/>
              </w:rPr>
              <w:br/>
            </w:r>
            <w:r w:rsidRPr="001A296F">
              <w:rPr>
                <w:rFonts w:ascii="Sylfaen" w:hAnsi="Sylfaen" w:cs="Sylfaen"/>
                <w:b/>
                <w:color w:val="000000"/>
                <w:lang w:val="hy-AM" w:eastAsia="hy-AM"/>
              </w:rPr>
              <w:t>Չափման</w:t>
            </w:r>
            <w:r w:rsidRPr="001A296F">
              <w:rPr>
                <w:b/>
                <w:color w:val="000000"/>
                <w:lang w:val="hy-AM" w:eastAsia="hy-AM"/>
              </w:rPr>
              <w:t xml:space="preserve">  </w:t>
            </w:r>
            <w:r w:rsidRPr="001A296F">
              <w:rPr>
                <w:rFonts w:ascii="Sylfaen" w:hAnsi="Sylfaen" w:cs="Sylfaen"/>
                <w:b/>
                <w:color w:val="000000"/>
                <w:lang w:val="hy-AM" w:eastAsia="hy-AM"/>
              </w:rPr>
              <w:t>միավոր</w:t>
            </w:r>
          </w:p>
        </w:tc>
        <w:tc>
          <w:tcPr>
            <w:tcW w:w="2163" w:type="dxa"/>
            <w:shd w:val="clear" w:color="auto" w:fill="auto"/>
            <w:vAlign w:val="center"/>
            <w:hideMark/>
          </w:tcPr>
          <w:p w:rsidR="005174AE" w:rsidRPr="001A296F" w:rsidRDefault="005174AE" w:rsidP="001A296F">
            <w:pPr>
              <w:jc w:val="center"/>
              <w:rPr>
                <w:b/>
                <w:color w:val="000000"/>
                <w:lang w:val="hy-AM" w:eastAsia="hy-AM"/>
              </w:rPr>
            </w:pPr>
            <w:r w:rsidRPr="001A296F">
              <w:rPr>
                <w:b/>
                <w:color w:val="000000"/>
                <w:lang w:val="hy-AM" w:eastAsia="hy-AM"/>
              </w:rPr>
              <w:t>Количество</w:t>
            </w:r>
            <w:r w:rsidRPr="001A296F">
              <w:rPr>
                <w:b/>
                <w:color w:val="000000"/>
                <w:lang w:val="hy-AM" w:eastAsia="hy-AM"/>
              </w:rPr>
              <w:br/>
            </w:r>
            <w:r w:rsidRPr="001A296F">
              <w:rPr>
                <w:rFonts w:ascii="Sylfaen" w:hAnsi="Sylfaen" w:cs="Sylfaen"/>
                <w:b/>
                <w:color w:val="000000"/>
                <w:lang w:val="hy-AM" w:eastAsia="hy-AM"/>
              </w:rPr>
              <w:t>Քանակը</w:t>
            </w:r>
          </w:p>
        </w:tc>
      </w:tr>
      <w:tr w:rsidR="005174AE" w:rsidRPr="001A296F" w:rsidTr="005174AE">
        <w:trPr>
          <w:trHeight w:val="417"/>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1</w:t>
            </w:r>
          </w:p>
        </w:tc>
        <w:tc>
          <w:tcPr>
            <w:tcW w:w="5999" w:type="dxa"/>
            <w:shd w:val="clear" w:color="auto" w:fill="auto"/>
            <w:vAlign w:val="center"/>
            <w:hideMark/>
          </w:tcPr>
          <w:p w:rsidR="005174AE" w:rsidRPr="001A296F" w:rsidRDefault="005174AE" w:rsidP="001A296F">
            <w:pPr>
              <w:rPr>
                <w:color w:val="000000"/>
                <w:lang w:val="hy-AM" w:eastAsia="hy-AM"/>
              </w:rPr>
            </w:pPr>
            <w:r w:rsidRPr="001A296F">
              <w:rPr>
                <w:color w:val="000000"/>
                <w:lang w:val="hy-AM" w:eastAsia="hy-AM"/>
              </w:rPr>
              <w:t xml:space="preserve">Разборка  металлических   дверных блоков со сдачей на склад  </w:t>
            </w:r>
            <w:r w:rsidRPr="001A296F">
              <w:rPr>
                <w:rFonts w:ascii="Sylfaen" w:hAnsi="Sylfaen" w:cs="Sylfaen"/>
                <w:color w:val="000000"/>
                <w:lang w:val="hy-AM" w:eastAsia="hy-AM"/>
              </w:rPr>
              <w:t>Դռների</w:t>
            </w:r>
            <w:r w:rsidRPr="001A296F">
              <w:rPr>
                <w:color w:val="000000"/>
                <w:lang w:val="hy-AM" w:eastAsia="hy-AM"/>
              </w:rPr>
              <w:t xml:space="preserve">  </w:t>
            </w:r>
            <w:r w:rsidRPr="001A296F">
              <w:rPr>
                <w:rFonts w:ascii="Sylfaen" w:hAnsi="Sylfaen" w:cs="Sylfaen"/>
                <w:color w:val="000000"/>
                <w:lang w:val="hy-AM" w:eastAsia="hy-AM"/>
              </w:rPr>
              <w:t>քանդում</w:t>
            </w:r>
            <w:r w:rsidRPr="001A296F">
              <w:rPr>
                <w:color w:val="000000"/>
                <w:lang w:val="hy-AM" w:eastAsia="hy-AM"/>
              </w:rPr>
              <w:t xml:space="preserve">  </w:t>
            </w:r>
            <w:r w:rsidRPr="001A296F">
              <w:rPr>
                <w:rFonts w:ascii="Sylfaen" w:hAnsi="Sylfaen" w:cs="Sylfaen"/>
                <w:color w:val="000000"/>
                <w:lang w:val="hy-AM" w:eastAsia="hy-AM"/>
              </w:rPr>
              <w:t>պահեստ</w:t>
            </w:r>
            <w:r w:rsidRPr="001A296F">
              <w:rPr>
                <w:color w:val="000000"/>
                <w:lang w:val="hy-AM" w:eastAsia="hy-AM"/>
              </w:rPr>
              <w:t xml:space="preserve"> </w:t>
            </w:r>
            <w:r w:rsidRPr="001A296F">
              <w:rPr>
                <w:rFonts w:ascii="Sylfaen" w:hAnsi="Sylfaen" w:cs="Sylfaen"/>
                <w:color w:val="000000"/>
                <w:lang w:val="hy-AM" w:eastAsia="hy-AM"/>
              </w:rPr>
              <w:t>հանձնումով</w:t>
            </w:r>
            <w:r w:rsidRPr="001A296F">
              <w:rPr>
                <w:color w:val="000000"/>
                <w:lang w:val="hy-AM" w:eastAsia="hy-AM"/>
              </w:rPr>
              <w:t xml:space="preserve"> </w:t>
            </w:r>
          </w:p>
        </w:tc>
        <w:tc>
          <w:tcPr>
            <w:tcW w:w="1864"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2163"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3,45</w:t>
            </w:r>
          </w:p>
        </w:tc>
      </w:tr>
      <w:tr w:rsidR="005174AE" w:rsidRPr="001A296F" w:rsidTr="005174AE">
        <w:trPr>
          <w:trHeight w:val="311"/>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2</w:t>
            </w:r>
          </w:p>
        </w:tc>
        <w:tc>
          <w:tcPr>
            <w:tcW w:w="5999" w:type="dxa"/>
            <w:shd w:val="clear" w:color="auto" w:fill="auto"/>
            <w:vAlign w:val="center"/>
            <w:hideMark/>
          </w:tcPr>
          <w:p w:rsidR="005174AE" w:rsidRPr="001A296F" w:rsidRDefault="005174AE" w:rsidP="001A296F">
            <w:pPr>
              <w:rPr>
                <w:color w:val="000000"/>
                <w:lang w:val="hy-AM" w:eastAsia="hy-AM"/>
              </w:rPr>
            </w:pPr>
            <w:r w:rsidRPr="001A296F">
              <w:rPr>
                <w:color w:val="000000"/>
                <w:lang w:val="hy-AM" w:eastAsia="hy-AM"/>
              </w:rPr>
              <w:t xml:space="preserve">Разборка  деревянных  дверных блоков </w:t>
            </w:r>
            <w:r w:rsidRPr="001A296F">
              <w:rPr>
                <w:rFonts w:ascii="Sylfaen" w:hAnsi="Sylfaen" w:cs="Sylfaen"/>
                <w:color w:val="000000"/>
                <w:lang w:val="hy-AM" w:eastAsia="hy-AM"/>
              </w:rPr>
              <w:t>Դռների</w:t>
            </w:r>
            <w:r w:rsidRPr="001A296F">
              <w:rPr>
                <w:color w:val="000000"/>
                <w:lang w:val="hy-AM" w:eastAsia="hy-AM"/>
              </w:rPr>
              <w:t xml:space="preserve">  </w:t>
            </w:r>
            <w:r w:rsidRPr="001A296F">
              <w:rPr>
                <w:rFonts w:ascii="Sylfaen" w:hAnsi="Sylfaen" w:cs="Sylfaen"/>
                <w:color w:val="000000"/>
                <w:lang w:val="hy-AM" w:eastAsia="hy-AM"/>
              </w:rPr>
              <w:t>քանդում</w:t>
            </w:r>
            <w:r w:rsidRPr="001A296F">
              <w:rPr>
                <w:color w:val="000000"/>
                <w:lang w:val="hy-AM" w:eastAsia="hy-AM"/>
              </w:rPr>
              <w:t xml:space="preserve"> </w:t>
            </w:r>
          </w:p>
        </w:tc>
        <w:tc>
          <w:tcPr>
            <w:tcW w:w="1864"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2163"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5,1</w:t>
            </w:r>
          </w:p>
        </w:tc>
      </w:tr>
      <w:tr w:rsidR="005174AE" w:rsidRPr="001A296F" w:rsidTr="005174AE">
        <w:trPr>
          <w:trHeight w:val="311"/>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3</w:t>
            </w:r>
          </w:p>
        </w:tc>
        <w:tc>
          <w:tcPr>
            <w:tcW w:w="5999" w:type="dxa"/>
            <w:shd w:val="clear" w:color="auto" w:fill="auto"/>
            <w:vAlign w:val="center"/>
            <w:hideMark/>
          </w:tcPr>
          <w:p w:rsidR="005174AE" w:rsidRPr="001A296F" w:rsidRDefault="005174AE" w:rsidP="001A296F">
            <w:pPr>
              <w:rPr>
                <w:color w:val="000000"/>
                <w:lang w:val="hy-AM" w:eastAsia="hy-AM"/>
              </w:rPr>
            </w:pPr>
            <w:r w:rsidRPr="001A296F">
              <w:rPr>
                <w:color w:val="000000"/>
                <w:lang w:val="hy-AM" w:eastAsia="hy-AM"/>
              </w:rPr>
              <w:t xml:space="preserve">Разборка деревянных  оконных блоков   </w:t>
            </w:r>
            <w:r w:rsidRPr="001A296F">
              <w:rPr>
                <w:rFonts w:ascii="Sylfaen" w:hAnsi="Sylfaen" w:cs="Sylfaen"/>
                <w:color w:val="000000"/>
                <w:lang w:val="hy-AM" w:eastAsia="hy-AM"/>
              </w:rPr>
              <w:t>Պատուհանի</w:t>
            </w:r>
            <w:r w:rsidRPr="001A296F">
              <w:rPr>
                <w:color w:val="000000"/>
                <w:lang w:val="hy-AM" w:eastAsia="hy-AM"/>
              </w:rPr>
              <w:t xml:space="preserve"> </w:t>
            </w:r>
            <w:r w:rsidRPr="001A296F">
              <w:rPr>
                <w:rFonts w:ascii="Sylfaen" w:hAnsi="Sylfaen" w:cs="Sylfaen"/>
                <w:color w:val="000000"/>
                <w:lang w:val="hy-AM" w:eastAsia="hy-AM"/>
              </w:rPr>
              <w:t>քանդում</w:t>
            </w:r>
            <w:r w:rsidRPr="001A296F">
              <w:rPr>
                <w:color w:val="000000"/>
                <w:lang w:val="hy-AM" w:eastAsia="hy-AM"/>
              </w:rPr>
              <w:t xml:space="preserve"> </w:t>
            </w:r>
          </w:p>
        </w:tc>
        <w:tc>
          <w:tcPr>
            <w:tcW w:w="1864"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2163"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13,8</w:t>
            </w:r>
          </w:p>
        </w:tc>
      </w:tr>
      <w:tr w:rsidR="005174AE" w:rsidRPr="001A296F" w:rsidTr="005174AE">
        <w:trPr>
          <w:trHeight w:val="467"/>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4</w:t>
            </w:r>
          </w:p>
        </w:tc>
        <w:tc>
          <w:tcPr>
            <w:tcW w:w="5999" w:type="dxa"/>
            <w:shd w:val="clear" w:color="auto" w:fill="auto"/>
            <w:vAlign w:val="center"/>
            <w:hideMark/>
          </w:tcPr>
          <w:p w:rsidR="005174AE" w:rsidRPr="001A296F" w:rsidRDefault="005174AE" w:rsidP="001A296F">
            <w:pPr>
              <w:rPr>
                <w:color w:val="000000"/>
                <w:lang w:val="hy-AM" w:eastAsia="hy-AM"/>
              </w:rPr>
            </w:pPr>
            <w:r w:rsidRPr="001A296F">
              <w:rPr>
                <w:color w:val="000000"/>
                <w:lang w:val="hy-AM" w:eastAsia="hy-AM"/>
              </w:rPr>
              <w:t xml:space="preserve">Установка наружной  металлической  двери  с фрамугой с утеплением </w:t>
            </w:r>
            <w:r w:rsidRPr="001A296F">
              <w:rPr>
                <w:rFonts w:ascii="Sylfaen" w:hAnsi="Sylfaen" w:cs="Sylfaen"/>
                <w:color w:val="000000"/>
                <w:lang w:val="hy-AM" w:eastAsia="hy-AM"/>
              </w:rPr>
              <w:t>Մետաղական</w:t>
            </w:r>
            <w:r w:rsidRPr="001A296F">
              <w:rPr>
                <w:color w:val="000000"/>
                <w:lang w:val="hy-AM" w:eastAsia="hy-AM"/>
              </w:rPr>
              <w:t xml:space="preserve"> </w:t>
            </w:r>
            <w:r w:rsidRPr="001A296F">
              <w:rPr>
                <w:rFonts w:ascii="Sylfaen" w:hAnsi="Sylfaen" w:cs="Sylfaen"/>
                <w:color w:val="000000"/>
                <w:lang w:val="hy-AM" w:eastAsia="hy-AM"/>
              </w:rPr>
              <w:t>դռան</w:t>
            </w:r>
            <w:r w:rsidRPr="001A296F">
              <w:rPr>
                <w:color w:val="000000"/>
                <w:lang w:val="hy-AM" w:eastAsia="hy-AM"/>
              </w:rPr>
              <w:t xml:space="preserve"> </w:t>
            </w:r>
            <w:r w:rsidRPr="001A296F">
              <w:rPr>
                <w:rFonts w:ascii="Sylfaen" w:hAnsi="Sylfaen" w:cs="Sylfaen"/>
                <w:color w:val="000000"/>
                <w:lang w:val="hy-AM" w:eastAsia="hy-AM"/>
              </w:rPr>
              <w:t>տեղադրում</w:t>
            </w:r>
            <w:r w:rsidRPr="001A296F">
              <w:rPr>
                <w:color w:val="000000"/>
                <w:lang w:val="hy-AM" w:eastAsia="hy-AM"/>
              </w:rPr>
              <w:t xml:space="preserve"> 3</w:t>
            </w:r>
            <w:r w:rsidRPr="001A296F">
              <w:rPr>
                <w:rFonts w:ascii="Sylfaen" w:hAnsi="Sylfaen" w:cs="Sylfaen"/>
                <w:color w:val="000000"/>
                <w:lang w:val="hy-AM" w:eastAsia="hy-AM"/>
              </w:rPr>
              <w:t>հատ</w:t>
            </w:r>
            <w:r w:rsidRPr="001A296F">
              <w:rPr>
                <w:color w:val="000000"/>
                <w:lang w:val="hy-AM" w:eastAsia="hy-AM"/>
              </w:rPr>
              <w:t xml:space="preserve"> </w:t>
            </w:r>
          </w:p>
        </w:tc>
        <w:tc>
          <w:tcPr>
            <w:tcW w:w="1864"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2163"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3,45</w:t>
            </w:r>
          </w:p>
        </w:tc>
      </w:tr>
      <w:tr w:rsidR="005174AE" w:rsidRPr="001A296F" w:rsidTr="005174AE">
        <w:trPr>
          <w:trHeight w:val="31"/>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5</w:t>
            </w:r>
          </w:p>
        </w:tc>
        <w:tc>
          <w:tcPr>
            <w:tcW w:w="5999" w:type="dxa"/>
            <w:shd w:val="clear" w:color="auto" w:fill="auto"/>
            <w:vAlign w:val="center"/>
            <w:hideMark/>
          </w:tcPr>
          <w:p w:rsidR="005174AE" w:rsidRPr="001A296F" w:rsidRDefault="005174AE" w:rsidP="001A296F">
            <w:pPr>
              <w:rPr>
                <w:color w:val="000000"/>
                <w:lang w:val="hy-AM" w:eastAsia="hy-AM"/>
              </w:rPr>
            </w:pPr>
            <w:r w:rsidRPr="001A296F">
              <w:rPr>
                <w:color w:val="000000"/>
                <w:lang w:val="hy-AM" w:eastAsia="hy-AM"/>
              </w:rPr>
              <w:t xml:space="preserve">Установка  белых    металлопластиковых дверных блоков 2-х створчатых   </w:t>
            </w:r>
            <w:r w:rsidRPr="001A296F">
              <w:rPr>
                <w:rFonts w:ascii="Sylfaen" w:hAnsi="Sylfaen" w:cs="Sylfaen"/>
                <w:color w:val="000000"/>
                <w:lang w:val="hy-AM" w:eastAsia="hy-AM"/>
              </w:rPr>
              <w:t>Փակ</w:t>
            </w:r>
            <w:r w:rsidRPr="001A296F">
              <w:rPr>
                <w:color w:val="000000"/>
                <w:lang w:val="hy-AM" w:eastAsia="hy-AM"/>
              </w:rPr>
              <w:t xml:space="preserve">  </w:t>
            </w:r>
            <w:r w:rsidRPr="001A296F">
              <w:rPr>
                <w:rFonts w:ascii="Sylfaen" w:hAnsi="Sylfaen" w:cs="Sylfaen"/>
                <w:color w:val="000000"/>
                <w:lang w:val="hy-AM" w:eastAsia="hy-AM"/>
              </w:rPr>
              <w:t>սպիտակ</w:t>
            </w:r>
            <w:r w:rsidRPr="001A296F">
              <w:rPr>
                <w:color w:val="000000"/>
                <w:lang w:val="hy-AM" w:eastAsia="hy-AM"/>
              </w:rPr>
              <w:t xml:space="preserve">   </w:t>
            </w:r>
            <w:r w:rsidRPr="001A296F">
              <w:rPr>
                <w:rFonts w:ascii="Sylfaen" w:hAnsi="Sylfaen" w:cs="Sylfaen"/>
                <w:color w:val="000000"/>
                <w:lang w:val="hy-AM" w:eastAsia="hy-AM"/>
              </w:rPr>
              <w:t>մետաղապլաստե</w:t>
            </w:r>
            <w:r w:rsidRPr="001A296F">
              <w:rPr>
                <w:color w:val="000000"/>
                <w:lang w:val="hy-AM" w:eastAsia="hy-AM"/>
              </w:rPr>
              <w:t xml:space="preserve"> </w:t>
            </w:r>
            <w:r w:rsidRPr="001A296F">
              <w:rPr>
                <w:rFonts w:ascii="Sylfaen" w:hAnsi="Sylfaen" w:cs="Sylfaen"/>
                <w:color w:val="000000"/>
                <w:lang w:val="hy-AM" w:eastAsia="hy-AM"/>
              </w:rPr>
              <w:t>դռան</w:t>
            </w:r>
            <w:r w:rsidRPr="001A296F">
              <w:rPr>
                <w:color w:val="000000"/>
                <w:lang w:val="hy-AM" w:eastAsia="hy-AM"/>
              </w:rPr>
              <w:t xml:space="preserve"> </w:t>
            </w:r>
            <w:r w:rsidRPr="001A296F">
              <w:rPr>
                <w:rFonts w:ascii="Sylfaen" w:hAnsi="Sylfaen" w:cs="Sylfaen"/>
                <w:color w:val="000000"/>
                <w:lang w:val="hy-AM" w:eastAsia="hy-AM"/>
              </w:rPr>
              <w:t>բլոկի</w:t>
            </w:r>
            <w:r w:rsidRPr="001A296F">
              <w:rPr>
                <w:color w:val="000000"/>
                <w:lang w:val="hy-AM" w:eastAsia="hy-AM"/>
              </w:rPr>
              <w:t xml:space="preserve">  </w:t>
            </w:r>
            <w:r w:rsidRPr="001A296F">
              <w:rPr>
                <w:rFonts w:ascii="Sylfaen" w:hAnsi="Sylfaen" w:cs="Sylfaen"/>
                <w:color w:val="000000"/>
                <w:lang w:val="hy-AM" w:eastAsia="hy-AM"/>
              </w:rPr>
              <w:t>տեղադրում</w:t>
            </w:r>
            <w:r w:rsidRPr="001A296F">
              <w:rPr>
                <w:color w:val="000000"/>
                <w:lang w:val="hy-AM" w:eastAsia="hy-AM"/>
              </w:rPr>
              <w:t xml:space="preserve">  2</w:t>
            </w:r>
            <w:r w:rsidRPr="001A296F">
              <w:rPr>
                <w:rFonts w:ascii="Sylfaen" w:hAnsi="Sylfaen" w:cs="Sylfaen"/>
                <w:color w:val="000000"/>
                <w:lang w:val="hy-AM" w:eastAsia="hy-AM"/>
              </w:rPr>
              <w:t>մաս</w:t>
            </w:r>
            <w:r w:rsidRPr="001A296F">
              <w:rPr>
                <w:color w:val="000000"/>
                <w:lang w:val="hy-AM" w:eastAsia="hy-AM"/>
              </w:rPr>
              <w:t xml:space="preserve"> </w:t>
            </w:r>
          </w:p>
        </w:tc>
        <w:tc>
          <w:tcPr>
            <w:tcW w:w="1864"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2163"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5,1</w:t>
            </w:r>
          </w:p>
        </w:tc>
      </w:tr>
      <w:tr w:rsidR="005174AE" w:rsidRPr="001A296F" w:rsidTr="005174AE">
        <w:trPr>
          <w:trHeight w:val="31"/>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5</w:t>
            </w:r>
          </w:p>
        </w:tc>
        <w:tc>
          <w:tcPr>
            <w:tcW w:w="5999" w:type="dxa"/>
            <w:shd w:val="clear" w:color="auto" w:fill="auto"/>
            <w:vAlign w:val="center"/>
            <w:hideMark/>
          </w:tcPr>
          <w:p w:rsidR="005174AE" w:rsidRPr="001A296F" w:rsidRDefault="005174AE" w:rsidP="001A296F">
            <w:pPr>
              <w:rPr>
                <w:color w:val="000000"/>
                <w:lang w:val="hy-AM" w:eastAsia="hy-AM"/>
              </w:rPr>
            </w:pPr>
            <w:r w:rsidRPr="001A296F">
              <w:rPr>
                <w:color w:val="000000"/>
                <w:lang w:val="hy-AM" w:eastAsia="hy-AM"/>
              </w:rPr>
              <w:t xml:space="preserve">Установка белых металлических  пластиковых оконных  блоков со стеклопакетом открывающихся    </w:t>
            </w:r>
            <w:r w:rsidRPr="001A296F">
              <w:rPr>
                <w:rFonts w:ascii="Sylfaen" w:hAnsi="Sylfaen" w:cs="Sylfaen"/>
                <w:color w:val="000000"/>
                <w:lang w:val="hy-AM" w:eastAsia="hy-AM"/>
              </w:rPr>
              <w:t>Սպիտակ</w:t>
            </w:r>
            <w:r w:rsidRPr="001A296F">
              <w:rPr>
                <w:color w:val="000000"/>
                <w:lang w:val="hy-AM" w:eastAsia="hy-AM"/>
              </w:rPr>
              <w:t xml:space="preserve"> </w:t>
            </w:r>
            <w:r w:rsidRPr="001A296F">
              <w:rPr>
                <w:rFonts w:ascii="Sylfaen" w:hAnsi="Sylfaen" w:cs="Sylfaen"/>
                <w:color w:val="000000"/>
                <w:lang w:val="hy-AM" w:eastAsia="hy-AM"/>
              </w:rPr>
              <w:t>մետաղապլաստե</w:t>
            </w:r>
            <w:r w:rsidRPr="001A296F">
              <w:rPr>
                <w:color w:val="000000"/>
                <w:lang w:val="hy-AM" w:eastAsia="hy-AM"/>
              </w:rPr>
              <w:t xml:space="preserve"> </w:t>
            </w:r>
            <w:r w:rsidRPr="001A296F">
              <w:rPr>
                <w:rFonts w:ascii="Sylfaen" w:hAnsi="Sylfaen" w:cs="Sylfaen"/>
                <w:color w:val="000000"/>
                <w:lang w:val="hy-AM" w:eastAsia="hy-AM"/>
              </w:rPr>
              <w:t>ապակեփաթեթով</w:t>
            </w:r>
            <w:r w:rsidRPr="001A296F">
              <w:rPr>
                <w:color w:val="000000"/>
                <w:lang w:val="hy-AM" w:eastAsia="hy-AM"/>
              </w:rPr>
              <w:t xml:space="preserve"> </w:t>
            </w:r>
            <w:r w:rsidRPr="001A296F">
              <w:rPr>
                <w:rFonts w:ascii="Sylfaen" w:hAnsi="Sylfaen" w:cs="Sylfaen"/>
                <w:color w:val="000000"/>
                <w:lang w:val="hy-AM" w:eastAsia="hy-AM"/>
              </w:rPr>
              <w:t>պատուհանների</w:t>
            </w:r>
            <w:r w:rsidRPr="001A296F">
              <w:rPr>
                <w:color w:val="000000"/>
                <w:lang w:val="hy-AM" w:eastAsia="hy-AM"/>
              </w:rPr>
              <w:t xml:space="preserve"> </w:t>
            </w:r>
            <w:r w:rsidRPr="001A296F">
              <w:rPr>
                <w:rFonts w:ascii="Sylfaen" w:hAnsi="Sylfaen" w:cs="Sylfaen"/>
                <w:color w:val="000000"/>
                <w:lang w:val="hy-AM" w:eastAsia="hy-AM"/>
              </w:rPr>
              <w:t>բլոկի</w:t>
            </w:r>
            <w:r w:rsidRPr="001A296F">
              <w:rPr>
                <w:color w:val="000000"/>
                <w:lang w:val="hy-AM" w:eastAsia="hy-AM"/>
              </w:rPr>
              <w:t xml:space="preserve"> </w:t>
            </w:r>
            <w:r w:rsidRPr="001A296F">
              <w:rPr>
                <w:rFonts w:ascii="Sylfaen" w:hAnsi="Sylfaen" w:cs="Sylfaen"/>
                <w:color w:val="000000"/>
                <w:lang w:val="hy-AM" w:eastAsia="hy-AM"/>
              </w:rPr>
              <w:t>տեղադրում</w:t>
            </w:r>
            <w:r w:rsidRPr="001A296F">
              <w:rPr>
                <w:color w:val="000000"/>
                <w:lang w:val="hy-AM" w:eastAsia="hy-AM"/>
              </w:rPr>
              <w:t xml:space="preserve">  </w:t>
            </w:r>
            <w:r w:rsidRPr="001A296F">
              <w:rPr>
                <w:rFonts w:ascii="Sylfaen" w:hAnsi="Sylfaen" w:cs="Sylfaen"/>
                <w:color w:val="000000"/>
                <w:lang w:val="hy-AM" w:eastAsia="hy-AM"/>
              </w:rPr>
              <w:t>բացվող</w:t>
            </w:r>
            <w:r w:rsidRPr="001A296F">
              <w:rPr>
                <w:color w:val="000000"/>
                <w:lang w:val="hy-AM" w:eastAsia="hy-AM"/>
              </w:rPr>
              <w:t xml:space="preserve"> </w:t>
            </w:r>
          </w:p>
        </w:tc>
        <w:tc>
          <w:tcPr>
            <w:tcW w:w="1864" w:type="dxa"/>
            <w:shd w:val="clear" w:color="auto" w:fill="auto"/>
            <w:vAlign w:val="center"/>
            <w:hideMark/>
          </w:tcPr>
          <w:p w:rsidR="005174AE" w:rsidRPr="001A296F" w:rsidRDefault="005174AE" w:rsidP="001A296F">
            <w:pPr>
              <w:jc w:val="center"/>
              <w:rPr>
                <w:color w:val="000000"/>
                <w:lang w:val="hy-AM" w:eastAsia="hy-AM"/>
              </w:rPr>
            </w:pPr>
            <w:r>
              <w:rPr>
                <w:color w:val="000000"/>
                <w:lang w:val="hy-AM" w:eastAsia="hy-AM"/>
              </w:rPr>
              <w:t>м2</w:t>
            </w:r>
            <w:r>
              <w:rPr>
                <w:color w:val="000000"/>
                <w:lang w:eastAsia="hy-AM"/>
              </w:rPr>
              <w:t xml:space="preserve"> </w:t>
            </w:r>
            <w:r w:rsidRPr="001A296F">
              <w:rPr>
                <w:rFonts w:ascii="Sylfaen" w:hAnsi="Sylfaen" w:cs="Sylfaen"/>
                <w:color w:val="000000"/>
                <w:lang w:val="hy-AM" w:eastAsia="hy-AM"/>
              </w:rPr>
              <w:t>մ</w:t>
            </w:r>
            <w:r w:rsidRPr="001A296F">
              <w:rPr>
                <w:color w:val="000000"/>
                <w:lang w:val="hy-AM" w:eastAsia="hy-AM"/>
              </w:rPr>
              <w:t>2</w:t>
            </w:r>
          </w:p>
        </w:tc>
        <w:tc>
          <w:tcPr>
            <w:tcW w:w="2163"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4,31</w:t>
            </w:r>
          </w:p>
        </w:tc>
      </w:tr>
      <w:tr w:rsidR="005174AE" w:rsidRPr="001A296F" w:rsidTr="005174AE">
        <w:trPr>
          <w:trHeight w:val="31"/>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6</w:t>
            </w:r>
          </w:p>
        </w:tc>
        <w:tc>
          <w:tcPr>
            <w:tcW w:w="5999" w:type="dxa"/>
            <w:shd w:val="clear" w:color="auto" w:fill="auto"/>
            <w:vAlign w:val="center"/>
            <w:hideMark/>
          </w:tcPr>
          <w:p w:rsidR="005174AE" w:rsidRPr="001A296F" w:rsidRDefault="005174AE" w:rsidP="001A296F">
            <w:pPr>
              <w:rPr>
                <w:color w:val="000000"/>
                <w:lang w:val="hy-AM" w:eastAsia="hy-AM"/>
              </w:rPr>
            </w:pPr>
            <w:r w:rsidRPr="001A296F">
              <w:rPr>
                <w:color w:val="000000"/>
                <w:lang w:val="hy-AM" w:eastAsia="hy-AM"/>
              </w:rPr>
              <w:t xml:space="preserve">Установка белых металлических  пластиковых оконных  блоков со стеклопакетом глухая  / </w:t>
            </w:r>
            <w:r w:rsidRPr="001A296F">
              <w:rPr>
                <w:rFonts w:ascii="Sylfaen" w:hAnsi="Sylfaen" w:cs="Sylfaen"/>
                <w:color w:val="000000"/>
                <w:lang w:val="hy-AM" w:eastAsia="hy-AM"/>
              </w:rPr>
              <w:t>Սպիտակ</w:t>
            </w:r>
            <w:r w:rsidRPr="001A296F">
              <w:rPr>
                <w:color w:val="000000"/>
                <w:lang w:val="hy-AM" w:eastAsia="hy-AM"/>
              </w:rPr>
              <w:t xml:space="preserve"> </w:t>
            </w:r>
            <w:r w:rsidRPr="001A296F">
              <w:rPr>
                <w:rFonts w:ascii="Sylfaen" w:hAnsi="Sylfaen" w:cs="Sylfaen"/>
                <w:color w:val="000000"/>
                <w:lang w:val="hy-AM" w:eastAsia="hy-AM"/>
              </w:rPr>
              <w:t>մետաղապլաստե</w:t>
            </w:r>
            <w:r w:rsidRPr="001A296F">
              <w:rPr>
                <w:color w:val="000000"/>
                <w:lang w:val="hy-AM" w:eastAsia="hy-AM"/>
              </w:rPr>
              <w:t xml:space="preserve"> </w:t>
            </w:r>
            <w:r w:rsidRPr="001A296F">
              <w:rPr>
                <w:rFonts w:ascii="Sylfaen" w:hAnsi="Sylfaen" w:cs="Sylfaen"/>
                <w:color w:val="000000"/>
                <w:lang w:val="hy-AM" w:eastAsia="hy-AM"/>
              </w:rPr>
              <w:t>ապակեփաթեթով</w:t>
            </w:r>
            <w:r w:rsidRPr="001A296F">
              <w:rPr>
                <w:color w:val="000000"/>
                <w:lang w:val="hy-AM" w:eastAsia="hy-AM"/>
              </w:rPr>
              <w:t xml:space="preserve"> </w:t>
            </w:r>
            <w:r w:rsidRPr="001A296F">
              <w:rPr>
                <w:rFonts w:ascii="Sylfaen" w:hAnsi="Sylfaen" w:cs="Sylfaen"/>
                <w:color w:val="000000"/>
                <w:lang w:val="hy-AM" w:eastAsia="hy-AM"/>
              </w:rPr>
              <w:t>պատուհանների</w:t>
            </w:r>
            <w:r w:rsidRPr="001A296F">
              <w:rPr>
                <w:color w:val="000000"/>
                <w:lang w:val="hy-AM" w:eastAsia="hy-AM"/>
              </w:rPr>
              <w:t xml:space="preserve"> </w:t>
            </w:r>
            <w:r w:rsidRPr="001A296F">
              <w:rPr>
                <w:rFonts w:ascii="Sylfaen" w:hAnsi="Sylfaen" w:cs="Sylfaen"/>
                <w:color w:val="000000"/>
                <w:lang w:val="hy-AM" w:eastAsia="hy-AM"/>
              </w:rPr>
              <w:t>բլոկի</w:t>
            </w:r>
            <w:r w:rsidRPr="001A296F">
              <w:rPr>
                <w:color w:val="000000"/>
                <w:lang w:val="hy-AM" w:eastAsia="hy-AM"/>
              </w:rPr>
              <w:t xml:space="preserve"> </w:t>
            </w:r>
            <w:r w:rsidRPr="001A296F">
              <w:rPr>
                <w:rFonts w:ascii="Sylfaen" w:hAnsi="Sylfaen" w:cs="Sylfaen"/>
                <w:color w:val="000000"/>
                <w:lang w:val="hy-AM" w:eastAsia="hy-AM"/>
              </w:rPr>
              <w:t>տեղադրում</w:t>
            </w:r>
            <w:r w:rsidRPr="001A296F">
              <w:rPr>
                <w:color w:val="000000"/>
                <w:lang w:val="hy-AM" w:eastAsia="hy-AM"/>
              </w:rPr>
              <w:t xml:space="preserve">, </w:t>
            </w:r>
            <w:r w:rsidRPr="001A296F">
              <w:rPr>
                <w:rFonts w:ascii="Sylfaen" w:hAnsi="Sylfaen" w:cs="Sylfaen"/>
                <w:color w:val="000000"/>
                <w:lang w:val="hy-AM" w:eastAsia="hy-AM"/>
              </w:rPr>
              <w:t>չբացվող</w:t>
            </w:r>
            <w:r w:rsidRPr="001A296F">
              <w:rPr>
                <w:color w:val="000000"/>
                <w:lang w:val="hy-AM" w:eastAsia="hy-AM"/>
              </w:rPr>
              <w:t xml:space="preserve"> </w:t>
            </w:r>
          </w:p>
        </w:tc>
        <w:tc>
          <w:tcPr>
            <w:tcW w:w="1864" w:type="dxa"/>
            <w:shd w:val="clear" w:color="auto" w:fill="auto"/>
            <w:vAlign w:val="center"/>
            <w:hideMark/>
          </w:tcPr>
          <w:p w:rsidR="005174AE" w:rsidRPr="001A296F" w:rsidRDefault="005174AE" w:rsidP="001A296F">
            <w:pPr>
              <w:jc w:val="center"/>
              <w:rPr>
                <w:color w:val="000000"/>
                <w:lang w:val="hy-AM" w:eastAsia="hy-AM"/>
              </w:rPr>
            </w:pPr>
            <w:r>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2163"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9,49</w:t>
            </w:r>
          </w:p>
        </w:tc>
      </w:tr>
      <w:tr w:rsidR="005174AE" w:rsidRPr="001A296F" w:rsidTr="005174AE">
        <w:trPr>
          <w:trHeight w:val="155"/>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7</w:t>
            </w:r>
          </w:p>
        </w:tc>
        <w:tc>
          <w:tcPr>
            <w:tcW w:w="5999" w:type="dxa"/>
            <w:shd w:val="clear" w:color="auto" w:fill="auto"/>
            <w:vAlign w:val="center"/>
            <w:hideMark/>
          </w:tcPr>
          <w:p w:rsidR="005174AE" w:rsidRPr="001A296F" w:rsidRDefault="005174AE" w:rsidP="001A296F">
            <w:pPr>
              <w:rPr>
                <w:color w:val="000000"/>
                <w:lang w:val="hy-AM" w:eastAsia="hy-AM"/>
              </w:rPr>
            </w:pPr>
            <w:r w:rsidRPr="001A296F">
              <w:rPr>
                <w:color w:val="000000"/>
                <w:lang w:val="hy-AM" w:eastAsia="hy-AM"/>
              </w:rPr>
              <w:t xml:space="preserve">Москитные сетки для окон  готовые </w:t>
            </w:r>
          </w:p>
        </w:tc>
        <w:tc>
          <w:tcPr>
            <w:tcW w:w="1864"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м2</w:t>
            </w:r>
          </w:p>
        </w:tc>
        <w:tc>
          <w:tcPr>
            <w:tcW w:w="2163"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4,31</w:t>
            </w:r>
          </w:p>
        </w:tc>
      </w:tr>
      <w:tr w:rsidR="005174AE" w:rsidRPr="001A296F" w:rsidTr="005174AE">
        <w:trPr>
          <w:trHeight w:val="155"/>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8</w:t>
            </w:r>
          </w:p>
        </w:tc>
        <w:tc>
          <w:tcPr>
            <w:tcW w:w="5999" w:type="dxa"/>
            <w:shd w:val="clear" w:color="auto" w:fill="auto"/>
            <w:vAlign w:val="center"/>
            <w:hideMark/>
          </w:tcPr>
          <w:p w:rsidR="005174AE" w:rsidRPr="001A296F" w:rsidRDefault="005174AE" w:rsidP="001A296F">
            <w:pPr>
              <w:rPr>
                <w:color w:val="000000"/>
                <w:lang w:val="hy-AM" w:eastAsia="hy-AM"/>
              </w:rPr>
            </w:pPr>
            <w:r w:rsidRPr="001A296F">
              <w:rPr>
                <w:color w:val="000000"/>
                <w:lang w:val="hy-AM" w:eastAsia="hy-AM"/>
              </w:rPr>
              <w:t xml:space="preserve">Сложный замок </w:t>
            </w:r>
          </w:p>
        </w:tc>
        <w:tc>
          <w:tcPr>
            <w:tcW w:w="1864"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шт</w:t>
            </w:r>
          </w:p>
        </w:tc>
        <w:tc>
          <w:tcPr>
            <w:tcW w:w="2163"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5</w:t>
            </w:r>
          </w:p>
        </w:tc>
      </w:tr>
      <w:tr w:rsidR="005174AE" w:rsidRPr="001A296F" w:rsidTr="005174AE">
        <w:trPr>
          <w:trHeight w:val="407"/>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9</w:t>
            </w:r>
          </w:p>
        </w:tc>
        <w:tc>
          <w:tcPr>
            <w:tcW w:w="5999" w:type="dxa"/>
            <w:shd w:val="clear" w:color="auto" w:fill="auto"/>
            <w:vAlign w:val="center"/>
            <w:hideMark/>
          </w:tcPr>
          <w:p w:rsidR="005174AE" w:rsidRPr="001A296F" w:rsidRDefault="005174AE" w:rsidP="001A296F">
            <w:pPr>
              <w:rPr>
                <w:color w:val="000000"/>
                <w:lang w:val="hy-AM" w:eastAsia="hy-AM"/>
              </w:rPr>
            </w:pPr>
            <w:r w:rsidRPr="001A296F">
              <w:rPr>
                <w:color w:val="000000"/>
                <w:lang w:val="hy-AM" w:eastAsia="hy-AM"/>
              </w:rPr>
              <w:t xml:space="preserve">Штукатурка откосов   цементным  раствором. </w:t>
            </w:r>
            <w:r w:rsidRPr="001A296F">
              <w:rPr>
                <w:rFonts w:ascii="Sylfaen" w:hAnsi="Sylfaen" w:cs="Sylfaen"/>
                <w:color w:val="000000"/>
                <w:lang w:val="hy-AM" w:eastAsia="hy-AM"/>
              </w:rPr>
              <w:t>Շեպությունների</w:t>
            </w:r>
            <w:r w:rsidRPr="001A296F">
              <w:rPr>
                <w:color w:val="000000"/>
                <w:lang w:val="hy-AM" w:eastAsia="hy-AM"/>
              </w:rPr>
              <w:t xml:space="preserve"> </w:t>
            </w:r>
            <w:r w:rsidRPr="001A296F">
              <w:rPr>
                <w:rFonts w:ascii="Sylfaen" w:hAnsi="Sylfaen" w:cs="Sylfaen"/>
                <w:color w:val="000000"/>
                <w:lang w:val="hy-AM" w:eastAsia="hy-AM"/>
              </w:rPr>
              <w:t>սվաղում</w:t>
            </w:r>
            <w:r w:rsidRPr="001A296F">
              <w:rPr>
                <w:color w:val="000000"/>
                <w:lang w:val="hy-AM" w:eastAsia="hy-AM"/>
              </w:rPr>
              <w:t xml:space="preserve"> </w:t>
            </w:r>
            <w:r w:rsidRPr="001A296F">
              <w:rPr>
                <w:rFonts w:ascii="Sylfaen" w:hAnsi="Sylfaen" w:cs="Sylfaen"/>
                <w:color w:val="000000"/>
                <w:lang w:val="hy-AM" w:eastAsia="hy-AM"/>
              </w:rPr>
              <w:t>ցեմենտի</w:t>
            </w:r>
            <w:r w:rsidRPr="001A296F">
              <w:rPr>
                <w:color w:val="000000"/>
                <w:lang w:val="hy-AM" w:eastAsia="hy-AM"/>
              </w:rPr>
              <w:t xml:space="preserve"> </w:t>
            </w:r>
            <w:r w:rsidRPr="001A296F">
              <w:rPr>
                <w:rFonts w:ascii="Sylfaen" w:hAnsi="Sylfaen" w:cs="Sylfaen"/>
                <w:color w:val="000000"/>
                <w:lang w:val="hy-AM" w:eastAsia="hy-AM"/>
              </w:rPr>
              <w:t>լուծույթով</w:t>
            </w:r>
            <w:r w:rsidRPr="001A296F">
              <w:rPr>
                <w:color w:val="000000"/>
                <w:lang w:val="hy-AM" w:eastAsia="hy-AM"/>
              </w:rPr>
              <w:t xml:space="preserve"> </w:t>
            </w:r>
          </w:p>
        </w:tc>
        <w:tc>
          <w:tcPr>
            <w:tcW w:w="1864"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2163"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15,8</w:t>
            </w:r>
          </w:p>
        </w:tc>
      </w:tr>
    </w:tbl>
    <w:p w:rsidR="001A296F" w:rsidRPr="001A296F" w:rsidRDefault="001A296F" w:rsidP="001A296F">
      <w:pPr>
        <w:contextualSpacing/>
        <w:rPr>
          <w:sz w:val="22"/>
          <w:szCs w:val="22"/>
        </w:rPr>
      </w:pPr>
    </w:p>
    <w:p w:rsidR="00AA2F0A" w:rsidRDefault="00AA2F0A" w:rsidP="00AA2F0A">
      <w:pPr>
        <w:shd w:val="clear" w:color="auto" w:fill="FFFFFF"/>
        <w:spacing w:line="276" w:lineRule="auto"/>
        <w:ind w:firstLine="284"/>
        <w:jc w:val="center"/>
        <w:rPr>
          <w:rFonts w:eastAsia="MS Mincho"/>
          <w:b/>
          <w:sz w:val="28"/>
          <w:szCs w:val="28"/>
          <w:lang w:val="hy-AM"/>
        </w:rPr>
      </w:pPr>
    </w:p>
    <w:p w:rsidR="00AA2F0A" w:rsidRDefault="00AA2F0A" w:rsidP="00AA2F0A">
      <w:pPr>
        <w:shd w:val="clear" w:color="auto" w:fill="FFFFFF"/>
        <w:spacing w:line="276" w:lineRule="auto"/>
        <w:ind w:firstLine="284"/>
        <w:jc w:val="center"/>
        <w:rPr>
          <w:rFonts w:eastAsia="MS Mincho"/>
          <w:b/>
          <w:sz w:val="28"/>
          <w:szCs w:val="28"/>
          <w:lang w:val="hy-AM"/>
        </w:rPr>
      </w:pPr>
    </w:p>
    <w:p w:rsidR="00AA2F0A" w:rsidRPr="00AA2F0A" w:rsidRDefault="00AA2F0A" w:rsidP="00AA2F0A">
      <w:pPr>
        <w:shd w:val="clear" w:color="auto" w:fill="FFFFFF"/>
        <w:spacing w:line="276" w:lineRule="auto"/>
        <w:ind w:firstLine="284"/>
        <w:jc w:val="center"/>
        <w:rPr>
          <w:rFonts w:eastAsia="MS Mincho"/>
          <w:b/>
          <w:sz w:val="28"/>
          <w:szCs w:val="28"/>
          <w:lang w:val="hy-AM"/>
        </w:rPr>
        <w:sectPr w:rsidR="00AA2F0A" w:rsidRPr="00AA2F0A" w:rsidSect="00DC603F">
          <w:headerReference w:type="default" r:id="rId13"/>
          <w:footerReference w:type="default" r:id="rId14"/>
          <w:pgSz w:w="11906" w:h="16838" w:code="9"/>
          <w:pgMar w:top="992" w:right="849" w:bottom="1134" w:left="709" w:header="794" w:footer="794" w:gutter="0"/>
          <w:cols w:space="708"/>
          <w:titlePg/>
          <w:docGrid w:linePitch="360"/>
        </w:sectPr>
      </w:pPr>
    </w:p>
    <w:p w:rsidR="00DC6919" w:rsidRPr="00DC6919" w:rsidRDefault="00DC6919" w:rsidP="00DC6919">
      <w:pPr>
        <w:jc w:val="right"/>
        <w:rPr>
          <w:b/>
          <w:sz w:val="28"/>
          <w:szCs w:val="28"/>
        </w:rPr>
      </w:pPr>
      <w:r>
        <w:rPr>
          <w:b/>
          <w:sz w:val="28"/>
          <w:szCs w:val="28"/>
        </w:rPr>
        <w:lastRenderedPageBreak/>
        <w:t>Приложение № 6</w:t>
      </w:r>
    </w:p>
    <w:p w:rsidR="00694D02" w:rsidRPr="00694D02" w:rsidRDefault="00694D02" w:rsidP="00694D02">
      <w:pPr>
        <w:spacing w:line="276" w:lineRule="auto"/>
        <w:jc w:val="right"/>
        <w:rPr>
          <w:b/>
          <w:sz w:val="28"/>
          <w:szCs w:val="28"/>
        </w:rPr>
      </w:pPr>
      <w:r w:rsidRPr="00694D02">
        <w:rPr>
          <w:b/>
          <w:sz w:val="28"/>
          <w:szCs w:val="28"/>
        </w:rPr>
        <w:t xml:space="preserve">к извещению о проведении запроса котировок </w:t>
      </w:r>
    </w:p>
    <w:p w:rsidR="00694D02" w:rsidRPr="00694D02" w:rsidRDefault="00694D02" w:rsidP="00694D02">
      <w:pPr>
        <w:jc w:val="right"/>
        <w:rPr>
          <w:b/>
          <w:sz w:val="28"/>
          <w:szCs w:val="28"/>
        </w:rPr>
      </w:pPr>
      <w:r w:rsidRPr="00694D02">
        <w:rPr>
          <w:b/>
          <w:sz w:val="28"/>
          <w:szCs w:val="28"/>
        </w:rPr>
        <w:t>№ЮКЖД-ЗКЦ 022/94</w:t>
      </w:r>
    </w:p>
    <w:p w:rsidR="00DC6919" w:rsidRDefault="00DC6919" w:rsidP="00DC6919">
      <w:pPr>
        <w:jc w:val="center"/>
        <w:rPr>
          <w:rFonts w:ascii="Sylfaen" w:hAnsi="Sylfaen"/>
          <w:lang w:val="hy-AM"/>
        </w:rPr>
      </w:pPr>
    </w:p>
    <w:p w:rsidR="00DC6919" w:rsidRPr="00DC6919" w:rsidRDefault="00DC6919" w:rsidP="00DC6919">
      <w:pPr>
        <w:jc w:val="center"/>
        <w:rPr>
          <w:rFonts w:ascii="Sylfaen" w:hAnsi="Sylfaen"/>
          <w:lang w:val="hy-AM"/>
        </w:rPr>
      </w:pPr>
    </w:p>
    <w:p w:rsidR="004658B1" w:rsidRPr="004658B1" w:rsidRDefault="004658B1" w:rsidP="00DC6919">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CB7C26" w:rsidRDefault="00CB7C26" w:rsidP="00A76757">
      <w:pPr>
        <w:contextualSpacing/>
        <w:rPr>
          <w:sz w:val="28"/>
          <w:szCs w:val="28"/>
        </w:rPr>
      </w:pPr>
    </w:p>
    <w:p w:rsidR="00DC6919" w:rsidRPr="00694D02" w:rsidRDefault="00DC6919" w:rsidP="00DC6919">
      <w:pPr>
        <w:spacing w:line="276" w:lineRule="auto"/>
        <w:jc w:val="right"/>
        <w:rPr>
          <w:b/>
          <w:sz w:val="28"/>
          <w:szCs w:val="28"/>
        </w:rPr>
      </w:pPr>
      <w:r w:rsidRPr="00694D02">
        <w:rPr>
          <w:b/>
          <w:sz w:val="28"/>
          <w:szCs w:val="28"/>
        </w:rPr>
        <w:lastRenderedPageBreak/>
        <w:t>Приложение № 7</w:t>
      </w:r>
    </w:p>
    <w:p w:rsidR="00694D02" w:rsidRPr="00694D02" w:rsidRDefault="00694D02" w:rsidP="00694D02">
      <w:pPr>
        <w:spacing w:line="276" w:lineRule="auto"/>
        <w:jc w:val="right"/>
        <w:rPr>
          <w:b/>
          <w:sz w:val="28"/>
          <w:szCs w:val="28"/>
        </w:rPr>
      </w:pPr>
      <w:r w:rsidRPr="00694D02">
        <w:rPr>
          <w:b/>
          <w:sz w:val="28"/>
          <w:szCs w:val="28"/>
        </w:rPr>
        <w:t xml:space="preserve">к извещению о проведении запроса котировок </w:t>
      </w:r>
    </w:p>
    <w:p w:rsidR="00694D02" w:rsidRPr="00694D02" w:rsidRDefault="00694D02" w:rsidP="00694D02">
      <w:pPr>
        <w:jc w:val="right"/>
        <w:rPr>
          <w:b/>
          <w:sz w:val="28"/>
          <w:szCs w:val="28"/>
        </w:rPr>
      </w:pPr>
      <w:r w:rsidRPr="00694D02">
        <w:rPr>
          <w:b/>
          <w:sz w:val="28"/>
          <w:szCs w:val="28"/>
        </w:rPr>
        <w:t>№ЮКЖД-ЗКЦ 022/94</w:t>
      </w:r>
    </w:p>
    <w:p w:rsidR="004A4B5F" w:rsidRPr="00DF208D" w:rsidRDefault="004A4B5F" w:rsidP="00DC6919">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DC6919" w:rsidRDefault="00E81586" w:rsidP="00E81586">
      <w:pPr>
        <w:pStyle w:val="2"/>
        <w:suppressAutoHyphens/>
        <w:spacing w:before="0" w:after="0" w:line="276" w:lineRule="auto"/>
        <w:jc w:val="center"/>
        <w:rPr>
          <w:rFonts w:ascii="Sylfaen" w:hAnsi="Sylfaen" w:cs="Times New Roman"/>
          <w:b w:val="0"/>
          <w:i w:val="0"/>
          <w:lang w:val="hy-AM"/>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 xml:space="preserve">№ЮКЖД-ЗКЦ </w:t>
      </w:r>
      <w:r w:rsidR="006D2BB2">
        <w:rPr>
          <w:rFonts w:ascii="Times New Roman" w:hAnsi="Times New Roman" w:cs="Times New Roman"/>
          <w:b w:val="0"/>
          <w:i w:val="0"/>
        </w:rPr>
        <w:t>022/0</w:t>
      </w:r>
      <w:r w:rsidR="00DC6919">
        <w:rPr>
          <w:rFonts w:ascii="Sylfaen" w:hAnsi="Sylfaen" w:cs="Times New Roman"/>
          <w:b w:val="0"/>
          <w:i w:val="0"/>
          <w:lang w:val="hy-AM"/>
        </w:rPr>
        <w:t>94</w:t>
      </w:r>
    </w:p>
    <w:p w:rsidR="00E81586" w:rsidRPr="00E81586" w:rsidRDefault="00E81586" w:rsidP="00E81586">
      <w:pPr>
        <w:spacing w:line="276" w:lineRule="auto"/>
        <w:rPr>
          <w:i/>
          <w:sz w:val="28"/>
          <w:szCs w:val="28"/>
        </w:rPr>
      </w:pPr>
    </w:p>
    <w:tbl>
      <w:tblPr>
        <w:tblW w:w="9809" w:type="dxa"/>
        <w:tblLook w:val="0000" w:firstRow="0" w:lastRow="0" w:firstColumn="0" w:lastColumn="0" w:noHBand="0" w:noVBand="0"/>
      </w:tblPr>
      <w:tblGrid>
        <w:gridCol w:w="5765"/>
        <w:gridCol w:w="4044"/>
      </w:tblGrid>
      <w:tr w:rsidR="00E81586" w:rsidRPr="00332B81" w:rsidTr="000F36D8">
        <w:trPr>
          <w:trHeight w:val="541"/>
        </w:trPr>
        <w:tc>
          <w:tcPr>
            <w:tcW w:w="5765" w:type="dxa"/>
          </w:tcPr>
          <w:p w:rsidR="00E81586" w:rsidRPr="00332B81" w:rsidRDefault="00E81586" w:rsidP="00E81586">
            <w:pPr>
              <w:pStyle w:val="af5"/>
              <w:spacing w:line="276" w:lineRule="auto"/>
              <w:ind w:left="0"/>
              <w:jc w:val="both"/>
              <w:rPr>
                <w:b/>
                <w:sz w:val="28"/>
                <w:szCs w:val="28"/>
              </w:rPr>
            </w:pPr>
          </w:p>
        </w:tc>
        <w:tc>
          <w:tcPr>
            <w:tcW w:w="4044"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 xml:space="preserve">ЮКЖД-ЗКЦ </w:t>
      </w:r>
      <w:r w:rsidR="006D2BB2">
        <w:rPr>
          <w:b/>
          <w:bCs/>
          <w:szCs w:val="28"/>
        </w:rPr>
        <w:t>022/0</w:t>
      </w:r>
      <w:r w:rsidR="009C0B76" w:rsidRPr="009C0B76">
        <w:rPr>
          <w:b/>
          <w:bCs/>
          <w:szCs w:val="28"/>
        </w:rPr>
        <w:t>94</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headerReference w:type="default" r:id="rId15"/>
          <w:footerReference w:type="default" r:id="rId16"/>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1931"/>
        <w:gridCol w:w="8940"/>
        <w:gridCol w:w="6067"/>
      </w:tblGrid>
      <w:tr w:rsidR="00A27E22" w:rsidRPr="00A27E22" w:rsidTr="00694D02">
        <w:trPr>
          <w:trHeight w:val="80"/>
        </w:trPr>
        <w:tc>
          <w:tcPr>
            <w:tcW w:w="570"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2639" w:type="pct"/>
          </w:tcPr>
          <w:p w:rsidR="00DC6919" w:rsidRPr="008F30B9" w:rsidRDefault="00DC6919" w:rsidP="00DC6919">
            <w:pPr>
              <w:jc w:val="right"/>
              <w:rPr>
                <w:rFonts w:ascii="Sylfaen" w:eastAsia="MS Mincho" w:hAnsi="Sylfaen"/>
                <w:b/>
                <w:sz w:val="28"/>
                <w:szCs w:val="28"/>
                <w:lang w:val="hy-AM"/>
              </w:rPr>
            </w:pPr>
            <w:r w:rsidRPr="008F30B9">
              <w:rPr>
                <w:b/>
                <w:sz w:val="28"/>
                <w:szCs w:val="28"/>
              </w:rPr>
              <w:t xml:space="preserve">                    </w:t>
            </w:r>
            <w:r w:rsidRPr="008F30B9">
              <w:rPr>
                <w:rFonts w:eastAsia="MS Mincho"/>
                <w:b/>
                <w:sz w:val="28"/>
                <w:szCs w:val="28"/>
              </w:rPr>
              <w:t xml:space="preserve">Приложение № </w:t>
            </w:r>
            <w:r w:rsidRPr="008F30B9">
              <w:rPr>
                <w:rFonts w:ascii="Sylfaen" w:eastAsia="MS Mincho" w:hAnsi="Sylfaen"/>
                <w:b/>
                <w:sz w:val="28"/>
                <w:szCs w:val="28"/>
                <w:lang w:val="hy-AM"/>
              </w:rPr>
              <w:t>8</w:t>
            </w:r>
          </w:p>
          <w:p w:rsidR="00694D02" w:rsidRPr="00694D02" w:rsidRDefault="00694D02" w:rsidP="00694D02">
            <w:pPr>
              <w:spacing w:line="276" w:lineRule="auto"/>
              <w:jc w:val="right"/>
              <w:rPr>
                <w:b/>
                <w:sz w:val="28"/>
                <w:szCs w:val="28"/>
              </w:rPr>
            </w:pPr>
            <w:r w:rsidRPr="00694D02">
              <w:rPr>
                <w:b/>
                <w:sz w:val="28"/>
                <w:szCs w:val="28"/>
              </w:rPr>
              <w:t xml:space="preserve">к извещению о проведении запроса котировок </w:t>
            </w:r>
          </w:p>
          <w:p w:rsidR="00694D02" w:rsidRPr="00694D02" w:rsidRDefault="00694D02" w:rsidP="00694D02">
            <w:pPr>
              <w:jc w:val="right"/>
              <w:rPr>
                <w:b/>
                <w:sz w:val="28"/>
                <w:szCs w:val="28"/>
              </w:rPr>
            </w:pPr>
            <w:r w:rsidRPr="00694D02">
              <w:rPr>
                <w:b/>
                <w:sz w:val="28"/>
                <w:szCs w:val="28"/>
              </w:rPr>
              <w:t>№ЮКЖД-ЗКЦ 022/94</w:t>
            </w:r>
          </w:p>
          <w:p w:rsidR="00DC6919" w:rsidRPr="000F36D8" w:rsidRDefault="00DC6919" w:rsidP="00DC6919">
            <w:pPr>
              <w:jc w:val="right"/>
              <w:rPr>
                <w:rFonts w:eastAsia="MS Mincho"/>
              </w:rPr>
            </w:pPr>
          </w:p>
        </w:tc>
        <w:tc>
          <w:tcPr>
            <w:tcW w:w="1791" w:type="pct"/>
            <w:tcBorders>
              <w:left w:val="nil"/>
            </w:tcBorders>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373BD4">
      <w:pPr>
        <w:spacing w:line="276" w:lineRule="auto"/>
        <w:ind w:firstLine="142"/>
        <w:rPr>
          <w:bCs/>
          <w:i/>
          <w:sz w:val="28"/>
          <w:szCs w:val="28"/>
        </w:rPr>
      </w:pPr>
      <w:r w:rsidRPr="00DF208D">
        <w:rPr>
          <w:bCs/>
          <w:i/>
          <w:sz w:val="28"/>
          <w:szCs w:val="28"/>
        </w:rPr>
        <w:t xml:space="preserve">Оформляется участником </w:t>
      </w:r>
    </w:p>
    <w:p w:rsidR="006D2193" w:rsidRDefault="006D2193" w:rsidP="00373BD4">
      <w:pPr>
        <w:spacing w:line="276" w:lineRule="auto"/>
        <w:ind w:firstLine="142"/>
        <w:rPr>
          <w:bCs/>
          <w:sz w:val="22"/>
          <w:szCs w:val="22"/>
        </w:rPr>
      </w:pPr>
    </w:p>
    <w:p w:rsidR="008E31AE" w:rsidRDefault="008E31AE" w:rsidP="00373BD4">
      <w:pPr>
        <w:pStyle w:val="33"/>
        <w:spacing w:line="276" w:lineRule="auto"/>
        <w:ind w:firstLine="142"/>
        <w:rPr>
          <w:sz w:val="28"/>
          <w:szCs w:val="28"/>
        </w:rPr>
      </w:pPr>
      <w:r w:rsidRPr="00DF208D">
        <w:rPr>
          <w:sz w:val="28"/>
          <w:szCs w:val="28"/>
        </w:rPr>
        <w:t>«____» _________ 20__ г.</w:t>
      </w:r>
    </w:p>
    <w:p w:rsidR="008E31AE" w:rsidRDefault="008E31AE" w:rsidP="00373BD4">
      <w:pPr>
        <w:ind w:firstLine="142"/>
        <w:rPr>
          <w:b/>
          <w:sz w:val="28"/>
          <w:szCs w:val="28"/>
        </w:rPr>
      </w:pPr>
    </w:p>
    <w:p w:rsidR="006D2193" w:rsidRPr="00354533" w:rsidRDefault="006D2193" w:rsidP="00373BD4">
      <w:pPr>
        <w:ind w:firstLine="142"/>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373BD4">
      <w:pPr>
        <w:ind w:firstLine="142"/>
        <w:rPr>
          <w:i/>
          <w:sz w:val="28"/>
          <w:szCs w:val="28"/>
        </w:rPr>
      </w:pPr>
      <w:r w:rsidRPr="00354533">
        <w:rPr>
          <w:i/>
          <w:sz w:val="28"/>
          <w:szCs w:val="28"/>
        </w:rPr>
        <w:t>Наименование участника:</w:t>
      </w:r>
    </w:p>
    <w:p w:rsidR="006D2193" w:rsidRPr="00354533" w:rsidRDefault="006D2193" w:rsidP="00373BD4">
      <w:pPr>
        <w:ind w:firstLine="142"/>
        <w:rPr>
          <w:i/>
          <w:sz w:val="28"/>
          <w:szCs w:val="28"/>
        </w:rPr>
      </w:pPr>
      <w:r w:rsidRPr="00354533">
        <w:rPr>
          <w:i/>
          <w:sz w:val="28"/>
          <w:szCs w:val="28"/>
        </w:rPr>
        <w:t>Адрес:</w:t>
      </w:r>
    </w:p>
    <w:p w:rsidR="006D2193" w:rsidRPr="00354533" w:rsidRDefault="006D2193" w:rsidP="00373BD4">
      <w:pPr>
        <w:ind w:firstLine="142"/>
        <w:rPr>
          <w:i/>
          <w:sz w:val="28"/>
          <w:szCs w:val="28"/>
        </w:rPr>
      </w:pPr>
      <w:r w:rsidRPr="00354533">
        <w:rPr>
          <w:i/>
          <w:sz w:val="28"/>
          <w:szCs w:val="28"/>
        </w:rPr>
        <w:t>Тел:</w:t>
      </w:r>
    </w:p>
    <w:p w:rsidR="00440423" w:rsidRDefault="006D2193" w:rsidP="00373BD4">
      <w:pPr>
        <w:ind w:firstLine="142"/>
        <w:rPr>
          <w:i/>
          <w:sz w:val="28"/>
          <w:szCs w:val="28"/>
        </w:rPr>
      </w:pPr>
      <w:r>
        <w:rPr>
          <w:i/>
          <w:sz w:val="28"/>
          <w:szCs w:val="28"/>
        </w:rPr>
        <w:t>ИНН:</w:t>
      </w:r>
    </w:p>
    <w:p w:rsidR="006D2193" w:rsidRPr="00A27E22" w:rsidRDefault="006D2193" w:rsidP="00373BD4">
      <w:pPr>
        <w:ind w:firstLine="142"/>
        <w:rPr>
          <w:b/>
        </w:rPr>
      </w:pPr>
    </w:p>
    <w:p w:rsidR="001239C2" w:rsidRPr="00C82A5B" w:rsidRDefault="00440423" w:rsidP="00373BD4">
      <w:pPr>
        <w:ind w:firstLine="142"/>
        <w:rPr>
          <w:b/>
          <w:bCs/>
        </w:rPr>
      </w:pPr>
      <w:r w:rsidRPr="00A27E22">
        <w:rPr>
          <w:b/>
        </w:rPr>
        <w:t>Но</w:t>
      </w:r>
      <w:r w:rsidR="00372E14">
        <w:rPr>
          <w:b/>
        </w:rPr>
        <w:t xml:space="preserve">мер закупки, номер и предмета </w:t>
      </w:r>
      <w:r w:rsidR="00754D34">
        <w:rPr>
          <w:b/>
          <w:bCs/>
        </w:rPr>
        <w:t xml:space="preserve">№ЮКЖД-ЗКЦ </w:t>
      </w:r>
      <w:r w:rsidR="006D2BB2">
        <w:rPr>
          <w:b/>
          <w:bCs/>
        </w:rPr>
        <w:t>022/0</w:t>
      </w:r>
      <w:r w:rsidR="00C82A5B" w:rsidRPr="00C82A5B">
        <w:rPr>
          <w:b/>
          <w:bCs/>
        </w:rPr>
        <w:t>94</w:t>
      </w:r>
    </w:p>
    <w:p w:rsidR="00440423" w:rsidRDefault="00E81586" w:rsidP="00373BD4">
      <w:pPr>
        <w:ind w:firstLine="142"/>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99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17"/>
        <w:gridCol w:w="2110"/>
        <w:gridCol w:w="427"/>
        <w:gridCol w:w="1379"/>
        <w:gridCol w:w="41"/>
        <w:gridCol w:w="2555"/>
        <w:gridCol w:w="3846"/>
      </w:tblGrid>
      <w:tr w:rsidR="003C6B27" w:rsidRPr="00DF208D" w:rsidTr="00156E16">
        <w:trPr>
          <w:trHeight w:val="730"/>
        </w:trPr>
        <w:tc>
          <w:tcPr>
            <w:tcW w:w="421" w:type="dxa"/>
            <w:vAlign w:val="center"/>
          </w:tcPr>
          <w:p w:rsidR="003C6B27" w:rsidRPr="00E332B9" w:rsidRDefault="003C6B27" w:rsidP="00156E16">
            <w:pPr>
              <w:spacing w:line="276" w:lineRule="auto"/>
              <w:jc w:val="center"/>
              <w:rPr>
                <w:b/>
              </w:rPr>
            </w:pPr>
            <w:r w:rsidRPr="00E332B9">
              <w:rPr>
                <w:b/>
              </w:rPr>
              <w:t>№ п/п</w:t>
            </w:r>
          </w:p>
        </w:tc>
        <w:tc>
          <w:tcPr>
            <w:tcW w:w="10575" w:type="dxa"/>
            <w:gridSpan w:val="7"/>
          </w:tcPr>
          <w:p w:rsidR="003C6B27" w:rsidRPr="00DF208D" w:rsidRDefault="003C6B27" w:rsidP="00156E16">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3C6B27" w:rsidRPr="00343D93" w:rsidTr="00156E16">
        <w:trPr>
          <w:trHeight w:val="51"/>
        </w:trPr>
        <w:tc>
          <w:tcPr>
            <w:tcW w:w="10996" w:type="dxa"/>
            <w:gridSpan w:val="8"/>
            <w:shd w:val="clear" w:color="auto" w:fill="FFFF00"/>
          </w:tcPr>
          <w:p w:rsidR="003C6B27" w:rsidRPr="00343D93" w:rsidRDefault="003C6B27" w:rsidP="00156E16">
            <w:pPr>
              <w:spacing w:line="276" w:lineRule="auto"/>
              <w:jc w:val="center"/>
              <w:rPr>
                <w:b/>
              </w:rPr>
            </w:pPr>
            <w:r>
              <w:rPr>
                <w:b/>
              </w:rPr>
              <w:t>Лот №1</w:t>
            </w:r>
          </w:p>
        </w:tc>
      </w:tr>
      <w:tr w:rsidR="003C6B27" w:rsidTr="00156E16">
        <w:trPr>
          <w:trHeight w:val="938"/>
        </w:trPr>
        <w:tc>
          <w:tcPr>
            <w:tcW w:w="3175" w:type="dxa"/>
            <w:gridSpan w:val="4"/>
          </w:tcPr>
          <w:p w:rsidR="003C6B27" w:rsidRPr="003C6B27" w:rsidRDefault="003C6B27" w:rsidP="00156E16">
            <w:pPr>
              <w:spacing w:line="276" w:lineRule="auto"/>
              <w:ind w:left="142"/>
              <w:jc w:val="both"/>
              <w:rPr>
                <w:b/>
                <w:bCs/>
              </w:rPr>
            </w:pPr>
            <w:r w:rsidRPr="003C6B27">
              <w:rPr>
                <w:b/>
                <w:bCs/>
              </w:rPr>
              <w:t>Наименование товара, работы, услуги</w:t>
            </w:r>
          </w:p>
        </w:tc>
        <w:tc>
          <w:tcPr>
            <w:tcW w:w="3975" w:type="dxa"/>
            <w:gridSpan w:val="3"/>
          </w:tcPr>
          <w:p w:rsidR="003C6B27" w:rsidRPr="003C6B27" w:rsidRDefault="003C6B27" w:rsidP="00156E16">
            <w:pPr>
              <w:spacing w:line="276" w:lineRule="auto"/>
              <w:ind w:left="142"/>
              <w:jc w:val="both"/>
              <w:rPr>
                <w:b/>
                <w:bCs/>
              </w:rPr>
            </w:pPr>
            <w:r w:rsidRPr="003C6B27">
              <w:rPr>
                <w:b/>
              </w:rPr>
              <w:t>Сумма в драмах РА без учета НДС</w:t>
            </w:r>
          </w:p>
        </w:tc>
        <w:tc>
          <w:tcPr>
            <w:tcW w:w="3846" w:type="dxa"/>
          </w:tcPr>
          <w:p w:rsidR="003C6B27" w:rsidRPr="003C6B27" w:rsidRDefault="003C6B27" w:rsidP="00156E16">
            <w:pPr>
              <w:spacing w:line="276" w:lineRule="auto"/>
              <w:ind w:left="142"/>
              <w:jc w:val="both"/>
              <w:rPr>
                <w:b/>
                <w:bCs/>
              </w:rPr>
            </w:pPr>
            <w:r w:rsidRPr="003C6B27">
              <w:rPr>
                <w:b/>
              </w:rPr>
              <w:t>Сумма в драмах РА с учетом НДС</w:t>
            </w:r>
          </w:p>
        </w:tc>
      </w:tr>
      <w:tr w:rsidR="003C6B27" w:rsidTr="00156E16">
        <w:trPr>
          <w:trHeight w:val="938"/>
        </w:trPr>
        <w:tc>
          <w:tcPr>
            <w:tcW w:w="3175" w:type="dxa"/>
            <w:gridSpan w:val="4"/>
          </w:tcPr>
          <w:p w:rsidR="003C6B27" w:rsidRDefault="003C6B27" w:rsidP="00156E16">
            <w:pPr>
              <w:spacing w:line="276" w:lineRule="auto"/>
              <w:ind w:left="142"/>
              <w:jc w:val="both"/>
              <w:rPr>
                <w:bCs/>
              </w:rPr>
            </w:pPr>
            <w:r w:rsidRPr="003C6B27">
              <w:rPr>
                <w:bCs/>
              </w:rPr>
              <w:t>ремонт зданий и сооружений с заменой оконных блоков и дверей на тяговой подстанции Агин (инв. номер №10010112)</w:t>
            </w:r>
          </w:p>
        </w:tc>
        <w:tc>
          <w:tcPr>
            <w:tcW w:w="3975" w:type="dxa"/>
            <w:gridSpan w:val="3"/>
          </w:tcPr>
          <w:p w:rsidR="003C6B27" w:rsidRDefault="003C6B27" w:rsidP="003C6B27">
            <w:pPr>
              <w:spacing w:line="276" w:lineRule="auto"/>
              <w:ind w:left="142"/>
              <w:jc w:val="both"/>
              <w:rPr>
                <w:b/>
              </w:rPr>
            </w:pPr>
            <w:r>
              <w:rPr>
                <w:b/>
              </w:rPr>
              <w:t>Указываетсяв сумма в драмах РА без НДС</w:t>
            </w:r>
          </w:p>
        </w:tc>
        <w:tc>
          <w:tcPr>
            <w:tcW w:w="3846" w:type="dxa"/>
          </w:tcPr>
          <w:p w:rsidR="003C6B27" w:rsidRDefault="003C6B27" w:rsidP="003C6B27">
            <w:pPr>
              <w:spacing w:line="276" w:lineRule="auto"/>
              <w:ind w:left="142"/>
              <w:jc w:val="both"/>
              <w:rPr>
                <w:b/>
              </w:rPr>
            </w:pPr>
            <w:r w:rsidRPr="003C6B27">
              <w:rPr>
                <w:b/>
              </w:rPr>
              <w:t xml:space="preserve">Указываетсяв сумма в драмах РА </w:t>
            </w:r>
            <w:r>
              <w:rPr>
                <w:b/>
              </w:rPr>
              <w:t>с</w:t>
            </w:r>
            <w:r w:rsidRPr="003C6B27">
              <w:rPr>
                <w:b/>
              </w:rPr>
              <w:t xml:space="preserve"> НДС</w:t>
            </w:r>
          </w:p>
        </w:tc>
      </w:tr>
      <w:tr w:rsidR="00D51C14" w:rsidRPr="00DF208D" w:rsidTr="00156E16">
        <w:trPr>
          <w:trHeight w:val="938"/>
        </w:trPr>
        <w:tc>
          <w:tcPr>
            <w:tcW w:w="3175" w:type="dxa"/>
            <w:gridSpan w:val="4"/>
          </w:tcPr>
          <w:p w:rsidR="00D51C14" w:rsidRDefault="00D51C14" w:rsidP="00156E16">
            <w:pPr>
              <w:spacing w:line="276" w:lineRule="auto"/>
              <w:ind w:left="142"/>
              <w:jc w:val="both"/>
              <w:rPr>
                <w:bCs/>
              </w:rPr>
            </w:pPr>
            <w:r w:rsidRPr="00DF208D">
              <w:rPr>
                <w:b/>
                <w:bCs/>
              </w:rPr>
              <w:t>Порядок формирования предложенной цены</w:t>
            </w:r>
          </w:p>
        </w:tc>
        <w:tc>
          <w:tcPr>
            <w:tcW w:w="7821" w:type="dxa"/>
            <w:gridSpan w:val="4"/>
          </w:tcPr>
          <w:p w:rsidR="00D51C14" w:rsidRPr="00DF208D" w:rsidRDefault="00D51C14" w:rsidP="00156E16">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3C6B27" w:rsidRPr="00DF208D" w:rsidTr="00156E16">
        <w:trPr>
          <w:trHeight w:val="357"/>
        </w:trPr>
        <w:tc>
          <w:tcPr>
            <w:tcW w:w="638" w:type="dxa"/>
            <w:gridSpan w:val="2"/>
          </w:tcPr>
          <w:p w:rsidR="003C6B27" w:rsidRPr="00DF208D" w:rsidRDefault="003C6B27" w:rsidP="00156E16">
            <w:pPr>
              <w:spacing w:line="276" w:lineRule="auto"/>
              <w:jc w:val="both"/>
              <w:rPr>
                <w:b/>
                <w:bCs/>
                <w:sz w:val="28"/>
                <w:szCs w:val="28"/>
              </w:rPr>
            </w:pPr>
          </w:p>
        </w:tc>
        <w:tc>
          <w:tcPr>
            <w:tcW w:w="10358" w:type="dxa"/>
            <w:gridSpan w:val="6"/>
          </w:tcPr>
          <w:p w:rsidR="003C6B27" w:rsidRPr="00DF208D" w:rsidRDefault="003C6B27" w:rsidP="00156E16">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3C6B27" w:rsidRPr="00DF208D" w:rsidTr="00156E16">
        <w:trPr>
          <w:trHeight w:val="2517"/>
        </w:trPr>
        <w:tc>
          <w:tcPr>
            <w:tcW w:w="421" w:type="dxa"/>
            <w:vMerge w:val="restart"/>
          </w:tcPr>
          <w:p w:rsidR="003C6B27" w:rsidRPr="00DF208D" w:rsidRDefault="003C6B27" w:rsidP="00156E16">
            <w:pPr>
              <w:spacing w:line="276" w:lineRule="auto"/>
              <w:jc w:val="both"/>
              <w:rPr>
                <w:i/>
              </w:rPr>
            </w:pPr>
          </w:p>
        </w:tc>
        <w:tc>
          <w:tcPr>
            <w:tcW w:w="2327" w:type="dxa"/>
            <w:gridSpan w:val="2"/>
            <w:vMerge w:val="restart"/>
          </w:tcPr>
          <w:p w:rsidR="003C6B27" w:rsidRPr="00DF208D" w:rsidRDefault="003C6B27" w:rsidP="00156E16">
            <w:pPr>
              <w:spacing w:line="276" w:lineRule="auto"/>
              <w:jc w:val="both"/>
              <w:rPr>
                <w:i/>
              </w:rPr>
            </w:pPr>
            <w:r w:rsidRPr="00DF208D">
              <w:rPr>
                <w:i/>
              </w:rPr>
              <w:t>Указать наименование товара, работы, услуги, с указанием марки, модели, названия.</w:t>
            </w:r>
          </w:p>
          <w:p w:rsidR="003C6B27" w:rsidRPr="00DF208D" w:rsidRDefault="003C6B27" w:rsidP="00156E16">
            <w:pPr>
              <w:spacing w:line="276" w:lineRule="auto"/>
              <w:jc w:val="both"/>
              <w:rPr>
                <w:i/>
              </w:rPr>
            </w:pPr>
          </w:p>
        </w:tc>
        <w:tc>
          <w:tcPr>
            <w:tcW w:w="427" w:type="dxa"/>
          </w:tcPr>
          <w:p w:rsidR="003C6B27" w:rsidRPr="00DF208D" w:rsidRDefault="003C6B27" w:rsidP="00156E16">
            <w:pPr>
              <w:spacing w:line="276" w:lineRule="auto"/>
              <w:jc w:val="both"/>
              <w:rPr>
                <w:bCs/>
              </w:rPr>
            </w:pPr>
          </w:p>
        </w:tc>
        <w:tc>
          <w:tcPr>
            <w:tcW w:w="1379" w:type="dxa"/>
          </w:tcPr>
          <w:p w:rsidR="003C6B27" w:rsidRPr="00DF208D" w:rsidRDefault="003C6B27" w:rsidP="00156E16">
            <w:pPr>
              <w:spacing w:line="276" w:lineRule="auto"/>
              <w:jc w:val="both"/>
            </w:pPr>
            <w:r w:rsidRPr="00DF208D">
              <w:rPr>
                <w:bCs/>
              </w:rPr>
              <w:t>Нормативные документы, согласно которым установлены требования</w:t>
            </w:r>
          </w:p>
        </w:tc>
        <w:tc>
          <w:tcPr>
            <w:tcW w:w="6442" w:type="dxa"/>
            <w:gridSpan w:val="3"/>
          </w:tcPr>
          <w:p w:rsidR="003C6B27" w:rsidRPr="00DF208D" w:rsidRDefault="003C6B27" w:rsidP="00156E16">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3C6B27" w:rsidRPr="00DF208D" w:rsidRDefault="003C6B27" w:rsidP="00156E16">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3C6B27" w:rsidRPr="00DF208D" w:rsidRDefault="003C6B27" w:rsidP="00156E16">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3C6B27" w:rsidRPr="00DF208D" w:rsidTr="00156E16">
        <w:trPr>
          <w:trHeight w:val="2517"/>
        </w:trPr>
        <w:tc>
          <w:tcPr>
            <w:tcW w:w="421" w:type="dxa"/>
            <w:vMerge/>
          </w:tcPr>
          <w:p w:rsidR="003C6B27" w:rsidRPr="00DF208D" w:rsidRDefault="003C6B27" w:rsidP="00156E16">
            <w:pPr>
              <w:spacing w:line="276" w:lineRule="auto"/>
              <w:jc w:val="both"/>
              <w:rPr>
                <w:i/>
                <w:sz w:val="28"/>
                <w:szCs w:val="28"/>
              </w:rPr>
            </w:pPr>
          </w:p>
        </w:tc>
        <w:tc>
          <w:tcPr>
            <w:tcW w:w="2327" w:type="dxa"/>
            <w:gridSpan w:val="2"/>
            <w:vMerge/>
          </w:tcPr>
          <w:p w:rsidR="003C6B27" w:rsidRPr="00DF208D" w:rsidRDefault="003C6B27" w:rsidP="00156E16">
            <w:pPr>
              <w:spacing w:line="276" w:lineRule="auto"/>
              <w:jc w:val="both"/>
              <w:rPr>
                <w:i/>
                <w:sz w:val="28"/>
                <w:szCs w:val="28"/>
              </w:rPr>
            </w:pPr>
          </w:p>
        </w:tc>
        <w:tc>
          <w:tcPr>
            <w:tcW w:w="427" w:type="dxa"/>
          </w:tcPr>
          <w:p w:rsidR="003C6B27" w:rsidRPr="00DF208D" w:rsidRDefault="003C6B27" w:rsidP="00156E16">
            <w:pPr>
              <w:spacing w:line="276" w:lineRule="auto"/>
              <w:jc w:val="both"/>
              <w:rPr>
                <w:bCs/>
              </w:rPr>
            </w:pPr>
          </w:p>
        </w:tc>
        <w:tc>
          <w:tcPr>
            <w:tcW w:w="1379" w:type="dxa"/>
          </w:tcPr>
          <w:p w:rsidR="003C6B27" w:rsidRPr="00DF208D" w:rsidRDefault="003C6B27" w:rsidP="00156E16">
            <w:pPr>
              <w:spacing w:line="276" w:lineRule="auto"/>
              <w:jc w:val="both"/>
              <w:rPr>
                <w:i/>
              </w:rPr>
            </w:pPr>
            <w:r w:rsidRPr="00DF208D">
              <w:rPr>
                <w:bCs/>
              </w:rPr>
              <w:t>Технические и функциональные характеристики товара, работы, услуги</w:t>
            </w:r>
          </w:p>
        </w:tc>
        <w:tc>
          <w:tcPr>
            <w:tcW w:w="6442" w:type="dxa"/>
            <w:gridSpan w:val="3"/>
          </w:tcPr>
          <w:p w:rsidR="003C6B27" w:rsidRPr="00DF208D" w:rsidRDefault="003C6B27" w:rsidP="00156E16">
            <w:pPr>
              <w:spacing w:line="276" w:lineRule="auto"/>
              <w:jc w:val="both"/>
              <w:rPr>
                <w:b/>
                <w:bCs/>
                <w:i/>
              </w:rPr>
            </w:pPr>
            <w:r w:rsidRPr="00DF208D">
              <w:rPr>
                <w:b/>
                <w:bCs/>
                <w:i/>
              </w:rPr>
              <w:t>При выполнении работ, оказании услуг указывается:</w:t>
            </w:r>
          </w:p>
          <w:p w:rsidR="003C6B27" w:rsidRPr="00DF208D" w:rsidRDefault="003C6B27" w:rsidP="00156E16">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3C6B27" w:rsidRPr="00DF208D" w:rsidRDefault="003C6B27" w:rsidP="00156E16">
            <w:pPr>
              <w:spacing w:line="276" w:lineRule="auto"/>
              <w:jc w:val="both"/>
              <w:rPr>
                <w:b/>
                <w:bCs/>
                <w:i/>
              </w:rPr>
            </w:pPr>
            <w:r w:rsidRPr="00DF208D">
              <w:rPr>
                <w:b/>
                <w:bCs/>
                <w:i/>
              </w:rPr>
              <w:t xml:space="preserve">При выполнении работ, оказании услуг может быть указано: </w:t>
            </w:r>
          </w:p>
          <w:p w:rsidR="003C6B27" w:rsidRPr="00DF208D" w:rsidRDefault="003C6B27" w:rsidP="00156E16">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3C6B27" w:rsidRPr="00DF208D" w:rsidTr="00156E16">
        <w:trPr>
          <w:trHeight w:val="3143"/>
        </w:trPr>
        <w:tc>
          <w:tcPr>
            <w:tcW w:w="421" w:type="dxa"/>
            <w:vMerge w:val="restart"/>
          </w:tcPr>
          <w:p w:rsidR="003C6B27" w:rsidRPr="00DF208D" w:rsidRDefault="003C6B27" w:rsidP="00156E16">
            <w:pPr>
              <w:spacing w:line="276" w:lineRule="auto"/>
              <w:jc w:val="both"/>
              <w:rPr>
                <w:i/>
                <w:sz w:val="28"/>
                <w:szCs w:val="28"/>
              </w:rPr>
            </w:pPr>
          </w:p>
        </w:tc>
        <w:tc>
          <w:tcPr>
            <w:tcW w:w="2327" w:type="dxa"/>
            <w:gridSpan w:val="2"/>
            <w:vMerge/>
          </w:tcPr>
          <w:p w:rsidR="003C6B27" w:rsidRPr="00DF208D" w:rsidRDefault="003C6B27" w:rsidP="00156E16">
            <w:pPr>
              <w:spacing w:line="276" w:lineRule="auto"/>
              <w:jc w:val="both"/>
              <w:rPr>
                <w:i/>
                <w:sz w:val="28"/>
                <w:szCs w:val="28"/>
              </w:rPr>
            </w:pPr>
          </w:p>
        </w:tc>
        <w:tc>
          <w:tcPr>
            <w:tcW w:w="427" w:type="dxa"/>
          </w:tcPr>
          <w:p w:rsidR="003C6B27" w:rsidRPr="00DF208D" w:rsidRDefault="003C6B27" w:rsidP="00156E16">
            <w:pPr>
              <w:spacing w:line="276" w:lineRule="auto"/>
              <w:jc w:val="both"/>
              <w:rPr>
                <w:bCs/>
              </w:rPr>
            </w:pPr>
          </w:p>
        </w:tc>
        <w:tc>
          <w:tcPr>
            <w:tcW w:w="1379" w:type="dxa"/>
          </w:tcPr>
          <w:p w:rsidR="003C6B27" w:rsidRPr="00DF208D" w:rsidRDefault="003C6B27" w:rsidP="00156E16">
            <w:pPr>
              <w:spacing w:line="276" w:lineRule="auto"/>
              <w:jc w:val="both"/>
              <w:rPr>
                <w:i/>
              </w:rPr>
            </w:pPr>
            <w:r w:rsidRPr="00DF208D">
              <w:rPr>
                <w:bCs/>
              </w:rPr>
              <w:t>Характеристики товаров, работ, услуг, относящиеся к безопасности</w:t>
            </w:r>
          </w:p>
        </w:tc>
        <w:tc>
          <w:tcPr>
            <w:tcW w:w="6442" w:type="dxa"/>
            <w:gridSpan w:val="3"/>
          </w:tcPr>
          <w:p w:rsidR="003C6B27" w:rsidRPr="00DF208D" w:rsidRDefault="003C6B27" w:rsidP="00156E16">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C6B27" w:rsidRPr="00DF208D" w:rsidRDefault="003C6B27" w:rsidP="00156E16">
            <w:pPr>
              <w:spacing w:line="276" w:lineRule="auto"/>
              <w:jc w:val="both"/>
              <w:rPr>
                <w:bCs/>
                <w:i/>
              </w:rPr>
            </w:pPr>
          </w:p>
          <w:p w:rsidR="003C6B27" w:rsidRPr="00DF208D" w:rsidRDefault="003C6B27" w:rsidP="00156E16">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3C6B27" w:rsidRPr="00DF208D" w:rsidTr="00D51C14">
        <w:trPr>
          <w:trHeight w:val="96"/>
        </w:trPr>
        <w:tc>
          <w:tcPr>
            <w:tcW w:w="421" w:type="dxa"/>
            <w:vMerge/>
          </w:tcPr>
          <w:p w:rsidR="003C6B27" w:rsidRPr="00DF208D" w:rsidRDefault="003C6B27" w:rsidP="00156E16">
            <w:pPr>
              <w:spacing w:line="276" w:lineRule="auto"/>
              <w:jc w:val="both"/>
              <w:rPr>
                <w:i/>
                <w:sz w:val="28"/>
                <w:szCs w:val="28"/>
              </w:rPr>
            </w:pPr>
          </w:p>
        </w:tc>
        <w:tc>
          <w:tcPr>
            <w:tcW w:w="2327" w:type="dxa"/>
            <w:gridSpan w:val="2"/>
            <w:vMerge/>
          </w:tcPr>
          <w:p w:rsidR="003C6B27" w:rsidRPr="00DF208D" w:rsidRDefault="003C6B27" w:rsidP="00156E16">
            <w:pPr>
              <w:spacing w:line="276" w:lineRule="auto"/>
              <w:jc w:val="both"/>
              <w:rPr>
                <w:i/>
                <w:sz w:val="28"/>
                <w:szCs w:val="28"/>
              </w:rPr>
            </w:pPr>
          </w:p>
        </w:tc>
        <w:tc>
          <w:tcPr>
            <w:tcW w:w="427" w:type="dxa"/>
          </w:tcPr>
          <w:p w:rsidR="003C6B27" w:rsidRPr="00DF208D" w:rsidRDefault="003C6B27" w:rsidP="00156E16">
            <w:pPr>
              <w:spacing w:line="276" w:lineRule="auto"/>
              <w:jc w:val="both"/>
              <w:rPr>
                <w:bCs/>
              </w:rPr>
            </w:pPr>
          </w:p>
        </w:tc>
        <w:tc>
          <w:tcPr>
            <w:tcW w:w="1379" w:type="dxa"/>
          </w:tcPr>
          <w:p w:rsidR="003C6B27" w:rsidRPr="00DF208D" w:rsidRDefault="003C6B27" w:rsidP="00156E16">
            <w:pPr>
              <w:spacing w:line="276" w:lineRule="auto"/>
              <w:jc w:val="both"/>
              <w:rPr>
                <w:i/>
              </w:rPr>
            </w:pPr>
            <w:r w:rsidRPr="00DF208D">
              <w:rPr>
                <w:bCs/>
              </w:rPr>
              <w:t>Характеристики товаров, работ, услуг относящиеся к качеству</w:t>
            </w:r>
          </w:p>
        </w:tc>
        <w:tc>
          <w:tcPr>
            <w:tcW w:w="6442" w:type="dxa"/>
            <w:gridSpan w:val="3"/>
          </w:tcPr>
          <w:p w:rsidR="003C6B27" w:rsidRPr="00DF208D" w:rsidRDefault="003C6B27" w:rsidP="00156E16">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C6B27" w:rsidRPr="00DF208D" w:rsidRDefault="003C6B27" w:rsidP="00156E16">
            <w:pPr>
              <w:spacing w:line="276" w:lineRule="auto"/>
              <w:jc w:val="both"/>
              <w:rPr>
                <w:bCs/>
                <w:i/>
              </w:rPr>
            </w:pPr>
          </w:p>
          <w:p w:rsidR="003C6B27" w:rsidRPr="00DF208D" w:rsidRDefault="003C6B27" w:rsidP="00156E16">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w:t>
            </w:r>
            <w:r w:rsidRPr="00DF208D">
              <w:rPr>
                <w:bCs/>
                <w:i/>
              </w:rPr>
              <w:lastRenderedPageBreak/>
              <w:t>боты, услуги соответствует требованиям к качеству товаров, работ, услуг, указанным в техническом задании документации.».</w:t>
            </w:r>
          </w:p>
        </w:tc>
      </w:tr>
      <w:tr w:rsidR="003C6B27" w:rsidRPr="00DF208D" w:rsidTr="00156E16">
        <w:trPr>
          <w:trHeight w:val="3143"/>
        </w:trPr>
        <w:tc>
          <w:tcPr>
            <w:tcW w:w="421" w:type="dxa"/>
            <w:vMerge/>
          </w:tcPr>
          <w:p w:rsidR="003C6B27" w:rsidRPr="00DF208D" w:rsidRDefault="003C6B27" w:rsidP="00156E16">
            <w:pPr>
              <w:spacing w:line="276" w:lineRule="auto"/>
              <w:jc w:val="both"/>
              <w:rPr>
                <w:i/>
                <w:sz w:val="28"/>
                <w:szCs w:val="28"/>
              </w:rPr>
            </w:pPr>
          </w:p>
        </w:tc>
        <w:tc>
          <w:tcPr>
            <w:tcW w:w="2327" w:type="dxa"/>
            <w:gridSpan w:val="2"/>
            <w:vMerge/>
          </w:tcPr>
          <w:p w:rsidR="003C6B27" w:rsidRPr="00DF208D" w:rsidRDefault="003C6B27" w:rsidP="00156E16">
            <w:pPr>
              <w:spacing w:line="276" w:lineRule="auto"/>
              <w:jc w:val="both"/>
              <w:rPr>
                <w:i/>
                <w:sz w:val="28"/>
                <w:szCs w:val="28"/>
              </w:rPr>
            </w:pPr>
          </w:p>
        </w:tc>
        <w:tc>
          <w:tcPr>
            <w:tcW w:w="427" w:type="dxa"/>
          </w:tcPr>
          <w:p w:rsidR="003C6B27" w:rsidRPr="00DF208D" w:rsidRDefault="003C6B27" w:rsidP="00156E16">
            <w:pPr>
              <w:spacing w:line="276" w:lineRule="auto"/>
              <w:jc w:val="both"/>
              <w:rPr>
                <w:bCs/>
              </w:rPr>
            </w:pPr>
          </w:p>
        </w:tc>
        <w:tc>
          <w:tcPr>
            <w:tcW w:w="1420" w:type="dxa"/>
            <w:gridSpan w:val="2"/>
          </w:tcPr>
          <w:p w:rsidR="003C6B27" w:rsidRPr="00DF208D" w:rsidRDefault="003C6B27" w:rsidP="00156E16">
            <w:pPr>
              <w:spacing w:line="276" w:lineRule="auto"/>
              <w:jc w:val="both"/>
              <w:rPr>
                <w:i/>
              </w:rPr>
            </w:pPr>
            <w:r w:rsidRPr="00DF208D">
              <w:rPr>
                <w:bCs/>
              </w:rPr>
              <w:t>Сведения об упаковке, отгрузке товара</w:t>
            </w:r>
          </w:p>
        </w:tc>
        <w:tc>
          <w:tcPr>
            <w:tcW w:w="6401" w:type="dxa"/>
            <w:gridSpan w:val="2"/>
          </w:tcPr>
          <w:p w:rsidR="003C6B27" w:rsidRPr="00DF208D" w:rsidRDefault="003C6B27" w:rsidP="00156E16">
            <w:pPr>
              <w:spacing w:line="276" w:lineRule="auto"/>
              <w:jc w:val="both"/>
              <w:rPr>
                <w:b/>
                <w:bCs/>
                <w:i/>
              </w:rPr>
            </w:pPr>
            <w:r w:rsidRPr="00DF208D">
              <w:rPr>
                <w:b/>
                <w:bCs/>
                <w:i/>
              </w:rPr>
              <w:t>Колонка включается при закупке товаров.</w:t>
            </w:r>
          </w:p>
          <w:p w:rsidR="003C6B27" w:rsidRPr="00DF208D" w:rsidRDefault="003C6B27" w:rsidP="00156E16">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3C6B27" w:rsidRPr="00DF208D" w:rsidRDefault="003C6B27" w:rsidP="00156E16">
            <w:pPr>
              <w:spacing w:line="276" w:lineRule="auto"/>
              <w:jc w:val="both"/>
              <w:rPr>
                <w:bCs/>
                <w:i/>
              </w:rPr>
            </w:pPr>
          </w:p>
          <w:p w:rsidR="003C6B27" w:rsidRPr="00DF208D" w:rsidRDefault="003C6B27" w:rsidP="00156E16">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3C6B27" w:rsidRPr="00DF208D" w:rsidTr="00156E16">
        <w:trPr>
          <w:trHeight w:val="372"/>
        </w:trPr>
        <w:tc>
          <w:tcPr>
            <w:tcW w:w="638" w:type="dxa"/>
            <w:gridSpan w:val="2"/>
          </w:tcPr>
          <w:p w:rsidR="003C6B27" w:rsidRPr="00DF208D" w:rsidRDefault="003C6B27" w:rsidP="00156E16">
            <w:pPr>
              <w:spacing w:line="276" w:lineRule="auto"/>
              <w:jc w:val="both"/>
              <w:rPr>
                <w:b/>
                <w:bCs/>
                <w:sz w:val="28"/>
                <w:szCs w:val="28"/>
              </w:rPr>
            </w:pPr>
          </w:p>
        </w:tc>
        <w:tc>
          <w:tcPr>
            <w:tcW w:w="10358" w:type="dxa"/>
            <w:gridSpan w:val="6"/>
          </w:tcPr>
          <w:p w:rsidR="003C6B27" w:rsidRPr="00DF208D" w:rsidRDefault="003C6B27" w:rsidP="00156E16">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F173B3" w:rsidRPr="00DF208D" w:rsidTr="00357A5D">
        <w:trPr>
          <w:trHeight w:val="1251"/>
        </w:trPr>
        <w:tc>
          <w:tcPr>
            <w:tcW w:w="10996" w:type="dxa"/>
            <w:gridSpan w:val="8"/>
          </w:tcPr>
          <w:p w:rsidR="00F173B3" w:rsidRPr="00DF208D" w:rsidRDefault="00F173B3" w:rsidP="00156E16">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F173B3" w:rsidRPr="00DF208D" w:rsidRDefault="00F173B3" w:rsidP="00156E16">
            <w:pPr>
              <w:spacing w:line="276" w:lineRule="auto"/>
              <w:jc w:val="both"/>
              <w:rPr>
                <w:bCs/>
                <w:i/>
              </w:rPr>
            </w:pPr>
            <w:r w:rsidRPr="00DF208D">
              <w:rPr>
                <w:bCs/>
                <w:i/>
              </w:rPr>
              <w:t>Например:</w:t>
            </w:r>
          </w:p>
          <w:p w:rsidR="00F173B3" w:rsidRPr="00DF208D" w:rsidRDefault="00F173B3" w:rsidP="00156E16">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F173B3" w:rsidRPr="00DF208D" w:rsidTr="00967D73">
        <w:trPr>
          <w:trHeight w:val="357"/>
        </w:trPr>
        <w:tc>
          <w:tcPr>
            <w:tcW w:w="10996" w:type="dxa"/>
            <w:gridSpan w:val="8"/>
          </w:tcPr>
          <w:p w:rsidR="00F173B3" w:rsidRPr="00DF208D" w:rsidRDefault="00F173B3" w:rsidP="00156E16">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F173B3" w:rsidRPr="00E332B9" w:rsidTr="000E4E48">
        <w:trPr>
          <w:trHeight w:val="2205"/>
        </w:trPr>
        <w:tc>
          <w:tcPr>
            <w:tcW w:w="2748" w:type="dxa"/>
            <w:gridSpan w:val="3"/>
          </w:tcPr>
          <w:p w:rsidR="00F173B3" w:rsidRPr="00DF208D" w:rsidRDefault="00F173B3" w:rsidP="00156E16">
            <w:pPr>
              <w:spacing w:line="276" w:lineRule="auto"/>
              <w:jc w:val="both"/>
            </w:pPr>
            <w:r w:rsidRPr="00DF208D">
              <w:t xml:space="preserve">Место </w:t>
            </w:r>
            <w:r w:rsidRPr="00DF208D">
              <w:rPr>
                <w:bCs/>
              </w:rPr>
              <w:t>поставки товаров, выполнения работ, оказания услуг</w:t>
            </w:r>
          </w:p>
        </w:tc>
        <w:tc>
          <w:tcPr>
            <w:tcW w:w="8248" w:type="dxa"/>
            <w:gridSpan w:val="5"/>
          </w:tcPr>
          <w:p w:rsidR="00F173B3" w:rsidRPr="00DF208D" w:rsidRDefault="00F173B3" w:rsidP="00156E16">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F173B3" w:rsidRPr="00DF208D" w:rsidRDefault="00F173B3" w:rsidP="00156E16">
            <w:pPr>
              <w:spacing w:line="276" w:lineRule="auto"/>
              <w:jc w:val="both"/>
              <w:rPr>
                <w:bCs/>
                <w:i/>
              </w:rPr>
            </w:pPr>
          </w:p>
          <w:p w:rsidR="00F173B3" w:rsidRPr="00E332B9" w:rsidRDefault="00F173B3" w:rsidP="00156E16">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F173B3" w:rsidRPr="00DF208D" w:rsidTr="00295506">
        <w:trPr>
          <w:trHeight w:val="2205"/>
        </w:trPr>
        <w:tc>
          <w:tcPr>
            <w:tcW w:w="2748" w:type="dxa"/>
            <w:gridSpan w:val="3"/>
          </w:tcPr>
          <w:p w:rsidR="00F173B3" w:rsidRPr="00DF208D" w:rsidRDefault="00F173B3" w:rsidP="00156E16">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8248" w:type="dxa"/>
            <w:gridSpan w:val="5"/>
          </w:tcPr>
          <w:p w:rsidR="00F173B3" w:rsidRPr="00DF208D" w:rsidRDefault="00F173B3" w:rsidP="00156E16">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F173B3" w:rsidRPr="00DF208D" w:rsidRDefault="00F173B3" w:rsidP="00156E16">
            <w:pPr>
              <w:spacing w:line="276" w:lineRule="auto"/>
              <w:jc w:val="both"/>
              <w:rPr>
                <w:bCs/>
                <w:i/>
              </w:rPr>
            </w:pPr>
          </w:p>
          <w:p w:rsidR="00F173B3" w:rsidRPr="00DF208D" w:rsidRDefault="00F173B3" w:rsidP="00156E16">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F173B3" w:rsidRPr="00DF208D" w:rsidTr="00455239">
        <w:trPr>
          <w:trHeight w:val="4097"/>
        </w:trPr>
        <w:tc>
          <w:tcPr>
            <w:tcW w:w="2748" w:type="dxa"/>
            <w:gridSpan w:val="3"/>
          </w:tcPr>
          <w:p w:rsidR="00F173B3" w:rsidRPr="00DF208D" w:rsidRDefault="00F173B3" w:rsidP="00156E16">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8248" w:type="dxa"/>
            <w:gridSpan w:val="5"/>
          </w:tcPr>
          <w:p w:rsidR="00F173B3" w:rsidRPr="00DF208D" w:rsidRDefault="00F173B3" w:rsidP="00156E16">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F173B3" w:rsidRPr="00DF208D" w:rsidRDefault="00F173B3" w:rsidP="00156E16">
            <w:pPr>
              <w:spacing w:line="276" w:lineRule="auto"/>
              <w:jc w:val="both"/>
              <w:rPr>
                <w:bCs/>
                <w:i/>
              </w:rPr>
            </w:pPr>
          </w:p>
          <w:p w:rsidR="00F173B3" w:rsidRPr="00DF208D" w:rsidRDefault="00F173B3" w:rsidP="00156E16">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F173B3" w:rsidRPr="00DF208D" w:rsidRDefault="00F173B3" w:rsidP="00156E16">
            <w:pPr>
              <w:spacing w:line="276" w:lineRule="auto"/>
              <w:jc w:val="both"/>
              <w:rPr>
                <w:bCs/>
                <w:i/>
              </w:rPr>
            </w:pPr>
          </w:p>
          <w:p w:rsidR="00F173B3" w:rsidRPr="00DF208D" w:rsidRDefault="00F173B3" w:rsidP="00156E16">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F173B3" w:rsidRPr="00DF208D" w:rsidTr="006F1701">
        <w:trPr>
          <w:trHeight w:val="357"/>
        </w:trPr>
        <w:tc>
          <w:tcPr>
            <w:tcW w:w="10996" w:type="dxa"/>
            <w:gridSpan w:val="8"/>
          </w:tcPr>
          <w:p w:rsidR="00F173B3" w:rsidRPr="00DF208D" w:rsidRDefault="00F173B3" w:rsidP="00156E16">
            <w:pPr>
              <w:spacing w:line="276" w:lineRule="auto"/>
              <w:jc w:val="both"/>
              <w:rPr>
                <w:i/>
                <w:sz w:val="28"/>
                <w:szCs w:val="28"/>
              </w:rPr>
            </w:pPr>
            <w:r w:rsidRPr="00DF208D">
              <w:rPr>
                <w:b/>
                <w:bCs/>
                <w:sz w:val="28"/>
                <w:szCs w:val="28"/>
              </w:rPr>
              <w:t>Форма, сроки и порядок оплаты</w:t>
            </w:r>
          </w:p>
        </w:tc>
      </w:tr>
      <w:tr w:rsidR="00F173B3" w:rsidRPr="00DF208D" w:rsidTr="00C443E8">
        <w:trPr>
          <w:trHeight w:val="1877"/>
        </w:trPr>
        <w:tc>
          <w:tcPr>
            <w:tcW w:w="2748" w:type="dxa"/>
            <w:gridSpan w:val="3"/>
          </w:tcPr>
          <w:p w:rsidR="00F173B3" w:rsidRPr="00DF208D" w:rsidRDefault="00F173B3" w:rsidP="00156E16">
            <w:pPr>
              <w:spacing w:line="276" w:lineRule="auto"/>
              <w:jc w:val="both"/>
              <w:rPr>
                <w:i/>
              </w:rPr>
            </w:pPr>
            <w:r w:rsidRPr="00DF208D">
              <w:rPr>
                <w:bCs/>
              </w:rPr>
              <w:t>Форма оплаты</w:t>
            </w:r>
          </w:p>
        </w:tc>
        <w:tc>
          <w:tcPr>
            <w:tcW w:w="8248" w:type="dxa"/>
            <w:gridSpan w:val="5"/>
          </w:tcPr>
          <w:p w:rsidR="00F173B3" w:rsidRPr="00DF208D" w:rsidRDefault="00F173B3" w:rsidP="00156E16">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F173B3" w:rsidRPr="00DF208D" w:rsidRDefault="00F173B3" w:rsidP="00156E16">
            <w:pPr>
              <w:spacing w:line="276" w:lineRule="auto"/>
              <w:jc w:val="both"/>
              <w:rPr>
                <w:bCs/>
                <w:i/>
              </w:rPr>
            </w:pPr>
          </w:p>
          <w:p w:rsidR="00F173B3" w:rsidRPr="00DF208D" w:rsidRDefault="00F173B3" w:rsidP="00156E16">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F173B3" w:rsidRPr="00DF208D" w:rsidTr="00AD399E">
        <w:trPr>
          <w:trHeight w:val="1251"/>
        </w:trPr>
        <w:tc>
          <w:tcPr>
            <w:tcW w:w="2748" w:type="dxa"/>
            <w:gridSpan w:val="3"/>
          </w:tcPr>
          <w:p w:rsidR="00F173B3" w:rsidRPr="00DF208D" w:rsidRDefault="00F173B3" w:rsidP="00156E16">
            <w:pPr>
              <w:spacing w:line="276" w:lineRule="auto"/>
              <w:jc w:val="both"/>
              <w:rPr>
                <w:i/>
              </w:rPr>
            </w:pPr>
            <w:r w:rsidRPr="00DF208D">
              <w:rPr>
                <w:bCs/>
              </w:rPr>
              <w:t>Авансирование</w:t>
            </w:r>
          </w:p>
        </w:tc>
        <w:tc>
          <w:tcPr>
            <w:tcW w:w="8248" w:type="dxa"/>
            <w:gridSpan w:val="5"/>
          </w:tcPr>
          <w:p w:rsidR="00F173B3" w:rsidRPr="00DF208D" w:rsidRDefault="00F173B3" w:rsidP="00156E16">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F173B3" w:rsidRPr="00DF208D" w:rsidTr="00160BDF">
        <w:trPr>
          <w:trHeight w:val="2517"/>
        </w:trPr>
        <w:tc>
          <w:tcPr>
            <w:tcW w:w="2748" w:type="dxa"/>
            <w:gridSpan w:val="3"/>
          </w:tcPr>
          <w:p w:rsidR="00F173B3" w:rsidRPr="00DF208D" w:rsidRDefault="00F173B3" w:rsidP="00156E16">
            <w:pPr>
              <w:spacing w:line="276" w:lineRule="auto"/>
              <w:jc w:val="both"/>
              <w:rPr>
                <w:i/>
              </w:rPr>
            </w:pPr>
            <w:r w:rsidRPr="00DF208D">
              <w:rPr>
                <w:bCs/>
              </w:rPr>
              <w:t>Срок и порядок оплаты</w:t>
            </w:r>
          </w:p>
        </w:tc>
        <w:tc>
          <w:tcPr>
            <w:tcW w:w="8248" w:type="dxa"/>
            <w:gridSpan w:val="5"/>
          </w:tcPr>
          <w:p w:rsidR="00F173B3" w:rsidRPr="00DF208D" w:rsidRDefault="00F173B3" w:rsidP="00156E16">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F173B3" w:rsidRPr="00DF208D" w:rsidRDefault="00F173B3" w:rsidP="00156E16">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F173B3" w:rsidRPr="00DF208D" w:rsidRDefault="00F173B3" w:rsidP="00156E16">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F173B3" w:rsidRDefault="00440423" w:rsidP="00A27E22">
      <w:r w:rsidRPr="00F173B3">
        <w:t>Имеющий полномочия подписать техническое предложение участника от имени ________________________________________________________</w:t>
      </w:r>
    </w:p>
    <w:p w:rsidR="00440423" w:rsidRPr="00F173B3" w:rsidRDefault="00440423" w:rsidP="00A27E22">
      <w:r w:rsidRPr="00F173B3">
        <w:t>(Полное наименование участника)</w:t>
      </w:r>
    </w:p>
    <w:p w:rsidR="00440423" w:rsidRPr="00F173B3" w:rsidRDefault="00440423" w:rsidP="00A27E22">
      <w:r w:rsidRPr="00F173B3">
        <w:t>_______________________________________________________</w:t>
      </w:r>
    </w:p>
    <w:p w:rsidR="00440423" w:rsidRPr="00F173B3" w:rsidRDefault="00440423" w:rsidP="00A27E22">
      <w:r w:rsidRPr="00F173B3">
        <w:t xml:space="preserve">(Должность, подпись, ФИО)                                                                                 </w:t>
      </w:r>
    </w:p>
    <w:p w:rsidR="00440423" w:rsidRPr="00F173B3" w:rsidRDefault="00440423" w:rsidP="00A27E22"/>
    <w:p w:rsidR="00440423" w:rsidRPr="00F173B3" w:rsidRDefault="00440423" w:rsidP="00A27E22">
      <w:r w:rsidRPr="00F173B3">
        <w:t>(Печать при наличии)</w:t>
      </w:r>
    </w:p>
    <w:p w:rsidR="00334A4D" w:rsidRDefault="00334A4D" w:rsidP="00A227B7">
      <w:pPr>
        <w:rPr>
          <w:sz w:val="28"/>
          <w:szCs w:val="28"/>
        </w:rPr>
        <w:sectPr w:rsidR="00334A4D" w:rsidSect="00373BD4">
          <w:pgSz w:w="11906" w:h="16838" w:code="9"/>
          <w:pgMar w:top="1134" w:right="1134" w:bottom="992" w:left="289" w:header="794" w:footer="794" w:gutter="0"/>
          <w:cols w:space="708"/>
          <w:titlePg/>
          <w:docGrid w:linePitch="360"/>
        </w:sectPr>
      </w:pPr>
    </w:p>
    <w:tbl>
      <w:tblPr>
        <w:tblpPr w:leftFromText="180" w:rightFromText="180" w:horzAnchor="page" w:tblpX="1810" w:tblpY="255"/>
        <w:tblW w:w="4554" w:type="pct"/>
        <w:tblLayout w:type="fixed"/>
        <w:tblLook w:val="0000" w:firstRow="0" w:lastRow="0" w:firstColumn="0" w:lastColumn="0" w:noHBand="0" w:noVBand="0"/>
      </w:tblPr>
      <w:tblGrid>
        <w:gridCol w:w="9548"/>
      </w:tblGrid>
      <w:tr w:rsidR="00373BD4" w:rsidRPr="00A27E22" w:rsidTr="00694D02">
        <w:trPr>
          <w:trHeight w:val="1223"/>
        </w:trPr>
        <w:tc>
          <w:tcPr>
            <w:tcW w:w="5000" w:type="pct"/>
          </w:tcPr>
          <w:p w:rsidR="00373BD4" w:rsidRPr="008F30B9" w:rsidRDefault="00373BD4" w:rsidP="00694D02">
            <w:pPr>
              <w:jc w:val="right"/>
              <w:rPr>
                <w:rFonts w:ascii="Sylfaen" w:eastAsia="MS Mincho" w:hAnsi="Sylfaen"/>
                <w:b/>
                <w:sz w:val="28"/>
                <w:szCs w:val="28"/>
                <w:lang w:val="hy-AM"/>
              </w:rPr>
            </w:pPr>
            <w:r w:rsidRPr="008F30B9">
              <w:rPr>
                <w:b/>
                <w:sz w:val="28"/>
                <w:szCs w:val="28"/>
              </w:rPr>
              <w:lastRenderedPageBreak/>
              <w:t xml:space="preserve">                    </w:t>
            </w:r>
            <w:r w:rsidRPr="008F30B9">
              <w:rPr>
                <w:rFonts w:eastAsia="MS Mincho"/>
                <w:b/>
                <w:sz w:val="28"/>
                <w:szCs w:val="28"/>
              </w:rPr>
              <w:t xml:space="preserve">Приложение № </w:t>
            </w:r>
            <w:r w:rsidRPr="008F30B9">
              <w:rPr>
                <w:rFonts w:ascii="Sylfaen" w:eastAsia="MS Mincho" w:hAnsi="Sylfaen"/>
                <w:b/>
                <w:sz w:val="28"/>
                <w:szCs w:val="28"/>
                <w:lang w:val="hy-AM"/>
              </w:rPr>
              <w:t>8</w:t>
            </w:r>
            <w:r>
              <w:rPr>
                <w:rFonts w:ascii="Sylfaen" w:eastAsia="MS Mincho" w:hAnsi="Sylfaen"/>
                <w:b/>
                <w:sz w:val="28"/>
                <w:szCs w:val="28"/>
                <w:lang w:val="hy-AM"/>
              </w:rPr>
              <w:t>.1.</w:t>
            </w:r>
          </w:p>
          <w:p w:rsidR="00694D02" w:rsidRPr="00694D02" w:rsidRDefault="00694D02" w:rsidP="00694D02">
            <w:pPr>
              <w:spacing w:line="276" w:lineRule="auto"/>
              <w:jc w:val="right"/>
              <w:rPr>
                <w:b/>
                <w:sz w:val="28"/>
                <w:szCs w:val="28"/>
              </w:rPr>
            </w:pPr>
            <w:r w:rsidRPr="00694D02">
              <w:rPr>
                <w:b/>
                <w:sz w:val="28"/>
                <w:szCs w:val="28"/>
              </w:rPr>
              <w:t xml:space="preserve">к извещению о проведении запроса котировок </w:t>
            </w:r>
          </w:p>
          <w:p w:rsidR="00694D02" w:rsidRPr="00694D02" w:rsidRDefault="00694D02" w:rsidP="00694D02">
            <w:pPr>
              <w:jc w:val="right"/>
              <w:rPr>
                <w:b/>
                <w:sz w:val="28"/>
                <w:szCs w:val="28"/>
              </w:rPr>
            </w:pPr>
            <w:r w:rsidRPr="00694D02">
              <w:rPr>
                <w:b/>
                <w:sz w:val="28"/>
                <w:szCs w:val="28"/>
              </w:rPr>
              <w:t>№ЮКЖД-ЗКЦ 022/94</w:t>
            </w:r>
          </w:p>
          <w:p w:rsidR="00373BD4" w:rsidRPr="000F36D8" w:rsidRDefault="00373BD4" w:rsidP="00694D02">
            <w:pPr>
              <w:jc w:val="right"/>
              <w:rPr>
                <w:rFonts w:eastAsia="MS Mincho"/>
              </w:rPr>
            </w:pPr>
          </w:p>
        </w:tc>
      </w:tr>
    </w:tbl>
    <w:tbl>
      <w:tblPr>
        <w:tblW w:w="1053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2978"/>
        <w:gridCol w:w="1433"/>
        <w:gridCol w:w="1417"/>
        <w:gridCol w:w="1077"/>
        <w:gridCol w:w="964"/>
        <w:gridCol w:w="944"/>
        <w:gridCol w:w="1173"/>
      </w:tblGrid>
      <w:tr w:rsidR="00AF6822" w:rsidRPr="00694D02" w:rsidTr="00AF6822">
        <w:trPr>
          <w:trHeight w:val="888"/>
        </w:trPr>
        <w:tc>
          <w:tcPr>
            <w:tcW w:w="10532" w:type="dxa"/>
            <w:gridSpan w:val="8"/>
          </w:tcPr>
          <w:p w:rsidR="00AF6822" w:rsidRPr="000771C8" w:rsidRDefault="00AF6822" w:rsidP="00687469">
            <w:pPr>
              <w:jc w:val="center"/>
              <w:rPr>
                <w:color w:val="000000"/>
                <w:lang w:val="hy-AM" w:eastAsia="hy-AM"/>
              </w:rPr>
            </w:pPr>
            <w:r w:rsidRPr="000771C8">
              <w:rPr>
                <w:color w:val="000000"/>
                <w:lang w:val="hy-AM" w:eastAsia="hy-AM"/>
              </w:rPr>
              <w:t xml:space="preserve">        Ведомость объемов работ </w:t>
            </w:r>
            <w:r w:rsidRPr="00687469">
              <w:rPr>
                <w:color w:val="000000"/>
                <w:lang w:val="hy-AM" w:eastAsia="hy-AM"/>
              </w:rPr>
              <w:t>и договорной цены</w:t>
            </w:r>
            <w:r w:rsidRPr="000771C8">
              <w:rPr>
                <w:color w:val="000000"/>
                <w:lang w:val="hy-AM" w:eastAsia="hy-AM"/>
              </w:rPr>
              <w:br/>
            </w:r>
            <w:r w:rsidRPr="000771C8">
              <w:rPr>
                <w:rFonts w:ascii="Sylfaen" w:hAnsi="Sylfaen" w:cs="Sylfaen"/>
                <w:color w:val="000000"/>
                <w:lang w:val="hy-AM" w:eastAsia="hy-AM"/>
              </w:rPr>
              <w:t>Աշխատանքների</w:t>
            </w:r>
            <w:r w:rsidRPr="000771C8">
              <w:rPr>
                <w:color w:val="000000"/>
                <w:lang w:val="hy-AM" w:eastAsia="hy-AM"/>
              </w:rPr>
              <w:t xml:space="preserve"> </w:t>
            </w:r>
            <w:r w:rsidRPr="000771C8">
              <w:rPr>
                <w:rFonts w:ascii="Sylfaen" w:hAnsi="Sylfaen" w:cs="Sylfaen"/>
                <w:color w:val="000000"/>
                <w:lang w:val="hy-AM" w:eastAsia="hy-AM"/>
              </w:rPr>
              <w:t>ծավալների</w:t>
            </w:r>
            <w:r w:rsidRPr="000771C8">
              <w:rPr>
                <w:color w:val="000000"/>
                <w:lang w:val="hy-AM" w:eastAsia="hy-AM"/>
              </w:rPr>
              <w:t xml:space="preserve"> </w:t>
            </w:r>
            <w:r>
              <w:rPr>
                <w:rFonts w:ascii="Sylfaen" w:hAnsi="Sylfaen"/>
                <w:color w:val="000000"/>
                <w:lang w:val="hy-AM" w:eastAsia="hy-AM"/>
              </w:rPr>
              <w:t xml:space="preserve">և պայմանագրի գնի </w:t>
            </w:r>
            <w:r w:rsidRPr="000771C8">
              <w:rPr>
                <w:rFonts w:ascii="Sylfaen" w:hAnsi="Sylfaen" w:cs="Sylfaen"/>
                <w:color w:val="000000"/>
                <w:lang w:val="hy-AM" w:eastAsia="hy-AM"/>
              </w:rPr>
              <w:t>ամփոփագիր</w:t>
            </w:r>
          </w:p>
        </w:tc>
      </w:tr>
      <w:tr w:rsidR="00AF6822" w:rsidRPr="000771C8" w:rsidTr="00AF6822">
        <w:trPr>
          <w:trHeight w:val="888"/>
        </w:trPr>
        <w:tc>
          <w:tcPr>
            <w:tcW w:w="546" w:type="dxa"/>
            <w:shd w:val="clear" w:color="auto" w:fill="auto"/>
            <w:vAlign w:val="center"/>
            <w:hideMark/>
          </w:tcPr>
          <w:p w:rsidR="00AF6822" w:rsidRPr="000771C8" w:rsidRDefault="00AF6822" w:rsidP="00AF6822">
            <w:pPr>
              <w:jc w:val="center"/>
              <w:rPr>
                <w:color w:val="000000"/>
                <w:lang w:val="hy-AM" w:eastAsia="hy-AM"/>
              </w:rPr>
            </w:pPr>
            <w:r w:rsidRPr="000771C8">
              <w:rPr>
                <w:color w:val="000000"/>
                <w:lang w:val="hy-AM" w:eastAsia="hy-AM"/>
              </w:rPr>
              <w:t>№</w:t>
            </w:r>
          </w:p>
        </w:tc>
        <w:tc>
          <w:tcPr>
            <w:tcW w:w="2978" w:type="dxa"/>
            <w:shd w:val="clear" w:color="auto" w:fill="auto"/>
            <w:vAlign w:val="center"/>
            <w:hideMark/>
          </w:tcPr>
          <w:p w:rsidR="00AF6822" w:rsidRPr="000771C8" w:rsidRDefault="00AF6822" w:rsidP="00AF6822">
            <w:pPr>
              <w:jc w:val="center"/>
              <w:rPr>
                <w:color w:val="000000"/>
                <w:lang w:val="hy-AM" w:eastAsia="hy-AM"/>
              </w:rPr>
            </w:pPr>
            <w:r w:rsidRPr="000771C8">
              <w:rPr>
                <w:color w:val="000000"/>
                <w:lang w:val="hy-AM" w:eastAsia="hy-AM"/>
              </w:rPr>
              <w:t>Наименование  работ  и  затрат</w:t>
            </w:r>
            <w:r w:rsidRPr="000771C8">
              <w:rPr>
                <w:color w:val="000000"/>
                <w:lang w:val="hy-AM" w:eastAsia="hy-AM"/>
              </w:rPr>
              <w:br/>
            </w:r>
            <w:r w:rsidRPr="000771C8">
              <w:rPr>
                <w:rFonts w:ascii="Sylfaen" w:hAnsi="Sylfaen" w:cs="Sylfaen"/>
                <w:color w:val="000000"/>
                <w:lang w:val="hy-AM" w:eastAsia="hy-AM"/>
              </w:rPr>
              <w:t>Աշխատանքների</w:t>
            </w:r>
            <w:r w:rsidRPr="000771C8">
              <w:rPr>
                <w:color w:val="000000"/>
                <w:lang w:val="hy-AM" w:eastAsia="hy-AM"/>
              </w:rPr>
              <w:t xml:space="preserve">  </w:t>
            </w:r>
            <w:r w:rsidRPr="000771C8">
              <w:rPr>
                <w:rFonts w:ascii="Sylfaen" w:hAnsi="Sylfaen" w:cs="Sylfaen"/>
                <w:color w:val="000000"/>
                <w:lang w:val="hy-AM" w:eastAsia="hy-AM"/>
              </w:rPr>
              <w:t>անվանումը</w:t>
            </w:r>
            <w:r w:rsidRPr="000771C8">
              <w:rPr>
                <w:color w:val="000000"/>
                <w:lang w:val="hy-AM" w:eastAsia="hy-AM"/>
              </w:rPr>
              <w:t xml:space="preserve">  </w:t>
            </w:r>
            <w:r w:rsidRPr="000771C8">
              <w:rPr>
                <w:rFonts w:ascii="Sylfaen" w:hAnsi="Sylfaen" w:cs="Sylfaen"/>
                <w:color w:val="000000"/>
                <w:lang w:val="hy-AM" w:eastAsia="hy-AM"/>
              </w:rPr>
              <w:t>և</w:t>
            </w:r>
            <w:r w:rsidRPr="000771C8">
              <w:rPr>
                <w:color w:val="000000"/>
                <w:lang w:val="hy-AM" w:eastAsia="hy-AM"/>
              </w:rPr>
              <w:t xml:space="preserve">  </w:t>
            </w:r>
            <w:r w:rsidRPr="000771C8">
              <w:rPr>
                <w:rFonts w:ascii="Sylfaen" w:hAnsi="Sylfaen" w:cs="Sylfaen"/>
                <w:color w:val="000000"/>
                <w:lang w:val="hy-AM" w:eastAsia="hy-AM"/>
              </w:rPr>
              <w:t>ծախսերը</w:t>
            </w:r>
          </w:p>
        </w:tc>
        <w:tc>
          <w:tcPr>
            <w:tcW w:w="1433" w:type="dxa"/>
            <w:shd w:val="clear" w:color="auto" w:fill="auto"/>
            <w:vAlign w:val="center"/>
            <w:hideMark/>
          </w:tcPr>
          <w:p w:rsidR="00AF6822" w:rsidRPr="000771C8" w:rsidRDefault="00AF6822" w:rsidP="00AF6822">
            <w:pPr>
              <w:jc w:val="center"/>
              <w:rPr>
                <w:color w:val="000000"/>
                <w:lang w:val="hy-AM" w:eastAsia="hy-AM"/>
              </w:rPr>
            </w:pPr>
            <w:r w:rsidRPr="000771C8">
              <w:rPr>
                <w:color w:val="000000"/>
                <w:lang w:val="hy-AM" w:eastAsia="hy-AM"/>
              </w:rPr>
              <w:t>Ед.изм.</w:t>
            </w:r>
            <w:r w:rsidRPr="000771C8">
              <w:rPr>
                <w:color w:val="000000"/>
                <w:lang w:val="hy-AM" w:eastAsia="hy-AM"/>
              </w:rPr>
              <w:br/>
            </w:r>
            <w:r w:rsidRPr="000771C8">
              <w:rPr>
                <w:rFonts w:ascii="Sylfaen" w:hAnsi="Sylfaen" w:cs="Sylfaen"/>
                <w:color w:val="000000"/>
                <w:lang w:val="hy-AM" w:eastAsia="hy-AM"/>
              </w:rPr>
              <w:t>Չափման</w:t>
            </w:r>
            <w:r w:rsidRPr="000771C8">
              <w:rPr>
                <w:color w:val="000000"/>
                <w:lang w:val="hy-AM" w:eastAsia="hy-AM"/>
              </w:rPr>
              <w:t xml:space="preserve">  </w:t>
            </w:r>
            <w:r w:rsidRPr="000771C8">
              <w:rPr>
                <w:rFonts w:ascii="Sylfaen" w:hAnsi="Sylfaen" w:cs="Sylfaen"/>
                <w:color w:val="000000"/>
                <w:lang w:val="hy-AM" w:eastAsia="hy-AM"/>
              </w:rPr>
              <w:t>միավոր</w:t>
            </w:r>
          </w:p>
        </w:tc>
        <w:tc>
          <w:tcPr>
            <w:tcW w:w="1417" w:type="dxa"/>
            <w:shd w:val="clear" w:color="auto" w:fill="auto"/>
            <w:vAlign w:val="center"/>
            <w:hideMark/>
          </w:tcPr>
          <w:p w:rsidR="00AF6822" w:rsidRPr="000771C8" w:rsidRDefault="00AF6822" w:rsidP="00AF6822">
            <w:pPr>
              <w:jc w:val="center"/>
              <w:rPr>
                <w:color w:val="000000"/>
                <w:lang w:val="hy-AM" w:eastAsia="hy-AM"/>
              </w:rPr>
            </w:pPr>
            <w:r w:rsidRPr="000771C8">
              <w:rPr>
                <w:color w:val="000000"/>
                <w:lang w:val="hy-AM" w:eastAsia="hy-AM"/>
              </w:rPr>
              <w:t>Количество</w:t>
            </w:r>
            <w:r w:rsidRPr="000771C8">
              <w:rPr>
                <w:color w:val="000000"/>
                <w:lang w:val="hy-AM" w:eastAsia="hy-AM"/>
              </w:rPr>
              <w:br/>
            </w:r>
            <w:r w:rsidRPr="000771C8">
              <w:rPr>
                <w:rFonts w:ascii="Sylfaen" w:hAnsi="Sylfaen" w:cs="Sylfaen"/>
                <w:color w:val="000000"/>
                <w:lang w:val="hy-AM" w:eastAsia="hy-AM"/>
              </w:rPr>
              <w:t>Քանակը</w:t>
            </w:r>
          </w:p>
        </w:tc>
        <w:tc>
          <w:tcPr>
            <w:tcW w:w="1077" w:type="dxa"/>
          </w:tcPr>
          <w:p w:rsidR="00AF6822" w:rsidRPr="00AF6822" w:rsidRDefault="00AF6822" w:rsidP="00AF6822">
            <w:pPr>
              <w:jc w:val="center"/>
              <w:rPr>
                <w:color w:val="000000"/>
                <w:lang w:eastAsia="hy-AM"/>
              </w:rPr>
            </w:pPr>
            <w:r>
              <w:rPr>
                <w:color w:val="000000"/>
                <w:lang w:eastAsia="hy-AM"/>
              </w:rPr>
              <w:t>Цена в драмах РА без НДС</w:t>
            </w:r>
          </w:p>
        </w:tc>
        <w:tc>
          <w:tcPr>
            <w:tcW w:w="964" w:type="dxa"/>
          </w:tcPr>
          <w:p w:rsidR="00AF6822" w:rsidRPr="00687469" w:rsidRDefault="00AF6822" w:rsidP="00AF6822">
            <w:pPr>
              <w:jc w:val="center"/>
              <w:rPr>
                <w:color w:val="000000"/>
                <w:lang w:eastAsia="hy-AM"/>
              </w:rPr>
            </w:pPr>
            <w:r>
              <w:rPr>
                <w:color w:val="000000"/>
                <w:lang w:eastAsia="hy-AM"/>
              </w:rPr>
              <w:t>Сумма в драмах РА без ДС</w:t>
            </w:r>
          </w:p>
        </w:tc>
        <w:tc>
          <w:tcPr>
            <w:tcW w:w="944" w:type="dxa"/>
          </w:tcPr>
          <w:p w:rsidR="00AF6822" w:rsidRPr="00AF6822" w:rsidRDefault="00AF6822" w:rsidP="00AF6822">
            <w:pPr>
              <w:jc w:val="center"/>
              <w:rPr>
                <w:color w:val="000000"/>
                <w:lang w:eastAsia="hy-AM"/>
              </w:rPr>
            </w:pPr>
            <w:r>
              <w:rPr>
                <w:color w:val="000000"/>
                <w:lang w:eastAsia="hy-AM"/>
              </w:rPr>
              <w:t>Цена в драмах РА с НДС</w:t>
            </w:r>
          </w:p>
        </w:tc>
        <w:tc>
          <w:tcPr>
            <w:tcW w:w="1173" w:type="dxa"/>
          </w:tcPr>
          <w:p w:rsidR="00AF6822" w:rsidRPr="00687469" w:rsidRDefault="00AF6822" w:rsidP="00AF6822">
            <w:pPr>
              <w:jc w:val="center"/>
              <w:rPr>
                <w:color w:val="000000"/>
                <w:lang w:eastAsia="hy-AM"/>
              </w:rPr>
            </w:pPr>
            <w:r>
              <w:rPr>
                <w:color w:val="000000"/>
                <w:lang w:eastAsia="hy-AM"/>
              </w:rPr>
              <w:t>Сумма в драмах РА с НДС</w:t>
            </w:r>
          </w:p>
        </w:tc>
      </w:tr>
      <w:tr w:rsidR="00AF6822" w:rsidRPr="000771C8" w:rsidTr="00AF6822">
        <w:trPr>
          <w:trHeight w:val="444"/>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1</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Разборка  оконных блоков   </w:t>
            </w:r>
            <w:r w:rsidRPr="000771C8">
              <w:rPr>
                <w:rFonts w:ascii="Sylfaen" w:hAnsi="Sylfaen" w:cs="Sylfaen"/>
                <w:color w:val="000000"/>
                <w:lang w:val="hy-AM" w:eastAsia="hy-AM"/>
              </w:rPr>
              <w:t>Պատուհանի</w:t>
            </w:r>
            <w:r w:rsidRPr="000771C8">
              <w:rPr>
                <w:color w:val="000000"/>
                <w:lang w:val="hy-AM" w:eastAsia="hy-AM"/>
              </w:rPr>
              <w:t xml:space="preserve"> </w:t>
            </w:r>
            <w:r w:rsidRPr="000771C8">
              <w:rPr>
                <w:rFonts w:ascii="Sylfaen" w:hAnsi="Sylfaen" w:cs="Sylfaen"/>
                <w:color w:val="000000"/>
                <w:lang w:val="hy-AM" w:eastAsia="hy-AM"/>
              </w:rPr>
              <w:t>քանդում</w:t>
            </w:r>
            <w:r w:rsidRPr="000771C8">
              <w:rPr>
                <w:color w:val="000000"/>
                <w:lang w:val="hy-AM" w:eastAsia="hy-AM"/>
              </w:rPr>
              <w:t xml:space="preserve"> </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18,20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444"/>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2</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Разборка   дверных блоков</w:t>
            </w:r>
          </w:p>
          <w:p w:rsidR="00AF6822" w:rsidRPr="000771C8" w:rsidRDefault="00AF6822" w:rsidP="00156E16">
            <w:pPr>
              <w:rPr>
                <w:color w:val="000000"/>
                <w:lang w:val="hy-AM" w:eastAsia="hy-AM"/>
              </w:rPr>
            </w:pPr>
            <w:r w:rsidRPr="000771C8">
              <w:rPr>
                <w:color w:val="000000"/>
                <w:lang w:val="hy-AM" w:eastAsia="hy-AM"/>
              </w:rPr>
              <w:t xml:space="preserve"> </w:t>
            </w:r>
            <w:r w:rsidRPr="000771C8">
              <w:rPr>
                <w:rFonts w:ascii="Sylfaen" w:hAnsi="Sylfaen" w:cs="Sylfaen"/>
                <w:color w:val="000000"/>
                <w:lang w:val="hy-AM" w:eastAsia="hy-AM"/>
              </w:rPr>
              <w:t>Դռների</w:t>
            </w:r>
            <w:r w:rsidRPr="000771C8">
              <w:rPr>
                <w:color w:val="000000"/>
                <w:lang w:val="hy-AM" w:eastAsia="hy-AM"/>
              </w:rPr>
              <w:t xml:space="preserve">  </w:t>
            </w:r>
            <w:r w:rsidRPr="000771C8">
              <w:rPr>
                <w:rFonts w:ascii="Sylfaen" w:hAnsi="Sylfaen" w:cs="Sylfaen"/>
                <w:color w:val="000000"/>
                <w:lang w:val="hy-AM" w:eastAsia="hy-AM"/>
              </w:rPr>
              <w:t>քանդում</w:t>
            </w:r>
            <w:r w:rsidRPr="000771C8">
              <w:rPr>
                <w:color w:val="000000"/>
                <w:lang w:val="hy-AM" w:eastAsia="hy-AM"/>
              </w:rPr>
              <w:t xml:space="preserve"> </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8,80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1186"/>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3</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Установка белых металлических  пластиковых оконных  блоков со стеклопакетом 10м2,  </w:t>
            </w:r>
            <w:r w:rsidRPr="000771C8">
              <w:rPr>
                <w:rFonts w:ascii="Sylfaen" w:hAnsi="Sylfaen" w:cs="Sylfaen"/>
                <w:color w:val="000000"/>
                <w:lang w:val="hy-AM" w:eastAsia="hy-AM"/>
              </w:rPr>
              <w:t>Սպիտակ</w:t>
            </w:r>
            <w:r w:rsidRPr="000771C8">
              <w:rPr>
                <w:color w:val="000000"/>
                <w:lang w:val="hy-AM" w:eastAsia="hy-AM"/>
              </w:rPr>
              <w:t xml:space="preserve"> </w:t>
            </w:r>
            <w:r w:rsidRPr="000771C8">
              <w:rPr>
                <w:rFonts w:ascii="Sylfaen" w:hAnsi="Sylfaen" w:cs="Sylfaen"/>
                <w:color w:val="000000"/>
                <w:lang w:val="hy-AM" w:eastAsia="hy-AM"/>
              </w:rPr>
              <w:t>մետաղապլաստե</w:t>
            </w:r>
            <w:r w:rsidRPr="000771C8">
              <w:rPr>
                <w:color w:val="000000"/>
                <w:lang w:val="hy-AM" w:eastAsia="hy-AM"/>
              </w:rPr>
              <w:t xml:space="preserve"> </w:t>
            </w:r>
            <w:r w:rsidRPr="000771C8">
              <w:rPr>
                <w:rFonts w:ascii="Sylfaen" w:hAnsi="Sylfaen" w:cs="Sylfaen"/>
                <w:color w:val="000000"/>
                <w:lang w:val="hy-AM" w:eastAsia="hy-AM"/>
              </w:rPr>
              <w:t>ապակեփաթեթով</w:t>
            </w:r>
            <w:r w:rsidRPr="000771C8">
              <w:rPr>
                <w:color w:val="000000"/>
                <w:lang w:val="hy-AM" w:eastAsia="hy-AM"/>
              </w:rPr>
              <w:t xml:space="preserve"> </w:t>
            </w:r>
            <w:r w:rsidRPr="000771C8">
              <w:rPr>
                <w:rFonts w:ascii="Sylfaen" w:hAnsi="Sylfaen" w:cs="Sylfaen"/>
                <w:color w:val="000000"/>
                <w:lang w:val="hy-AM" w:eastAsia="hy-AM"/>
              </w:rPr>
              <w:t>պատուհանների</w:t>
            </w:r>
            <w:r w:rsidRPr="000771C8">
              <w:rPr>
                <w:color w:val="000000"/>
                <w:lang w:val="hy-AM" w:eastAsia="hy-AM"/>
              </w:rPr>
              <w:t xml:space="preserve"> </w:t>
            </w:r>
            <w:r w:rsidRPr="000771C8">
              <w:rPr>
                <w:rFonts w:ascii="Sylfaen" w:hAnsi="Sylfaen" w:cs="Sylfaen"/>
                <w:color w:val="000000"/>
                <w:lang w:val="hy-AM" w:eastAsia="hy-AM"/>
              </w:rPr>
              <w:t>բլոկի</w:t>
            </w:r>
            <w:r w:rsidRPr="000771C8">
              <w:rPr>
                <w:color w:val="000000"/>
                <w:lang w:val="hy-AM" w:eastAsia="hy-AM"/>
              </w:rPr>
              <w:t xml:space="preserve"> </w:t>
            </w:r>
            <w:r w:rsidRPr="000771C8">
              <w:rPr>
                <w:rFonts w:ascii="Sylfaen" w:hAnsi="Sylfaen" w:cs="Sylfaen"/>
                <w:color w:val="000000"/>
                <w:lang w:val="hy-AM" w:eastAsia="hy-AM"/>
              </w:rPr>
              <w:t>տեղադրում</w:t>
            </w:r>
            <w:r w:rsidRPr="000771C8">
              <w:rPr>
                <w:color w:val="000000"/>
                <w:lang w:val="hy-AM" w:eastAsia="hy-AM"/>
              </w:rPr>
              <w:t xml:space="preserve">   </w:t>
            </w:r>
            <w:r w:rsidRPr="000771C8">
              <w:rPr>
                <w:rFonts w:ascii="Sylfaen" w:hAnsi="Sylfaen" w:cs="Sylfaen"/>
                <w:color w:val="000000"/>
                <w:lang w:val="hy-AM" w:eastAsia="hy-AM"/>
              </w:rPr>
              <w:t>պրոֆիլ</w:t>
            </w:r>
            <w:r w:rsidRPr="000771C8">
              <w:rPr>
                <w:color w:val="000000"/>
                <w:lang w:val="hy-AM" w:eastAsia="hy-AM"/>
              </w:rPr>
              <w:t xml:space="preserve"> (</w:t>
            </w:r>
            <w:r w:rsidRPr="000771C8">
              <w:rPr>
                <w:rFonts w:ascii="Sylfaen" w:hAnsi="Sylfaen" w:cs="Sylfaen"/>
                <w:color w:val="000000"/>
                <w:lang w:val="hy-AM" w:eastAsia="hy-AM"/>
              </w:rPr>
              <w:t>արտերկիր</w:t>
            </w:r>
            <w:r w:rsidRPr="000771C8">
              <w:rPr>
                <w:color w:val="000000"/>
                <w:lang w:val="hy-AM" w:eastAsia="hy-AM"/>
              </w:rPr>
              <w:t xml:space="preserve">), </w:t>
            </w:r>
            <w:r w:rsidRPr="000771C8">
              <w:rPr>
                <w:rFonts w:ascii="Sylfaen" w:hAnsi="Sylfaen" w:cs="Sylfaen"/>
                <w:color w:val="000000"/>
                <w:lang w:val="hy-AM" w:eastAsia="hy-AM"/>
              </w:rPr>
              <w:t>բացվող</w:t>
            </w:r>
            <w:r w:rsidRPr="000771C8">
              <w:rPr>
                <w:color w:val="000000"/>
                <w:lang w:val="hy-AM" w:eastAsia="hy-AM"/>
              </w:rPr>
              <w:t xml:space="preserve"> </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м2</w:t>
            </w:r>
            <w:r w:rsidRPr="000771C8">
              <w:rPr>
                <w:color w:val="000000"/>
                <w:lang w:val="hy-AM" w:eastAsia="hy-AM"/>
              </w:rPr>
              <w:br/>
            </w:r>
            <w:r w:rsidRPr="000771C8">
              <w:rPr>
                <w:rFonts w:ascii="Sylfaen" w:hAnsi="Sylfaen" w:cs="Sylfaen"/>
                <w:color w:val="000000"/>
                <w:lang w:val="hy-AM" w:eastAsia="hy-AM"/>
              </w:rPr>
              <w:t>մ</w:t>
            </w:r>
            <w:r w:rsidRPr="000771C8">
              <w:rPr>
                <w:color w:val="000000"/>
                <w:lang w:val="hy-AM" w:eastAsia="hy-AM"/>
              </w:rPr>
              <w:t>2</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10,00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1333"/>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4</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Установка белых металлических  пластиковых оконных  блоков со стеклопакетом  глухая  часть  8,2м2/ </w:t>
            </w:r>
            <w:r w:rsidRPr="000771C8">
              <w:rPr>
                <w:rFonts w:ascii="Sylfaen" w:hAnsi="Sylfaen" w:cs="Sylfaen"/>
                <w:color w:val="000000"/>
                <w:lang w:val="hy-AM" w:eastAsia="hy-AM"/>
              </w:rPr>
              <w:t>Սպիտակ</w:t>
            </w:r>
            <w:r w:rsidRPr="000771C8">
              <w:rPr>
                <w:color w:val="000000"/>
                <w:lang w:val="hy-AM" w:eastAsia="hy-AM"/>
              </w:rPr>
              <w:t xml:space="preserve"> </w:t>
            </w:r>
            <w:r w:rsidRPr="000771C8">
              <w:rPr>
                <w:rFonts w:ascii="Sylfaen" w:hAnsi="Sylfaen" w:cs="Sylfaen"/>
                <w:color w:val="000000"/>
                <w:lang w:val="hy-AM" w:eastAsia="hy-AM"/>
              </w:rPr>
              <w:t>մետաղապլաստե</w:t>
            </w:r>
            <w:r w:rsidRPr="000771C8">
              <w:rPr>
                <w:color w:val="000000"/>
                <w:lang w:val="hy-AM" w:eastAsia="hy-AM"/>
              </w:rPr>
              <w:t xml:space="preserve"> </w:t>
            </w:r>
            <w:r w:rsidRPr="000771C8">
              <w:rPr>
                <w:rFonts w:ascii="Sylfaen" w:hAnsi="Sylfaen" w:cs="Sylfaen"/>
                <w:color w:val="000000"/>
                <w:lang w:val="hy-AM" w:eastAsia="hy-AM"/>
              </w:rPr>
              <w:t>ապակեփաթեթով</w:t>
            </w:r>
            <w:r w:rsidRPr="000771C8">
              <w:rPr>
                <w:color w:val="000000"/>
                <w:lang w:val="hy-AM" w:eastAsia="hy-AM"/>
              </w:rPr>
              <w:t xml:space="preserve"> </w:t>
            </w:r>
            <w:r w:rsidRPr="000771C8">
              <w:rPr>
                <w:rFonts w:ascii="Sylfaen" w:hAnsi="Sylfaen" w:cs="Sylfaen"/>
                <w:color w:val="000000"/>
                <w:lang w:val="hy-AM" w:eastAsia="hy-AM"/>
              </w:rPr>
              <w:t>պատուհանների</w:t>
            </w:r>
            <w:r w:rsidRPr="000771C8">
              <w:rPr>
                <w:color w:val="000000"/>
                <w:lang w:val="hy-AM" w:eastAsia="hy-AM"/>
              </w:rPr>
              <w:t xml:space="preserve"> </w:t>
            </w:r>
            <w:r w:rsidRPr="000771C8">
              <w:rPr>
                <w:rFonts w:ascii="Sylfaen" w:hAnsi="Sylfaen" w:cs="Sylfaen"/>
                <w:color w:val="000000"/>
                <w:lang w:val="hy-AM" w:eastAsia="hy-AM"/>
              </w:rPr>
              <w:t>բլոկի</w:t>
            </w:r>
            <w:r w:rsidRPr="000771C8">
              <w:rPr>
                <w:color w:val="000000"/>
                <w:lang w:val="hy-AM" w:eastAsia="hy-AM"/>
              </w:rPr>
              <w:t xml:space="preserve"> </w:t>
            </w:r>
            <w:r w:rsidRPr="000771C8">
              <w:rPr>
                <w:rFonts w:ascii="Sylfaen" w:hAnsi="Sylfaen" w:cs="Sylfaen"/>
                <w:color w:val="000000"/>
                <w:lang w:val="hy-AM" w:eastAsia="hy-AM"/>
              </w:rPr>
              <w:t>տեղադրում</w:t>
            </w:r>
            <w:r w:rsidRPr="000771C8">
              <w:rPr>
                <w:color w:val="000000"/>
                <w:lang w:val="hy-AM" w:eastAsia="hy-AM"/>
              </w:rPr>
              <w:t xml:space="preserve">  (</w:t>
            </w:r>
            <w:r w:rsidRPr="000771C8">
              <w:rPr>
                <w:rFonts w:ascii="Sylfaen" w:hAnsi="Sylfaen" w:cs="Sylfaen"/>
                <w:color w:val="000000"/>
                <w:lang w:val="hy-AM" w:eastAsia="hy-AM"/>
              </w:rPr>
              <w:t>արտերկիր</w:t>
            </w:r>
            <w:r w:rsidRPr="000771C8">
              <w:rPr>
                <w:color w:val="000000"/>
                <w:lang w:val="hy-AM" w:eastAsia="hy-AM"/>
              </w:rPr>
              <w:t xml:space="preserve">), </w:t>
            </w:r>
            <w:r w:rsidRPr="000771C8">
              <w:rPr>
                <w:rFonts w:ascii="Sylfaen" w:hAnsi="Sylfaen" w:cs="Sylfaen"/>
                <w:color w:val="000000"/>
                <w:lang w:val="hy-AM" w:eastAsia="hy-AM"/>
              </w:rPr>
              <w:t>չբացվող</w:t>
            </w:r>
            <w:r w:rsidRPr="000771C8">
              <w:rPr>
                <w:color w:val="000000"/>
                <w:lang w:val="hy-AM" w:eastAsia="hy-AM"/>
              </w:rPr>
              <w:t xml:space="preserve"> </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м2</w:t>
            </w:r>
            <w:r w:rsidRPr="000771C8">
              <w:rPr>
                <w:color w:val="000000"/>
                <w:lang w:val="hy-AM" w:eastAsia="hy-AM"/>
              </w:rPr>
              <w:br/>
            </w:r>
            <w:r w:rsidRPr="000771C8">
              <w:rPr>
                <w:rFonts w:ascii="Sylfaen" w:hAnsi="Sylfaen" w:cs="Sylfaen"/>
                <w:color w:val="000000"/>
                <w:lang w:val="hy-AM" w:eastAsia="hy-AM"/>
              </w:rPr>
              <w:t>մ</w:t>
            </w:r>
            <w:r w:rsidRPr="000771C8">
              <w:rPr>
                <w:color w:val="000000"/>
                <w:lang w:val="hy-AM" w:eastAsia="hy-AM"/>
              </w:rPr>
              <w:t>2</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8,20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222"/>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5</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Сетки для окон</w:t>
            </w:r>
          </w:p>
          <w:p w:rsidR="00AF6822" w:rsidRPr="000771C8" w:rsidRDefault="00AF6822" w:rsidP="00156E16">
            <w:pPr>
              <w:rPr>
                <w:color w:val="000000"/>
                <w:lang w:val="hy-AM" w:eastAsia="hy-AM"/>
              </w:rPr>
            </w:pPr>
            <w:r w:rsidRPr="000771C8">
              <w:rPr>
                <w:rFonts w:ascii="Sylfaen" w:hAnsi="Sylfaen" w:cs="Sylfaen"/>
                <w:color w:val="000000"/>
                <w:lang w:val="hy-AM" w:eastAsia="hy-AM"/>
              </w:rPr>
              <w:t>Պատուհանների</w:t>
            </w:r>
            <w:r w:rsidRPr="000771C8">
              <w:rPr>
                <w:color w:val="000000"/>
                <w:lang w:val="hy-AM" w:eastAsia="hy-AM"/>
              </w:rPr>
              <w:t xml:space="preserve"> </w:t>
            </w:r>
            <w:r w:rsidRPr="000771C8">
              <w:rPr>
                <w:rFonts w:ascii="Sylfaen" w:hAnsi="Sylfaen" w:cs="Sylfaen"/>
                <w:color w:val="000000"/>
                <w:lang w:val="hy-AM" w:eastAsia="hy-AM"/>
              </w:rPr>
              <w:t>ցանցեր</w:t>
            </w:r>
            <w:r w:rsidRPr="000771C8">
              <w:rPr>
                <w:color w:val="000000"/>
                <w:lang w:val="hy-AM" w:eastAsia="hy-AM"/>
              </w:rPr>
              <w:t xml:space="preserve"> </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шт</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3,00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222"/>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6</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Сложный замок  </w:t>
            </w:r>
          </w:p>
          <w:p w:rsidR="00AF6822" w:rsidRPr="000771C8" w:rsidRDefault="00AF6822" w:rsidP="00156E16">
            <w:pPr>
              <w:rPr>
                <w:color w:val="000000"/>
                <w:lang w:val="hy-AM" w:eastAsia="hy-AM"/>
              </w:rPr>
            </w:pPr>
            <w:r w:rsidRPr="000771C8">
              <w:rPr>
                <w:rFonts w:ascii="Sylfaen" w:hAnsi="Sylfaen" w:cs="Sylfaen"/>
                <w:color w:val="000000"/>
                <w:lang w:val="hy-AM" w:eastAsia="hy-AM"/>
              </w:rPr>
              <w:t>Բարդ</w:t>
            </w:r>
            <w:r w:rsidRPr="000771C8">
              <w:rPr>
                <w:color w:val="000000"/>
                <w:lang w:val="hy-AM" w:eastAsia="hy-AM"/>
              </w:rPr>
              <w:t xml:space="preserve"> </w:t>
            </w:r>
            <w:r w:rsidRPr="000771C8">
              <w:rPr>
                <w:rFonts w:ascii="Sylfaen" w:hAnsi="Sylfaen" w:cs="Sylfaen"/>
                <w:color w:val="000000"/>
                <w:lang w:val="hy-AM" w:eastAsia="hy-AM"/>
              </w:rPr>
              <w:t>բրնակ</w:t>
            </w:r>
            <w:r w:rsidRPr="000771C8">
              <w:rPr>
                <w:color w:val="000000"/>
                <w:lang w:val="hy-AM" w:eastAsia="hy-AM"/>
              </w:rPr>
              <w:t xml:space="preserve"> </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шт</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3,00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666"/>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7</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Установка  белых    металлопластиковых дверных блоков </w:t>
            </w:r>
            <w:r w:rsidRPr="000771C8">
              <w:rPr>
                <w:rFonts w:ascii="Sylfaen" w:hAnsi="Sylfaen" w:cs="Sylfaen"/>
                <w:color w:val="000000"/>
                <w:lang w:val="hy-AM" w:eastAsia="hy-AM"/>
              </w:rPr>
              <w:t>Փակ</w:t>
            </w:r>
            <w:r w:rsidRPr="000771C8">
              <w:rPr>
                <w:color w:val="000000"/>
                <w:lang w:val="hy-AM" w:eastAsia="hy-AM"/>
              </w:rPr>
              <w:t xml:space="preserve">  </w:t>
            </w:r>
            <w:r w:rsidRPr="000771C8">
              <w:rPr>
                <w:rFonts w:ascii="Sylfaen" w:hAnsi="Sylfaen" w:cs="Sylfaen"/>
                <w:color w:val="000000"/>
                <w:lang w:val="hy-AM" w:eastAsia="hy-AM"/>
              </w:rPr>
              <w:t>սպիտակ</w:t>
            </w:r>
            <w:r w:rsidRPr="000771C8">
              <w:rPr>
                <w:color w:val="000000"/>
                <w:lang w:val="hy-AM" w:eastAsia="hy-AM"/>
              </w:rPr>
              <w:t xml:space="preserve">   </w:t>
            </w:r>
            <w:r w:rsidRPr="000771C8">
              <w:rPr>
                <w:rFonts w:ascii="Sylfaen" w:hAnsi="Sylfaen" w:cs="Sylfaen"/>
                <w:color w:val="000000"/>
                <w:lang w:val="hy-AM" w:eastAsia="hy-AM"/>
              </w:rPr>
              <w:t>մետաղապլաստե</w:t>
            </w:r>
            <w:r w:rsidRPr="000771C8">
              <w:rPr>
                <w:color w:val="000000"/>
                <w:lang w:val="hy-AM" w:eastAsia="hy-AM"/>
              </w:rPr>
              <w:t xml:space="preserve"> </w:t>
            </w:r>
            <w:r w:rsidRPr="000771C8">
              <w:rPr>
                <w:rFonts w:ascii="Sylfaen" w:hAnsi="Sylfaen" w:cs="Sylfaen"/>
                <w:color w:val="000000"/>
                <w:lang w:val="hy-AM" w:eastAsia="hy-AM"/>
              </w:rPr>
              <w:t>դռան</w:t>
            </w:r>
            <w:r w:rsidRPr="000771C8">
              <w:rPr>
                <w:color w:val="000000"/>
                <w:lang w:val="hy-AM" w:eastAsia="hy-AM"/>
              </w:rPr>
              <w:t xml:space="preserve"> </w:t>
            </w:r>
            <w:r w:rsidRPr="000771C8">
              <w:rPr>
                <w:rFonts w:ascii="Sylfaen" w:hAnsi="Sylfaen" w:cs="Sylfaen"/>
                <w:color w:val="000000"/>
                <w:lang w:val="hy-AM" w:eastAsia="hy-AM"/>
              </w:rPr>
              <w:t>բլոկի</w:t>
            </w:r>
            <w:r w:rsidRPr="000771C8">
              <w:rPr>
                <w:color w:val="000000"/>
                <w:lang w:val="hy-AM" w:eastAsia="hy-AM"/>
              </w:rPr>
              <w:t xml:space="preserve">  </w:t>
            </w:r>
            <w:r w:rsidRPr="000771C8">
              <w:rPr>
                <w:rFonts w:ascii="Sylfaen" w:hAnsi="Sylfaen" w:cs="Sylfaen"/>
                <w:color w:val="000000"/>
                <w:lang w:val="hy-AM" w:eastAsia="hy-AM"/>
              </w:rPr>
              <w:t>տեղադրում</w:t>
            </w:r>
            <w:r w:rsidRPr="000771C8">
              <w:rPr>
                <w:color w:val="000000"/>
                <w:lang w:val="hy-AM" w:eastAsia="hy-AM"/>
              </w:rPr>
              <w:t xml:space="preserve"> </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8,80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666"/>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lastRenderedPageBreak/>
              <w:t>7</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Улучшенная     штукатурка откосов дверных  и оконных  </w:t>
            </w:r>
            <w:r w:rsidRPr="000771C8">
              <w:rPr>
                <w:rFonts w:ascii="Sylfaen" w:hAnsi="Sylfaen" w:cs="Sylfaen"/>
                <w:color w:val="000000"/>
                <w:lang w:val="hy-AM" w:eastAsia="hy-AM"/>
              </w:rPr>
              <w:t>Շեպությունների</w:t>
            </w:r>
            <w:r w:rsidRPr="000771C8">
              <w:rPr>
                <w:color w:val="000000"/>
                <w:lang w:val="hy-AM" w:eastAsia="hy-AM"/>
              </w:rPr>
              <w:t xml:space="preserve">  </w:t>
            </w:r>
            <w:r w:rsidRPr="000771C8">
              <w:rPr>
                <w:rFonts w:ascii="Sylfaen" w:hAnsi="Sylfaen" w:cs="Sylfaen"/>
                <w:color w:val="000000"/>
                <w:lang w:val="hy-AM" w:eastAsia="hy-AM"/>
              </w:rPr>
              <w:t>սվաղ</w:t>
            </w:r>
            <w:r w:rsidRPr="000771C8">
              <w:rPr>
                <w:color w:val="000000"/>
                <w:lang w:val="hy-AM" w:eastAsia="hy-AM"/>
              </w:rPr>
              <w:t xml:space="preserve">  </w:t>
            </w:r>
            <w:r w:rsidRPr="000771C8">
              <w:rPr>
                <w:rFonts w:ascii="Sylfaen" w:hAnsi="Sylfaen" w:cs="Sylfaen"/>
                <w:color w:val="000000"/>
                <w:lang w:val="hy-AM" w:eastAsia="hy-AM"/>
              </w:rPr>
              <w:t>գիպսոնիտով</w:t>
            </w:r>
            <w:r w:rsidRPr="000771C8">
              <w:rPr>
                <w:color w:val="000000"/>
                <w:lang w:val="hy-AM" w:eastAsia="hy-AM"/>
              </w:rPr>
              <w:t xml:space="preserve"> </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7,20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666"/>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8</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Штукатурка наружных  откосов   цементным  раствором. </w:t>
            </w:r>
            <w:r w:rsidRPr="000771C8">
              <w:rPr>
                <w:rFonts w:ascii="Sylfaen" w:hAnsi="Sylfaen" w:cs="Sylfaen"/>
                <w:color w:val="000000"/>
                <w:lang w:val="hy-AM" w:eastAsia="hy-AM"/>
              </w:rPr>
              <w:t>Շեպությունների</w:t>
            </w:r>
            <w:r w:rsidRPr="000771C8">
              <w:rPr>
                <w:color w:val="000000"/>
                <w:lang w:val="hy-AM" w:eastAsia="hy-AM"/>
              </w:rPr>
              <w:t xml:space="preserve"> </w:t>
            </w:r>
            <w:r w:rsidRPr="000771C8">
              <w:rPr>
                <w:rFonts w:ascii="Sylfaen" w:hAnsi="Sylfaen" w:cs="Sylfaen"/>
                <w:color w:val="000000"/>
                <w:lang w:val="hy-AM" w:eastAsia="hy-AM"/>
              </w:rPr>
              <w:t>սվաղում</w:t>
            </w:r>
            <w:r w:rsidRPr="000771C8">
              <w:rPr>
                <w:color w:val="000000"/>
                <w:lang w:val="hy-AM" w:eastAsia="hy-AM"/>
              </w:rPr>
              <w:t xml:space="preserve"> </w:t>
            </w:r>
            <w:r w:rsidRPr="000771C8">
              <w:rPr>
                <w:rFonts w:ascii="Sylfaen" w:hAnsi="Sylfaen" w:cs="Sylfaen"/>
                <w:color w:val="000000"/>
                <w:lang w:val="hy-AM" w:eastAsia="hy-AM"/>
              </w:rPr>
              <w:t>ցեմենտի</w:t>
            </w:r>
            <w:r w:rsidRPr="000771C8">
              <w:rPr>
                <w:color w:val="000000"/>
                <w:lang w:val="hy-AM" w:eastAsia="hy-AM"/>
              </w:rPr>
              <w:t xml:space="preserve"> </w:t>
            </w:r>
            <w:r w:rsidRPr="000771C8">
              <w:rPr>
                <w:rFonts w:ascii="Sylfaen" w:hAnsi="Sylfaen" w:cs="Sylfaen"/>
                <w:color w:val="000000"/>
                <w:lang w:val="hy-AM" w:eastAsia="hy-AM"/>
              </w:rPr>
              <w:t>լուծույթով</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2,50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666"/>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9</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Улучшенная  латексная  окраска  откосов   за  2  раза со шпатлевкой    </w:t>
            </w:r>
            <w:r w:rsidRPr="000771C8">
              <w:rPr>
                <w:rFonts w:ascii="Sylfaen" w:hAnsi="Sylfaen" w:cs="Sylfaen"/>
                <w:color w:val="000000"/>
                <w:lang w:val="hy-AM" w:eastAsia="hy-AM"/>
              </w:rPr>
              <w:t>Լավորակ</w:t>
            </w:r>
            <w:r w:rsidRPr="000771C8">
              <w:rPr>
                <w:color w:val="000000"/>
                <w:lang w:val="hy-AM" w:eastAsia="hy-AM"/>
              </w:rPr>
              <w:t xml:space="preserve"> </w:t>
            </w:r>
            <w:r w:rsidRPr="000771C8">
              <w:rPr>
                <w:rFonts w:ascii="Sylfaen" w:hAnsi="Sylfaen" w:cs="Sylfaen"/>
                <w:color w:val="000000"/>
                <w:lang w:val="hy-AM" w:eastAsia="hy-AM"/>
              </w:rPr>
              <w:t>լատեկսային</w:t>
            </w:r>
            <w:r w:rsidRPr="000771C8">
              <w:rPr>
                <w:color w:val="000000"/>
                <w:lang w:val="hy-AM" w:eastAsia="hy-AM"/>
              </w:rPr>
              <w:t xml:space="preserve"> </w:t>
            </w:r>
            <w:r w:rsidRPr="000771C8">
              <w:rPr>
                <w:rFonts w:ascii="Sylfaen" w:hAnsi="Sylfaen" w:cs="Sylfaen"/>
                <w:color w:val="000000"/>
                <w:lang w:val="hy-AM" w:eastAsia="hy-AM"/>
              </w:rPr>
              <w:t>ներկում</w:t>
            </w:r>
            <w:r w:rsidRPr="000771C8">
              <w:rPr>
                <w:color w:val="000000"/>
                <w:lang w:val="hy-AM" w:eastAsia="hy-AM"/>
              </w:rPr>
              <w:t xml:space="preserve"> </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7,20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222"/>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10</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Установка  подоконников  шир.  20см  </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м2</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2,20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666"/>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11</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Доска  подоконная  пластмассовая шир.20см  </w:t>
            </w:r>
            <w:r w:rsidRPr="000771C8">
              <w:rPr>
                <w:rFonts w:ascii="Sylfaen" w:hAnsi="Sylfaen" w:cs="Sylfaen"/>
                <w:color w:val="000000"/>
                <w:lang w:val="hy-AM" w:eastAsia="hy-AM"/>
              </w:rPr>
              <w:t>Պլաստմասե</w:t>
            </w:r>
            <w:r w:rsidRPr="000771C8">
              <w:rPr>
                <w:color w:val="000000"/>
                <w:lang w:val="hy-AM" w:eastAsia="hy-AM"/>
              </w:rPr>
              <w:t xml:space="preserve">, </w:t>
            </w:r>
            <w:r w:rsidRPr="000771C8">
              <w:rPr>
                <w:rFonts w:ascii="Sylfaen" w:hAnsi="Sylfaen" w:cs="Sylfaen"/>
                <w:color w:val="000000"/>
                <w:lang w:val="hy-AM" w:eastAsia="hy-AM"/>
              </w:rPr>
              <w:t>լայն</w:t>
            </w:r>
            <w:r w:rsidRPr="000771C8">
              <w:rPr>
                <w:color w:val="000000"/>
                <w:lang w:val="hy-AM" w:eastAsia="hy-AM"/>
              </w:rPr>
              <w:t>20</w:t>
            </w:r>
            <w:r w:rsidRPr="000771C8">
              <w:rPr>
                <w:rFonts w:ascii="Sylfaen" w:hAnsi="Sylfaen" w:cs="Sylfaen"/>
                <w:color w:val="000000"/>
                <w:lang w:val="hy-AM" w:eastAsia="hy-AM"/>
              </w:rPr>
              <w:t>սմ</w:t>
            </w:r>
            <w:r w:rsidRPr="000771C8">
              <w:rPr>
                <w:color w:val="000000"/>
                <w:lang w:val="hy-AM" w:eastAsia="hy-AM"/>
              </w:rPr>
              <w:t xml:space="preserve">, </w:t>
            </w:r>
            <w:r w:rsidRPr="000771C8">
              <w:rPr>
                <w:rFonts w:ascii="Sylfaen" w:hAnsi="Sylfaen" w:cs="Sylfaen"/>
                <w:color w:val="000000"/>
                <w:lang w:val="hy-AM" w:eastAsia="hy-AM"/>
              </w:rPr>
              <w:t>սպիտակ</w:t>
            </w:r>
            <w:r w:rsidRPr="000771C8">
              <w:rPr>
                <w:color w:val="000000"/>
                <w:lang w:val="hy-AM" w:eastAsia="hy-AM"/>
              </w:rPr>
              <w:t xml:space="preserve"> </w:t>
            </w:r>
            <w:r w:rsidRPr="000771C8">
              <w:rPr>
                <w:rFonts w:ascii="Sylfaen" w:hAnsi="Sylfaen" w:cs="Sylfaen"/>
                <w:color w:val="000000"/>
                <w:lang w:val="hy-AM" w:eastAsia="hy-AM"/>
              </w:rPr>
              <w:t>պատուհանագոք</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м</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11,00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1111"/>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12</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Очистка  комнаты  от мусора,  погрузка и  вывоз  мусора на  7км. (общий мусор после ремонта)  </w:t>
            </w:r>
            <w:r w:rsidRPr="000771C8">
              <w:rPr>
                <w:rFonts w:ascii="Sylfaen" w:hAnsi="Sylfaen" w:cs="Sylfaen"/>
                <w:color w:val="000000"/>
                <w:lang w:val="hy-AM" w:eastAsia="hy-AM"/>
              </w:rPr>
              <w:t>Շին</w:t>
            </w:r>
            <w:r w:rsidRPr="000771C8">
              <w:rPr>
                <w:color w:val="000000"/>
                <w:lang w:val="hy-AM" w:eastAsia="hy-AM"/>
              </w:rPr>
              <w:t xml:space="preserve">  </w:t>
            </w:r>
            <w:r w:rsidRPr="000771C8">
              <w:rPr>
                <w:rFonts w:ascii="Sylfaen" w:hAnsi="Sylfaen" w:cs="Sylfaen"/>
                <w:color w:val="000000"/>
                <w:lang w:val="hy-AM" w:eastAsia="hy-AM"/>
              </w:rPr>
              <w:t>աղբի</w:t>
            </w:r>
            <w:r w:rsidRPr="000771C8">
              <w:rPr>
                <w:color w:val="000000"/>
                <w:lang w:val="hy-AM" w:eastAsia="hy-AM"/>
              </w:rPr>
              <w:t xml:space="preserve"> </w:t>
            </w:r>
            <w:r w:rsidRPr="000771C8">
              <w:rPr>
                <w:rFonts w:ascii="Sylfaen" w:hAnsi="Sylfaen" w:cs="Sylfaen"/>
                <w:color w:val="000000"/>
                <w:lang w:val="hy-AM" w:eastAsia="hy-AM"/>
              </w:rPr>
              <w:t>մագրում</w:t>
            </w:r>
            <w:r w:rsidRPr="000771C8">
              <w:rPr>
                <w:color w:val="000000"/>
                <w:lang w:val="hy-AM" w:eastAsia="hy-AM"/>
              </w:rPr>
              <w:t xml:space="preserve">, </w:t>
            </w:r>
            <w:r w:rsidRPr="000771C8">
              <w:rPr>
                <w:rFonts w:ascii="Sylfaen" w:hAnsi="Sylfaen" w:cs="Sylfaen"/>
                <w:color w:val="000000"/>
                <w:lang w:val="hy-AM" w:eastAsia="hy-AM"/>
              </w:rPr>
              <w:t>բարձում</w:t>
            </w:r>
            <w:r w:rsidRPr="000771C8">
              <w:rPr>
                <w:color w:val="000000"/>
                <w:lang w:val="hy-AM" w:eastAsia="hy-AM"/>
              </w:rPr>
              <w:t xml:space="preserve">  </w:t>
            </w:r>
            <w:r w:rsidRPr="000771C8">
              <w:rPr>
                <w:rFonts w:ascii="Sylfaen" w:hAnsi="Sylfaen" w:cs="Sylfaen"/>
                <w:color w:val="000000"/>
                <w:lang w:val="hy-AM" w:eastAsia="hy-AM"/>
              </w:rPr>
              <w:t>ինքնաթափ</w:t>
            </w:r>
            <w:r w:rsidRPr="000771C8">
              <w:rPr>
                <w:color w:val="000000"/>
                <w:lang w:val="hy-AM" w:eastAsia="hy-AM"/>
              </w:rPr>
              <w:t xml:space="preserve">  </w:t>
            </w:r>
            <w:r w:rsidRPr="000771C8">
              <w:rPr>
                <w:rFonts w:ascii="Sylfaen" w:hAnsi="Sylfaen" w:cs="Sylfaen"/>
                <w:color w:val="000000"/>
                <w:lang w:val="hy-AM" w:eastAsia="hy-AM"/>
              </w:rPr>
              <w:t>և</w:t>
            </w:r>
            <w:r w:rsidRPr="000771C8">
              <w:rPr>
                <w:color w:val="000000"/>
                <w:lang w:val="hy-AM" w:eastAsia="hy-AM"/>
              </w:rPr>
              <w:t xml:space="preserve">  </w:t>
            </w:r>
            <w:r w:rsidRPr="000771C8">
              <w:rPr>
                <w:rFonts w:ascii="Sylfaen" w:hAnsi="Sylfaen" w:cs="Sylfaen"/>
                <w:color w:val="000000"/>
                <w:lang w:val="hy-AM" w:eastAsia="hy-AM"/>
              </w:rPr>
              <w:t>տեղափոխում</w:t>
            </w:r>
            <w:r w:rsidRPr="000771C8">
              <w:rPr>
                <w:color w:val="000000"/>
                <w:lang w:val="hy-AM" w:eastAsia="hy-AM"/>
              </w:rPr>
              <w:t xml:space="preserve">  7</w:t>
            </w:r>
            <w:r w:rsidRPr="000771C8">
              <w:rPr>
                <w:rFonts w:ascii="Sylfaen" w:hAnsi="Sylfaen" w:cs="Sylfaen"/>
                <w:color w:val="000000"/>
                <w:lang w:val="hy-AM" w:eastAsia="hy-AM"/>
              </w:rPr>
              <w:t>կմ</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 xml:space="preserve">тн </w:t>
            </w:r>
            <w:r w:rsidRPr="000771C8">
              <w:rPr>
                <w:rFonts w:ascii="Sylfaen" w:hAnsi="Sylfaen" w:cs="Sylfaen"/>
                <w:color w:val="000000"/>
                <w:lang w:val="hy-AM" w:eastAsia="hy-AM"/>
              </w:rPr>
              <w:t>տ</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0,90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B47FB6" w:rsidRPr="000771C8" w:rsidTr="00156E16">
        <w:trPr>
          <w:trHeight w:val="70"/>
        </w:trPr>
        <w:tc>
          <w:tcPr>
            <w:tcW w:w="4957" w:type="dxa"/>
            <w:gridSpan w:val="3"/>
            <w:shd w:val="clear" w:color="auto" w:fill="auto"/>
            <w:vAlign w:val="center"/>
          </w:tcPr>
          <w:p w:rsidR="00B47FB6" w:rsidRPr="00B47FB6" w:rsidRDefault="00B47FB6" w:rsidP="00156E16">
            <w:pPr>
              <w:jc w:val="center"/>
              <w:rPr>
                <w:color w:val="000000"/>
                <w:lang w:val="hy-AM" w:eastAsia="hy-AM"/>
              </w:rPr>
            </w:pPr>
            <w:r w:rsidRPr="00B47FB6">
              <w:rPr>
                <w:color w:val="000000"/>
                <w:lang w:val="hy-AM" w:eastAsia="hy-AM"/>
              </w:rPr>
              <w:t>Итого / Ընդամենը</w:t>
            </w:r>
          </w:p>
        </w:tc>
        <w:tc>
          <w:tcPr>
            <w:tcW w:w="1417" w:type="dxa"/>
            <w:shd w:val="clear" w:color="auto" w:fill="auto"/>
            <w:vAlign w:val="center"/>
          </w:tcPr>
          <w:p w:rsidR="00B47FB6" w:rsidRPr="000771C8" w:rsidRDefault="00B47FB6" w:rsidP="00156E16">
            <w:pPr>
              <w:jc w:val="center"/>
              <w:rPr>
                <w:color w:val="000000"/>
                <w:lang w:val="hy-AM" w:eastAsia="hy-AM"/>
              </w:rPr>
            </w:pPr>
          </w:p>
        </w:tc>
        <w:tc>
          <w:tcPr>
            <w:tcW w:w="1077" w:type="dxa"/>
          </w:tcPr>
          <w:p w:rsidR="00B47FB6" w:rsidRPr="000771C8" w:rsidRDefault="00B47FB6" w:rsidP="00156E16">
            <w:pPr>
              <w:jc w:val="center"/>
              <w:rPr>
                <w:color w:val="000000"/>
                <w:lang w:val="hy-AM" w:eastAsia="hy-AM"/>
              </w:rPr>
            </w:pPr>
          </w:p>
        </w:tc>
        <w:tc>
          <w:tcPr>
            <w:tcW w:w="964" w:type="dxa"/>
          </w:tcPr>
          <w:p w:rsidR="00B47FB6" w:rsidRPr="000771C8" w:rsidRDefault="00B47FB6" w:rsidP="00156E16">
            <w:pPr>
              <w:jc w:val="center"/>
              <w:rPr>
                <w:color w:val="000000"/>
                <w:lang w:val="hy-AM" w:eastAsia="hy-AM"/>
              </w:rPr>
            </w:pPr>
          </w:p>
        </w:tc>
        <w:tc>
          <w:tcPr>
            <w:tcW w:w="944" w:type="dxa"/>
          </w:tcPr>
          <w:p w:rsidR="00B47FB6" w:rsidRPr="000771C8" w:rsidRDefault="00B47FB6" w:rsidP="00156E16">
            <w:pPr>
              <w:jc w:val="center"/>
              <w:rPr>
                <w:color w:val="000000"/>
                <w:lang w:val="hy-AM" w:eastAsia="hy-AM"/>
              </w:rPr>
            </w:pPr>
          </w:p>
        </w:tc>
        <w:tc>
          <w:tcPr>
            <w:tcW w:w="1173" w:type="dxa"/>
          </w:tcPr>
          <w:p w:rsidR="00B47FB6" w:rsidRPr="000771C8" w:rsidRDefault="00B47FB6" w:rsidP="00156E16">
            <w:pPr>
              <w:jc w:val="center"/>
              <w:rPr>
                <w:color w:val="000000"/>
                <w:lang w:val="hy-AM" w:eastAsia="hy-AM"/>
              </w:rPr>
            </w:pPr>
          </w:p>
        </w:tc>
      </w:tr>
      <w:tr w:rsidR="00B47FB6" w:rsidRPr="00B47FB6" w:rsidTr="00156E16">
        <w:trPr>
          <w:trHeight w:val="70"/>
        </w:trPr>
        <w:tc>
          <w:tcPr>
            <w:tcW w:w="4957" w:type="dxa"/>
            <w:gridSpan w:val="3"/>
            <w:tcBorders>
              <w:top w:val="single" w:sz="7" w:space="0" w:color="000000"/>
              <w:left w:val="single" w:sz="7" w:space="0" w:color="000000"/>
              <w:bottom w:val="single" w:sz="7" w:space="0" w:color="000000"/>
            </w:tcBorders>
          </w:tcPr>
          <w:p w:rsidR="00B47FB6" w:rsidRPr="00B47FB6" w:rsidRDefault="00B47FB6" w:rsidP="005E200E">
            <w:pPr>
              <w:jc w:val="center"/>
              <w:rPr>
                <w:color w:val="000000"/>
                <w:lang w:val="hy-AM" w:eastAsia="hy-AM"/>
              </w:rPr>
            </w:pPr>
            <w:r w:rsidRPr="00B47FB6">
              <w:rPr>
                <w:spacing w:val="-1"/>
                <w:w w:val="105"/>
              </w:rPr>
              <w:t>Накладные</w:t>
            </w:r>
            <w:r w:rsidRPr="00B47FB6">
              <w:rPr>
                <w:spacing w:val="-6"/>
                <w:w w:val="105"/>
              </w:rPr>
              <w:t xml:space="preserve"> </w:t>
            </w:r>
            <w:r w:rsidRPr="00B47FB6">
              <w:rPr>
                <w:spacing w:val="-3"/>
                <w:w w:val="105"/>
              </w:rPr>
              <w:t>расходы</w:t>
            </w:r>
            <w:r w:rsidRPr="00B47FB6">
              <w:rPr>
                <w:spacing w:val="-5"/>
                <w:w w:val="105"/>
              </w:rPr>
              <w:t xml:space="preserve"> </w:t>
            </w:r>
            <w:r w:rsidRPr="00B47FB6">
              <w:rPr>
                <w:w w:val="105"/>
              </w:rPr>
              <w:t>/</w:t>
            </w:r>
            <w:r w:rsidRPr="00B47FB6">
              <w:rPr>
                <w:spacing w:val="-6"/>
                <w:w w:val="105"/>
              </w:rPr>
              <w:t xml:space="preserve"> </w:t>
            </w:r>
            <w:r w:rsidRPr="00B47FB6">
              <w:rPr>
                <w:spacing w:val="-1"/>
                <w:w w:val="105"/>
              </w:rPr>
              <w:t>Վերադիր</w:t>
            </w:r>
            <w:r w:rsidRPr="00B47FB6">
              <w:rPr>
                <w:spacing w:val="31"/>
                <w:w w:val="105"/>
              </w:rPr>
              <w:t xml:space="preserve"> </w:t>
            </w:r>
            <w:r w:rsidRPr="00B47FB6">
              <w:rPr>
                <w:spacing w:val="-1"/>
                <w:w w:val="105"/>
              </w:rPr>
              <w:t>ծախսեր</w:t>
            </w:r>
          </w:p>
        </w:tc>
        <w:tc>
          <w:tcPr>
            <w:tcW w:w="1417" w:type="dxa"/>
            <w:shd w:val="clear" w:color="auto" w:fill="auto"/>
            <w:vAlign w:val="center"/>
          </w:tcPr>
          <w:p w:rsidR="00B47FB6" w:rsidRPr="00B47FB6" w:rsidRDefault="00B47FB6" w:rsidP="005E200E">
            <w:pPr>
              <w:jc w:val="center"/>
              <w:rPr>
                <w:color w:val="000000"/>
                <w:lang w:val="hy-AM" w:eastAsia="hy-AM"/>
              </w:rPr>
            </w:pPr>
          </w:p>
        </w:tc>
        <w:tc>
          <w:tcPr>
            <w:tcW w:w="1077" w:type="dxa"/>
          </w:tcPr>
          <w:p w:rsidR="00B47FB6" w:rsidRPr="00B47FB6" w:rsidRDefault="00B47FB6" w:rsidP="005E200E">
            <w:pPr>
              <w:jc w:val="center"/>
              <w:rPr>
                <w:color w:val="000000"/>
                <w:lang w:val="hy-AM" w:eastAsia="hy-AM"/>
              </w:rPr>
            </w:pPr>
          </w:p>
        </w:tc>
        <w:tc>
          <w:tcPr>
            <w:tcW w:w="964" w:type="dxa"/>
          </w:tcPr>
          <w:p w:rsidR="00B47FB6" w:rsidRPr="00B47FB6" w:rsidRDefault="00B47FB6" w:rsidP="005E200E">
            <w:pPr>
              <w:jc w:val="center"/>
              <w:rPr>
                <w:color w:val="000000"/>
                <w:lang w:val="hy-AM" w:eastAsia="hy-AM"/>
              </w:rPr>
            </w:pPr>
          </w:p>
        </w:tc>
        <w:tc>
          <w:tcPr>
            <w:tcW w:w="944" w:type="dxa"/>
          </w:tcPr>
          <w:p w:rsidR="00B47FB6" w:rsidRPr="00B47FB6" w:rsidRDefault="00B47FB6" w:rsidP="005E200E">
            <w:pPr>
              <w:jc w:val="center"/>
              <w:rPr>
                <w:color w:val="000000"/>
                <w:lang w:val="hy-AM" w:eastAsia="hy-AM"/>
              </w:rPr>
            </w:pPr>
          </w:p>
        </w:tc>
        <w:tc>
          <w:tcPr>
            <w:tcW w:w="1173" w:type="dxa"/>
          </w:tcPr>
          <w:p w:rsidR="00B47FB6" w:rsidRPr="00B47FB6" w:rsidRDefault="00B47FB6" w:rsidP="005E200E">
            <w:pPr>
              <w:jc w:val="center"/>
              <w:rPr>
                <w:color w:val="000000"/>
                <w:lang w:val="hy-AM" w:eastAsia="hy-AM"/>
              </w:rPr>
            </w:pPr>
          </w:p>
        </w:tc>
      </w:tr>
      <w:tr w:rsidR="00B47FB6" w:rsidRPr="00B47FB6" w:rsidTr="00156E16">
        <w:trPr>
          <w:trHeight w:val="70"/>
        </w:trPr>
        <w:tc>
          <w:tcPr>
            <w:tcW w:w="4957" w:type="dxa"/>
            <w:gridSpan w:val="3"/>
            <w:tcBorders>
              <w:top w:val="single" w:sz="7" w:space="0" w:color="000000"/>
              <w:left w:val="single" w:sz="7" w:space="0" w:color="000000"/>
              <w:bottom w:val="single" w:sz="7" w:space="0" w:color="000000"/>
            </w:tcBorders>
          </w:tcPr>
          <w:p w:rsidR="00B47FB6" w:rsidRPr="00B47FB6" w:rsidRDefault="00B47FB6" w:rsidP="005E200E">
            <w:pPr>
              <w:jc w:val="center"/>
              <w:rPr>
                <w:color w:val="000000"/>
                <w:lang w:val="hy-AM" w:eastAsia="hy-AM"/>
              </w:rPr>
            </w:pPr>
            <w:r w:rsidRPr="00B47FB6">
              <w:rPr>
                <w:spacing w:val="-4"/>
              </w:rPr>
              <w:t>Итого</w:t>
            </w:r>
            <w:r w:rsidRPr="00B47FB6">
              <w:rPr>
                <w:spacing w:val="-12"/>
              </w:rPr>
              <w:t xml:space="preserve"> </w:t>
            </w:r>
            <w:r w:rsidRPr="00B47FB6">
              <w:t>/</w:t>
            </w:r>
            <w:r w:rsidRPr="00B47FB6">
              <w:rPr>
                <w:spacing w:val="-11"/>
              </w:rPr>
              <w:t xml:space="preserve"> </w:t>
            </w:r>
            <w:r w:rsidRPr="00B47FB6">
              <w:t>Ընդամենը</w:t>
            </w:r>
          </w:p>
        </w:tc>
        <w:tc>
          <w:tcPr>
            <w:tcW w:w="1417" w:type="dxa"/>
            <w:shd w:val="clear" w:color="auto" w:fill="auto"/>
            <w:vAlign w:val="center"/>
          </w:tcPr>
          <w:p w:rsidR="00B47FB6" w:rsidRPr="00B47FB6" w:rsidRDefault="00B47FB6" w:rsidP="005E200E">
            <w:pPr>
              <w:jc w:val="center"/>
              <w:rPr>
                <w:color w:val="000000"/>
                <w:lang w:val="hy-AM" w:eastAsia="hy-AM"/>
              </w:rPr>
            </w:pPr>
          </w:p>
        </w:tc>
        <w:tc>
          <w:tcPr>
            <w:tcW w:w="1077" w:type="dxa"/>
          </w:tcPr>
          <w:p w:rsidR="00B47FB6" w:rsidRPr="00B47FB6" w:rsidRDefault="00B47FB6" w:rsidP="005E200E">
            <w:pPr>
              <w:jc w:val="center"/>
              <w:rPr>
                <w:color w:val="000000"/>
                <w:lang w:val="hy-AM" w:eastAsia="hy-AM"/>
              </w:rPr>
            </w:pPr>
          </w:p>
        </w:tc>
        <w:tc>
          <w:tcPr>
            <w:tcW w:w="964" w:type="dxa"/>
          </w:tcPr>
          <w:p w:rsidR="00B47FB6" w:rsidRPr="00B47FB6" w:rsidRDefault="00B47FB6" w:rsidP="005E200E">
            <w:pPr>
              <w:jc w:val="center"/>
              <w:rPr>
                <w:color w:val="000000"/>
                <w:lang w:val="hy-AM" w:eastAsia="hy-AM"/>
              </w:rPr>
            </w:pPr>
          </w:p>
        </w:tc>
        <w:tc>
          <w:tcPr>
            <w:tcW w:w="944" w:type="dxa"/>
          </w:tcPr>
          <w:p w:rsidR="00B47FB6" w:rsidRPr="00B47FB6" w:rsidRDefault="00B47FB6" w:rsidP="005E200E">
            <w:pPr>
              <w:jc w:val="center"/>
              <w:rPr>
                <w:color w:val="000000"/>
                <w:lang w:val="hy-AM" w:eastAsia="hy-AM"/>
              </w:rPr>
            </w:pPr>
          </w:p>
        </w:tc>
        <w:tc>
          <w:tcPr>
            <w:tcW w:w="1173" w:type="dxa"/>
          </w:tcPr>
          <w:p w:rsidR="00B47FB6" w:rsidRPr="00B47FB6" w:rsidRDefault="00B47FB6" w:rsidP="005E200E">
            <w:pPr>
              <w:jc w:val="center"/>
              <w:rPr>
                <w:color w:val="000000"/>
                <w:lang w:val="hy-AM" w:eastAsia="hy-AM"/>
              </w:rPr>
            </w:pPr>
          </w:p>
        </w:tc>
      </w:tr>
      <w:tr w:rsidR="00B47FB6" w:rsidRPr="00B47FB6" w:rsidTr="00156E16">
        <w:trPr>
          <w:trHeight w:val="70"/>
        </w:trPr>
        <w:tc>
          <w:tcPr>
            <w:tcW w:w="4957" w:type="dxa"/>
            <w:gridSpan w:val="3"/>
            <w:tcBorders>
              <w:top w:val="single" w:sz="7" w:space="0" w:color="000000"/>
              <w:left w:val="single" w:sz="7" w:space="0" w:color="000000"/>
              <w:bottom w:val="single" w:sz="7" w:space="0" w:color="000000"/>
            </w:tcBorders>
          </w:tcPr>
          <w:p w:rsidR="00B47FB6" w:rsidRPr="00B47FB6" w:rsidRDefault="00B47FB6" w:rsidP="005E200E">
            <w:pPr>
              <w:jc w:val="center"/>
              <w:rPr>
                <w:color w:val="000000"/>
                <w:lang w:val="hy-AM" w:eastAsia="hy-AM"/>
              </w:rPr>
            </w:pPr>
            <w:r w:rsidRPr="00B47FB6">
              <w:rPr>
                <w:spacing w:val="-1"/>
              </w:rPr>
              <w:t>Прибыль</w:t>
            </w:r>
            <w:r w:rsidRPr="00B47FB6">
              <w:rPr>
                <w:spacing w:val="-15"/>
              </w:rPr>
              <w:t xml:space="preserve"> </w:t>
            </w:r>
            <w:r w:rsidRPr="00B47FB6">
              <w:t>/</w:t>
            </w:r>
            <w:r w:rsidRPr="00B47FB6">
              <w:rPr>
                <w:spacing w:val="-16"/>
              </w:rPr>
              <w:t xml:space="preserve"> </w:t>
            </w:r>
            <w:r w:rsidRPr="00B47FB6">
              <w:rPr>
                <w:spacing w:val="-1"/>
              </w:rPr>
              <w:t>Շահույթ</w:t>
            </w:r>
          </w:p>
        </w:tc>
        <w:tc>
          <w:tcPr>
            <w:tcW w:w="1417" w:type="dxa"/>
            <w:shd w:val="clear" w:color="auto" w:fill="auto"/>
            <w:vAlign w:val="center"/>
          </w:tcPr>
          <w:p w:rsidR="00B47FB6" w:rsidRPr="00B47FB6" w:rsidRDefault="00B47FB6" w:rsidP="005E200E">
            <w:pPr>
              <w:jc w:val="center"/>
              <w:rPr>
                <w:color w:val="000000"/>
                <w:lang w:val="hy-AM" w:eastAsia="hy-AM"/>
              </w:rPr>
            </w:pPr>
          </w:p>
        </w:tc>
        <w:tc>
          <w:tcPr>
            <w:tcW w:w="1077" w:type="dxa"/>
          </w:tcPr>
          <w:p w:rsidR="00B47FB6" w:rsidRPr="00B47FB6" w:rsidRDefault="00B47FB6" w:rsidP="005E200E">
            <w:pPr>
              <w:jc w:val="center"/>
              <w:rPr>
                <w:color w:val="000000"/>
                <w:lang w:val="hy-AM" w:eastAsia="hy-AM"/>
              </w:rPr>
            </w:pPr>
          </w:p>
        </w:tc>
        <w:tc>
          <w:tcPr>
            <w:tcW w:w="964" w:type="dxa"/>
          </w:tcPr>
          <w:p w:rsidR="00B47FB6" w:rsidRPr="00B47FB6" w:rsidRDefault="00B47FB6" w:rsidP="005E200E">
            <w:pPr>
              <w:jc w:val="center"/>
              <w:rPr>
                <w:color w:val="000000"/>
                <w:lang w:val="hy-AM" w:eastAsia="hy-AM"/>
              </w:rPr>
            </w:pPr>
          </w:p>
        </w:tc>
        <w:tc>
          <w:tcPr>
            <w:tcW w:w="944" w:type="dxa"/>
          </w:tcPr>
          <w:p w:rsidR="00B47FB6" w:rsidRPr="00B47FB6" w:rsidRDefault="00B47FB6" w:rsidP="005E200E">
            <w:pPr>
              <w:jc w:val="center"/>
              <w:rPr>
                <w:color w:val="000000"/>
                <w:lang w:val="hy-AM" w:eastAsia="hy-AM"/>
              </w:rPr>
            </w:pPr>
          </w:p>
        </w:tc>
        <w:tc>
          <w:tcPr>
            <w:tcW w:w="1173" w:type="dxa"/>
          </w:tcPr>
          <w:p w:rsidR="00B47FB6" w:rsidRPr="00B47FB6" w:rsidRDefault="00B47FB6" w:rsidP="005E200E">
            <w:pPr>
              <w:jc w:val="center"/>
              <w:rPr>
                <w:color w:val="000000"/>
                <w:lang w:val="hy-AM" w:eastAsia="hy-AM"/>
              </w:rPr>
            </w:pPr>
          </w:p>
        </w:tc>
      </w:tr>
      <w:tr w:rsidR="00B47FB6" w:rsidRPr="00B47FB6" w:rsidTr="00156E16">
        <w:trPr>
          <w:trHeight w:val="70"/>
        </w:trPr>
        <w:tc>
          <w:tcPr>
            <w:tcW w:w="4957" w:type="dxa"/>
            <w:gridSpan w:val="3"/>
            <w:tcBorders>
              <w:top w:val="single" w:sz="7" w:space="0" w:color="000000"/>
              <w:left w:val="single" w:sz="7" w:space="0" w:color="000000"/>
              <w:bottom w:val="single" w:sz="7" w:space="0" w:color="000000"/>
            </w:tcBorders>
          </w:tcPr>
          <w:p w:rsidR="00B47FB6" w:rsidRPr="00B47FB6" w:rsidRDefault="00B47FB6" w:rsidP="005E200E">
            <w:pPr>
              <w:jc w:val="center"/>
              <w:rPr>
                <w:color w:val="000000"/>
                <w:lang w:val="hy-AM" w:eastAsia="hy-AM"/>
              </w:rPr>
            </w:pPr>
            <w:r w:rsidRPr="00B47FB6">
              <w:rPr>
                <w:spacing w:val="-4"/>
              </w:rPr>
              <w:t>Итого</w:t>
            </w:r>
            <w:r w:rsidRPr="00B47FB6">
              <w:rPr>
                <w:spacing w:val="-12"/>
              </w:rPr>
              <w:t xml:space="preserve"> </w:t>
            </w:r>
            <w:r w:rsidRPr="00B47FB6">
              <w:t>/</w:t>
            </w:r>
            <w:r w:rsidRPr="00B47FB6">
              <w:rPr>
                <w:spacing w:val="-11"/>
              </w:rPr>
              <w:t xml:space="preserve"> </w:t>
            </w:r>
            <w:r w:rsidRPr="00B47FB6">
              <w:t>Ընդամենը</w:t>
            </w:r>
          </w:p>
        </w:tc>
        <w:tc>
          <w:tcPr>
            <w:tcW w:w="1417" w:type="dxa"/>
            <w:shd w:val="clear" w:color="auto" w:fill="auto"/>
            <w:vAlign w:val="center"/>
          </w:tcPr>
          <w:p w:rsidR="00B47FB6" w:rsidRPr="00B47FB6" w:rsidRDefault="00B47FB6" w:rsidP="005E200E">
            <w:pPr>
              <w:jc w:val="center"/>
              <w:rPr>
                <w:color w:val="000000"/>
                <w:lang w:val="hy-AM" w:eastAsia="hy-AM"/>
              </w:rPr>
            </w:pPr>
          </w:p>
        </w:tc>
        <w:tc>
          <w:tcPr>
            <w:tcW w:w="1077" w:type="dxa"/>
          </w:tcPr>
          <w:p w:rsidR="00B47FB6" w:rsidRPr="00B47FB6" w:rsidRDefault="00B47FB6" w:rsidP="005E200E">
            <w:pPr>
              <w:jc w:val="center"/>
              <w:rPr>
                <w:color w:val="000000"/>
                <w:lang w:val="hy-AM" w:eastAsia="hy-AM"/>
              </w:rPr>
            </w:pPr>
          </w:p>
        </w:tc>
        <w:tc>
          <w:tcPr>
            <w:tcW w:w="964" w:type="dxa"/>
          </w:tcPr>
          <w:p w:rsidR="00B47FB6" w:rsidRPr="00B47FB6" w:rsidRDefault="00B47FB6" w:rsidP="005E200E">
            <w:pPr>
              <w:jc w:val="center"/>
              <w:rPr>
                <w:color w:val="000000"/>
                <w:lang w:val="hy-AM" w:eastAsia="hy-AM"/>
              </w:rPr>
            </w:pPr>
          </w:p>
        </w:tc>
        <w:tc>
          <w:tcPr>
            <w:tcW w:w="944" w:type="dxa"/>
          </w:tcPr>
          <w:p w:rsidR="00B47FB6" w:rsidRPr="00B47FB6" w:rsidRDefault="00B47FB6" w:rsidP="005E200E">
            <w:pPr>
              <w:jc w:val="center"/>
              <w:rPr>
                <w:color w:val="000000"/>
                <w:lang w:val="hy-AM" w:eastAsia="hy-AM"/>
              </w:rPr>
            </w:pPr>
          </w:p>
        </w:tc>
        <w:tc>
          <w:tcPr>
            <w:tcW w:w="1173" w:type="dxa"/>
          </w:tcPr>
          <w:p w:rsidR="00B47FB6" w:rsidRPr="00B47FB6" w:rsidRDefault="00B47FB6" w:rsidP="005E200E">
            <w:pPr>
              <w:jc w:val="center"/>
              <w:rPr>
                <w:color w:val="000000"/>
                <w:lang w:val="hy-AM" w:eastAsia="hy-AM"/>
              </w:rPr>
            </w:pPr>
          </w:p>
        </w:tc>
      </w:tr>
      <w:tr w:rsidR="00B47FB6" w:rsidRPr="00B47FB6" w:rsidTr="00156E16">
        <w:trPr>
          <w:trHeight w:val="70"/>
        </w:trPr>
        <w:tc>
          <w:tcPr>
            <w:tcW w:w="4957" w:type="dxa"/>
            <w:gridSpan w:val="3"/>
            <w:tcBorders>
              <w:top w:val="single" w:sz="7" w:space="0" w:color="000000"/>
              <w:left w:val="single" w:sz="7" w:space="0" w:color="000000"/>
              <w:bottom w:val="single" w:sz="7" w:space="0" w:color="000000"/>
            </w:tcBorders>
          </w:tcPr>
          <w:p w:rsidR="00B47FB6" w:rsidRPr="00B47FB6" w:rsidRDefault="00B47FB6" w:rsidP="005E200E">
            <w:pPr>
              <w:jc w:val="center"/>
              <w:rPr>
                <w:color w:val="000000"/>
                <w:lang w:val="hy-AM" w:eastAsia="hy-AM"/>
              </w:rPr>
            </w:pPr>
            <w:r w:rsidRPr="00B47FB6">
              <w:rPr>
                <w:spacing w:val="-1"/>
              </w:rPr>
              <w:t>НДС</w:t>
            </w:r>
            <w:r w:rsidRPr="00B47FB6">
              <w:rPr>
                <w:spacing w:val="-5"/>
              </w:rPr>
              <w:t xml:space="preserve"> </w:t>
            </w:r>
            <w:r w:rsidRPr="00B47FB6">
              <w:t>20%</w:t>
            </w:r>
            <w:r w:rsidRPr="00B47FB6">
              <w:rPr>
                <w:spacing w:val="38"/>
              </w:rPr>
              <w:t xml:space="preserve"> </w:t>
            </w:r>
            <w:r w:rsidRPr="00B47FB6">
              <w:t>/</w:t>
            </w:r>
            <w:r w:rsidRPr="00B47FB6">
              <w:rPr>
                <w:spacing w:val="-7"/>
              </w:rPr>
              <w:t xml:space="preserve"> </w:t>
            </w:r>
            <w:r w:rsidRPr="00B47FB6">
              <w:rPr>
                <w:spacing w:val="-1"/>
              </w:rPr>
              <w:t>ԱԱՀ</w:t>
            </w:r>
            <w:r w:rsidRPr="00B47FB6">
              <w:rPr>
                <w:spacing w:val="-4"/>
              </w:rPr>
              <w:t xml:space="preserve"> </w:t>
            </w:r>
            <w:r w:rsidRPr="00B47FB6">
              <w:t>20%</w:t>
            </w:r>
          </w:p>
        </w:tc>
        <w:tc>
          <w:tcPr>
            <w:tcW w:w="1417" w:type="dxa"/>
            <w:shd w:val="clear" w:color="auto" w:fill="auto"/>
            <w:vAlign w:val="center"/>
          </w:tcPr>
          <w:p w:rsidR="00B47FB6" w:rsidRPr="00B47FB6" w:rsidRDefault="00B47FB6" w:rsidP="005E200E">
            <w:pPr>
              <w:jc w:val="center"/>
              <w:rPr>
                <w:color w:val="000000"/>
                <w:lang w:val="hy-AM" w:eastAsia="hy-AM"/>
              </w:rPr>
            </w:pPr>
          </w:p>
        </w:tc>
        <w:tc>
          <w:tcPr>
            <w:tcW w:w="1077" w:type="dxa"/>
          </w:tcPr>
          <w:p w:rsidR="00B47FB6" w:rsidRPr="00B47FB6" w:rsidRDefault="00B47FB6" w:rsidP="005E200E">
            <w:pPr>
              <w:jc w:val="center"/>
              <w:rPr>
                <w:color w:val="000000"/>
                <w:lang w:val="hy-AM" w:eastAsia="hy-AM"/>
              </w:rPr>
            </w:pPr>
          </w:p>
        </w:tc>
        <w:tc>
          <w:tcPr>
            <w:tcW w:w="964" w:type="dxa"/>
          </w:tcPr>
          <w:p w:rsidR="00B47FB6" w:rsidRPr="00B47FB6" w:rsidRDefault="00B47FB6" w:rsidP="005E200E">
            <w:pPr>
              <w:jc w:val="center"/>
              <w:rPr>
                <w:color w:val="000000"/>
                <w:lang w:val="hy-AM" w:eastAsia="hy-AM"/>
              </w:rPr>
            </w:pPr>
          </w:p>
        </w:tc>
        <w:tc>
          <w:tcPr>
            <w:tcW w:w="944" w:type="dxa"/>
          </w:tcPr>
          <w:p w:rsidR="00B47FB6" w:rsidRPr="00B47FB6" w:rsidRDefault="00B47FB6" w:rsidP="005E200E">
            <w:pPr>
              <w:jc w:val="center"/>
              <w:rPr>
                <w:color w:val="000000"/>
                <w:lang w:val="hy-AM" w:eastAsia="hy-AM"/>
              </w:rPr>
            </w:pPr>
          </w:p>
        </w:tc>
        <w:tc>
          <w:tcPr>
            <w:tcW w:w="1173" w:type="dxa"/>
          </w:tcPr>
          <w:p w:rsidR="00B47FB6" w:rsidRPr="00B47FB6" w:rsidRDefault="00B47FB6" w:rsidP="005E200E">
            <w:pPr>
              <w:jc w:val="center"/>
              <w:rPr>
                <w:color w:val="000000"/>
                <w:lang w:val="hy-AM" w:eastAsia="hy-AM"/>
              </w:rPr>
            </w:pPr>
          </w:p>
        </w:tc>
      </w:tr>
      <w:tr w:rsidR="00B47FB6" w:rsidRPr="00B47FB6" w:rsidTr="00156E16">
        <w:trPr>
          <w:trHeight w:val="70"/>
        </w:trPr>
        <w:tc>
          <w:tcPr>
            <w:tcW w:w="4957" w:type="dxa"/>
            <w:gridSpan w:val="3"/>
            <w:tcBorders>
              <w:top w:val="single" w:sz="7" w:space="0" w:color="000000"/>
              <w:left w:val="single" w:sz="7" w:space="0" w:color="000000"/>
              <w:bottom w:val="single" w:sz="7" w:space="0" w:color="000000"/>
            </w:tcBorders>
          </w:tcPr>
          <w:p w:rsidR="00B47FB6" w:rsidRPr="00B47FB6" w:rsidRDefault="00B47FB6" w:rsidP="00B47FB6">
            <w:pPr>
              <w:pStyle w:val="TableParagraph"/>
              <w:spacing w:before="6"/>
              <w:ind w:left="23"/>
              <w:rPr>
                <w:sz w:val="24"/>
                <w:szCs w:val="24"/>
              </w:rPr>
            </w:pPr>
            <w:r w:rsidRPr="00B47FB6">
              <w:rPr>
                <w:i/>
                <w:spacing w:val="-1"/>
                <w:sz w:val="24"/>
                <w:szCs w:val="24"/>
              </w:rPr>
              <w:t>И</w:t>
            </w:r>
            <w:r w:rsidRPr="00B47FB6">
              <w:rPr>
                <w:i/>
                <w:spacing w:val="-2"/>
                <w:sz w:val="24"/>
                <w:szCs w:val="24"/>
              </w:rPr>
              <w:t>т</w:t>
            </w:r>
            <w:r w:rsidRPr="00B47FB6">
              <w:rPr>
                <w:i/>
                <w:spacing w:val="-1"/>
                <w:sz w:val="24"/>
                <w:szCs w:val="24"/>
              </w:rPr>
              <w:t>ого</w:t>
            </w:r>
            <w:r w:rsidRPr="00B47FB6">
              <w:rPr>
                <w:i/>
                <w:spacing w:val="-8"/>
                <w:sz w:val="24"/>
                <w:szCs w:val="24"/>
              </w:rPr>
              <w:t xml:space="preserve"> </w:t>
            </w:r>
            <w:r w:rsidRPr="00B47FB6">
              <w:rPr>
                <w:i/>
                <w:sz w:val="24"/>
                <w:szCs w:val="24"/>
              </w:rPr>
              <w:t>с</w:t>
            </w:r>
            <w:r w:rsidRPr="00B47FB6">
              <w:rPr>
                <w:i/>
                <w:spacing w:val="26"/>
                <w:sz w:val="24"/>
                <w:szCs w:val="24"/>
              </w:rPr>
              <w:t xml:space="preserve"> </w:t>
            </w:r>
            <w:r w:rsidRPr="00B47FB6">
              <w:rPr>
                <w:i/>
                <w:spacing w:val="-1"/>
                <w:sz w:val="24"/>
                <w:szCs w:val="24"/>
              </w:rPr>
              <w:t>НДС</w:t>
            </w:r>
            <w:r w:rsidRPr="00B47FB6">
              <w:rPr>
                <w:i/>
                <w:spacing w:val="28"/>
                <w:sz w:val="24"/>
                <w:szCs w:val="24"/>
              </w:rPr>
              <w:t xml:space="preserve"> </w:t>
            </w:r>
            <w:r w:rsidRPr="00B47FB6">
              <w:rPr>
                <w:i/>
                <w:sz w:val="24"/>
                <w:szCs w:val="24"/>
              </w:rPr>
              <w:t>/Ընդամենը</w:t>
            </w:r>
            <w:r w:rsidRPr="00B47FB6">
              <w:rPr>
                <w:i/>
                <w:spacing w:val="7"/>
                <w:sz w:val="24"/>
                <w:szCs w:val="24"/>
              </w:rPr>
              <w:t xml:space="preserve"> </w:t>
            </w:r>
            <w:r w:rsidRPr="00B47FB6">
              <w:rPr>
                <w:i/>
                <w:spacing w:val="-1"/>
                <w:sz w:val="24"/>
                <w:szCs w:val="24"/>
              </w:rPr>
              <w:t>ԱԱՀ</w:t>
            </w:r>
            <w:r w:rsidRPr="00B47FB6">
              <w:rPr>
                <w:i/>
                <w:sz w:val="24"/>
                <w:szCs w:val="24"/>
              </w:rPr>
              <w:t xml:space="preserve"> </w:t>
            </w:r>
            <w:r w:rsidRPr="00B47FB6">
              <w:rPr>
                <w:i/>
                <w:spacing w:val="18"/>
                <w:sz w:val="24"/>
                <w:szCs w:val="24"/>
              </w:rPr>
              <w:t xml:space="preserve"> </w:t>
            </w:r>
            <w:r w:rsidRPr="00B47FB6">
              <w:rPr>
                <w:i/>
                <w:sz w:val="24"/>
                <w:szCs w:val="24"/>
              </w:rPr>
              <w:t>հետ</w:t>
            </w:r>
            <w:r w:rsidRPr="00B47FB6">
              <w:rPr>
                <w:i/>
                <w:spacing w:val="7"/>
                <w:sz w:val="24"/>
                <w:szCs w:val="24"/>
              </w:rPr>
              <w:t xml:space="preserve"> </w:t>
            </w:r>
            <w:r w:rsidRPr="00B47FB6">
              <w:rPr>
                <w:i/>
                <w:spacing w:val="-1"/>
                <w:sz w:val="24"/>
                <w:szCs w:val="24"/>
              </w:rPr>
              <w:t>մ</w:t>
            </w:r>
            <w:r w:rsidRPr="00B47FB6">
              <w:rPr>
                <w:i/>
                <w:spacing w:val="-2"/>
                <w:sz w:val="24"/>
                <w:szCs w:val="24"/>
              </w:rPr>
              <w:t>ի</w:t>
            </w:r>
            <w:r w:rsidRPr="00B47FB6">
              <w:rPr>
                <w:i/>
                <w:spacing w:val="-1"/>
                <w:sz w:val="24"/>
                <w:szCs w:val="24"/>
              </w:rPr>
              <w:t>աս</w:t>
            </w:r>
            <w:r w:rsidRPr="00B47FB6">
              <w:rPr>
                <w:i/>
                <w:spacing w:val="-2"/>
                <w:sz w:val="24"/>
                <w:szCs w:val="24"/>
              </w:rPr>
              <w:t>ի</w:t>
            </w:r>
            <w:r w:rsidRPr="00B47FB6">
              <w:rPr>
                <w:i/>
                <w:spacing w:val="-1"/>
                <w:sz w:val="24"/>
                <w:szCs w:val="24"/>
              </w:rPr>
              <w:t>ն</w:t>
            </w:r>
          </w:p>
        </w:tc>
        <w:tc>
          <w:tcPr>
            <w:tcW w:w="1417" w:type="dxa"/>
            <w:shd w:val="clear" w:color="auto" w:fill="auto"/>
            <w:vAlign w:val="center"/>
          </w:tcPr>
          <w:p w:rsidR="00B47FB6" w:rsidRPr="00B47FB6" w:rsidRDefault="00B47FB6" w:rsidP="005E200E">
            <w:pPr>
              <w:jc w:val="center"/>
              <w:rPr>
                <w:color w:val="000000"/>
                <w:lang w:val="hy-AM" w:eastAsia="hy-AM"/>
              </w:rPr>
            </w:pPr>
          </w:p>
        </w:tc>
        <w:tc>
          <w:tcPr>
            <w:tcW w:w="1077" w:type="dxa"/>
          </w:tcPr>
          <w:p w:rsidR="00B47FB6" w:rsidRPr="00B47FB6" w:rsidRDefault="00B47FB6" w:rsidP="005E200E">
            <w:pPr>
              <w:jc w:val="center"/>
              <w:rPr>
                <w:color w:val="000000"/>
                <w:lang w:val="hy-AM" w:eastAsia="hy-AM"/>
              </w:rPr>
            </w:pPr>
          </w:p>
        </w:tc>
        <w:tc>
          <w:tcPr>
            <w:tcW w:w="964" w:type="dxa"/>
          </w:tcPr>
          <w:p w:rsidR="00B47FB6" w:rsidRPr="00B47FB6" w:rsidRDefault="00B47FB6" w:rsidP="005E200E">
            <w:pPr>
              <w:jc w:val="center"/>
              <w:rPr>
                <w:color w:val="000000"/>
                <w:lang w:val="hy-AM" w:eastAsia="hy-AM"/>
              </w:rPr>
            </w:pPr>
          </w:p>
        </w:tc>
        <w:tc>
          <w:tcPr>
            <w:tcW w:w="944" w:type="dxa"/>
          </w:tcPr>
          <w:p w:rsidR="00B47FB6" w:rsidRPr="00B47FB6" w:rsidRDefault="00B47FB6" w:rsidP="005E200E">
            <w:pPr>
              <w:jc w:val="center"/>
              <w:rPr>
                <w:color w:val="000000"/>
                <w:lang w:val="hy-AM" w:eastAsia="hy-AM"/>
              </w:rPr>
            </w:pPr>
          </w:p>
        </w:tc>
        <w:tc>
          <w:tcPr>
            <w:tcW w:w="1173" w:type="dxa"/>
          </w:tcPr>
          <w:p w:rsidR="00B47FB6" w:rsidRPr="00B47FB6" w:rsidRDefault="00B47FB6" w:rsidP="005E200E">
            <w:pPr>
              <w:jc w:val="center"/>
              <w:rPr>
                <w:color w:val="000000"/>
                <w:lang w:val="hy-AM" w:eastAsia="hy-AM"/>
              </w:rPr>
            </w:pPr>
          </w:p>
        </w:tc>
      </w:tr>
    </w:tbl>
    <w:p w:rsidR="00AF6822" w:rsidRDefault="00AF6822" w:rsidP="006457D2">
      <w:pPr>
        <w:rPr>
          <w:sz w:val="28"/>
          <w:szCs w:val="28"/>
        </w:rPr>
      </w:pPr>
    </w:p>
    <w:p w:rsidR="00F173B3" w:rsidRPr="00F173B3" w:rsidRDefault="00F173B3" w:rsidP="00F173B3">
      <w:r w:rsidRPr="00F173B3">
        <w:t>Имеющий полномочия подписать техническое предложение участника от имени ________________________________________________________</w:t>
      </w:r>
    </w:p>
    <w:p w:rsidR="00F173B3" w:rsidRPr="00F173B3" w:rsidRDefault="00F173B3" w:rsidP="00F173B3">
      <w:r w:rsidRPr="00F173B3">
        <w:t>(Полное наименование участника)</w:t>
      </w:r>
    </w:p>
    <w:p w:rsidR="00F173B3" w:rsidRPr="00F173B3" w:rsidRDefault="00F173B3" w:rsidP="00F173B3">
      <w:r w:rsidRPr="00F173B3">
        <w:t>_______________________________________________________</w:t>
      </w:r>
    </w:p>
    <w:p w:rsidR="00F173B3" w:rsidRPr="00F173B3" w:rsidRDefault="00F173B3" w:rsidP="00F173B3">
      <w:r w:rsidRPr="00F173B3">
        <w:t xml:space="preserve">(Должность, подпись, ФИО)                                                                                 </w:t>
      </w:r>
    </w:p>
    <w:p w:rsidR="00F173B3" w:rsidRPr="00F173B3" w:rsidRDefault="00F173B3" w:rsidP="00F173B3"/>
    <w:p w:rsidR="00F173B3" w:rsidRPr="00F173B3" w:rsidRDefault="00F173B3" w:rsidP="00F173B3">
      <w:r w:rsidRPr="00F173B3">
        <w:t>(Печать при наличии)</w:t>
      </w:r>
    </w:p>
    <w:p w:rsidR="00AF6822" w:rsidRDefault="00AF6822">
      <w:pPr>
        <w:rPr>
          <w:sz w:val="28"/>
          <w:szCs w:val="28"/>
        </w:rPr>
      </w:pPr>
      <w:r>
        <w:rPr>
          <w:sz w:val="28"/>
          <w:szCs w:val="28"/>
        </w:rPr>
        <w:br w:type="page"/>
      </w:r>
    </w:p>
    <w:tbl>
      <w:tblPr>
        <w:tblW w:w="8079" w:type="pct"/>
        <w:tblInd w:w="-514" w:type="dxa"/>
        <w:tblLayout w:type="fixed"/>
        <w:tblLook w:val="0000" w:firstRow="0" w:lastRow="0" w:firstColumn="0" w:lastColumn="0" w:noHBand="0" w:noVBand="0"/>
      </w:tblPr>
      <w:tblGrid>
        <w:gridCol w:w="1647"/>
        <w:gridCol w:w="9224"/>
        <w:gridCol w:w="6067"/>
      </w:tblGrid>
      <w:tr w:rsidR="00AF6822" w:rsidRPr="00A27E22" w:rsidTr="00694D02">
        <w:trPr>
          <w:trHeight w:val="80"/>
        </w:trPr>
        <w:tc>
          <w:tcPr>
            <w:tcW w:w="486" w:type="pct"/>
          </w:tcPr>
          <w:p w:rsidR="00AF6822" w:rsidRDefault="00AF6822" w:rsidP="00156E16">
            <w:pPr>
              <w:rPr>
                <w:rFonts w:eastAsia="MS Mincho"/>
              </w:rPr>
            </w:pPr>
          </w:p>
          <w:p w:rsidR="00AF6822" w:rsidRDefault="00AF6822" w:rsidP="00156E16">
            <w:pPr>
              <w:rPr>
                <w:rFonts w:eastAsia="MS Mincho"/>
              </w:rPr>
            </w:pPr>
          </w:p>
          <w:p w:rsidR="00AF6822" w:rsidRPr="00A27E22" w:rsidRDefault="00AF6822" w:rsidP="00156E16">
            <w:pPr>
              <w:rPr>
                <w:rFonts w:eastAsia="MS Mincho"/>
              </w:rPr>
            </w:pPr>
          </w:p>
        </w:tc>
        <w:tc>
          <w:tcPr>
            <w:tcW w:w="2723" w:type="pct"/>
          </w:tcPr>
          <w:p w:rsidR="00AF6822" w:rsidRPr="008F30B9" w:rsidRDefault="00AF6822" w:rsidP="00156E16">
            <w:pPr>
              <w:jc w:val="right"/>
              <w:rPr>
                <w:rFonts w:ascii="Sylfaen" w:eastAsia="MS Mincho" w:hAnsi="Sylfaen"/>
                <w:b/>
                <w:sz w:val="28"/>
                <w:szCs w:val="28"/>
                <w:lang w:val="hy-AM"/>
              </w:rPr>
            </w:pPr>
            <w:r w:rsidRPr="008F30B9">
              <w:rPr>
                <w:b/>
                <w:sz w:val="28"/>
                <w:szCs w:val="28"/>
              </w:rPr>
              <w:t xml:space="preserve">                    </w:t>
            </w:r>
            <w:r w:rsidRPr="008F30B9">
              <w:rPr>
                <w:rFonts w:eastAsia="MS Mincho"/>
                <w:b/>
                <w:sz w:val="28"/>
                <w:szCs w:val="28"/>
              </w:rPr>
              <w:t xml:space="preserve">Приложение № </w:t>
            </w:r>
            <w:r>
              <w:rPr>
                <w:rFonts w:ascii="Sylfaen" w:eastAsia="MS Mincho" w:hAnsi="Sylfaen"/>
                <w:b/>
                <w:sz w:val="28"/>
                <w:szCs w:val="28"/>
                <w:lang w:val="hy-AM"/>
              </w:rPr>
              <w:t>9</w:t>
            </w:r>
          </w:p>
          <w:p w:rsidR="00694D02" w:rsidRPr="00694D02" w:rsidRDefault="00694D02" w:rsidP="00694D02">
            <w:pPr>
              <w:spacing w:line="276" w:lineRule="auto"/>
              <w:jc w:val="right"/>
              <w:rPr>
                <w:b/>
                <w:sz w:val="28"/>
                <w:szCs w:val="28"/>
              </w:rPr>
            </w:pPr>
            <w:r w:rsidRPr="00694D02">
              <w:rPr>
                <w:b/>
                <w:sz w:val="28"/>
                <w:szCs w:val="28"/>
              </w:rPr>
              <w:t xml:space="preserve">к извещению о проведении запроса котировок </w:t>
            </w:r>
          </w:p>
          <w:p w:rsidR="00694D02" w:rsidRPr="00694D02" w:rsidRDefault="00694D02" w:rsidP="00694D02">
            <w:pPr>
              <w:jc w:val="right"/>
              <w:rPr>
                <w:b/>
                <w:sz w:val="28"/>
                <w:szCs w:val="28"/>
              </w:rPr>
            </w:pPr>
            <w:r w:rsidRPr="00694D02">
              <w:rPr>
                <w:b/>
                <w:sz w:val="28"/>
                <w:szCs w:val="28"/>
              </w:rPr>
              <w:t>№ЮКЖД-ЗКЦ 022/94</w:t>
            </w:r>
          </w:p>
          <w:p w:rsidR="00AF6822" w:rsidRPr="000F36D8" w:rsidRDefault="00AF6822" w:rsidP="00156E16">
            <w:pPr>
              <w:jc w:val="right"/>
              <w:rPr>
                <w:rFonts w:eastAsia="MS Mincho"/>
              </w:rPr>
            </w:pPr>
          </w:p>
        </w:tc>
        <w:tc>
          <w:tcPr>
            <w:tcW w:w="1791" w:type="pct"/>
            <w:tcBorders>
              <w:left w:val="nil"/>
            </w:tcBorders>
          </w:tcPr>
          <w:p w:rsidR="00AF6822" w:rsidRPr="00A27E22" w:rsidRDefault="00AF6822" w:rsidP="00156E16">
            <w:pPr>
              <w:jc w:val="right"/>
            </w:pPr>
          </w:p>
        </w:tc>
      </w:tr>
    </w:tbl>
    <w:p w:rsidR="00AF6822" w:rsidRPr="00DF208D" w:rsidRDefault="00AF6822" w:rsidP="00AF682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AF6822" w:rsidRPr="00DF208D" w:rsidRDefault="00AF6822" w:rsidP="00AF682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4"/>
      </w:r>
    </w:p>
    <w:p w:rsidR="00AF6822" w:rsidRPr="00DF208D" w:rsidRDefault="00AF6822" w:rsidP="00AF6822">
      <w:pPr>
        <w:spacing w:line="276" w:lineRule="auto"/>
        <w:ind w:firstLine="142"/>
        <w:rPr>
          <w:bCs/>
          <w:i/>
          <w:sz w:val="28"/>
          <w:szCs w:val="28"/>
        </w:rPr>
      </w:pPr>
      <w:r w:rsidRPr="00DF208D">
        <w:rPr>
          <w:bCs/>
          <w:i/>
          <w:sz w:val="28"/>
          <w:szCs w:val="28"/>
        </w:rPr>
        <w:t xml:space="preserve">Оформляется участником </w:t>
      </w:r>
    </w:p>
    <w:p w:rsidR="00AF6822" w:rsidRDefault="00AF6822" w:rsidP="00AF6822">
      <w:pPr>
        <w:spacing w:line="276" w:lineRule="auto"/>
        <w:ind w:firstLine="142"/>
        <w:rPr>
          <w:bCs/>
          <w:sz w:val="22"/>
          <w:szCs w:val="22"/>
        </w:rPr>
      </w:pPr>
    </w:p>
    <w:p w:rsidR="00AF6822" w:rsidRDefault="00AF6822" w:rsidP="00AF6822">
      <w:pPr>
        <w:pStyle w:val="33"/>
        <w:spacing w:line="276" w:lineRule="auto"/>
        <w:ind w:firstLine="142"/>
        <w:rPr>
          <w:sz w:val="28"/>
          <w:szCs w:val="28"/>
        </w:rPr>
      </w:pPr>
      <w:r w:rsidRPr="00DF208D">
        <w:rPr>
          <w:sz w:val="28"/>
          <w:szCs w:val="28"/>
        </w:rPr>
        <w:t>«____» _________ 20__ г.</w:t>
      </w:r>
    </w:p>
    <w:p w:rsidR="00AF6822" w:rsidRDefault="00AF6822" w:rsidP="00AF6822">
      <w:pPr>
        <w:ind w:firstLine="142"/>
        <w:rPr>
          <w:b/>
          <w:sz w:val="28"/>
          <w:szCs w:val="28"/>
        </w:rPr>
      </w:pPr>
    </w:p>
    <w:p w:rsidR="00AF6822" w:rsidRPr="00354533" w:rsidRDefault="00AF6822" w:rsidP="00AF6822">
      <w:pPr>
        <w:ind w:firstLine="142"/>
        <w:rPr>
          <w:sz w:val="28"/>
          <w:szCs w:val="28"/>
        </w:rPr>
      </w:pPr>
      <w:r w:rsidRPr="00354533">
        <w:rPr>
          <w:b/>
          <w:sz w:val="28"/>
          <w:szCs w:val="28"/>
        </w:rPr>
        <w:t>Наименование участника:</w:t>
      </w:r>
      <w:r w:rsidRPr="00354533">
        <w:rPr>
          <w:sz w:val="28"/>
          <w:szCs w:val="28"/>
        </w:rPr>
        <w:t xml:space="preserve"> </w:t>
      </w:r>
    </w:p>
    <w:p w:rsidR="00AF6822" w:rsidRPr="00354533" w:rsidRDefault="00AF6822" w:rsidP="00AF6822">
      <w:pPr>
        <w:ind w:firstLine="142"/>
        <w:rPr>
          <w:i/>
          <w:sz w:val="28"/>
          <w:szCs w:val="28"/>
        </w:rPr>
      </w:pPr>
      <w:r w:rsidRPr="00354533">
        <w:rPr>
          <w:i/>
          <w:sz w:val="28"/>
          <w:szCs w:val="28"/>
        </w:rPr>
        <w:t>Наименование участника:</w:t>
      </w:r>
    </w:p>
    <w:p w:rsidR="00AF6822" w:rsidRPr="00354533" w:rsidRDefault="00AF6822" w:rsidP="00AF6822">
      <w:pPr>
        <w:ind w:firstLine="142"/>
        <w:rPr>
          <w:i/>
          <w:sz w:val="28"/>
          <w:szCs w:val="28"/>
        </w:rPr>
      </w:pPr>
      <w:r w:rsidRPr="00354533">
        <w:rPr>
          <w:i/>
          <w:sz w:val="28"/>
          <w:szCs w:val="28"/>
        </w:rPr>
        <w:t>Адрес:</w:t>
      </w:r>
    </w:p>
    <w:p w:rsidR="00AF6822" w:rsidRPr="00354533" w:rsidRDefault="00AF6822" w:rsidP="00AF6822">
      <w:pPr>
        <w:ind w:firstLine="142"/>
        <w:rPr>
          <w:i/>
          <w:sz w:val="28"/>
          <w:szCs w:val="28"/>
        </w:rPr>
      </w:pPr>
      <w:r w:rsidRPr="00354533">
        <w:rPr>
          <w:i/>
          <w:sz w:val="28"/>
          <w:szCs w:val="28"/>
        </w:rPr>
        <w:t>Тел:</w:t>
      </w:r>
    </w:p>
    <w:p w:rsidR="00AF6822" w:rsidRDefault="00AF6822" w:rsidP="00AF6822">
      <w:pPr>
        <w:ind w:firstLine="142"/>
        <w:rPr>
          <w:i/>
          <w:sz w:val="28"/>
          <w:szCs w:val="28"/>
        </w:rPr>
      </w:pPr>
      <w:r>
        <w:rPr>
          <w:i/>
          <w:sz w:val="28"/>
          <w:szCs w:val="28"/>
        </w:rPr>
        <w:t>ИНН:</w:t>
      </w:r>
    </w:p>
    <w:p w:rsidR="00AF6822" w:rsidRPr="00A27E22" w:rsidRDefault="00AF6822" w:rsidP="00AF6822">
      <w:pPr>
        <w:ind w:firstLine="142"/>
        <w:rPr>
          <w:b/>
        </w:rPr>
      </w:pPr>
    </w:p>
    <w:p w:rsidR="00AF6822" w:rsidRPr="0038201A" w:rsidRDefault="00AF6822" w:rsidP="00AF6822">
      <w:pPr>
        <w:ind w:firstLine="142"/>
        <w:rPr>
          <w:b/>
          <w:bCs/>
        </w:rPr>
      </w:pPr>
      <w:r w:rsidRPr="00A27E22">
        <w:rPr>
          <w:b/>
        </w:rPr>
        <w:t>Но</w:t>
      </w:r>
      <w:r>
        <w:rPr>
          <w:b/>
        </w:rPr>
        <w:t xml:space="preserve">мер закупки, номер и предмета </w:t>
      </w:r>
      <w:r>
        <w:rPr>
          <w:b/>
          <w:bCs/>
        </w:rPr>
        <w:t>№ЮКЖД-ЗКЦ 022/0</w:t>
      </w:r>
      <w:r w:rsidR="0038201A" w:rsidRPr="0038201A">
        <w:rPr>
          <w:b/>
          <w:bCs/>
        </w:rPr>
        <w:t>94</w:t>
      </w:r>
    </w:p>
    <w:p w:rsidR="00AF6822" w:rsidRDefault="00AF6822" w:rsidP="00AF6822">
      <w:pPr>
        <w:ind w:firstLine="142"/>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99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17"/>
        <w:gridCol w:w="2110"/>
        <w:gridCol w:w="427"/>
        <w:gridCol w:w="1379"/>
        <w:gridCol w:w="41"/>
        <w:gridCol w:w="2555"/>
        <w:gridCol w:w="3846"/>
      </w:tblGrid>
      <w:tr w:rsidR="00E95AFE" w:rsidRPr="00DF208D" w:rsidTr="00156E16">
        <w:trPr>
          <w:trHeight w:val="730"/>
        </w:trPr>
        <w:tc>
          <w:tcPr>
            <w:tcW w:w="421" w:type="dxa"/>
            <w:vAlign w:val="center"/>
          </w:tcPr>
          <w:p w:rsidR="00E95AFE" w:rsidRPr="00E332B9" w:rsidRDefault="00E95AFE" w:rsidP="00156E16">
            <w:pPr>
              <w:spacing w:line="276" w:lineRule="auto"/>
              <w:jc w:val="center"/>
              <w:rPr>
                <w:b/>
              </w:rPr>
            </w:pPr>
            <w:r w:rsidRPr="00E332B9">
              <w:rPr>
                <w:b/>
              </w:rPr>
              <w:t>№ п/п</w:t>
            </w:r>
          </w:p>
        </w:tc>
        <w:tc>
          <w:tcPr>
            <w:tcW w:w="10575" w:type="dxa"/>
            <w:gridSpan w:val="7"/>
          </w:tcPr>
          <w:p w:rsidR="00E95AFE" w:rsidRPr="00DF208D" w:rsidRDefault="00E95AFE" w:rsidP="00156E16">
            <w:pPr>
              <w:spacing w:line="276" w:lineRule="auto"/>
              <w:ind w:right="-33"/>
              <w:jc w:val="both"/>
              <w:rPr>
                <w:b/>
              </w:rPr>
            </w:pPr>
            <w:r w:rsidRPr="00DF208D">
              <w:rPr>
                <w:b/>
                <w:sz w:val="28"/>
                <w:szCs w:val="28"/>
              </w:rPr>
              <w:t>Наименование</w:t>
            </w:r>
            <w:r w:rsidRPr="00DF208D">
              <w:rPr>
                <w:rStyle w:val="a7"/>
                <w:b/>
                <w:sz w:val="28"/>
                <w:szCs w:val="28"/>
              </w:rPr>
              <w:footnoteReference w:id="5"/>
            </w:r>
            <w:r w:rsidRPr="00DF208D">
              <w:rPr>
                <w:b/>
                <w:sz w:val="28"/>
                <w:szCs w:val="28"/>
              </w:rPr>
              <w:t xml:space="preserve"> предложенных товаров, работ, услуг их количество (объем) и предложенная цена договора</w:t>
            </w:r>
          </w:p>
        </w:tc>
      </w:tr>
      <w:tr w:rsidR="00E95AFE" w:rsidRPr="00343D93" w:rsidTr="00156E16">
        <w:trPr>
          <w:trHeight w:val="51"/>
        </w:trPr>
        <w:tc>
          <w:tcPr>
            <w:tcW w:w="10996" w:type="dxa"/>
            <w:gridSpan w:val="8"/>
            <w:shd w:val="clear" w:color="auto" w:fill="FFFF00"/>
          </w:tcPr>
          <w:p w:rsidR="00E95AFE" w:rsidRPr="00343D93" w:rsidRDefault="00E95AFE" w:rsidP="00156E16">
            <w:pPr>
              <w:spacing w:line="276" w:lineRule="auto"/>
              <w:jc w:val="center"/>
              <w:rPr>
                <w:b/>
              </w:rPr>
            </w:pPr>
            <w:r>
              <w:rPr>
                <w:b/>
              </w:rPr>
              <w:t>Лот №2</w:t>
            </w:r>
          </w:p>
        </w:tc>
      </w:tr>
      <w:tr w:rsidR="00E95AFE" w:rsidTr="00156E16">
        <w:trPr>
          <w:trHeight w:val="938"/>
        </w:trPr>
        <w:tc>
          <w:tcPr>
            <w:tcW w:w="3175" w:type="dxa"/>
            <w:gridSpan w:val="4"/>
          </w:tcPr>
          <w:p w:rsidR="00E95AFE" w:rsidRPr="003C6B27" w:rsidRDefault="00E95AFE" w:rsidP="00156E16">
            <w:pPr>
              <w:spacing w:line="276" w:lineRule="auto"/>
              <w:ind w:left="142"/>
              <w:jc w:val="both"/>
              <w:rPr>
                <w:b/>
                <w:bCs/>
              </w:rPr>
            </w:pPr>
            <w:r w:rsidRPr="003C6B27">
              <w:rPr>
                <w:b/>
                <w:bCs/>
              </w:rPr>
              <w:t>Наименование товара, работы, услуги</w:t>
            </w:r>
          </w:p>
        </w:tc>
        <w:tc>
          <w:tcPr>
            <w:tcW w:w="3975" w:type="dxa"/>
            <w:gridSpan w:val="3"/>
          </w:tcPr>
          <w:p w:rsidR="00E95AFE" w:rsidRPr="003C6B27" w:rsidRDefault="00E95AFE" w:rsidP="00156E16">
            <w:pPr>
              <w:spacing w:line="276" w:lineRule="auto"/>
              <w:ind w:left="142"/>
              <w:jc w:val="both"/>
              <w:rPr>
                <w:b/>
                <w:bCs/>
              </w:rPr>
            </w:pPr>
            <w:r w:rsidRPr="003C6B27">
              <w:rPr>
                <w:b/>
              </w:rPr>
              <w:t>Сумма в драмах РА без учета НДС</w:t>
            </w:r>
          </w:p>
        </w:tc>
        <w:tc>
          <w:tcPr>
            <w:tcW w:w="3846" w:type="dxa"/>
          </w:tcPr>
          <w:p w:rsidR="00E95AFE" w:rsidRPr="003C6B27" w:rsidRDefault="00E95AFE" w:rsidP="00156E16">
            <w:pPr>
              <w:spacing w:line="276" w:lineRule="auto"/>
              <w:ind w:left="142"/>
              <w:jc w:val="both"/>
              <w:rPr>
                <w:b/>
                <w:bCs/>
              </w:rPr>
            </w:pPr>
            <w:r w:rsidRPr="003C6B27">
              <w:rPr>
                <w:b/>
              </w:rPr>
              <w:t>Сумма в драмах РА с учетом НДС</w:t>
            </w:r>
          </w:p>
        </w:tc>
      </w:tr>
      <w:tr w:rsidR="00E95AFE" w:rsidTr="00156E16">
        <w:trPr>
          <w:trHeight w:val="938"/>
        </w:trPr>
        <w:tc>
          <w:tcPr>
            <w:tcW w:w="3175" w:type="dxa"/>
            <w:gridSpan w:val="4"/>
          </w:tcPr>
          <w:p w:rsidR="00E95AFE" w:rsidRDefault="00E95AFE" w:rsidP="00156E16">
            <w:pPr>
              <w:spacing w:line="276" w:lineRule="auto"/>
              <w:ind w:left="142"/>
              <w:jc w:val="both"/>
              <w:rPr>
                <w:bCs/>
              </w:rPr>
            </w:pPr>
            <w:r w:rsidRPr="00E95AFE">
              <w:rPr>
                <w:bCs/>
              </w:rPr>
              <w:t>ремонт зданий и сооружений с заменой оконных блоков и дверей на тяговой подстанции Арташат (инв. номер №10010061)</w:t>
            </w:r>
          </w:p>
        </w:tc>
        <w:tc>
          <w:tcPr>
            <w:tcW w:w="3975" w:type="dxa"/>
            <w:gridSpan w:val="3"/>
          </w:tcPr>
          <w:p w:rsidR="00E95AFE" w:rsidRDefault="00E95AFE" w:rsidP="00156E16">
            <w:pPr>
              <w:spacing w:line="276" w:lineRule="auto"/>
              <w:ind w:left="142"/>
              <w:jc w:val="both"/>
              <w:rPr>
                <w:b/>
              </w:rPr>
            </w:pPr>
            <w:r>
              <w:rPr>
                <w:b/>
              </w:rPr>
              <w:t>Указываетсяв сумма в драмах РА без НДС</w:t>
            </w:r>
          </w:p>
        </w:tc>
        <w:tc>
          <w:tcPr>
            <w:tcW w:w="3846" w:type="dxa"/>
          </w:tcPr>
          <w:p w:rsidR="00E95AFE" w:rsidRDefault="00E95AFE" w:rsidP="00156E16">
            <w:pPr>
              <w:spacing w:line="276" w:lineRule="auto"/>
              <w:ind w:left="142"/>
              <w:jc w:val="both"/>
              <w:rPr>
                <w:b/>
              </w:rPr>
            </w:pPr>
            <w:r w:rsidRPr="003C6B27">
              <w:rPr>
                <w:b/>
              </w:rPr>
              <w:t xml:space="preserve">Указываетсяв сумма в драмах РА </w:t>
            </w:r>
            <w:r>
              <w:rPr>
                <w:b/>
              </w:rPr>
              <w:t>с</w:t>
            </w:r>
            <w:r w:rsidRPr="003C6B27">
              <w:rPr>
                <w:b/>
              </w:rPr>
              <w:t xml:space="preserve"> НДС</w:t>
            </w:r>
          </w:p>
        </w:tc>
      </w:tr>
      <w:tr w:rsidR="00E95AFE" w:rsidRPr="00DF208D" w:rsidTr="00156E16">
        <w:trPr>
          <w:trHeight w:val="938"/>
        </w:trPr>
        <w:tc>
          <w:tcPr>
            <w:tcW w:w="3175" w:type="dxa"/>
            <w:gridSpan w:val="4"/>
          </w:tcPr>
          <w:p w:rsidR="00E95AFE" w:rsidRDefault="00E95AFE" w:rsidP="00156E16">
            <w:pPr>
              <w:spacing w:line="276" w:lineRule="auto"/>
              <w:ind w:left="142"/>
              <w:jc w:val="both"/>
              <w:rPr>
                <w:bCs/>
              </w:rPr>
            </w:pPr>
            <w:r w:rsidRPr="00DF208D">
              <w:rPr>
                <w:b/>
                <w:bCs/>
              </w:rPr>
              <w:t>Порядок формирования предложенной цены</w:t>
            </w:r>
          </w:p>
        </w:tc>
        <w:tc>
          <w:tcPr>
            <w:tcW w:w="7821" w:type="dxa"/>
            <w:gridSpan w:val="4"/>
          </w:tcPr>
          <w:p w:rsidR="00E95AFE" w:rsidRPr="00DF208D" w:rsidRDefault="00E95AFE" w:rsidP="00156E16">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E95AFE" w:rsidRPr="00DF208D" w:rsidTr="00156E16">
        <w:trPr>
          <w:trHeight w:val="357"/>
        </w:trPr>
        <w:tc>
          <w:tcPr>
            <w:tcW w:w="638" w:type="dxa"/>
            <w:gridSpan w:val="2"/>
          </w:tcPr>
          <w:p w:rsidR="00E95AFE" w:rsidRPr="00DF208D" w:rsidRDefault="00E95AFE" w:rsidP="00156E16">
            <w:pPr>
              <w:spacing w:line="276" w:lineRule="auto"/>
              <w:jc w:val="both"/>
              <w:rPr>
                <w:b/>
                <w:bCs/>
                <w:sz w:val="28"/>
                <w:szCs w:val="28"/>
              </w:rPr>
            </w:pPr>
          </w:p>
        </w:tc>
        <w:tc>
          <w:tcPr>
            <w:tcW w:w="10358" w:type="dxa"/>
            <w:gridSpan w:val="6"/>
          </w:tcPr>
          <w:p w:rsidR="00E95AFE" w:rsidRPr="00DF208D" w:rsidRDefault="00E95AFE" w:rsidP="00156E16">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6"/>
            </w:r>
            <w:r w:rsidRPr="00DF208D">
              <w:rPr>
                <w:rStyle w:val="a9"/>
                <w:b/>
                <w:sz w:val="28"/>
                <w:szCs w:val="28"/>
              </w:rPr>
              <w:t xml:space="preserve"> </w:t>
            </w:r>
          </w:p>
        </w:tc>
      </w:tr>
      <w:tr w:rsidR="00E95AFE" w:rsidRPr="00DF208D" w:rsidTr="00156E16">
        <w:trPr>
          <w:trHeight w:val="2517"/>
        </w:trPr>
        <w:tc>
          <w:tcPr>
            <w:tcW w:w="421" w:type="dxa"/>
            <w:vMerge w:val="restart"/>
          </w:tcPr>
          <w:p w:rsidR="00E95AFE" w:rsidRPr="00DF208D" w:rsidRDefault="00E95AFE" w:rsidP="00156E16">
            <w:pPr>
              <w:spacing w:line="276" w:lineRule="auto"/>
              <w:jc w:val="both"/>
              <w:rPr>
                <w:i/>
              </w:rPr>
            </w:pPr>
          </w:p>
        </w:tc>
        <w:tc>
          <w:tcPr>
            <w:tcW w:w="2327" w:type="dxa"/>
            <w:gridSpan w:val="2"/>
            <w:vMerge w:val="restart"/>
          </w:tcPr>
          <w:p w:rsidR="00E95AFE" w:rsidRPr="00DF208D" w:rsidRDefault="00E95AFE" w:rsidP="00156E16">
            <w:pPr>
              <w:spacing w:line="276" w:lineRule="auto"/>
              <w:jc w:val="both"/>
              <w:rPr>
                <w:i/>
              </w:rPr>
            </w:pPr>
            <w:r w:rsidRPr="00DF208D">
              <w:rPr>
                <w:i/>
              </w:rPr>
              <w:t>Указать наименование товара, работы, услуги, с указанием марки, модели, названия.</w:t>
            </w:r>
          </w:p>
          <w:p w:rsidR="00E95AFE" w:rsidRPr="00DF208D" w:rsidRDefault="00E95AFE" w:rsidP="00156E16">
            <w:pPr>
              <w:spacing w:line="276" w:lineRule="auto"/>
              <w:jc w:val="both"/>
              <w:rPr>
                <w:i/>
              </w:rPr>
            </w:pPr>
          </w:p>
        </w:tc>
        <w:tc>
          <w:tcPr>
            <w:tcW w:w="427" w:type="dxa"/>
          </w:tcPr>
          <w:p w:rsidR="00E95AFE" w:rsidRPr="00DF208D" w:rsidRDefault="00E95AFE" w:rsidP="00156E16">
            <w:pPr>
              <w:spacing w:line="276" w:lineRule="auto"/>
              <w:jc w:val="both"/>
              <w:rPr>
                <w:bCs/>
              </w:rPr>
            </w:pPr>
          </w:p>
        </w:tc>
        <w:tc>
          <w:tcPr>
            <w:tcW w:w="1379" w:type="dxa"/>
          </w:tcPr>
          <w:p w:rsidR="00E95AFE" w:rsidRPr="00DF208D" w:rsidRDefault="00E95AFE" w:rsidP="00156E16">
            <w:pPr>
              <w:spacing w:line="276" w:lineRule="auto"/>
              <w:jc w:val="both"/>
            </w:pPr>
            <w:r w:rsidRPr="00DF208D">
              <w:rPr>
                <w:bCs/>
              </w:rPr>
              <w:t>Нормативные документы, согласно которым установлены требования</w:t>
            </w:r>
          </w:p>
        </w:tc>
        <w:tc>
          <w:tcPr>
            <w:tcW w:w="6442" w:type="dxa"/>
            <w:gridSpan w:val="3"/>
          </w:tcPr>
          <w:p w:rsidR="00E95AFE" w:rsidRPr="00DF208D" w:rsidRDefault="00E95AFE" w:rsidP="00156E16">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E95AFE" w:rsidRPr="00DF208D" w:rsidRDefault="00E95AFE" w:rsidP="00156E16">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E95AFE" w:rsidRPr="00DF208D" w:rsidRDefault="00E95AFE" w:rsidP="00156E16">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95AFE" w:rsidRPr="00DF208D" w:rsidTr="00156E16">
        <w:trPr>
          <w:trHeight w:val="2517"/>
        </w:trPr>
        <w:tc>
          <w:tcPr>
            <w:tcW w:w="421" w:type="dxa"/>
            <w:vMerge/>
          </w:tcPr>
          <w:p w:rsidR="00E95AFE" w:rsidRPr="00DF208D" w:rsidRDefault="00E95AFE" w:rsidP="00156E16">
            <w:pPr>
              <w:spacing w:line="276" w:lineRule="auto"/>
              <w:jc w:val="both"/>
              <w:rPr>
                <w:i/>
                <w:sz w:val="28"/>
                <w:szCs w:val="28"/>
              </w:rPr>
            </w:pPr>
          </w:p>
        </w:tc>
        <w:tc>
          <w:tcPr>
            <w:tcW w:w="2327" w:type="dxa"/>
            <w:gridSpan w:val="2"/>
            <w:vMerge/>
          </w:tcPr>
          <w:p w:rsidR="00E95AFE" w:rsidRPr="00DF208D" w:rsidRDefault="00E95AFE" w:rsidP="00156E16">
            <w:pPr>
              <w:spacing w:line="276" w:lineRule="auto"/>
              <w:jc w:val="both"/>
              <w:rPr>
                <w:i/>
                <w:sz w:val="28"/>
                <w:szCs w:val="28"/>
              </w:rPr>
            </w:pPr>
          </w:p>
        </w:tc>
        <w:tc>
          <w:tcPr>
            <w:tcW w:w="427" w:type="dxa"/>
          </w:tcPr>
          <w:p w:rsidR="00E95AFE" w:rsidRPr="00DF208D" w:rsidRDefault="00E95AFE" w:rsidP="00156E16">
            <w:pPr>
              <w:spacing w:line="276" w:lineRule="auto"/>
              <w:jc w:val="both"/>
              <w:rPr>
                <w:bCs/>
              </w:rPr>
            </w:pPr>
          </w:p>
        </w:tc>
        <w:tc>
          <w:tcPr>
            <w:tcW w:w="1379" w:type="dxa"/>
          </w:tcPr>
          <w:p w:rsidR="00E95AFE" w:rsidRPr="00DF208D" w:rsidRDefault="00E95AFE" w:rsidP="00156E16">
            <w:pPr>
              <w:spacing w:line="276" w:lineRule="auto"/>
              <w:jc w:val="both"/>
              <w:rPr>
                <w:i/>
              </w:rPr>
            </w:pPr>
            <w:r w:rsidRPr="00DF208D">
              <w:rPr>
                <w:bCs/>
              </w:rPr>
              <w:t>Технические и функциональные характеристики товара, работы, услуги</w:t>
            </w:r>
          </w:p>
        </w:tc>
        <w:tc>
          <w:tcPr>
            <w:tcW w:w="6442" w:type="dxa"/>
            <w:gridSpan w:val="3"/>
          </w:tcPr>
          <w:p w:rsidR="00E95AFE" w:rsidRPr="00DF208D" w:rsidRDefault="00E95AFE" w:rsidP="00156E16">
            <w:pPr>
              <w:spacing w:line="276" w:lineRule="auto"/>
              <w:jc w:val="both"/>
              <w:rPr>
                <w:b/>
                <w:bCs/>
                <w:i/>
              </w:rPr>
            </w:pPr>
            <w:r w:rsidRPr="00DF208D">
              <w:rPr>
                <w:b/>
                <w:bCs/>
                <w:i/>
              </w:rPr>
              <w:t>При выполнении работ, оказании услуг указывается:</w:t>
            </w:r>
          </w:p>
          <w:p w:rsidR="00E95AFE" w:rsidRPr="00DF208D" w:rsidRDefault="00E95AFE" w:rsidP="00156E16">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95AFE" w:rsidRPr="00DF208D" w:rsidRDefault="00E95AFE" w:rsidP="00156E16">
            <w:pPr>
              <w:spacing w:line="276" w:lineRule="auto"/>
              <w:jc w:val="both"/>
              <w:rPr>
                <w:b/>
                <w:bCs/>
                <w:i/>
              </w:rPr>
            </w:pPr>
            <w:r w:rsidRPr="00DF208D">
              <w:rPr>
                <w:b/>
                <w:bCs/>
                <w:i/>
              </w:rPr>
              <w:t xml:space="preserve">При выполнении работ, оказании услуг может быть указано: </w:t>
            </w:r>
          </w:p>
          <w:p w:rsidR="00E95AFE" w:rsidRPr="00DF208D" w:rsidRDefault="00E95AFE" w:rsidP="00156E16">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E95AFE" w:rsidRPr="00DF208D" w:rsidTr="00156E16">
        <w:trPr>
          <w:trHeight w:val="3143"/>
        </w:trPr>
        <w:tc>
          <w:tcPr>
            <w:tcW w:w="421" w:type="dxa"/>
            <w:vMerge w:val="restart"/>
          </w:tcPr>
          <w:p w:rsidR="00E95AFE" w:rsidRPr="00DF208D" w:rsidRDefault="00E95AFE" w:rsidP="00156E16">
            <w:pPr>
              <w:spacing w:line="276" w:lineRule="auto"/>
              <w:jc w:val="both"/>
              <w:rPr>
                <w:i/>
                <w:sz w:val="28"/>
                <w:szCs w:val="28"/>
              </w:rPr>
            </w:pPr>
          </w:p>
        </w:tc>
        <w:tc>
          <w:tcPr>
            <w:tcW w:w="2327" w:type="dxa"/>
            <w:gridSpan w:val="2"/>
            <w:vMerge/>
          </w:tcPr>
          <w:p w:rsidR="00E95AFE" w:rsidRPr="00DF208D" w:rsidRDefault="00E95AFE" w:rsidP="00156E16">
            <w:pPr>
              <w:spacing w:line="276" w:lineRule="auto"/>
              <w:jc w:val="both"/>
              <w:rPr>
                <w:i/>
                <w:sz w:val="28"/>
                <w:szCs w:val="28"/>
              </w:rPr>
            </w:pPr>
          </w:p>
        </w:tc>
        <w:tc>
          <w:tcPr>
            <w:tcW w:w="427" w:type="dxa"/>
          </w:tcPr>
          <w:p w:rsidR="00E95AFE" w:rsidRPr="00DF208D" w:rsidRDefault="00E95AFE" w:rsidP="00156E16">
            <w:pPr>
              <w:spacing w:line="276" w:lineRule="auto"/>
              <w:jc w:val="both"/>
              <w:rPr>
                <w:bCs/>
              </w:rPr>
            </w:pPr>
          </w:p>
        </w:tc>
        <w:tc>
          <w:tcPr>
            <w:tcW w:w="1379" w:type="dxa"/>
          </w:tcPr>
          <w:p w:rsidR="00E95AFE" w:rsidRPr="00DF208D" w:rsidRDefault="00E95AFE" w:rsidP="00156E16">
            <w:pPr>
              <w:spacing w:line="276" w:lineRule="auto"/>
              <w:jc w:val="both"/>
              <w:rPr>
                <w:i/>
              </w:rPr>
            </w:pPr>
            <w:r w:rsidRPr="00DF208D">
              <w:rPr>
                <w:bCs/>
              </w:rPr>
              <w:t>Характеристики товаров, работ, услуг, относящиеся к безопасности</w:t>
            </w:r>
          </w:p>
        </w:tc>
        <w:tc>
          <w:tcPr>
            <w:tcW w:w="6442" w:type="dxa"/>
            <w:gridSpan w:val="3"/>
          </w:tcPr>
          <w:p w:rsidR="00E95AFE" w:rsidRPr="00DF208D" w:rsidRDefault="00E95AFE" w:rsidP="00156E16">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95AFE" w:rsidRPr="00DF208D" w:rsidRDefault="00E95AFE" w:rsidP="00156E16">
            <w:pPr>
              <w:spacing w:line="276" w:lineRule="auto"/>
              <w:jc w:val="both"/>
              <w:rPr>
                <w:bCs/>
                <w:i/>
              </w:rPr>
            </w:pPr>
          </w:p>
          <w:p w:rsidR="00E95AFE" w:rsidRPr="00DF208D" w:rsidRDefault="00E95AFE" w:rsidP="00156E16">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E95AFE" w:rsidRPr="00DF208D" w:rsidTr="00156E16">
        <w:trPr>
          <w:trHeight w:val="96"/>
        </w:trPr>
        <w:tc>
          <w:tcPr>
            <w:tcW w:w="421" w:type="dxa"/>
            <w:vMerge/>
          </w:tcPr>
          <w:p w:rsidR="00E95AFE" w:rsidRPr="00DF208D" w:rsidRDefault="00E95AFE" w:rsidP="00156E16">
            <w:pPr>
              <w:spacing w:line="276" w:lineRule="auto"/>
              <w:jc w:val="both"/>
              <w:rPr>
                <w:i/>
                <w:sz w:val="28"/>
                <w:szCs w:val="28"/>
              </w:rPr>
            </w:pPr>
          </w:p>
        </w:tc>
        <w:tc>
          <w:tcPr>
            <w:tcW w:w="2327" w:type="dxa"/>
            <w:gridSpan w:val="2"/>
            <w:vMerge/>
          </w:tcPr>
          <w:p w:rsidR="00E95AFE" w:rsidRPr="00DF208D" w:rsidRDefault="00E95AFE" w:rsidP="00156E16">
            <w:pPr>
              <w:spacing w:line="276" w:lineRule="auto"/>
              <w:jc w:val="both"/>
              <w:rPr>
                <w:i/>
                <w:sz w:val="28"/>
                <w:szCs w:val="28"/>
              </w:rPr>
            </w:pPr>
          </w:p>
        </w:tc>
        <w:tc>
          <w:tcPr>
            <w:tcW w:w="427" w:type="dxa"/>
          </w:tcPr>
          <w:p w:rsidR="00E95AFE" w:rsidRPr="00DF208D" w:rsidRDefault="00E95AFE" w:rsidP="00156E16">
            <w:pPr>
              <w:spacing w:line="276" w:lineRule="auto"/>
              <w:jc w:val="both"/>
              <w:rPr>
                <w:bCs/>
              </w:rPr>
            </w:pPr>
          </w:p>
        </w:tc>
        <w:tc>
          <w:tcPr>
            <w:tcW w:w="1379" w:type="dxa"/>
          </w:tcPr>
          <w:p w:rsidR="00E95AFE" w:rsidRPr="00DF208D" w:rsidRDefault="00E95AFE" w:rsidP="00156E16">
            <w:pPr>
              <w:spacing w:line="276" w:lineRule="auto"/>
              <w:jc w:val="both"/>
              <w:rPr>
                <w:i/>
              </w:rPr>
            </w:pPr>
            <w:r w:rsidRPr="00DF208D">
              <w:rPr>
                <w:bCs/>
              </w:rPr>
              <w:t>Характеристики товаров, работ, услуг относящиеся к качеству</w:t>
            </w:r>
          </w:p>
        </w:tc>
        <w:tc>
          <w:tcPr>
            <w:tcW w:w="6442" w:type="dxa"/>
            <w:gridSpan w:val="3"/>
          </w:tcPr>
          <w:p w:rsidR="00E95AFE" w:rsidRPr="00DF208D" w:rsidRDefault="00E95AFE" w:rsidP="00156E16">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95AFE" w:rsidRPr="00DF208D" w:rsidRDefault="00E95AFE" w:rsidP="00156E16">
            <w:pPr>
              <w:spacing w:line="276" w:lineRule="auto"/>
              <w:jc w:val="both"/>
              <w:rPr>
                <w:bCs/>
                <w:i/>
              </w:rPr>
            </w:pPr>
          </w:p>
          <w:p w:rsidR="00E95AFE" w:rsidRPr="00DF208D" w:rsidRDefault="00E95AFE" w:rsidP="00156E16">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w:t>
            </w:r>
            <w:r w:rsidRPr="00DF208D">
              <w:rPr>
                <w:bCs/>
                <w:i/>
              </w:rPr>
              <w:lastRenderedPageBreak/>
              <w:t>боты, услуги соответствует требованиям к качеству товаров, работ, услуг, указанным в техническом задании документации.».</w:t>
            </w:r>
          </w:p>
        </w:tc>
      </w:tr>
      <w:tr w:rsidR="00E95AFE" w:rsidRPr="00DF208D" w:rsidTr="00156E16">
        <w:trPr>
          <w:trHeight w:val="3143"/>
        </w:trPr>
        <w:tc>
          <w:tcPr>
            <w:tcW w:w="421" w:type="dxa"/>
            <w:vMerge/>
          </w:tcPr>
          <w:p w:rsidR="00E95AFE" w:rsidRPr="00DF208D" w:rsidRDefault="00E95AFE" w:rsidP="00156E16">
            <w:pPr>
              <w:spacing w:line="276" w:lineRule="auto"/>
              <w:jc w:val="both"/>
              <w:rPr>
                <w:i/>
                <w:sz w:val="28"/>
                <w:szCs w:val="28"/>
              </w:rPr>
            </w:pPr>
          </w:p>
        </w:tc>
        <w:tc>
          <w:tcPr>
            <w:tcW w:w="2327" w:type="dxa"/>
            <w:gridSpan w:val="2"/>
            <w:vMerge/>
          </w:tcPr>
          <w:p w:rsidR="00E95AFE" w:rsidRPr="00DF208D" w:rsidRDefault="00E95AFE" w:rsidP="00156E16">
            <w:pPr>
              <w:spacing w:line="276" w:lineRule="auto"/>
              <w:jc w:val="both"/>
              <w:rPr>
                <w:i/>
                <w:sz w:val="28"/>
                <w:szCs w:val="28"/>
              </w:rPr>
            </w:pPr>
          </w:p>
        </w:tc>
        <w:tc>
          <w:tcPr>
            <w:tcW w:w="427" w:type="dxa"/>
          </w:tcPr>
          <w:p w:rsidR="00E95AFE" w:rsidRPr="00DF208D" w:rsidRDefault="00E95AFE" w:rsidP="00156E16">
            <w:pPr>
              <w:spacing w:line="276" w:lineRule="auto"/>
              <w:jc w:val="both"/>
              <w:rPr>
                <w:bCs/>
              </w:rPr>
            </w:pPr>
          </w:p>
        </w:tc>
        <w:tc>
          <w:tcPr>
            <w:tcW w:w="1420" w:type="dxa"/>
            <w:gridSpan w:val="2"/>
          </w:tcPr>
          <w:p w:rsidR="00E95AFE" w:rsidRPr="00DF208D" w:rsidRDefault="00E95AFE" w:rsidP="00156E16">
            <w:pPr>
              <w:spacing w:line="276" w:lineRule="auto"/>
              <w:jc w:val="both"/>
              <w:rPr>
                <w:i/>
              </w:rPr>
            </w:pPr>
            <w:r w:rsidRPr="00DF208D">
              <w:rPr>
                <w:bCs/>
              </w:rPr>
              <w:t>Сведения об упаковке, отгрузке товара</w:t>
            </w:r>
          </w:p>
        </w:tc>
        <w:tc>
          <w:tcPr>
            <w:tcW w:w="6401" w:type="dxa"/>
            <w:gridSpan w:val="2"/>
          </w:tcPr>
          <w:p w:rsidR="00E95AFE" w:rsidRPr="00DF208D" w:rsidRDefault="00E95AFE" w:rsidP="00156E16">
            <w:pPr>
              <w:spacing w:line="276" w:lineRule="auto"/>
              <w:jc w:val="both"/>
              <w:rPr>
                <w:b/>
                <w:bCs/>
                <w:i/>
              </w:rPr>
            </w:pPr>
            <w:r w:rsidRPr="00DF208D">
              <w:rPr>
                <w:b/>
                <w:bCs/>
                <w:i/>
              </w:rPr>
              <w:t>Колонка включается при закупке товаров.</w:t>
            </w:r>
          </w:p>
          <w:p w:rsidR="00E95AFE" w:rsidRPr="00DF208D" w:rsidRDefault="00E95AFE" w:rsidP="00156E16">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E95AFE" w:rsidRPr="00DF208D" w:rsidRDefault="00E95AFE" w:rsidP="00156E16">
            <w:pPr>
              <w:spacing w:line="276" w:lineRule="auto"/>
              <w:jc w:val="both"/>
              <w:rPr>
                <w:bCs/>
                <w:i/>
              </w:rPr>
            </w:pPr>
          </w:p>
          <w:p w:rsidR="00E95AFE" w:rsidRPr="00DF208D" w:rsidRDefault="00E95AFE" w:rsidP="00156E16">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F173B3" w:rsidRPr="00DF208D" w:rsidTr="00C57F92">
        <w:trPr>
          <w:trHeight w:val="372"/>
        </w:trPr>
        <w:tc>
          <w:tcPr>
            <w:tcW w:w="10996" w:type="dxa"/>
            <w:gridSpan w:val="8"/>
          </w:tcPr>
          <w:p w:rsidR="00F173B3" w:rsidRPr="00DF208D" w:rsidRDefault="00F173B3" w:rsidP="00156E16">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F173B3" w:rsidRPr="00DF208D" w:rsidTr="008A4428">
        <w:trPr>
          <w:trHeight w:val="1251"/>
        </w:trPr>
        <w:tc>
          <w:tcPr>
            <w:tcW w:w="10996" w:type="dxa"/>
            <w:gridSpan w:val="8"/>
          </w:tcPr>
          <w:p w:rsidR="00F173B3" w:rsidRPr="00DF208D" w:rsidRDefault="00F173B3" w:rsidP="00156E16">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F173B3" w:rsidRPr="00DF208D" w:rsidRDefault="00F173B3" w:rsidP="00156E16">
            <w:pPr>
              <w:spacing w:line="276" w:lineRule="auto"/>
              <w:jc w:val="both"/>
              <w:rPr>
                <w:bCs/>
                <w:i/>
              </w:rPr>
            </w:pPr>
            <w:r w:rsidRPr="00DF208D">
              <w:rPr>
                <w:bCs/>
                <w:i/>
              </w:rPr>
              <w:t>Например:</w:t>
            </w:r>
          </w:p>
          <w:p w:rsidR="00F173B3" w:rsidRPr="00DF208D" w:rsidRDefault="00F173B3" w:rsidP="00156E16">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F173B3" w:rsidRPr="00DF208D" w:rsidTr="00D872D2">
        <w:trPr>
          <w:trHeight w:val="357"/>
        </w:trPr>
        <w:tc>
          <w:tcPr>
            <w:tcW w:w="10996" w:type="dxa"/>
            <w:gridSpan w:val="8"/>
          </w:tcPr>
          <w:p w:rsidR="00F173B3" w:rsidRPr="00DF208D" w:rsidRDefault="00F173B3" w:rsidP="00156E16">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F173B3" w:rsidRPr="00E332B9" w:rsidTr="00ED79DA">
        <w:trPr>
          <w:trHeight w:val="2205"/>
        </w:trPr>
        <w:tc>
          <w:tcPr>
            <w:tcW w:w="2748" w:type="dxa"/>
            <w:gridSpan w:val="3"/>
          </w:tcPr>
          <w:p w:rsidR="00F173B3" w:rsidRPr="00DF208D" w:rsidRDefault="00F173B3" w:rsidP="00156E16">
            <w:pPr>
              <w:spacing w:line="276" w:lineRule="auto"/>
              <w:jc w:val="both"/>
            </w:pPr>
            <w:r w:rsidRPr="00DF208D">
              <w:t xml:space="preserve">Место </w:t>
            </w:r>
            <w:r w:rsidRPr="00DF208D">
              <w:rPr>
                <w:bCs/>
              </w:rPr>
              <w:t>поставки товаров, выполнения работ, оказания услуг</w:t>
            </w:r>
          </w:p>
        </w:tc>
        <w:tc>
          <w:tcPr>
            <w:tcW w:w="8248" w:type="dxa"/>
            <w:gridSpan w:val="5"/>
          </w:tcPr>
          <w:p w:rsidR="00F173B3" w:rsidRPr="00DF208D" w:rsidRDefault="00F173B3" w:rsidP="00156E16">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F173B3" w:rsidRPr="00DF208D" w:rsidRDefault="00F173B3" w:rsidP="00156E16">
            <w:pPr>
              <w:spacing w:line="276" w:lineRule="auto"/>
              <w:jc w:val="both"/>
              <w:rPr>
                <w:bCs/>
                <w:i/>
              </w:rPr>
            </w:pPr>
          </w:p>
          <w:p w:rsidR="00F173B3" w:rsidRPr="00E332B9" w:rsidRDefault="00F173B3" w:rsidP="00156E16">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F173B3" w:rsidRPr="00DF208D" w:rsidTr="003C4EB8">
        <w:trPr>
          <w:trHeight w:val="2205"/>
        </w:trPr>
        <w:tc>
          <w:tcPr>
            <w:tcW w:w="2748" w:type="dxa"/>
            <w:gridSpan w:val="3"/>
          </w:tcPr>
          <w:p w:rsidR="00F173B3" w:rsidRPr="00DF208D" w:rsidRDefault="00F173B3" w:rsidP="00156E16">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8248" w:type="dxa"/>
            <w:gridSpan w:val="5"/>
          </w:tcPr>
          <w:p w:rsidR="00F173B3" w:rsidRPr="00DF208D" w:rsidRDefault="00F173B3" w:rsidP="00156E16">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F173B3" w:rsidRPr="00DF208D" w:rsidRDefault="00F173B3" w:rsidP="00156E16">
            <w:pPr>
              <w:spacing w:line="276" w:lineRule="auto"/>
              <w:jc w:val="both"/>
              <w:rPr>
                <w:bCs/>
                <w:i/>
              </w:rPr>
            </w:pPr>
          </w:p>
          <w:p w:rsidR="00F173B3" w:rsidRPr="00DF208D" w:rsidRDefault="00F173B3" w:rsidP="00156E16">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F173B3" w:rsidRPr="00DF208D" w:rsidTr="00133E87">
        <w:trPr>
          <w:trHeight w:val="4097"/>
        </w:trPr>
        <w:tc>
          <w:tcPr>
            <w:tcW w:w="2748" w:type="dxa"/>
            <w:gridSpan w:val="3"/>
          </w:tcPr>
          <w:p w:rsidR="00F173B3" w:rsidRPr="00DF208D" w:rsidRDefault="00F173B3" w:rsidP="00156E16">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8248" w:type="dxa"/>
            <w:gridSpan w:val="5"/>
          </w:tcPr>
          <w:p w:rsidR="00F173B3" w:rsidRPr="00DF208D" w:rsidRDefault="00F173B3" w:rsidP="00156E16">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F173B3" w:rsidRPr="00DF208D" w:rsidRDefault="00F173B3" w:rsidP="00156E16">
            <w:pPr>
              <w:spacing w:line="276" w:lineRule="auto"/>
              <w:jc w:val="both"/>
              <w:rPr>
                <w:bCs/>
                <w:i/>
              </w:rPr>
            </w:pPr>
          </w:p>
          <w:p w:rsidR="00F173B3" w:rsidRPr="00DF208D" w:rsidRDefault="00F173B3" w:rsidP="00156E16">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F173B3" w:rsidRPr="00DF208D" w:rsidRDefault="00F173B3" w:rsidP="00156E16">
            <w:pPr>
              <w:spacing w:line="276" w:lineRule="auto"/>
              <w:jc w:val="both"/>
              <w:rPr>
                <w:bCs/>
                <w:i/>
              </w:rPr>
            </w:pPr>
          </w:p>
          <w:p w:rsidR="00F173B3" w:rsidRPr="00DF208D" w:rsidRDefault="00F173B3" w:rsidP="00156E16">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F173B3" w:rsidRPr="00DF208D" w:rsidTr="0050469F">
        <w:trPr>
          <w:trHeight w:val="357"/>
        </w:trPr>
        <w:tc>
          <w:tcPr>
            <w:tcW w:w="10996" w:type="dxa"/>
            <w:gridSpan w:val="8"/>
          </w:tcPr>
          <w:p w:rsidR="00F173B3" w:rsidRPr="00DF208D" w:rsidRDefault="00F173B3" w:rsidP="00156E16">
            <w:pPr>
              <w:spacing w:line="276" w:lineRule="auto"/>
              <w:jc w:val="both"/>
              <w:rPr>
                <w:i/>
                <w:sz w:val="28"/>
                <w:szCs w:val="28"/>
              </w:rPr>
            </w:pPr>
            <w:r w:rsidRPr="00DF208D">
              <w:rPr>
                <w:b/>
                <w:bCs/>
                <w:sz w:val="28"/>
                <w:szCs w:val="28"/>
              </w:rPr>
              <w:t>Форма, сроки и порядок оплаты</w:t>
            </w:r>
          </w:p>
        </w:tc>
      </w:tr>
      <w:tr w:rsidR="00F173B3" w:rsidRPr="00DF208D" w:rsidTr="00BE67F4">
        <w:trPr>
          <w:trHeight w:val="1877"/>
        </w:trPr>
        <w:tc>
          <w:tcPr>
            <w:tcW w:w="3175" w:type="dxa"/>
            <w:gridSpan w:val="4"/>
          </w:tcPr>
          <w:p w:rsidR="00F173B3" w:rsidRPr="00DF208D" w:rsidRDefault="00F173B3" w:rsidP="00156E16">
            <w:pPr>
              <w:spacing w:line="276" w:lineRule="auto"/>
              <w:jc w:val="both"/>
              <w:rPr>
                <w:bCs/>
                <w:i/>
              </w:rPr>
            </w:pPr>
            <w:r w:rsidRPr="00DF208D">
              <w:rPr>
                <w:bCs/>
              </w:rPr>
              <w:t>Форма оплаты</w:t>
            </w:r>
          </w:p>
        </w:tc>
        <w:tc>
          <w:tcPr>
            <w:tcW w:w="7821" w:type="dxa"/>
            <w:gridSpan w:val="4"/>
          </w:tcPr>
          <w:p w:rsidR="00F173B3" w:rsidRPr="00DF208D" w:rsidRDefault="00F173B3" w:rsidP="00156E16">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F173B3" w:rsidRPr="00DF208D" w:rsidRDefault="00F173B3" w:rsidP="00156E16">
            <w:pPr>
              <w:spacing w:line="276" w:lineRule="auto"/>
              <w:jc w:val="both"/>
              <w:rPr>
                <w:bCs/>
                <w:i/>
              </w:rPr>
            </w:pPr>
          </w:p>
          <w:p w:rsidR="00F173B3" w:rsidRPr="00DF208D" w:rsidRDefault="00F173B3" w:rsidP="00156E16">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F173B3" w:rsidRPr="00DF208D" w:rsidTr="00DC7684">
        <w:trPr>
          <w:trHeight w:val="1251"/>
        </w:trPr>
        <w:tc>
          <w:tcPr>
            <w:tcW w:w="3175" w:type="dxa"/>
            <w:gridSpan w:val="4"/>
          </w:tcPr>
          <w:p w:rsidR="00F173B3" w:rsidRPr="00DF208D" w:rsidRDefault="00F173B3" w:rsidP="00156E16">
            <w:pPr>
              <w:spacing w:line="276" w:lineRule="auto"/>
              <w:jc w:val="both"/>
              <w:rPr>
                <w:b/>
                <w:bCs/>
                <w:i/>
              </w:rPr>
            </w:pPr>
            <w:r w:rsidRPr="00DF208D">
              <w:rPr>
                <w:bCs/>
              </w:rPr>
              <w:t>Авансирование</w:t>
            </w:r>
          </w:p>
        </w:tc>
        <w:tc>
          <w:tcPr>
            <w:tcW w:w="7821" w:type="dxa"/>
            <w:gridSpan w:val="4"/>
          </w:tcPr>
          <w:p w:rsidR="00F173B3" w:rsidRPr="00DF208D" w:rsidRDefault="00F173B3" w:rsidP="00156E16">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F173B3" w:rsidRPr="00DF208D" w:rsidTr="00376C05">
        <w:trPr>
          <w:trHeight w:val="2517"/>
        </w:trPr>
        <w:tc>
          <w:tcPr>
            <w:tcW w:w="3175" w:type="dxa"/>
            <w:gridSpan w:val="4"/>
          </w:tcPr>
          <w:p w:rsidR="00F173B3" w:rsidRPr="00DF208D" w:rsidRDefault="00F173B3" w:rsidP="00156E16">
            <w:pPr>
              <w:spacing w:line="276" w:lineRule="auto"/>
              <w:jc w:val="both"/>
              <w:rPr>
                <w:bCs/>
                <w:i/>
              </w:rPr>
            </w:pPr>
            <w:r w:rsidRPr="00DF208D">
              <w:rPr>
                <w:bCs/>
              </w:rPr>
              <w:t>Срок и порядок оплаты</w:t>
            </w:r>
          </w:p>
        </w:tc>
        <w:tc>
          <w:tcPr>
            <w:tcW w:w="7821" w:type="dxa"/>
            <w:gridSpan w:val="4"/>
          </w:tcPr>
          <w:p w:rsidR="00F173B3" w:rsidRPr="00DF208D" w:rsidRDefault="00F173B3" w:rsidP="00156E16">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F173B3" w:rsidRPr="00DF208D" w:rsidRDefault="00F173B3" w:rsidP="00156E16">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F173B3" w:rsidRPr="00DF208D" w:rsidRDefault="00F173B3" w:rsidP="00156E16">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AF6822" w:rsidRDefault="00AF6822" w:rsidP="00AF6822"/>
    <w:p w:rsidR="00AF6822" w:rsidRPr="00F173B3" w:rsidRDefault="00AF6822" w:rsidP="00AF6822">
      <w:r w:rsidRPr="00F173B3">
        <w:t>Имеющий полномочия подписать техническое предложение участника от имени ________________________________________________________</w:t>
      </w:r>
    </w:p>
    <w:p w:rsidR="00AF6822" w:rsidRPr="00F173B3" w:rsidRDefault="00AF6822" w:rsidP="00AF6822">
      <w:r w:rsidRPr="00F173B3">
        <w:t>(Полное наименование участника)</w:t>
      </w:r>
    </w:p>
    <w:p w:rsidR="00AF6822" w:rsidRPr="00F173B3" w:rsidRDefault="00AF6822" w:rsidP="00AF6822">
      <w:r w:rsidRPr="00F173B3">
        <w:t>_______________________________________________________</w:t>
      </w:r>
    </w:p>
    <w:p w:rsidR="00AF6822" w:rsidRPr="00F173B3" w:rsidRDefault="00AF6822" w:rsidP="00AF6822">
      <w:r w:rsidRPr="00F173B3">
        <w:t xml:space="preserve">(Должность, подпись, ФИО)                                                 </w:t>
      </w:r>
      <w:r w:rsidR="00694D02">
        <w:t xml:space="preserve">                            </w:t>
      </w:r>
      <w:r w:rsidRPr="00F173B3">
        <w:t>(Печать при наличии)</w:t>
      </w:r>
    </w:p>
    <w:p w:rsidR="00AF6822" w:rsidRDefault="00AF6822" w:rsidP="00AF6822">
      <w:pPr>
        <w:rPr>
          <w:sz w:val="28"/>
          <w:szCs w:val="28"/>
        </w:rPr>
        <w:sectPr w:rsidR="00AF6822" w:rsidSect="00373BD4">
          <w:pgSz w:w="11906" w:h="16838" w:code="9"/>
          <w:pgMar w:top="1134" w:right="1134" w:bottom="992" w:left="289" w:header="794" w:footer="794" w:gutter="0"/>
          <w:cols w:space="708"/>
          <w:titlePg/>
          <w:docGrid w:linePitch="360"/>
        </w:sectPr>
      </w:pPr>
    </w:p>
    <w:tbl>
      <w:tblPr>
        <w:tblpPr w:leftFromText="180" w:rightFromText="180" w:horzAnchor="page" w:tblpX="1385" w:tblpY="255"/>
        <w:tblW w:w="4757" w:type="pct"/>
        <w:tblLayout w:type="fixed"/>
        <w:tblLook w:val="0000" w:firstRow="0" w:lastRow="0" w:firstColumn="0" w:lastColumn="0" w:noHBand="0" w:noVBand="0"/>
      </w:tblPr>
      <w:tblGrid>
        <w:gridCol w:w="9974"/>
      </w:tblGrid>
      <w:tr w:rsidR="00AF6822" w:rsidRPr="00A27E22" w:rsidTr="00694D02">
        <w:trPr>
          <w:trHeight w:val="1223"/>
        </w:trPr>
        <w:tc>
          <w:tcPr>
            <w:tcW w:w="5000" w:type="pct"/>
          </w:tcPr>
          <w:p w:rsidR="00AF6822" w:rsidRPr="008F30B9" w:rsidRDefault="00AF6822" w:rsidP="00694D02">
            <w:pPr>
              <w:jc w:val="right"/>
              <w:rPr>
                <w:rFonts w:ascii="Sylfaen" w:eastAsia="MS Mincho" w:hAnsi="Sylfaen"/>
                <w:b/>
                <w:sz w:val="28"/>
                <w:szCs w:val="28"/>
                <w:lang w:val="hy-AM"/>
              </w:rPr>
            </w:pPr>
            <w:r w:rsidRPr="008F30B9">
              <w:rPr>
                <w:b/>
                <w:sz w:val="28"/>
                <w:szCs w:val="28"/>
              </w:rPr>
              <w:lastRenderedPageBreak/>
              <w:t xml:space="preserve">                    </w:t>
            </w:r>
            <w:r w:rsidRPr="008F30B9">
              <w:rPr>
                <w:rFonts w:eastAsia="MS Mincho"/>
                <w:b/>
                <w:sz w:val="28"/>
                <w:szCs w:val="28"/>
              </w:rPr>
              <w:t xml:space="preserve">Приложение № </w:t>
            </w:r>
            <w:r>
              <w:rPr>
                <w:rFonts w:ascii="Sylfaen" w:eastAsia="MS Mincho" w:hAnsi="Sylfaen"/>
                <w:b/>
                <w:sz w:val="28"/>
                <w:szCs w:val="28"/>
                <w:lang w:val="hy-AM"/>
              </w:rPr>
              <w:t>9.1.</w:t>
            </w:r>
          </w:p>
          <w:p w:rsidR="00694D02" w:rsidRPr="00694D02" w:rsidRDefault="00694D02" w:rsidP="00694D02">
            <w:pPr>
              <w:spacing w:line="276" w:lineRule="auto"/>
              <w:jc w:val="right"/>
              <w:rPr>
                <w:b/>
                <w:sz w:val="28"/>
                <w:szCs w:val="28"/>
              </w:rPr>
            </w:pPr>
            <w:r w:rsidRPr="00694D02">
              <w:rPr>
                <w:b/>
                <w:sz w:val="28"/>
                <w:szCs w:val="28"/>
              </w:rPr>
              <w:t xml:space="preserve">к извещению о проведении запроса котировок </w:t>
            </w:r>
          </w:p>
          <w:p w:rsidR="00694D02" w:rsidRPr="00694D02" w:rsidRDefault="00694D02" w:rsidP="00694D02">
            <w:pPr>
              <w:jc w:val="right"/>
              <w:rPr>
                <w:b/>
                <w:sz w:val="28"/>
                <w:szCs w:val="28"/>
              </w:rPr>
            </w:pPr>
            <w:r w:rsidRPr="00694D02">
              <w:rPr>
                <w:b/>
                <w:sz w:val="28"/>
                <w:szCs w:val="28"/>
              </w:rPr>
              <w:t>№ЮКЖД-ЗКЦ 022/94</w:t>
            </w:r>
          </w:p>
          <w:p w:rsidR="00AF6822" w:rsidRPr="000F36D8" w:rsidRDefault="00AF6822" w:rsidP="00694D02">
            <w:pPr>
              <w:jc w:val="right"/>
              <w:rPr>
                <w:rFonts w:eastAsia="MS Mincho"/>
              </w:rPr>
            </w:pPr>
          </w:p>
        </w:tc>
      </w:tr>
    </w:tbl>
    <w:tbl>
      <w:tblPr>
        <w:tblW w:w="11132" w:type="dxa"/>
        <w:tblInd w:w="137" w:type="dxa"/>
        <w:tblLook w:val="04A0" w:firstRow="1" w:lastRow="0" w:firstColumn="1" w:lastColumn="0" w:noHBand="0" w:noVBand="1"/>
      </w:tblPr>
      <w:tblGrid>
        <w:gridCol w:w="617"/>
        <w:gridCol w:w="3494"/>
        <w:gridCol w:w="1279"/>
        <w:gridCol w:w="1570"/>
        <w:gridCol w:w="1042"/>
        <w:gridCol w:w="1042"/>
        <w:gridCol w:w="1042"/>
        <w:gridCol w:w="1046"/>
      </w:tblGrid>
      <w:tr w:rsidR="00AF6822" w:rsidRPr="00694D02" w:rsidTr="003C6B27">
        <w:trPr>
          <w:trHeight w:val="39"/>
        </w:trPr>
        <w:tc>
          <w:tcPr>
            <w:tcW w:w="1113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F6822" w:rsidRPr="000771C8" w:rsidRDefault="00AF6822" w:rsidP="00156E16">
            <w:pPr>
              <w:jc w:val="center"/>
              <w:rPr>
                <w:color w:val="000000"/>
                <w:lang w:val="hy-AM" w:eastAsia="hy-AM"/>
              </w:rPr>
            </w:pPr>
            <w:r w:rsidRPr="000771C8">
              <w:rPr>
                <w:color w:val="000000"/>
                <w:lang w:val="hy-AM" w:eastAsia="hy-AM"/>
              </w:rPr>
              <w:t xml:space="preserve">        Ведомость объемов работ </w:t>
            </w:r>
            <w:r w:rsidRPr="00687469">
              <w:rPr>
                <w:color w:val="000000"/>
                <w:lang w:val="hy-AM" w:eastAsia="hy-AM"/>
              </w:rPr>
              <w:t>и договорной цены</w:t>
            </w:r>
            <w:r w:rsidRPr="000771C8">
              <w:rPr>
                <w:color w:val="000000"/>
                <w:lang w:val="hy-AM" w:eastAsia="hy-AM"/>
              </w:rPr>
              <w:br/>
            </w:r>
            <w:r w:rsidRPr="000771C8">
              <w:rPr>
                <w:rFonts w:ascii="Sylfaen" w:hAnsi="Sylfaen" w:cs="Sylfaen"/>
                <w:color w:val="000000"/>
                <w:lang w:val="hy-AM" w:eastAsia="hy-AM"/>
              </w:rPr>
              <w:t>Աշխատանքների</w:t>
            </w:r>
            <w:r w:rsidRPr="000771C8">
              <w:rPr>
                <w:color w:val="000000"/>
                <w:lang w:val="hy-AM" w:eastAsia="hy-AM"/>
              </w:rPr>
              <w:t xml:space="preserve"> </w:t>
            </w:r>
            <w:r w:rsidRPr="000771C8">
              <w:rPr>
                <w:rFonts w:ascii="Sylfaen" w:hAnsi="Sylfaen" w:cs="Sylfaen"/>
                <w:color w:val="000000"/>
                <w:lang w:val="hy-AM" w:eastAsia="hy-AM"/>
              </w:rPr>
              <w:t>ծավալների</w:t>
            </w:r>
            <w:r w:rsidRPr="000771C8">
              <w:rPr>
                <w:color w:val="000000"/>
                <w:lang w:val="hy-AM" w:eastAsia="hy-AM"/>
              </w:rPr>
              <w:t xml:space="preserve"> </w:t>
            </w:r>
            <w:r>
              <w:rPr>
                <w:rFonts w:ascii="Sylfaen" w:hAnsi="Sylfaen"/>
                <w:color w:val="000000"/>
                <w:lang w:val="hy-AM" w:eastAsia="hy-AM"/>
              </w:rPr>
              <w:t xml:space="preserve">և պայմանագրի գնի </w:t>
            </w:r>
            <w:r w:rsidRPr="000771C8">
              <w:rPr>
                <w:rFonts w:ascii="Sylfaen" w:hAnsi="Sylfaen" w:cs="Sylfaen"/>
                <w:color w:val="000000"/>
                <w:lang w:val="hy-AM" w:eastAsia="hy-AM"/>
              </w:rPr>
              <w:t>ամփոփագիր</w:t>
            </w:r>
          </w:p>
        </w:tc>
      </w:tr>
      <w:tr w:rsidR="003C6B27" w:rsidRPr="00AA2F0A" w:rsidTr="003C6B27">
        <w:trPr>
          <w:trHeight w:val="39"/>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6822" w:rsidRPr="00AA2F0A" w:rsidRDefault="00AF6822" w:rsidP="00AF6822">
            <w:pPr>
              <w:jc w:val="center"/>
              <w:rPr>
                <w:b/>
                <w:color w:val="000000"/>
                <w:lang w:eastAsia="hy-AM"/>
              </w:rPr>
            </w:pPr>
            <w:r w:rsidRPr="00AA2F0A">
              <w:rPr>
                <w:b/>
                <w:color w:val="000000"/>
                <w:lang w:eastAsia="hy-AM"/>
              </w:rPr>
              <w:t>№</w:t>
            </w:r>
          </w:p>
        </w:tc>
        <w:tc>
          <w:tcPr>
            <w:tcW w:w="3494" w:type="dxa"/>
            <w:tcBorders>
              <w:top w:val="single" w:sz="4" w:space="0" w:color="auto"/>
              <w:left w:val="nil"/>
              <w:bottom w:val="single" w:sz="4" w:space="0" w:color="auto"/>
              <w:right w:val="single" w:sz="4" w:space="0" w:color="auto"/>
            </w:tcBorders>
            <w:shd w:val="clear" w:color="auto" w:fill="auto"/>
            <w:vAlign w:val="center"/>
            <w:hideMark/>
          </w:tcPr>
          <w:p w:rsidR="00AF6822" w:rsidRPr="00AA2F0A" w:rsidRDefault="00AF6822" w:rsidP="00AF6822">
            <w:pPr>
              <w:jc w:val="center"/>
              <w:rPr>
                <w:b/>
                <w:color w:val="000000"/>
                <w:lang w:val="hy-AM" w:eastAsia="hy-AM"/>
              </w:rPr>
            </w:pPr>
            <w:r w:rsidRPr="00AA2F0A">
              <w:rPr>
                <w:b/>
                <w:color w:val="000000"/>
                <w:lang w:val="hy-AM" w:eastAsia="hy-AM"/>
              </w:rPr>
              <w:t>Наименование  работ  и  затрат</w:t>
            </w:r>
            <w:r w:rsidRPr="00AA2F0A">
              <w:rPr>
                <w:b/>
                <w:color w:val="000000"/>
                <w:lang w:val="hy-AM" w:eastAsia="hy-AM"/>
              </w:rPr>
              <w:br/>
            </w:r>
            <w:r w:rsidRPr="00AA2F0A">
              <w:rPr>
                <w:rFonts w:ascii="Sylfaen" w:hAnsi="Sylfaen" w:cs="Sylfaen"/>
                <w:b/>
                <w:color w:val="000000"/>
                <w:lang w:val="hy-AM" w:eastAsia="hy-AM"/>
              </w:rPr>
              <w:t>Աշխատանքների</w:t>
            </w:r>
            <w:r w:rsidRPr="00AA2F0A">
              <w:rPr>
                <w:b/>
                <w:color w:val="000000"/>
                <w:lang w:val="hy-AM" w:eastAsia="hy-AM"/>
              </w:rPr>
              <w:t xml:space="preserve">  </w:t>
            </w:r>
            <w:r w:rsidRPr="00AA2F0A">
              <w:rPr>
                <w:rFonts w:ascii="Sylfaen" w:hAnsi="Sylfaen" w:cs="Sylfaen"/>
                <w:b/>
                <w:color w:val="000000"/>
                <w:lang w:val="hy-AM" w:eastAsia="hy-AM"/>
              </w:rPr>
              <w:t>անվանումը</w:t>
            </w:r>
            <w:r w:rsidRPr="00AA2F0A">
              <w:rPr>
                <w:b/>
                <w:color w:val="000000"/>
                <w:lang w:val="hy-AM" w:eastAsia="hy-AM"/>
              </w:rPr>
              <w:t xml:space="preserve">  </w:t>
            </w:r>
            <w:r w:rsidRPr="00AA2F0A">
              <w:rPr>
                <w:rFonts w:ascii="Sylfaen" w:hAnsi="Sylfaen" w:cs="Sylfaen"/>
                <w:b/>
                <w:color w:val="000000"/>
                <w:lang w:val="hy-AM" w:eastAsia="hy-AM"/>
              </w:rPr>
              <w:t>և</w:t>
            </w:r>
            <w:r w:rsidRPr="00AA2F0A">
              <w:rPr>
                <w:b/>
                <w:color w:val="000000"/>
                <w:lang w:val="hy-AM" w:eastAsia="hy-AM"/>
              </w:rPr>
              <w:t xml:space="preserve">  </w:t>
            </w:r>
            <w:r w:rsidRPr="00AA2F0A">
              <w:rPr>
                <w:rFonts w:ascii="Sylfaen" w:hAnsi="Sylfaen" w:cs="Sylfaen"/>
                <w:b/>
                <w:color w:val="000000"/>
                <w:lang w:val="hy-AM" w:eastAsia="hy-AM"/>
              </w:rPr>
              <w:t>ծախսերը</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rsidR="00AF6822" w:rsidRPr="00AF6822" w:rsidRDefault="00AF6822" w:rsidP="00AF6822">
            <w:pPr>
              <w:jc w:val="center"/>
              <w:rPr>
                <w:b/>
                <w:color w:val="000000"/>
                <w:lang w:val="hy-AM" w:eastAsia="hy-AM"/>
              </w:rPr>
            </w:pPr>
            <w:r w:rsidRPr="00AF6822">
              <w:rPr>
                <w:b/>
                <w:color w:val="000000"/>
                <w:lang w:val="hy-AM" w:eastAsia="hy-AM"/>
              </w:rPr>
              <w:t>Ед.изм.</w:t>
            </w:r>
            <w:r w:rsidRPr="00AF6822">
              <w:rPr>
                <w:b/>
                <w:color w:val="000000"/>
                <w:lang w:val="hy-AM" w:eastAsia="hy-AM"/>
              </w:rPr>
              <w:br/>
            </w:r>
            <w:r w:rsidRPr="00AF6822">
              <w:rPr>
                <w:rFonts w:ascii="Sylfaen" w:hAnsi="Sylfaen" w:cs="Sylfaen"/>
                <w:b/>
                <w:color w:val="000000"/>
                <w:lang w:val="hy-AM" w:eastAsia="hy-AM"/>
              </w:rPr>
              <w:t>Չափման</w:t>
            </w:r>
            <w:r w:rsidRPr="00AF6822">
              <w:rPr>
                <w:b/>
                <w:color w:val="000000"/>
                <w:lang w:val="hy-AM" w:eastAsia="hy-AM"/>
              </w:rPr>
              <w:t xml:space="preserve">  </w:t>
            </w:r>
            <w:r w:rsidRPr="00AF6822">
              <w:rPr>
                <w:rFonts w:ascii="Sylfaen" w:hAnsi="Sylfaen" w:cs="Sylfaen"/>
                <w:b/>
                <w:color w:val="000000"/>
                <w:lang w:val="hy-AM" w:eastAsia="hy-AM"/>
              </w:rPr>
              <w:t>միավոր</w:t>
            </w:r>
          </w:p>
        </w:tc>
        <w:tc>
          <w:tcPr>
            <w:tcW w:w="1570" w:type="dxa"/>
            <w:tcBorders>
              <w:top w:val="single" w:sz="4" w:space="0" w:color="auto"/>
              <w:left w:val="nil"/>
              <w:bottom w:val="single" w:sz="4" w:space="0" w:color="auto"/>
              <w:right w:val="single" w:sz="4" w:space="0" w:color="auto"/>
            </w:tcBorders>
            <w:shd w:val="clear" w:color="auto" w:fill="auto"/>
            <w:vAlign w:val="center"/>
            <w:hideMark/>
          </w:tcPr>
          <w:p w:rsidR="00AF6822" w:rsidRPr="00AF6822" w:rsidRDefault="00AF6822" w:rsidP="00AF6822">
            <w:pPr>
              <w:jc w:val="center"/>
              <w:rPr>
                <w:b/>
                <w:color w:val="000000"/>
                <w:lang w:val="hy-AM" w:eastAsia="hy-AM"/>
              </w:rPr>
            </w:pPr>
            <w:r w:rsidRPr="00AF6822">
              <w:rPr>
                <w:b/>
                <w:color w:val="000000"/>
                <w:lang w:val="hy-AM" w:eastAsia="hy-AM"/>
              </w:rPr>
              <w:t>Количество</w:t>
            </w:r>
            <w:r w:rsidRPr="00AF6822">
              <w:rPr>
                <w:b/>
                <w:color w:val="000000"/>
                <w:lang w:val="hy-AM" w:eastAsia="hy-AM"/>
              </w:rPr>
              <w:br/>
            </w:r>
            <w:r w:rsidRPr="00AF6822">
              <w:rPr>
                <w:rFonts w:ascii="Sylfaen" w:hAnsi="Sylfaen" w:cs="Sylfaen"/>
                <w:b/>
                <w:color w:val="000000"/>
                <w:lang w:val="hy-AM" w:eastAsia="hy-AM"/>
              </w:rPr>
              <w:t>Քանակը</w:t>
            </w:r>
          </w:p>
        </w:tc>
        <w:tc>
          <w:tcPr>
            <w:tcW w:w="1042" w:type="dxa"/>
            <w:tcBorders>
              <w:top w:val="single" w:sz="4" w:space="0" w:color="auto"/>
              <w:bottom w:val="single" w:sz="4" w:space="0" w:color="auto"/>
              <w:right w:val="single" w:sz="4" w:space="0" w:color="auto"/>
            </w:tcBorders>
          </w:tcPr>
          <w:p w:rsidR="00AF6822" w:rsidRPr="00AF6822" w:rsidRDefault="00AF6822" w:rsidP="00AF6822">
            <w:pPr>
              <w:jc w:val="center"/>
              <w:rPr>
                <w:b/>
                <w:color w:val="000000"/>
                <w:lang w:eastAsia="hy-AM"/>
              </w:rPr>
            </w:pPr>
            <w:r w:rsidRPr="00AF6822">
              <w:rPr>
                <w:b/>
                <w:color w:val="000000"/>
                <w:lang w:eastAsia="hy-AM"/>
              </w:rPr>
              <w:t>Цена в драмах РА без НДС</w:t>
            </w:r>
          </w:p>
        </w:tc>
        <w:tc>
          <w:tcPr>
            <w:tcW w:w="1042" w:type="dxa"/>
            <w:tcBorders>
              <w:top w:val="single" w:sz="4" w:space="0" w:color="auto"/>
              <w:left w:val="single" w:sz="4" w:space="0" w:color="auto"/>
              <w:bottom w:val="single" w:sz="4" w:space="0" w:color="auto"/>
              <w:right w:val="single" w:sz="4" w:space="0" w:color="auto"/>
            </w:tcBorders>
          </w:tcPr>
          <w:p w:rsidR="00AF6822" w:rsidRPr="00AF6822" w:rsidRDefault="00AF6822" w:rsidP="00AF6822">
            <w:pPr>
              <w:jc w:val="center"/>
              <w:rPr>
                <w:b/>
                <w:color w:val="000000"/>
                <w:lang w:eastAsia="hy-AM"/>
              </w:rPr>
            </w:pPr>
            <w:r w:rsidRPr="00AF6822">
              <w:rPr>
                <w:b/>
                <w:color w:val="000000"/>
                <w:lang w:eastAsia="hy-AM"/>
              </w:rPr>
              <w:t>Сумма в драмах РА без ДС</w:t>
            </w:r>
          </w:p>
        </w:tc>
        <w:tc>
          <w:tcPr>
            <w:tcW w:w="1042" w:type="dxa"/>
            <w:tcBorders>
              <w:top w:val="single" w:sz="4" w:space="0" w:color="auto"/>
              <w:left w:val="single" w:sz="4" w:space="0" w:color="auto"/>
              <w:bottom w:val="single" w:sz="4" w:space="0" w:color="auto"/>
              <w:right w:val="single" w:sz="4" w:space="0" w:color="auto"/>
            </w:tcBorders>
          </w:tcPr>
          <w:p w:rsidR="00AF6822" w:rsidRPr="00AF6822" w:rsidRDefault="00AF6822" w:rsidP="00AF6822">
            <w:pPr>
              <w:jc w:val="center"/>
              <w:rPr>
                <w:b/>
                <w:color w:val="000000"/>
                <w:lang w:eastAsia="hy-AM"/>
              </w:rPr>
            </w:pPr>
            <w:r w:rsidRPr="00AF6822">
              <w:rPr>
                <w:b/>
                <w:color w:val="000000"/>
                <w:lang w:eastAsia="hy-AM"/>
              </w:rPr>
              <w:t>Цена в драмах РА с НДС</w:t>
            </w:r>
          </w:p>
        </w:tc>
        <w:tc>
          <w:tcPr>
            <w:tcW w:w="1043" w:type="dxa"/>
            <w:tcBorders>
              <w:top w:val="single" w:sz="4" w:space="0" w:color="auto"/>
              <w:left w:val="single" w:sz="4" w:space="0" w:color="auto"/>
              <w:bottom w:val="single" w:sz="4" w:space="0" w:color="auto"/>
              <w:right w:val="single" w:sz="4" w:space="0" w:color="auto"/>
            </w:tcBorders>
          </w:tcPr>
          <w:p w:rsidR="00AF6822" w:rsidRPr="00AF6822" w:rsidRDefault="00AF6822" w:rsidP="00AF6822">
            <w:pPr>
              <w:jc w:val="center"/>
              <w:rPr>
                <w:b/>
                <w:color w:val="000000"/>
                <w:lang w:eastAsia="hy-AM"/>
              </w:rPr>
            </w:pPr>
            <w:r w:rsidRPr="00AF6822">
              <w:rPr>
                <w:b/>
                <w:color w:val="000000"/>
                <w:lang w:eastAsia="hy-AM"/>
              </w:rPr>
              <w:t>Сумма в драмах РА с НДС</w:t>
            </w: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Разборка  оконных блоков   </w:t>
            </w:r>
            <w:r w:rsidRPr="00AA2F0A">
              <w:rPr>
                <w:rFonts w:ascii="Sylfaen" w:hAnsi="Sylfaen" w:cs="Sylfaen"/>
                <w:color w:val="000000"/>
                <w:lang w:val="hy-AM" w:eastAsia="hy-AM"/>
              </w:rPr>
              <w:t>Պատուհանի</w:t>
            </w:r>
            <w:r w:rsidRPr="00AA2F0A">
              <w:rPr>
                <w:color w:val="000000"/>
                <w:lang w:val="hy-AM" w:eastAsia="hy-AM"/>
              </w:rPr>
              <w:t xml:space="preserve"> </w:t>
            </w:r>
            <w:r w:rsidRPr="00AA2F0A">
              <w:rPr>
                <w:rFonts w:ascii="Sylfaen" w:hAnsi="Sylfaen" w:cs="Sylfaen"/>
                <w:color w:val="000000"/>
                <w:lang w:val="hy-AM" w:eastAsia="hy-AM"/>
              </w:rPr>
              <w:t>քանդում</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 xml:space="preserve">2 </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23,30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2</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Разборка  дверных   блоков   (металлических  со сдачей на склад)  </w:t>
            </w:r>
            <w:r w:rsidRPr="00AA2F0A">
              <w:rPr>
                <w:rFonts w:ascii="Sylfaen" w:hAnsi="Sylfaen" w:cs="Sylfaen"/>
                <w:color w:val="000000"/>
                <w:lang w:val="hy-AM" w:eastAsia="hy-AM"/>
              </w:rPr>
              <w:t>Դռների</w:t>
            </w:r>
            <w:r w:rsidRPr="00AA2F0A">
              <w:rPr>
                <w:color w:val="000000"/>
                <w:lang w:val="hy-AM" w:eastAsia="hy-AM"/>
              </w:rPr>
              <w:t xml:space="preserve">  </w:t>
            </w:r>
            <w:r w:rsidRPr="00AA2F0A">
              <w:rPr>
                <w:rFonts w:ascii="Sylfaen" w:hAnsi="Sylfaen" w:cs="Sylfaen"/>
                <w:color w:val="000000"/>
                <w:lang w:val="hy-AM" w:eastAsia="hy-AM"/>
              </w:rPr>
              <w:t>քանդում</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9,96</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3</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Установка белых металлических  пластиковых оконных  блоков со стеклопакетом   отк.часть 6,6м2/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ապակեփաթեթով</w:t>
            </w:r>
            <w:r w:rsidRPr="00AA2F0A">
              <w:rPr>
                <w:color w:val="000000"/>
                <w:lang w:val="hy-AM" w:eastAsia="hy-AM"/>
              </w:rPr>
              <w:t xml:space="preserve"> </w:t>
            </w:r>
            <w:r w:rsidRPr="00AA2F0A">
              <w:rPr>
                <w:rFonts w:ascii="Sylfaen" w:hAnsi="Sylfaen" w:cs="Sylfaen"/>
                <w:color w:val="000000"/>
                <w:lang w:val="hy-AM" w:eastAsia="hy-AM"/>
              </w:rPr>
              <w:t>պատուհանների</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 xml:space="preserve">2 </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6,60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71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4</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Установка белых металлических  пластиковых оконных  блоков со стеклопакетом   закрытая  16,1/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ապակեփաթեթով</w:t>
            </w:r>
            <w:r w:rsidRPr="00AA2F0A">
              <w:rPr>
                <w:color w:val="000000"/>
                <w:lang w:val="hy-AM" w:eastAsia="hy-AM"/>
              </w:rPr>
              <w:t xml:space="preserve"> </w:t>
            </w:r>
            <w:r w:rsidRPr="00AA2F0A">
              <w:rPr>
                <w:rFonts w:ascii="Sylfaen" w:hAnsi="Sylfaen" w:cs="Sylfaen"/>
                <w:color w:val="000000"/>
                <w:lang w:val="hy-AM" w:eastAsia="hy-AM"/>
              </w:rPr>
              <w:t>պատուհանների</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w:t>
            </w:r>
            <w:r w:rsidRPr="005A0F44">
              <w:rPr>
                <w:color w:val="000000"/>
                <w:lang w:val="hy-AM" w:eastAsia="hy-AM"/>
              </w:rPr>
              <w:t>м2 մ2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16,10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215"/>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5</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Сетки для окон</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шт</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6,60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215"/>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6</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Сложный замок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шт</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7,00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431"/>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7</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Установка  подоконников  шир.  30см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4,95</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863"/>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8</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Доска  подоконная  пластмассовая шир.30см  </w:t>
            </w:r>
            <w:r w:rsidRPr="00AA2F0A">
              <w:rPr>
                <w:rFonts w:ascii="Sylfaen" w:hAnsi="Sylfaen" w:cs="Sylfaen"/>
                <w:color w:val="000000"/>
                <w:lang w:val="hy-AM" w:eastAsia="hy-AM"/>
              </w:rPr>
              <w:t>Պլաստմասե</w:t>
            </w:r>
            <w:r w:rsidRPr="00AA2F0A">
              <w:rPr>
                <w:color w:val="000000"/>
                <w:lang w:val="hy-AM" w:eastAsia="hy-AM"/>
              </w:rPr>
              <w:t xml:space="preserve">, </w:t>
            </w:r>
            <w:r w:rsidRPr="00AA2F0A">
              <w:rPr>
                <w:rFonts w:ascii="Sylfaen" w:hAnsi="Sylfaen" w:cs="Sylfaen"/>
                <w:color w:val="000000"/>
                <w:lang w:val="hy-AM" w:eastAsia="hy-AM"/>
              </w:rPr>
              <w:t>լայն</w:t>
            </w:r>
            <w:r w:rsidRPr="00AA2F0A">
              <w:rPr>
                <w:color w:val="000000"/>
                <w:lang w:val="hy-AM" w:eastAsia="hy-AM"/>
              </w:rPr>
              <w:t>30</w:t>
            </w:r>
            <w:r w:rsidRPr="00AA2F0A">
              <w:rPr>
                <w:rFonts w:ascii="Sylfaen" w:hAnsi="Sylfaen" w:cs="Sylfaen"/>
                <w:color w:val="000000"/>
                <w:lang w:val="hy-AM" w:eastAsia="hy-AM"/>
              </w:rPr>
              <w:t>սմ</w:t>
            </w:r>
            <w:r w:rsidRPr="00AA2F0A">
              <w:rPr>
                <w:color w:val="000000"/>
                <w:lang w:val="hy-AM" w:eastAsia="hy-AM"/>
              </w:rPr>
              <w:t xml:space="preserve">,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պատուհանագոք</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м</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16,50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863"/>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9</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Штукатурка  оконных   откосов  внутри комнат  гажевым раствором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w:t>
            </w:r>
            <w:r w:rsidRPr="00AA2F0A">
              <w:rPr>
                <w:color w:val="000000"/>
                <w:lang w:val="hy-AM" w:eastAsia="hy-AM"/>
              </w:rPr>
              <w:t xml:space="preserve">  </w:t>
            </w:r>
            <w:r w:rsidRPr="00AA2F0A">
              <w:rPr>
                <w:rFonts w:ascii="Sylfaen" w:hAnsi="Sylfaen" w:cs="Sylfaen"/>
                <w:color w:val="000000"/>
                <w:lang w:val="hy-AM" w:eastAsia="hy-AM"/>
              </w:rPr>
              <w:t>գաջի</w:t>
            </w:r>
            <w:r w:rsidRPr="00AA2F0A">
              <w:rPr>
                <w:color w:val="000000"/>
                <w:lang w:val="hy-AM" w:eastAsia="hy-AM"/>
              </w:rPr>
              <w:t xml:space="preserve"> </w:t>
            </w:r>
            <w:r w:rsidRPr="00AA2F0A">
              <w:rPr>
                <w:rFonts w:ascii="Sylfaen" w:hAnsi="Sylfaen" w:cs="Sylfaen"/>
                <w:color w:val="000000"/>
                <w:lang w:val="hy-AM" w:eastAsia="hy-AM"/>
              </w:rPr>
              <w:t>լուծույթով</w:t>
            </w:r>
            <w:r w:rsidRPr="00AA2F0A">
              <w:rPr>
                <w:color w:val="000000"/>
                <w:lang w:val="hy-AM" w:eastAsia="hy-AM"/>
              </w:rPr>
              <w:t xml:space="preserve">  38,5м</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9,60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10</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Штукатурка наружных  откосов   цементным  раствором.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սվաղում</w:t>
            </w:r>
            <w:r w:rsidRPr="00AA2F0A">
              <w:rPr>
                <w:color w:val="000000"/>
                <w:lang w:val="hy-AM" w:eastAsia="hy-AM"/>
              </w:rPr>
              <w:t xml:space="preserve"> </w:t>
            </w:r>
            <w:r w:rsidRPr="00AA2F0A">
              <w:rPr>
                <w:rFonts w:ascii="Sylfaen" w:hAnsi="Sylfaen" w:cs="Sylfaen"/>
                <w:color w:val="000000"/>
                <w:lang w:val="hy-AM" w:eastAsia="hy-AM"/>
              </w:rPr>
              <w:t>ցեմենտի</w:t>
            </w:r>
            <w:r w:rsidRPr="00AA2F0A">
              <w:rPr>
                <w:color w:val="000000"/>
                <w:lang w:val="hy-AM" w:eastAsia="hy-AM"/>
              </w:rPr>
              <w:t xml:space="preserve"> </w:t>
            </w:r>
            <w:r w:rsidRPr="00AA2F0A">
              <w:rPr>
                <w:rFonts w:ascii="Sylfaen" w:hAnsi="Sylfaen" w:cs="Sylfaen"/>
                <w:color w:val="000000"/>
                <w:lang w:val="hy-AM" w:eastAsia="hy-AM"/>
              </w:rPr>
              <w:t>լուծույթով</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4,60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lastRenderedPageBreak/>
              <w:t>11</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Разборка   перегородки     толщ.10см.  </w:t>
            </w:r>
            <w:r w:rsidRPr="00AA2F0A">
              <w:rPr>
                <w:rFonts w:ascii="Sylfaen" w:hAnsi="Sylfaen" w:cs="Sylfaen"/>
                <w:color w:val="000000"/>
                <w:lang w:val="hy-AM" w:eastAsia="hy-AM"/>
              </w:rPr>
              <w:t>Միջնապատի</w:t>
            </w:r>
            <w:r w:rsidRPr="00AA2F0A">
              <w:rPr>
                <w:color w:val="000000"/>
                <w:lang w:val="hy-AM" w:eastAsia="hy-AM"/>
              </w:rPr>
              <w:t xml:space="preserve"> </w:t>
            </w:r>
            <w:r w:rsidRPr="00AA2F0A">
              <w:rPr>
                <w:rFonts w:ascii="Sylfaen" w:hAnsi="Sylfaen" w:cs="Sylfaen"/>
                <w:color w:val="000000"/>
                <w:lang w:val="hy-AM" w:eastAsia="hy-AM"/>
              </w:rPr>
              <w:t>քանդում</w:t>
            </w:r>
            <w:r w:rsidRPr="00AA2F0A">
              <w:rPr>
                <w:color w:val="000000"/>
                <w:lang w:val="hy-AM" w:eastAsia="hy-AM"/>
              </w:rPr>
              <w:t xml:space="preserve">  </w:t>
            </w:r>
            <w:r w:rsidRPr="00AA2F0A">
              <w:rPr>
                <w:rFonts w:ascii="Sylfaen" w:hAnsi="Sylfaen" w:cs="Sylfaen"/>
                <w:color w:val="000000"/>
                <w:lang w:val="hy-AM" w:eastAsia="hy-AM"/>
              </w:rPr>
              <w:t>հաստ</w:t>
            </w:r>
            <w:r w:rsidRPr="00AA2F0A">
              <w:rPr>
                <w:color w:val="000000"/>
                <w:lang w:val="hy-AM" w:eastAsia="hy-AM"/>
              </w:rPr>
              <w:t xml:space="preserve"> 10</w:t>
            </w:r>
            <w:r w:rsidRPr="00AA2F0A">
              <w:rPr>
                <w:rFonts w:ascii="Sylfaen" w:hAnsi="Sylfaen" w:cs="Sylfaen"/>
                <w:color w:val="000000"/>
                <w:lang w:val="hy-AM" w:eastAsia="hy-AM"/>
              </w:rPr>
              <w:t>սմ</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м3 </w:t>
            </w:r>
            <w:r w:rsidRPr="00AA2F0A">
              <w:rPr>
                <w:rFonts w:ascii="Sylfaen" w:hAnsi="Sylfaen" w:cs="Sylfaen"/>
                <w:color w:val="000000"/>
                <w:lang w:val="hy-AM" w:eastAsia="hy-AM"/>
              </w:rPr>
              <w:t>մ</w:t>
            </w:r>
            <w:r w:rsidRPr="00AA2F0A">
              <w:rPr>
                <w:color w:val="000000"/>
                <w:lang w:val="hy-AM" w:eastAsia="hy-AM"/>
              </w:rPr>
              <w:t>3</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0,80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12</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Уменьшение   размера  дверного проема камнем   туф   правильной формы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м3</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0,40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13</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Штукатурка кладки    цементным  раствором.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սվաղում</w:t>
            </w:r>
            <w:r w:rsidRPr="00AA2F0A">
              <w:rPr>
                <w:color w:val="000000"/>
                <w:lang w:val="hy-AM" w:eastAsia="hy-AM"/>
              </w:rPr>
              <w:t xml:space="preserve"> </w:t>
            </w:r>
            <w:r w:rsidRPr="00AA2F0A">
              <w:rPr>
                <w:rFonts w:ascii="Sylfaen" w:hAnsi="Sylfaen" w:cs="Sylfaen"/>
                <w:color w:val="000000"/>
                <w:lang w:val="hy-AM" w:eastAsia="hy-AM"/>
              </w:rPr>
              <w:t>ցեմենտի</w:t>
            </w:r>
            <w:r w:rsidRPr="00AA2F0A">
              <w:rPr>
                <w:color w:val="000000"/>
                <w:lang w:val="hy-AM" w:eastAsia="hy-AM"/>
              </w:rPr>
              <w:t xml:space="preserve"> </w:t>
            </w:r>
            <w:r w:rsidRPr="00AA2F0A">
              <w:rPr>
                <w:rFonts w:ascii="Sylfaen" w:hAnsi="Sylfaen" w:cs="Sylfaen"/>
                <w:color w:val="000000"/>
                <w:lang w:val="hy-AM" w:eastAsia="hy-AM"/>
              </w:rPr>
              <w:t>լուծույթով</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1,30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14</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Улучшенная    штукатурка  стен гипсонитом </w:t>
            </w:r>
            <w:r w:rsidRPr="00AA2F0A">
              <w:rPr>
                <w:color w:val="000000"/>
                <w:lang w:val="hy-AM" w:eastAsia="hy-AM"/>
              </w:rPr>
              <w:br/>
            </w:r>
            <w:r w:rsidRPr="00AA2F0A">
              <w:rPr>
                <w:rFonts w:ascii="Sylfaen" w:hAnsi="Sylfaen" w:cs="Sylfaen"/>
                <w:color w:val="000000"/>
                <w:lang w:val="hy-AM" w:eastAsia="hy-AM"/>
              </w:rPr>
              <w:t>Պատերի</w:t>
            </w:r>
            <w:r w:rsidRPr="00AA2F0A">
              <w:rPr>
                <w:color w:val="000000"/>
                <w:lang w:val="hy-AM" w:eastAsia="hy-AM"/>
              </w:rPr>
              <w:t xml:space="preserve"> </w:t>
            </w:r>
            <w:r w:rsidRPr="00AA2F0A">
              <w:rPr>
                <w:rFonts w:ascii="Sylfaen" w:hAnsi="Sylfaen" w:cs="Sylfaen"/>
                <w:color w:val="000000"/>
                <w:lang w:val="hy-AM" w:eastAsia="hy-AM"/>
              </w:rPr>
              <w:t>գիպսոնիտով</w:t>
            </w:r>
            <w:r w:rsidRPr="00AA2F0A">
              <w:rPr>
                <w:color w:val="000000"/>
                <w:lang w:val="hy-AM" w:eastAsia="hy-AM"/>
              </w:rPr>
              <w:t xml:space="preserve">   </w:t>
            </w:r>
            <w:r w:rsidRPr="00AA2F0A">
              <w:rPr>
                <w:rFonts w:ascii="Sylfaen" w:hAnsi="Sylfaen" w:cs="Sylfaen"/>
                <w:color w:val="000000"/>
                <w:lang w:val="hy-AM" w:eastAsia="hy-AM"/>
              </w:rPr>
              <w:t>սվաղ</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1,30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863"/>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15</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Установка металлической наружной  двери  с фрамугой  и с  утеплителем  </w:t>
            </w:r>
            <w:r w:rsidRPr="00AA2F0A">
              <w:rPr>
                <w:rFonts w:ascii="Sylfaen" w:hAnsi="Sylfaen" w:cs="Sylfaen"/>
                <w:color w:val="000000"/>
                <w:lang w:val="hy-AM" w:eastAsia="hy-AM"/>
              </w:rPr>
              <w:t>Մետաղական</w:t>
            </w:r>
            <w:r w:rsidRPr="00AA2F0A">
              <w:rPr>
                <w:color w:val="000000"/>
                <w:lang w:val="hy-AM" w:eastAsia="hy-AM"/>
              </w:rPr>
              <w:t xml:space="preserve">     </w:t>
            </w:r>
            <w:r w:rsidRPr="00AA2F0A">
              <w:rPr>
                <w:rFonts w:ascii="Sylfaen" w:hAnsi="Sylfaen" w:cs="Sylfaen"/>
                <w:color w:val="000000"/>
                <w:lang w:val="hy-AM" w:eastAsia="hy-AM"/>
              </w:rPr>
              <w:t>դռան</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3,30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16</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Установка металлической наружной  двери с утеплителем  </w:t>
            </w:r>
            <w:r w:rsidRPr="00AA2F0A">
              <w:rPr>
                <w:rFonts w:ascii="Sylfaen" w:hAnsi="Sylfaen" w:cs="Sylfaen"/>
                <w:color w:val="000000"/>
                <w:lang w:val="hy-AM" w:eastAsia="hy-AM"/>
              </w:rPr>
              <w:t>Մետաղական</w:t>
            </w:r>
            <w:r w:rsidRPr="00AA2F0A">
              <w:rPr>
                <w:color w:val="000000"/>
                <w:lang w:val="hy-AM" w:eastAsia="hy-AM"/>
              </w:rPr>
              <w:t xml:space="preserve">     </w:t>
            </w:r>
            <w:r w:rsidRPr="00AA2F0A">
              <w:rPr>
                <w:rFonts w:ascii="Sylfaen" w:hAnsi="Sylfaen" w:cs="Sylfaen"/>
                <w:color w:val="000000"/>
                <w:lang w:val="hy-AM" w:eastAsia="hy-AM"/>
              </w:rPr>
              <w:t>դռան</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1,89</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17</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Установка  белых    металлопластиковых дверных блоков </w:t>
            </w:r>
            <w:r w:rsidRPr="00AA2F0A">
              <w:rPr>
                <w:rFonts w:ascii="Sylfaen" w:hAnsi="Sylfaen" w:cs="Sylfaen"/>
                <w:color w:val="000000"/>
                <w:lang w:val="hy-AM" w:eastAsia="hy-AM"/>
              </w:rPr>
              <w:t>Փակ</w:t>
            </w:r>
            <w:r w:rsidRPr="00AA2F0A">
              <w:rPr>
                <w:color w:val="000000"/>
                <w:lang w:val="hy-AM" w:eastAsia="hy-AM"/>
              </w:rPr>
              <w:t xml:space="preserve">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դռան</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4,77</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18</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Штукатурка откосов   цементным  раствором.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սվաղում</w:t>
            </w:r>
            <w:r w:rsidRPr="00AA2F0A">
              <w:rPr>
                <w:color w:val="000000"/>
                <w:lang w:val="hy-AM" w:eastAsia="hy-AM"/>
              </w:rPr>
              <w:t xml:space="preserve"> </w:t>
            </w:r>
            <w:r w:rsidRPr="00AA2F0A">
              <w:rPr>
                <w:rFonts w:ascii="Sylfaen" w:hAnsi="Sylfaen" w:cs="Sylfaen"/>
                <w:color w:val="000000"/>
                <w:lang w:val="hy-AM" w:eastAsia="hy-AM"/>
              </w:rPr>
              <w:t>ցեմենտի</w:t>
            </w:r>
            <w:r w:rsidRPr="00AA2F0A">
              <w:rPr>
                <w:color w:val="000000"/>
                <w:lang w:val="hy-AM" w:eastAsia="hy-AM"/>
              </w:rPr>
              <w:t xml:space="preserve"> </w:t>
            </w:r>
            <w:r w:rsidRPr="00AA2F0A">
              <w:rPr>
                <w:rFonts w:ascii="Sylfaen" w:hAnsi="Sylfaen" w:cs="Sylfaen"/>
                <w:color w:val="000000"/>
                <w:lang w:val="hy-AM" w:eastAsia="hy-AM"/>
              </w:rPr>
              <w:t>լուծույթով</w:t>
            </w:r>
            <w:r w:rsidRPr="00AA2F0A">
              <w:rPr>
                <w:color w:val="000000"/>
                <w:lang w:val="hy-AM" w:eastAsia="hy-AM"/>
              </w:rPr>
              <w:t xml:space="preserve"> 7,2м</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2,10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19</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Штукатурка откосов  гипсонитом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w:t>
            </w:r>
            <w:r w:rsidRPr="00AA2F0A">
              <w:rPr>
                <w:color w:val="000000"/>
                <w:lang w:val="hy-AM" w:eastAsia="hy-AM"/>
              </w:rPr>
              <w:t xml:space="preserve">   </w:t>
            </w:r>
            <w:r w:rsidRPr="00AA2F0A">
              <w:rPr>
                <w:rFonts w:ascii="Sylfaen" w:hAnsi="Sylfaen" w:cs="Sylfaen"/>
                <w:color w:val="000000"/>
                <w:lang w:val="hy-AM" w:eastAsia="hy-AM"/>
              </w:rPr>
              <w:t>Գիպսոնիտ</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м2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2,10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20</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Улучшенная  латексная  окраска откосов   за  2  раза со шпатлевкой    </w:t>
            </w:r>
            <w:r w:rsidRPr="00AA2F0A">
              <w:rPr>
                <w:rFonts w:ascii="Sylfaen" w:hAnsi="Sylfaen" w:cs="Sylfaen"/>
                <w:color w:val="000000"/>
                <w:lang w:val="hy-AM" w:eastAsia="hy-AM"/>
              </w:rPr>
              <w:t>Լավորակ</w:t>
            </w:r>
            <w:r w:rsidRPr="00AA2F0A">
              <w:rPr>
                <w:color w:val="000000"/>
                <w:lang w:val="hy-AM" w:eastAsia="hy-AM"/>
              </w:rPr>
              <w:t xml:space="preserve"> </w:t>
            </w:r>
            <w:r w:rsidRPr="00AA2F0A">
              <w:rPr>
                <w:rFonts w:ascii="Sylfaen" w:hAnsi="Sylfaen" w:cs="Sylfaen"/>
                <w:color w:val="000000"/>
                <w:lang w:val="hy-AM" w:eastAsia="hy-AM"/>
              </w:rPr>
              <w:t>լատեկսային</w:t>
            </w:r>
            <w:r w:rsidRPr="00AA2F0A">
              <w:rPr>
                <w:color w:val="000000"/>
                <w:lang w:val="hy-AM" w:eastAsia="hy-AM"/>
              </w:rPr>
              <w:t xml:space="preserve"> </w:t>
            </w:r>
            <w:r w:rsidRPr="00AA2F0A">
              <w:rPr>
                <w:rFonts w:ascii="Sylfaen" w:hAnsi="Sylfaen" w:cs="Sylfaen"/>
                <w:color w:val="000000"/>
                <w:lang w:val="hy-AM" w:eastAsia="hy-AM"/>
              </w:rPr>
              <w:t>ներկում</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13,00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21</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Очистка  комнаты  от мусора,  погрузка и  вывоз  мусора на  7км. (общий мусор после ремонта)  </w:t>
            </w:r>
            <w:r w:rsidRPr="00AA2F0A">
              <w:rPr>
                <w:rFonts w:ascii="Sylfaen" w:hAnsi="Sylfaen" w:cs="Sylfaen"/>
                <w:color w:val="000000"/>
                <w:lang w:val="hy-AM" w:eastAsia="hy-AM"/>
              </w:rPr>
              <w:t>Շին</w:t>
            </w:r>
            <w:r w:rsidRPr="00AA2F0A">
              <w:rPr>
                <w:color w:val="000000"/>
                <w:lang w:val="hy-AM" w:eastAsia="hy-AM"/>
              </w:rPr>
              <w:t xml:space="preserve">  </w:t>
            </w:r>
            <w:r w:rsidRPr="00AA2F0A">
              <w:rPr>
                <w:rFonts w:ascii="Sylfaen" w:hAnsi="Sylfaen" w:cs="Sylfaen"/>
                <w:color w:val="000000"/>
                <w:lang w:val="hy-AM" w:eastAsia="hy-AM"/>
              </w:rPr>
              <w:t>աղբի</w:t>
            </w:r>
            <w:r w:rsidRPr="00AA2F0A">
              <w:rPr>
                <w:color w:val="000000"/>
                <w:lang w:val="hy-AM" w:eastAsia="hy-AM"/>
              </w:rPr>
              <w:t xml:space="preserve"> </w:t>
            </w:r>
            <w:r w:rsidRPr="00AA2F0A">
              <w:rPr>
                <w:rFonts w:ascii="Sylfaen" w:hAnsi="Sylfaen" w:cs="Sylfaen"/>
                <w:color w:val="000000"/>
                <w:lang w:val="hy-AM" w:eastAsia="hy-AM"/>
              </w:rPr>
              <w:t>մագրում</w:t>
            </w:r>
            <w:r w:rsidRPr="00AA2F0A">
              <w:rPr>
                <w:color w:val="000000"/>
                <w:lang w:val="hy-AM" w:eastAsia="hy-AM"/>
              </w:rPr>
              <w:t xml:space="preserve">, </w:t>
            </w:r>
            <w:r w:rsidRPr="00AA2F0A">
              <w:rPr>
                <w:rFonts w:ascii="Sylfaen" w:hAnsi="Sylfaen" w:cs="Sylfaen"/>
                <w:color w:val="000000"/>
                <w:lang w:val="hy-AM" w:eastAsia="hy-AM"/>
              </w:rPr>
              <w:t>բարձում</w:t>
            </w:r>
            <w:r w:rsidRPr="00AA2F0A">
              <w:rPr>
                <w:color w:val="000000"/>
                <w:lang w:val="hy-AM" w:eastAsia="hy-AM"/>
              </w:rPr>
              <w:t xml:space="preserve">  </w:t>
            </w:r>
            <w:r w:rsidRPr="00AA2F0A">
              <w:rPr>
                <w:rFonts w:ascii="Sylfaen" w:hAnsi="Sylfaen" w:cs="Sylfaen"/>
                <w:color w:val="000000"/>
                <w:lang w:val="hy-AM" w:eastAsia="hy-AM"/>
              </w:rPr>
              <w:t>ինքնաթափ</w:t>
            </w:r>
            <w:r w:rsidRPr="00AA2F0A">
              <w:rPr>
                <w:color w:val="000000"/>
                <w:lang w:val="hy-AM" w:eastAsia="hy-AM"/>
              </w:rPr>
              <w:t xml:space="preserve">  </w:t>
            </w:r>
            <w:r w:rsidRPr="00AA2F0A">
              <w:rPr>
                <w:rFonts w:ascii="Sylfaen" w:hAnsi="Sylfaen" w:cs="Sylfaen"/>
                <w:color w:val="000000"/>
                <w:lang w:val="hy-AM" w:eastAsia="hy-AM"/>
              </w:rPr>
              <w:t>և</w:t>
            </w:r>
            <w:r w:rsidRPr="00AA2F0A">
              <w:rPr>
                <w:color w:val="000000"/>
                <w:lang w:val="hy-AM" w:eastAsia="hy-AM"/>
              </w:rPr>
              <w:t xml:space="preserve">  </w:t>
            </w:r>
            <w:r w:rsidRPr="00AA2F0A">
              <w:rPr>
                <w:rFonts w:ascii="Sylfaen" w:hAnsi="Sylfaen" w:cs="Sylfaen"/>
                <w:color w:val="000000"/>
                <w:lang w:val="hy-AM" w:eastAsia="hy-AM"/>
              </w:rPr>
              <w:t>տեղափոխում</w:t>
            </w:r>
            <w:r w:rsidRPr="00AA2F0A">
              <w:rPr>
                <w:color w:val="000000"/>
                <w:lang w:val="hy-AM" w:eastAsia="hy-AM"/>
              </w:rPr>
              <w:t xml:space="preserve">  7</w:t>
            </w:r>
            <w:r w:rsidRPr="00AA2F0A">
              <w:rPr>
                <w:rFonts w:ascii="Sylfaen" w:hAnsi="Sylfaen" w:cs="Sylfaen"/>
                <w:color w:val="000000"/>
                <w:lang w:val="hy-AM" w:eastAsia="hy-AM"/>
              </w:rPr>
              <w:t>կմ</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тн </w:t>
            </w:r>
            <w:r w:rsidRPr="00AA2F0A">
              <w:rPr>
                <w:rFonts w:ascii="Sylfaen" w:hAnsi="Sylfaen" w:cs="Sylfaen"/>
                <w:color w:val="000000"/>
                <w:lang w:val="hy-AM" w:eastAsia="hy-AM"/>
              </w:rPr>
              <w:t>տ</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0,80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B47FB6" w:rsidRPr="000771C8" w:rsidTr="003C6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
        </w:trPr>
        <w:tc>
          <w:tcPr>
            <w:tcW w:w="5390" w:type="dxa"/>
            <w:gridSpan w:val="3"/>
            <w:shd w:val="clear" w:color="auto" w:fill="auto"/>
            <w:vAlign w:val="center"/>
          </w:tcPr>
          <w:p w:rsidR="00B47FB6" w:rsidRPr="00B47FB6" w:rsidRDefault="00B47FB6" w:rsidP="00156E16">
            <w:pPr>
              <w:jc w:val="center"/>
              <w:rPr>
                <w:color w:val="000000"/>
                <w:lang w:val="hy-AM" w:eastAsia="hy-AM"/>
              </w:rPr>
            </w:pPr>
            <w:r w:rsidRPr="00B47FB6">
              <w:rPr>
                <w:color w:val="000000"/>
                <w:lang w:val="hy-AM" w:eastAsia="hy-AM"/>
              </w:rPr>
              <w:t>Итого / Ընդամենը</w:t>
            </w:r>
          </w:p>
        </w:tc>
        <w:tc>
          <w:tcPr>
            <w:tcW w:w="1570" w:type="dxa"/>
            <w:shd w:val="clear" w:color="auto" w:fill="auto"/>
            <w:vAlign w:val="center"/>
          </w:tcPr>
          <w:p w:rsidR="00B47FB6" w:rsidRPr="000771C8" w:rsidRDefault="00B47FB6" w:rsidP="00156E16">
            <w:pPr>
              <w:jc w:val="center"/>
              <w:rPr>
                <w:color w:val="000000"/>
                <w:lang w:val="hy-AM" w:eastAsia="hy-AM"/>
              </w:rPr>
            </w:pPr>
          </w:p>
        </w:tc>
        <w:tc>
          <w:tcPr>
            <w:tcW w:w="1042" w:type="dxa"/>
          </w:tcPr>
          <w:p w:rsidR="00B47FB6" w:rsidRPr="000771C8" w:rsidRDefault="00B47FB6" w:rsidP="00156E16">
            <w:pPr>
              <w:jc w:val="center"/>
              <w:rPr>
                <w:color w:val="000000"/>
                <w:lang w:val="hy-AM" w:eastAsia="hy-AM"/>
              </w:rPr>
            </w:pPr>
          </w:p>
        </w:tc>
        <w:tc>
          <w:tcPr>
            <w:tcW w:w="1042" w:type="dxa"/>
          </w:tcPr>
          <w:p w:rsidR="00B47FB6" w:rsidRPr="000771C8" w:rsidRDefault="00B47FB6" w:rsidP="00156E16">
            <w:pPr>
              <w:jc w:val="center"/>
              <w:rPr>
                <w:color w:val="000000"/>
                <w:lang w:val="hy-AM" w:eastAsia="hy-AM"/>
              </w:rPr>
            </w:pPr>
          </w:p>
        </w:tc>
        <w:tc>
          <w:tcPr>
            <w:tcW w:w="1042" w:type="dxa"/>
          </w:tcPr>
          <w:p w:rsidR="00B47FB6" w:rsidRPr="000771C8" w:rsidRDefault="00B47FB6" w:rsidP="00156E16">
            <w:pPr>
              <w:jc w:val="center"/>
              <w:rPr>
                <w:color w:val="000000"/>
                <w:lang w:val="hy-AM" w:eastAsia="hy-AM"/>
              </w:rPr>
            </w:pPr>
          </w:p>
        </w:tc>
        <w:tc>
          <w:tcPr>
            <w:tcW w:w="1043" w:type="dxa"/>
          </w:tcPr>
          <w:p w:rsidR="00B47FB6" w:rsidRPr="000771C8" w:rsidRDefault="00B47FB6" w:rsidP="00156E16">
            <w:pPr>
              <w:jc w:val="center"/>
              <w:rPr>
                <w:color w:val="000000"/>
                <w:lang w:val="hy-AM" w:eastAsia="hy-AM"/>
              </w:rPr>
            </w:pPr>
          </w:p>
        </w:tc>
      </w:tr>
      <w:tr w:rsidR="00B47FB6" w:rsidRPr="00B47FB6" w:rsidTr="003C6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
        </w:trPr>
        <w:tc>
          <w:tcPr>
            <w:tcW w:w="5390" w:type="dxa"/>
            <w:gridSpan w:val="3"/>
            <w:tcBorders>
              <w:top w:val="single" w:sz="7" w:space="0" w:color="000000"/>
              <w:left w:val="single" w:sz="7" w:space="0" w:color="000000"/>
              <w:bottom w:val="single" w:sz="7" w:space="0" w:color="000000"/>
            </w:tcBorders>
          </w:tcPr>
          <w:p w:rsidR="00B47FB6" w:rsidRPr="00B47FB6" w:rsidRDefault="00B47FB6" w:rsidP="00156E16">
            <w:pPr>
              <w:jc w:val="center"/>
              <w:rPr>
                <w:color w:val="000000"/>
                <w:lang w:val="hy-AM" w:eastAsia="hy-AM"/>
              </w:rPr>
            </w:pPr>
            <w:r w:rsidRPr="00B47FB6">
              <w:rPr>
                <w:spacing w:val="-1"/>
                <w:w w:val="105"/>
              </w:rPr>
              <w:t>Накладные</w:t>
            </w:r>
            <w:r w:rsidRPr="00B47FB6">
              <w:rPr>
                <w:spacing w:val="-6"/>
                <w:w w:val="105"/>
              </w:rPr>
              <w:t xml:space="preserve"> </w:t>
            </w:r>
            <w:r w:rsidRPr="00B47FB6">
              <w:rPr>
                <w:spacing w:val="-3"/>
                <w:w w:val="105"/>
              </w:rPr>
              <w:t>расходы</w:t>
            </w:r>
            <w:r w:rsidRPr="00B47FB6">
              <w:rPr>
                <w:spacing w:val="-5"/>
                <w:w w:val="105"/>
              </w:rPr>
              <w:t xml:space="preserve"> </w:t>
            </w:r>
            <w:r w:rsidRPr="00B47FB6">
              <w:rPr>
                <w:w w:val="105"/>
              </w:rPr>
              <w:t>/</w:t>
            </w:r>
            <w:r w:rsidRPr="00B47FB6">
              <w:rPr>
                <w:spacing w:val="-6"/>
                <w:w w:val="105"/>
              </w:rPr>
              <w:t xml:space="preserve"> </w:t>
            </w:r>
            <w:r w:rsidRPr="00B47FB6">
              <w:rPr>
                <w:spacing w:val="-1"/>
                <w:w w:val="105"/>
              </w:rPr>
              <w:t>Վերադիր</w:t>
            </w:r>
            <w:r w:rsidRPr="00B47FB6">
              <w:rPr>
                <w:spacing w:val="31"/>
                <w:w w:val="105"/>
              </w:rPr>
              <w:t xml:space="preserve"> </w:t>
            </w:r>
            <w:r w:rsidRPr="00B47FB6">
              <w:rPr>
                <w:spacing w:val="-1"/>
                <w:w w:val="105"/>
              </w:rPr>
              <w:t>ծախսեր</w:t>
            </w:r>
          </w:p>
        </w:tc>
        <w:tc>
          <w:tcPr>
            <w:tcW w:w="1570" w:type="dxa"/>
            <w:shd w:val="clear" w:color="auto" w:fill="auto"/>
            <w:vAlign w:val="center"/>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3" w:type="dxa"/>
          </w:tcPr>
          <w:p w:rsidR="00B47FB6" w:rsidRPr="00B47FB6" w:rsidRDefault="00B47FB6" w:rsidP="00156E16">
            <w:pPr>
              <w:jc w:val="center"/>
              <w:rPr>
                <w:color w:val="000000"/>
                <w:lang w:val="hy-AM" w:eastAsia="hy-AM"/>
              </w:rPr>
            </w:pPr>
          </w:p>
        </w:tc>
      </w:tr>
      <w:tr w:rsidR="00B47FB6" w:rsidRPr="00B47FB6" w:rsidTr="003C6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
        </w:trPr>
        <w:tc>
          <w:tcPr>
            <w:tcW w:w="5390" w:type="dxa"/>
            <w:gridSpan w:val="3"/>
            <w:tcBorders>
              <w:top w:val="single" w:sz="7" w:space="0" w:color="000000"/>
              <w:left w:val="single" w:sz="7" w:space="0" w:color="000000"/>
              <w:bottom w:val="single" w:sz="7" w:space="0" w:color="000000"/>
            </w:tcBorders>
          </w:tcPr>
          <w:p w:rsidR="00B47FB6" w:rsidRPr="00B47FB6" w:rsidRDefault="00B47FB6" w:rsidP="00156E16">
            <w:pPr>
              <w:jc w:val="center"/>
              <w:rPr>
                <w:color w:val="000000"/>
                <w:lang w:val="hy-AM" w:eastAsia="hy-AM"/>
              </w:rPr>
            </w:pPr>
            <w:r w:rsidRPr="00B47FB6">
              <w:rPr>
                <w:spacing w:val="-4"/>
              </w:rPr>
              <w:t>Итого</w:t>
            </w:r>
            <w:r w:rsidRPr="00B47FB6">
              <w:rPr>
                <w:spacing w:val="-12"/>
              </w:rPr>
              <w:t xml:space="preserve"> </w:t>
            </w:r>
            <w:r w:rsidRPr="00B47FB6">
              <w:t>/</w:t>
            </w:r>
            <w:r w:rsidRPr="00B47FB6">
              <w:rPr>
                <w:spacing w:val="-11"/>
              </w:rPr>
              <w:t xml:space="preserve"> </w:t>
            </w:r>
            <w:r w:rsidRPr="00B47FB6">
              <w:t>Ընդամենը</w:t>
            </w:r>
          </w:p>
        </w:tc>
        <w:tc>
          <w:tcPr>
            <w:tcW w:w="1570" w:type="dxa"/>
            <w:shd w:val="clear" w:color="auto" w:fill="auto"/>
            <w:vAlign w:val="center"/>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3" w:type="dxa"/>
          </w:tcPr>
          <w:p w:rsidR="00B47FB6" w:rsidRPr="00B47FB6" w:rsidRDefault="00B47FB6" w:rsidP="00156E16">
            <w:pPr>
              <w:jc w:val="center"/>
              <w:rPr>
                <w:color w:val="000000"/>
                <w:lang w:val="hy-AM" w:eastAsia="hy-AM"/>
              </w:rPr>
            </w:pPr>
          </w:p>
        </w:tc>
      </w:tr>
      <w:tr w:rsidR="00B47FB6" w:rsidRPr="00B47FB6" w:rsidTr="003C6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
        </w:trPr>
        <w:tc>
          <w:tcPr>
            <w:tcW w:w="5390" w:type="dxa"/>
            <w:gridSpan w:val="3"/>
            <w:tcBorders>
              <w:top w:val="single" w:sz="7" w:space="0" w:color="000000"/>
              <w:left w:val="single" w:sz="7" w:space="0" w:color="000000"/>
              <w:bottom w:val="single" w:sz="7" w:space="0" w:color="000000"/>
            </w:tcBorders>
          </w:tcPr>
          <w:p w:rsidR="00B47FB6" w:rsidRPr="00B47FB6" w:rsidRDefault="00B47FB6" w:rsidP="00156E16">
            <w:pPr>
              <w:jc w:val="center"/>
              <w:rPr>
                <w:color w:val="000000"/>
                <w:lang w:val="hy-AM" w:eastAsia="hy-AM"/>
              </w:rPr>
            </w:pPr>
            <w:r w:rsidRPr="00B47FB6">
              <w:rPr>
                <w:spacing w:val="-1"/>
              </w:rPr>
              <w:t>Прибыль</w:t>
            </w:r>
            <w:r w:rsidRPr="00B47FB6">
              <w:rPr>
                <w:spacing w:val="-15"/>
              </w:rPr>
              <w:t xml:space="preserve"> </w:t>
            </w:r>
            <w:r w:rsidRPr="00B47FB6">
              <w:t>/</w:t>
            </w:r>
            <w:r w:rsidRPr="00B47FB6">
              <w:rPr>
                <w:spacing w:val="-16"/>
              </w:rPr>
              <w:t xml:space="preserve"> </w:t>
            </w:r>
            <w:r w:rsidRPr="00B47FB6">
              <w:rPr>
                <w:spacing w:val="-1"/>
              </w:rPr>
              <w:t>Շահույթ</w:t>
            </w:r>
          </w:p>
        </w:tc>
        <w:tc>
          <w:tcPr>
            <w:tcW w:w="1570" w:type="dxa"/>
            <w:shd w:val="clear" w:color="auto" w:fill="auto"/>
            <w:vAlign w:val="center"/>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3" w:type="dxa"/>
          </w:tcPr>
          <w:p w:rsidR="00B47FB6" w:rsidRPr="00B47FB6" w:rsidRDefault="00B47FB6" w:rsidP="00156E16">
            <w:pPr>
              <w:jc w:val="center"/>
              <w:rPr>
                <w:color w:val="000000"/>
                <w:lang w:val="hy-AM" w:eastAsia="hy-AM"/>
              </w:rPr>
            </w:pPr>
          </w:p>
        </w:tc>
      </w:tr>
      <w:tr w:rsidR="00B47FB6" w:rsidRPr="00B47FB6" w:rsidTr="003C6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
        </w:trPr>
        <w:tc>
          <w:tcPr>
            <w:tcW w:w="5390" w:type="dxa"/>
            <w:gridSpan w:val="3"/>
            <w:tcBorders>
              <w:top w:val="single" w:sz="7" w:space="0" w:color="000000"/>
              <w:left w:val="single" w:sz="7" w:space="0" w:color="000000"/>
              <w:bottom w:val="single" w:sz="7" w:space="0" w:color="000000"/>
            </w:tcBorders>
          </w:tcPr>
          <w:p w:rsidR="00B47FB6" w:rsidRPr="00B47FB6" w:rsidRDefault="00B47FB6" w:rsidP="00156E16">
            <w:pPr>
              <w:jc w:val="center"/>
              <w:rPr>
                <w:color w:val="000000"/>
                <w:lang w:val="hy-AM" w:eastAsia="hy-AM"/>
              </w:rPr>
            </w:pPr>
            <w:r w:rsidRPr="00B47FB6">
              <w:rPr>
                <w:spacing w:val="-4"/>
              </w:rPr>
              <w:t>Итого</w:t>
            </w:r>
            <w:r w:rsidRPr="00B47FB6">
              <w:rPr>
                <w:spacing w:val="-12"/>
              </w:rPr>
              <w:t xml:space="preserve"> </w:t>
            </w:r>
            <w:r w:rsidRPr="00B47FB6">
              <w:t>/</w:t>
            </w:r>
            <w:r w:rsidRPr="00B47FB6">
              <w:rPr>
                <w:spacing w:val="-11"/>
              </w:rPr>
              <w:t xml:space="preserve"> </w:t>
            </w:r>
            <w:r w:rsidRPr="00B47FB6">
              <w:t>Ընդամենը</w:t>
            </w:r>
          </w:p>
        </w:tc>
        <w:tc>
          <w:tcPr>
            <w:tcW w:w="1570" w:type="dxa"/>
            <w:shd w:val="clear" w:color="auto" w:fill="auto"/>
            <w:vAlign w:val="center"/>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3" w:type="dxa"/>
          </w:tcPr>
          <w:p w:rsidR="00B47FB6" w:rsidRPr="00B47FB6" w:rsidRDefault="00B47FB6" w:rsidP="00156E16">
            <w:pPr>
              <w:jc w:val="center"/>
              <w:rPr>
                <w:color w:val="000000"/>
                <w:lang w:val="hy-AM" w:eastAsia="hy-AM"/>
              </w:rPr>
            </w:pPr>
          </w:p>
        </w:tc>
      </w:tr>
      <w:tr w:rsidR="00B47FB6" w:rsidRPr="00B47FB6" w:rsidTr="003C6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
        </w:trPr>
        <w:tc>
          <w:tcPr>
            <w:tcW w:w="5390" w:type="dxa"/>
            <w:gridSpan w:val="3"/>
            <w:tcBorders>
              <w:top w:val="single" w:sz="7" w:space="0" w:color="000000"/>
              <w:left w:val="single" w:sz="7" w:space="0" w:color="000000"/>
              <w:bottom w:val="single" w:sz="7" w:space="0" w:color="000000"/>
            </w:tcBorders>
          </w:tcPr>
          <w:p w:rsidR="00B47FB6" w:rsidRPr="00B47FB6" w:rsidRDefault="00B47FB6" w:rsidP="00156E16">
            <w:pPr>
              <w:jc w:val="center"/>
              <w:rPr>
                <w:color w:val="000000"/>
                <w:lang w:val="hy-AM" w:eastAsia="hy-AM"/>
              </w:rPr>
            </w:pPr>
            <w:r w:rsidRPr="00B47FB6">
              <w:rPr>
                <w:spacing w:val="-1"/>
              </w:rPr>
              <w:lastRenderedPageBreak/>
              <w:t>НДС</w:t>
            </w:r>
            <w:r w:rsidRPr="00B47FB6">
              <w:rPr>
                <w:spacing w:val="-5"/>
              </w:rPr>
              <w:t xml:space="preserve"> </w:t>
            </w:r>
            <w:r w:rsidRPr="00B47FB6">
              <w:t>20%</w:t>
            </w:r>
            <w:r w:rsidRPr="00B47FB6">
              <w:rPr>
                <w:spacing w:val="38"/>
              </w:rPr>
              <w:t xml:space="preserve"> </w:t>
            </w:r>
            <w:r w:rsidRPr="00B47FB6">
              <w:t>/</w:t>
            </w:r>
            <w:r w:rsidRPr="00B47FB6">
              <w:rPr>
                <w:spacing w:val="-7"/>
              </w:rPr>
              <w:t xml:space="preserve"> </w:t>
            </w:r>
            <w:r w:rsidRPr="00B47FB6">
              <w:rPr>
                <w:spacing w:val="-1"/>
              </w:rPr>
              <w:t>ԱԱՀ</w:t>
            </w:r>
            <w:r w:rsidRPr="00B47FB6">
              <w:rPr>
                <w:spacing w:val="-4"/>
              </w:rPr>
              <w:t xml:space="preserve"> </w:t>
            </w:r>
            <w:r w:rsidRPr="00B47FB6">
              <w:t>20%</w:t>
            </w:r>
          </w:p>
        </w:tc>
        <w:tc>
          <w:tcPr>
            <w:tcW w:w="1570" w:type="dxa"/>
            <w:shd w:val="clear" w:color="auto" w:fill="auto"/>
            <w:vAlign w:val="center"/>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3" w:type="dxa"/>
          </w:tcPr>
          <w:p w:rsidR="00B47FB6" w:rsidRPr="00B47FB6" w:rsidRDefault="00B47FB6" w:rsidP="00156E16">
            <w:pPr>
              <w:jc w:val="center"/>
              <w:rPr>
                <w:color w:val="000000"/>
                <w:lang w:val="hy-AM" w:eastAsia="hy-AM"/>
              </w:rPr>
            </w:pPr>
          </w:p>
        </w:tc>
      </w:tr>
      <w:tr w:rsidR="00B47FB6" w:rsidRPr="00B47FB6" w:rsidTr="003C6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
        </w:trPr>
        <w:tc>
          <w:tcPr>
            <w:tcW w:w="5390" w:type="dxa"/>
            <w:gridSpan w:val="3"/>
            <w:tcBorders>
              <w:top w:val="single" w:sz="7" w:space="0" w:color="000000"/>
              <w:left w:val="single" w:sz="7" w:space="0" w:color="000000"/>
              <w:bottom w:val="single" w:sz="7" w:space="0" w:color="000000"/>
            </w:tcBorders>
          </w:tcPr>
          <w:p w:rsidR="00B47FB6" w:rsidRPr="00B47FB6" w:rsidRDefault="00B47FB6" w:rsidP="00156E16">
            <w:pPr>
              <w:pStyle w:val="TableParagraph"/>
              <w:spacing w:before="6"/>
              <w:ind w:left="23"/>
              <w:rPr>
                <w:sz w:val="24"/>
                <w:szCs w:val="24"/>
                <w:lang w:val="hy-AM"/>
              </w:rPr>
            </w:pPr>
            <w:r w:rsidRPr="00B47FB6">
              <w:rPr>
                <w:i/>
                <w:spacing w:val="-1"/>
                <w:sz w:val="24"/>
                <w:szCs w:val="24"/>
                <w:lang w:val="hy-AM"/>
              </w:rPr>
              <w:t>И</w:t>
            </w:r>
            <w:r w:rsidRPr="00B47FB6">
              <w:rPr>
                <w:i/>
                <w:spacing w:val="-2"/>
                <w:sz w:val="24"/>
                <w:szCs w:val="24"/>
                <w:lang w:val="hy-AM"/>
              </w:rPr>
              <w:t>т</w:t>
            </w:r>
            <w:r w:rsidRPr="00B47FB6">
              <w:rPr>
                <w:i/>
                <w:spacing w:val="-1"/>
                <w:sz w:val="24"/>
                <w:szCs w:val="24"/>
                <w:lang w:val="hy-AM"/>
              </w:rPr>
              <w:t>ого</w:t>
            </w:r>
            <w:r w:rsidRPr="00B47FB6">
              <w:rPr>
                <w:i/>
                <w:spacing w:val="-8"/>
                <w:sz w:val="24"/>
                <w:szCs w:val="24"/>
                <w:lang w:val="hy-AM"/>
              </w:rPr>
              <w:t xml:space="preserve"> </w:t>
            </w:r>
            <w:r w:rsidRPr="00B47FB6">
              <w:rPr>
                <w:i/>
                <w:sz w:val="24"/>
                <w:szCs w:val="24"/>
                <w:lang w:val="hy-AM"/>
              </w:rPr>
              <w:t>с</w:t>
            </w:r>
            <w:r w:rsidRPr="00B47FB6">
              <w:rPr>
                <w:i/>
                <w:spacing w:val="26"/>
                <w:sz w:val="24"/>
                <w:szCs w:val="24"/>
                <w:lang w:val="hy-AM"/>
              </w:rPr>
              <w:t xml:space="preserve"> </w:t>
            </w:r>
            <w:r w:rsidRPr="00B47FB6">
              <w:rPr>
                <w:i/>
                <w:spacing w:val="-1"/>
                <w:sz w:val="24"/>
                <w:szCs w:val="24"/>
                <w:lang w:val="hy-AM"/>
              </w:rPr>
              <w:t>НДС</w:t>
            </w:r>
            <w:r w:rsidRPr="00B47FB6">
              <w:rPr>
                <w:i/>
                <w:spacing w:val="28"/>
                <w:sz w:val="24"/>
                <w:szCs w:val="24"/>
                <w:lang w:val="hy-AM"/>
              </w:rPr>
              <w:t xml:space="preserve"> </w:t>
            </w:r>
            <w:r w:rsidRPr="00B47FB6">
              <w:rPr>
                <w:i/>
                <w:sz w:val="24"/>
                <w:szCs w:val="24"/>
                <w:lang w:val="hy-AM"/>
              </w:rPr>
              <w:t>/Ընդամենը</w:t>
            </w:r>
            <w:r w:rsidRPr="00B47FB6">
              <w:rPr>
                <w:i/>
                <w:spacing w:val="7"/>
                <w:sz w:val="24"/>
                <w:szCs w:val="24"/>
                <w:lang w:val="hy-AM"/>
              </w:rPr>
              <w:t xml:space="preserve"> </w:t>
            </w:r>
            <w:r w:rsidRPr="00B47FB6">
              <w:rPr>
                <w:i/>
                <w:spacing w:val="-1"/>
                <w:sz w:val="24"/>
                <w:szCs w:val="24"/>
                <w:lang w:val="hy-AM"/>
              </w:rPr>
              <w:t>ԱԱՀ</w:t>
            </w:r>
            <w:r w:rsidRPr="00B47FB6">
              <w:rPr>
                <w:i/>
                <w:sz w:val="24"/>
                <w:szCs w:val="24"/>
                <w:lang w:val="hy-AM"/>
              </w:rPr>
              <w:t xml:space="preserve"> </w:t>
            </w:r>
            <w:r w:rsidRPr="00B47FB6">
              <w:rPr>
                <w:i/>
                <w:spacing w:val="18"/>
                <w:sz w:val="24"/>
                <w:szCs w:val="24"/>
                <w:lang w:val="hy-AM"/>
              </w:rPr>
              <w:t xml:space="preserve"> </w:t>
            </w:r>
            <w:r w:rsidRPr="00B47FB6">
              <w:rPr>
                <w:i/>
                <w:sz w:val="24"/>
                <w:szCs w:val="24"/>
                <w:lang w:val="hy-AM"/>
              </w:rPr>
              <w:t>հետ</w:t>
            </w:r>
            <w:r w:rsidRPr="00B47FB6">
              <w:rPr>
                <w:i/>
                <w:spacing w:val="7"/>
                <w:sz w:val="24"/>
                <w:szCs w:val="24"/>
                <w:lang w:val="hy-AM"/>
              </w:rPr>
              <w:t xml:space="preserve"> </w:t>
            </w:r>
            <w:r w:rsidRPr="00B47FB6">
              <w:rPr>
                <w:i/>
                <w:spacing w:val="-1"/>
                <w:sz w:val="24"/>
                <w:szCs w:val="24"/>
                <w:lang w:val="hy-AM"/>
              </w:rPr>
              <w:t>մ</w:t>
            </w:r>
            <w:r w:rsidRPr="00B47FB6">
              <w:rPr>
                <w:i/>
                <w:spacing w:val="-2"/>
                <w:sz w:val="24"/>
                <w:szCs w:val="24"/>
                <w:lang w:val="hy-AM"/>
              </w:rPr>
              <w:t>ի</w:t>
            </w:r>
            <w:r w:rsidRPr="00B47FB6">
              <w:rPr>
                <w:i/>
                <w:spacing w:val="-1"/>
                <w:sz w:val="24"/>
                <w:szCs w:val="24"/>
                <w:lang w:val="hy-AM"/>
              </w:rPr>
              <w:t>աս</w:t>
            </w:r>
            <w:r w:rsidRPr="00B47FB6">
              <w:rPr>
                <w:i/>
                <w:spacing w:val="-2"/>
                <w:sz w:val="24"/>
                <w:szCs w:val="24"/>
                <w:lang w:val="hy-AM"/>
              </w:rPr>
              <w:t>ի</w:t>
            </w:r>
            <w:r w:rsidRPr="00B47FB6">
              <w:rPr>
                <w:i/>
                <w:spacing w:val="-1"/>
                <w:sz w:val="24"/>
                <w:szCs w:val="24"/>
                <w:lang w:val="hy-AM"/>
              </w:rPr>
              <w:t>ն</w:t>
            </w:r>
          </w:p>
        </w:tc>
        <w:tc>
          <w:tcPr>
            <w:tcW w:w="1570" w:type="dxa"/>
            <w:shd w:val="clear" w:color="auto" w:fill="auto"/>
            <w:vAlign w:val="center"/>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3" w:type="dxa"/>
          </w:tcPr>
          <w:p w:rsidR="00B47FB6" w:rsidRPr="00B47FB6" w:rsidRDefault="00B47FB6" w:rsidP="00156E16">
            <w:pPr>
              <w:jc w:val="center"/>
              <w:rPr>
                <w:color w:val="000000"/>
                <w:lang w:val="hy-AM" w:eastAsia="hy-AM"/>
              </w:rPr>
            </w:pPr>
          </w:p>
        </w:tc>
      </w:tr>
    </w:tbl>
    <w:p w:rsidR="0075214F" w:rsidRDefault="0075214F" w:rsidP="006457D2">
      <w:pPr>
        <w:rPr>
          <w:sz w:val="28"/>
          <w:szCs w:val="28"/>
          <w:lang w:val="hy-AM"/>
        </w:rPr>
      </w:pPr>
    </w:p>
    <w:p w:rsidR="00F173B3" w:rsidRPr="00F173B3" w:rsidRDefault="00F173B3" w:rsidP="00F173B3">
      <w:r w:rsidRPr="00F173B3">
        <w:t>Имеющий полномочия подписать техническое предложение участника от имени ________________________________________________________</w:t>
      </w:r>
    </w:p>
    <w:p w:rsidR="00F173B3" w:rsidRPr="00F173B3" w:rsidRDefault="00F173B3" w:rsidP="00F173B3">
      <w:r w:rsidRPr="00F173B3">
        <w:t>(Полное наименование участника)</w:t>
      </w:r>
    </w:p>
    <w:p w:rsidR="00F173B3" w:rsidRPr="00F173B3" w:rsidRDefault="00F173B3" w:rsidP="00F173B3">
      <w:r w:rsidRPr="00F173B3">
        <w:t>_______________________________________________________</w:t>
      </w:r>
    </w:p>
    <w:p w:rsidR="00F173B3" w:rsidRPr="00F173B3" w:rsidRDefault="00F173B3" w:rsidP="00F173B3">
      <w:r w:rsidRPr="00F173B3">
        <w:t xml:space="preserve">(Должность, подпись, ФИО)                                                                                 </w:t>
      </w:r>
    </w:p>
    <w:p w:rsidR="00F173B3" w:rsidRPr="00F173B3" w:rsidRDefault="00F173B3" w:rsidP="00F173B3"/>
    <w:p w:rsidR="00F173B3" w:rsidRPr="00F173B3" w:rsidRDefault="00F173B3" w:rsidP="00F173B3">
      <w:r w:rsidRPr="00F173B3">
        <w:t>(Печать при наличии)</w:t>
      </w:r>
    </w:p>
    <w:p w:rsidR="0075214F" w:rsidRDefault="0075214F">
      <w:pPr>
        <w:rPr>
          <w:sz w:val="28"/>
          <w:szCs w:val="28"/>
          <w:lang w:val="hy-AM"/>
        </w:rPr>
      </w:pPr>
      <w:r>
        <w:rPr>
          <w:sz w:val="28"/>
          <w:szCs w:val="28"/>
          <w:lang w:val="hy-AM"/>
        </w:rPr>
        <w:br w:type="page"/>
      </w:r>
    </w:p>
    <w:tbl>
      <w:tblPr>
        <w:tblW w:w="8079" w:type="pct"/>
        <w:tblInd w:w="-514" w:type="dxa"/>
        <w:tblLayout w:type="fixed"/>
        <w:tblLook w:val="0000" w:firstRow="0" w:lastRow="0" w:firstColumn="0" w:lastColumn="0" w:noHBand="0" w:noVBand="0"/>
      </w:tblPr>
      <w:tblGrid>
        <w:gridCol w:w="1647"/>
        <w:gridCol w:w="9224"/>
        <w:gridCol w:w="6067"/>
      </w:tblGrid>
      <w:tr w:rsidR="0075214F" w:rsidRPr="00A27E22" w:rsidTr="00694D02">
        <w:trPr>
          <w:trHeight w:val="80"/>
        </w:trPr>
        <w:tc>
          <w:tcPr>
            <w:tcW w:w="486" w:type="pct"/>
          </w:tcPr>
          <w:p w:rsidR="0075214F" w:rsidRDefault="0075214F" w:rsidP="00156E16">
            <w:pPr>
              <w:rPr>
                <w:rFonts w:eastAsia="MS Mincho"/>
              </w:rPr>
            </w:pPr>
          </w:p>
          <w:p w:rsidR="0075214F" w:rsidRDefault="0075214F" w:rsidP="00156E16">
            <w:pPr>
              <w:rPr>
                <w:rFonts w:eastAsia="MS Mincho"/>
              </w:rPr>
            </w:pPr>
          </w:p>
          <w:p w:rsidR="0075214F" w:rsidRPr="00A27E22" w:rsidRDefault="0075214F" w:rsidP="00156E16">
            <w:pPr>
              <w:rPr>
                <w:rFonts w:eastAsia="MS Mincho"/>
              </w:rPr>
            </w:pPr>
          </w:p>
        </w:tc>
        <w:tc>
          <w:tcPr>
            <w:tcW w:w="2723" w:type="pct"/>
          </w:tcPr>
          <w:p w:rsidR="0075214F" w:rsidRPr="0075214F" w:rsidRDefault="0075214F" w:rsidP="00156E16">
            <w:pPr>
              <w:jc w:val="right"/>
              <w:rPr>
                <w:rFonts w:ascii="Sylfaen" w:eastAsia="MS Mincho" w:hAnsi="Sylfaen"/>
                <w:b/>
                <w:sz w:val="28"/>
                <w:szCs w:val="28"/>
              </w:rPr>
            </w:pPr>
            <w:r w:rsidRPr="008F30B9">
              <w:rPr>
                <w:b/>
                <w:sz w:val="28"/>
                <w:szCs w:val="28"/>
              </w:rPr>
              <w:t xml:space="preserve">                    </w:t>
            </w:r>
            <w:r w:rsidRPr="008F30B9">
              <w:rPr>
                <w:rFonts w:eastAsia="MS Mincho"/>
                <w:b/>
                <w:sz w:val="28"/>
                <w:szCs w:val="28"/>
              </w:rPr>
              <w:t xml:space="preserve">Приложение № </w:t>
            </w:r>
            <w:r>
              <w:rPr>
                <w:rFonts w:ascii="Sylfaen" w:eastAsia="MS Mincho" w:hAnsi="Sylfaen"/>
                <w:b/>
                <w:sz w:val="28"/>
                <w:szCs w:val="28"/>
                <w:lang w:val="hy-AM"/>
              </w:rPr>
              <w:t>10</w:t>
            </w:r>
          </w:p>
          <w:p w:rsidR="00694D02" w:rsidRPr="00694D02" w:rsidRDefault="00694D02" w:rsidP="00694D02">
            <w:pPr>
              <w:spacing w:line="276" w:lineRule="auto"/>
              <w:jc w:val="right"/>
              <w:rPr>
                <w:b/>
                <w:sz w:val="28"/>
                <w:szCs w:val="28"/>
              </w:rPr>
            </w:pPr>
            <w:r w:rsidRPr="00694D02">
              <w:rPr>
                <w:b/>
                <w:sz w:val="28"/>
                <w:szCs w:val="28"/>
              </w:rPr>
              <w:t xml:space="preserve">к извещению о проведении запроса котировок </w:t>
            </w:r>
          </w:p>
          <w:p w:rsidR="00694D02" w:rsidRPr="00694D02" w:rsidRDefault="00694D02" w:rsidP="00694D02">
            <w:pPr>
              <w:jc w:val="right"/>
              <w:rPr>
                <w:b/>
                <w:sz w:val="28"/>
                <w:szCs w:val="28"/>
              </w:rPr>
            </w:pPr>
            <w:r w:rsidRPr="00694D02">
              <w:rPr>
                <w:b/>
                <w:sz w:val="28"/>
                <w:szCs w:val="28"/>
              </w:rPr>
              <w:t>№ЮКЖД-ЗКЦ 022/94</w:t>
            </w:r>
          </w:p>
          <w:p w:rsidR="0075214F" w:rsidRPr="000F36D8" w:rsidRDefault="0075214F" w:rsidP="00156E16">
            <w:pPr>
              <w:jc w:val="right"/>
              <w:rPr>
                <w:rFonts w:eastAsia="MS Mincho"/>
              </w:rPr>
            </w:pPr>
          </w:p>
        </w:tc>
        <w:tc>
          <w:tcPr>
            <w:tcW w:w="1791" w:type="pct"/>
            <w:tcBorders>
              <w:left w:val="nil"/>
            </w:tcBorders>
          </w:tcPr>
          <w:p w:rsidR="0075214F" w:rsidRPr="00A27E22" w:rsidRDefault="0075214F" w:rsidP="00156E16">
            <w:pPr>
              <w:jc w:val="right"/>
            </w:pPr>
          </w:p>
        </w:tc>
      </w:tr>
    </w:tbl>
    <w:p w:rsidR="0075214F" w:rsidRPr="00DF208D" w:rsidRDefault="0075214F" w:rsidP="0075214F">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214F" w:rsidRPr="00DF208D" w:rsidRDefault="0075214F" w:rsidP="0075214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7"/>
      </w:r>
    </w:p>
    <w:p w:rsidR="0075214F" w:rsidRPr="00DF208D" w:rsidRDefault="0075214F" w:rsidP="0075214F">
      <w:pPr>
        <w:spacing w:line="276" w:lineRule="auto"/>
        <w:ind w:firstLine="142"/>
        <w:rPr>
          <w:bCs/>
          <w:i/>
          <w:sz w:val="28"/>
          <w:szCs w:val="28"/>
        </w:rPr>
      </w:pPr>
      <w:r w:rsidRPr="00DF208D">
        <w:rPr>
          <w:bCs/>
          <w:i/>
          <w:sz w:val="28"/>
          <w:szCs w:val="28"/>
        </w:rPr>
        <w:t xml:space="preserve">Оформляется участником </w:t>
      </w:r>
    </w:p>
    <w:p w:rsidR="0075214F" w:rsidRDefault="0075214F" w:rsidP="0075214F">
      <w:pPr>
        <w:spacing w:line="276" w:lineRule="auto"/>
        <w:ind w:firstLine="142"/>
        <w:rPr>
          <w:bCs/>
          <w:sz w:val="22"/>
          <w:szCs w:val="22"/>
        </w:rPr>
      </w:pPr>
    </w:p>
    <w:p w:rsidR="0075214F" w:rsidRDefault="0075214F" w:rsidP="0075214F">
      <w:pPr>
        <w:pStyle w:val="33"/>
        <w:spacing w:line="276" w:lineRule="auto"/>
        <w:ind w:firstLine="142"/>
        <w:rPr>
          <w:sz w:val="28"/>
          <w:szCs w:val="28"/>
        </w:rPr>
      </w:pPr>
      <w:r w:rsidRPr="00DF208D">
        <w:rPr>
          <w:sz w:val="28"/>
          <w:szCs w:val="28"/>
        </w:rPr>
        <w:t>«____» _________ 20__ г.</w:t>
      </w:r>
    </w:p>
    <w:p w:rsidR="0075214F" w:rsidRDefault="0075214F" w:rsidP="0075214F">
      <w:pPr>
        <w:ind w:firstLine="142"/>
        <w:rPr>
          <w:b/>
          <w:sz w:val="28"/>
          <w:szCs w:val="28"/>
        </w:rPr>
      </w:pPr>
    </w:p>
    <w:p w:rsidR="0075214F" w:rsidRPr="00354533" w:rsidRDefault="0075214F" w:rsidP="0075214F">
      <w:pPr>
        <w:ind w:firstLine="142"/>
        <w:rPr>
          <w:sz w:val="28"/>
          <w:szCs w:val="28"/>
        </w:rPr>
      </w:pPr>
      <w:r w:rsidRPr="00354533">
        <w:rPr>
          <w:b/>
          <w:sz w:val="28"/>
          <w:szCs w:val="28"/>
        </w:rPr>
        <w:t>Наименование участника:</w:t>
      </w:r>
      <w:r w:rsidRPr="00354533">
        <w:rPr>
          <w:sz w:val="28"/>
          <w:szCs w:val="28"/>
        </w:rPr>
        <w:t xml:space="preserve"> </w:t>
      </w:r>
    </w:p>
    <w:p w:rsidR="0075214F" w:rsidRPr="00354533" w:rsidRDefault="0075214F" w:rsidP="0075214F">
      <w:pPr>
        <w:ind w:firstLine="142"/>
        <w:rPr>
          <w:i/>
          <w:sz w:val="28"/>
          <w:szCs w:val="28"/>
        </w:rPr>
      </w:pPr>
      <w:r w:rsidRPr="00354533">
        <w:rPr>
          <w:i/>
          <w:sz w:val="28"/>
          <w:szCs w:val="28"/>
        </w:rPr>
        <w:t>Наименование участника:</w:t>
      </w:r>
    </w:p>
    <w:p w:rsidR="0075214F" w:rsidRPr="00354533" w:rsidRDefault="0075214F" w:rsidP="0075214F">
      <w:pPr>
        <w:ind w:firstLine="142"/>
        <w:rPr>
          <w:i/>
          <w:sz w:val="28"/>
          <w:szCs w:val="28"/>
        </w:rPr>
      </w:pPr>
      <w:r w:rsidRPr="00354533">
        <w:rPr>
          <w:i/>
          <w:sz w:val="28"/>
          <w:szCs w:val="28"/>
        </w:rPr>
        <w:t>Адрес:</w:t>
      </w:r>
    </w:p>
    <w:p w:rsidR="0075214F" w:rsidRPr="00354533" w:rsidRDefault="0075214F" w:rsidP="0075214F">
      <w:pPr>
        <w:ind w:firstLine="142"/>
        <w:rPr>
          <w:i/>
          <w:sz w:val="28"/>
          <w:szCs w:val="28"/>
        </w:rPr>
      </w:pPr>
      <w:r w:rsidRPr="00354533">
        <w:rPr>
          <w:i/>
          <w:sz w:val="28"/>
          <w:szCs w:val="28"/>
        </w:rPr>
        <w:t>Тел:</w:t>
      </w:r>
    </w:p>
    <w:p w:rsidR="0075214F" w:rsidRDefault="0075214F" w:rsidP="0075214F">
      <w:pPr>
        <w:ind w:firstLine="142"/>
        <w:rPr>
          <w:i/>
          <w:sz w:val="28"/>
          <w:szCs w:val="28"/>
        </w:rPr>
      </w:pPr>
      <w:r>
        <w:rPr>
          <w:i/>
          <w:sz w:val="28"/>
          <w:szCs w:val="28"/>
        </w:rPr>
        <w:t>ИНН:</w:t>
      </w:r>
    </w:p>
    <w:p w:rsidR="0075214F" w:rsidRPr="00A27E22" w:rsidRDefault="0075214F" w:rsidP="0075214F">
      <w:pPr>
        <w:ind w:firstLine="142"/>
        <w:rPr>
          <w:b/>
        </w:rPr>
      </w:pPr>
    </w:p>
    <w:p w:rsidR="0075214F" w:rsidRPr="000A44E9" w:rsidRDefault="0075214F" w:rsidP="0075214F">
      <w:pPr>
        <w:ind w:firstLine="142"/>
        <w:rPr>
          <w:b/>
          <w:bCs/>
        </w:rPr>
      </w:pPr>
      <w:r w:rsidRPr="00A27E22">
        <w:rPr>
          <w:b/>
        </w:rPr>
        <w:t>Но</w:t>
      </w:r>
      <w:r>
        <w:rPr>
          <w:b/>
        </w:rPr>
        <w:t xml:space="preserve">мер закупки, номер и предмета </w:t>
      </w:r>
      <w:r>
        <w:rPr>
          <w:b/>
          <w:bCs/>
        </w:rPr>
        <w:t>№ЮКЖД-ЗКЦ 022/0</w:t>
      </w:r>
      <w:r w:rsidR="000A44E9" w:rsidRPr="000A44E9">
        <w:rPr>
          <w:b/>
          <w:bCs/>
        </w:rPr>
        <w:t>94</w:t>
      </w:r>
    </w:p>
    <w:p w:rsidR="0075214F" w:rsidRDefault="0075214F" w:rsidP="0075214F">
      <w:pPr>
        <w:ind w:firstLine="142"/>
        <w:rPr>
          <w:i/>
        </w:rPr>
      </w:pPr>
      <w:r w:rsidRPr="00E81586">
        <w:rPr>
          <w:i/>
        </w:rPr>
        <w:t>участник должен указать номер закупки, номер, соответствующие указанным в извещении о проведении запроса котировок</w:t>
      </w:r>
    </w:p>
    <w:p w:rsidR="0075214F" w:rsidRDefault="0075214F" w:rsidP="0075214F"/>
    <w:tbl>
      <w:tblPr>
        <w:tblW w:w="1141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7"/>
        <w:gridCol w:w="225"/>
        <w:gridCol w:w="2190"/>
        <w:gridCol w:w="444"/>
        <w:gridCol w:w="1431"/>
        <w:gridCol w:w="43"/>
        <w:gridCol w:w="2652"/>
        <w:gridCol w:w="3993"/>
      </w:tblGrid>
      <w:tr w:rsidR="00E95AFE" w:rsidRPr="00DF208D" w:rsidTr="00F173B3">
        <w:trPr>
          <w:trHeight w:val="671"/>
        </w:trPr>
        <w:tc>
          <w:tcPr>
            <w:tcW w:w="437" w:type="dxa"/>
            <w:vAlign w:val="center"/>
          </w:tcPr>
          <w:p w:rsidR="00E95AFE" w:rsidRPr="00E332B9" w:rsidRDefault="00E95AFE" w:rsidP="00156E16">
            <w:pPr>
              <w:spacing w:line="276" w:lineRule="auto"/>
              <w:jc w:val="center"/>
              <w:rPr>
                <w:b/>
              </w:rPr>
            </w:pPr>
            <w:r w:rsidRPr="00E332B9">
              <w:rPr>
                <w:b/>
              </w:rPr>
              <w:t>№ п/п</w:t>
            </w:r>
          </w:p>
        </w:tc>
        <w:tc>
          <w:tcPr>
            <w:tcW w:w="10978" w:type="dxa"/>
            <w:gridSpan w:val="7"/>
          </w:tcPr>
          <w:p w:rsidR="00E95AFE" w:rsidRPr="00DF208D" w:rsidRDefault="00E95AFE" w:rsidP="00156E16">
            <w:pPr>
              <w:spacing w:line="276" w:lineRule="auto"/>
              <w:ind w:right="-33"/>
              <w:jc w:val="both"/>
              <w:rPr>
                <w:b/>
              </w:rPr>
            </w:pPr>
            <w:r w:rsidRPr="00DF208D">
              <w:rPr>
                <w:b/>
                <w:sz w:val="28"/>
                <w:szCs w:val="28"/>
              </w:rPr>
              <w:t>Наименование</w:t>
            </w:r>
            <w:r w:rsidRPr="00DF208D">
              <w:rPr>
                <w:rStyle w:val="a7"/>
                <w:b/>
                <w:sz w:val="28"/>
                <w:szCs w:val="28"/>
              </w:rPr>
              <w:footnoteReference w:id="8"/>
            </w:r>
            <w:r w:rsidRPr="00DF208D">
              <w:rPr>
                <w:b/>
                <w:sz w:val="28"/>
                <w:szCs w:val="28"/>
              </w:rPr>
              <w:t xml:space="preserve"> предложенных товаров, работ, услуг их количество (объем) и предложенная цена договора</w:t>
            </w:r>
          </w:p>
        </w:tc>
      </w:tr>
      <w:tr w:rsidR="00E95AFE" w:rsidRPr="00343D93" w:rsidTr="00F173B3">
        <w:trPr>
          <w:trHeight w:val="46"/>
        </w:trPr>
        <w:tc>
          <w:tcPr>
            <w:tcW w:w="11415" w:type="dxa"/>
            <w:gridSpan w:val="8"/>
            <w:shd w:val="clear" w:color="auto" w:fill="FFFF00"/>
          </w:tcPr>
          <w:p w:rsidR="00E95AFE" w:rsidRPr="00343D93" w:rsidRDefault="00E95AFE" w:rsidP="00156E16">
            <w:pPr>
              <w:spacing w:line="276" w:lineRule="auto"/>
              <w:jc w:val="center"/>
              <w:rPr>
                <w:b/>
              </w:rPr>
            </w:pPr>
            <w:r>
              <w:rPr>
                <w:b/>
              </w:rPr>
              <w:t>Лот №3</w:t>
            </w:r>
          </w:p>
        </w:tc>
      </w:tr>
      <w:tr w:rsidR="00E95AFE" w:rsidTr="00F173B3">
        <w:trPr>
          <w:trHeight w:val="863"/>
        </w:trPr>
        <w:tc>
          <w:tcPr>
            <w:tcW w:w="3296" w:type="dxa"/>
            <w:gridSpan w:val="4"/>
          </w:tcPr>
          <w:p w:rsidR="00E95AFE" w:rsidRPr="003C6B27" w:rsidRDefault="00E95AFE" w:rsidP="00156E16">
            <w:pPr>
              <w:spacing w:line="276" w:lineRule="auto"/>
              <w:ind w:left="142"/>
              <w:jc w:val="both"/>
              <w:rPr>
                <w:b/>
                <w:bCs/>
              </w:rPr>
            </w:pPr>
            <w:r w:rsidRPr="003C6B27">
              <w:rPr>
                <w:b/>
                <w:bCs/>
              </w:rPr>
              <w:t>Наименование товара, работы, услуги</w:t>
            </w:r>
          </w:p>
        </w:tc>
        <w:tc>
          <w:tcPr>
            <w:tcW w:w="4126" w:type="dxa"/>
            <w:gridSpan w:val="3"/>
          </w:tcPr>
          <w:p w:rsidR="00E95AFE" w:rsidRPr="003C6B27" w:rsidRDefault="00E95AFE" w:rsidP="00156E16">
            <w:pPr>
              <w:spacing w:line="276" w:lineRule="auto"/>
              <w:ind w:left="142"/>
              <w:jc w:val="both"/>
              <w:rPr>
                <w:b/>
                <w:bCs/>
              </w:rPr>
            </w:pPr>
            <w:r w:rsidRPr="003C6B27">
              <w:rPr>
                <w:b/>
              </w:rPr>
              <w:t>Сумма в драмах РА без учета НДС</w:t>
            </w:r>
          </w:p>
        </w:tc>
        <w:tc>
          <w:tcPr>
            <w:tcW w:w="3992" w:type="dxa"/>
          </w:tcPr>
          <w:p w:rsidR="00E95AFE" w:rsidRPr="003C6B27" w:rsidRDefault="00E95AFE" w:rsidP="00156E16">
            <w:pPr>
              <w:spacing w:line="276" w:lineRule="auto"/>
              <w:ind w:left="142"/>
              <w:jc w:val="both"/>
              <w:rPr>
                <w:b/>
                <w:bCs/>
              </w:rPr>
            </w:pPr>
            <w:r w:rsidRPr="003C6B27">
              <w:rPr>
                <w:b/>
              </w:rPr>
              <w:t>Сумма в драмах РА с учетом НДС</w:t>
            </w:r>
          </w:p>
        </w:tc>
      </w:tr>
      <w:tr w:rsidR="00E95AFE" w:rsidTr="00F173B3">
        <w:trPr>
          <w:trHeight w:val="863"/>
        </w:trPr>
        <w:tc>
          <w:tcPr>
            <w:tcW w:w="3296" w:type="dxa"/>
            <w:gridSpan w:val="4"/>
          </w:tcPr>
          <w:p w:rsidR="00E95AFE" w:rsidRDefault="00E95AFE" w:rsidP="00156E16">
            <w:pPr>
              <w:spacing w:line="276" w:lineRule="auto"/>
              <w:ind w:left="142"/>
              <w:jc w:val="both"/>
              <w:rPr>
                <w:bCs/>
              </w:rPr>
            </w:pPr>
            <w:r w:rsidRPr="00E95AFE">
              <w:rPr>
                <w:bCs/>
              </w:rPr>
              <w:t>ремонт зданий и сооружений с заменой оконных блоков и дверей на тяговой подстанции Спандарян (инв. номер №10010063)</w:t>
            </w:r>
          </w:p>
        </w:tc>
        <w:tc>
          <w:tcPr>
            <w:tcW w:w="4126" w:type="dxa"/>
            <w:gridSpan w:val="3"/>
          </w:tcPr>
          <w:p w:rsidR="00E95AFE" w:rsidRDefault="00E95AFE" w:rsidP="00156E16">
            <w:pPr>
              <w:spacing w:line="276" w:lineRule="auto"/>
              <w:ind w:left="142"/>
              <w:jc w:val="both"/>
              <w:rPr>
                <w:b/>
              </w:rPr>
            </w:pPr>
            <w:r>
              <w:rPr>
                <w:b/>
              </w:rPr>
              <w:t>Указываетсяв сумма в драмах РА без НДС</w:t>
            </w:r>
          </w:p>
        </w:tc>
        <w:tc>
          <w:tcPr>
            <w:tcW w:w="3992" w:type="dxa"/>
          </w:tcPr>
          <w:p w:rsidR="00E95AFE" w:rsidRDefault="00E95AFE" w:rsidP="00156E16">
            <w:pPr>
              <w:spacing w:line="276" w:lineRule="auto"/>
              <w:ind w:left="142"/>
              <w:jc w:val="both"/>
              <w:rPr>
                <w:b/>
              </w:rPr>
            </w:pPr>
            <w:r w:rsidRPr="003C6B27">
              <w:rPr>
                <w:b/>
              </w:rPr>
              <w:t xml:space="preserve">Указываетсяв сумма в драмах РА </w:t>
            </w:r>
            <w:r>
              <w:rPr>
                <w:b/>
              </w:rPr>
              <w:t>с</w:t>
            </w:r>
            <w:r w:rsidRPr="003C6B27">
              <w:rPr>
                <w:b/>
              </w:rPr>
              <w:t xml:space="preserve"> НДС</w:t>
            </w:r>
          </w:p>
        </w:tc>
      </w:tr>
      <w:tr w:rsidR="00E95AFE" w:rsidRPr="00DF208D" w:rsidTr="00F173B3">
        <w:trPr>
          <w:trHeight w:val="863"/>
        </w:trPr>
        <w:tc>
          <w:tcPr>
            <w:tcW w:w="3296" w:type="dxa"/>
            <w:gridSpan w:val="4"/>
          </w:tcPr>
          <w:p w:rsidR="00E95AFE" w:rsidRDefault="00E95AFE" w:rsidP="00156E16">
            <w:pPr>
              <w:spacing w:line="276" w:lineRule="auto"/>
              <w:ind w:left="142"/>
              <w:jc w:val="both"/>
              <w:rPr>
                <w:bCs/>
              </w:rPr>
            </w:pPr>
            <w:r w:rsidRPr="00DF208D">
              <w:rPr>
                <w:b/>
                <w:bCs/>
              </w:rPr>
              <w:t>Порядок формирования предложенной цены</w:t>
            </w:r>
          </w:p>
        </w:tc>
        <w:tc>
          <w:tcPr>
            <w:tcW w:w="8119" w:type="dxa"/>
            <w:gridSpan w:val="4"/>
          </w:tcPr>
          <w:p w:rsidR="00E95AFE" w:rsidRPr="00DF208D" w:rsidRDefault="00E95AFE" w:rsidP="00156E16">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E95AFE" w:rsidRPr="00DF208D" w:rsidTr="00F173B3">
        <w:trPr>
          <w:trHeight w:val="328"/>
        </w:trPr>
        <w:tc>
          <w:tcPr>
            <w:tcW w:w="662" w:type="dxa"/>
            <w:gridSpan w:val="2"/>
          </w:tcPr>
          <w:p w:rsidR="00E95AFE" w:rsidRPr="00DF208D" w:rsidRDefault="00E95AFE" w:rsidP="00156E16">
            <w:pPr>
              <w:spacing w:line="276" w:lineRule="auto"/>
              <w:jc w:val="both"/>
              <w:rPr>
                <w:b/>
                <w:bCs/>
                <w:sz w:val="28"/>
                <w:szCs w:val="28"/>
              </w:rPr>
            </w:pPr>
          </w:p>
        </w:tc>
        <w:tc>
          <w:tcPr>
            <w:tcW w:w="10753" w:type="dxa"/>
            <w:gridSpan w:val="6"/>
          </w:tcPr>
          <w:p w:rsidR="00E95AFE" w:rsidRPr="00DF208D" w:rsidRDefault="00E95AFE" w:rsidP="00156E16">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9"/>
            </w:r>
            <w:r w:rsidRPr="00DF208D">
              <w:rPr>
                <w:rStyle w:val="a9"/>
                <w:b/>
                <w:sz w:val="28"/>
                <w:szCs w:val="28"/>
              </w:rPr>
              <w:t xml:space="preserve"> </w:t>
            </w:r>
          </w:p>
        </w:tc>
      </w:tr>
      <w:tr w:rsidR="00E95AFE" w:rsidRPr="00DF208D" w:rsidTr="00F173B3">
        <w:trPr>
          <w:trHeight w:val="2317"/>
        </w:trPr>
        <w:tc>
          <w:tcPr>
            <w:tcW w:w="437" w:type="dxa"/>
            <w:vMerge w:val="restart"/>
          </w:tcPr>
          <w:p w:rsidR="00E95AFE" w:rsidRPr="00DF208D" w:rsidRDefault="00E95AFE" w:rsidP="00156E16">
            <w:pPr>
              <w:spacing w:line="276" w:lineRule="auto"/>
              <w:jc w:val="both"/>
              <w:rPr>
                <w:i/>
              </w:rPr>
            </w:pPr>
          </w:p>
        </w:tc>
        <w:tc>
          <w:tcPr>
            <w:tcW w:w="2415" w:type="dxa"/>
            <w:gridSpan w:val="2"/>
            <w:vMerge w:val="restart"/>
          </w:tcPr>
          <w:p w:rsidR="00E95AFE" w:rsidRPr="00DF208D" w:rsidRDefault="00E95AFE" w:rsidP="00156E16">
            <w:pPr>
              <w:spacing w:line="276" w:lineRule="auto"/>
              <w:jc w:val="both"/>
              <w:rPr>
                <w:i/>
              </w:rPr>
            </w:pPr>
            <w:r w:rsidRPr="00DF208D">
              <w:rPr>
                <w:i/>
              </w:rPr>
              <w:t>Указать наименование товара, работы, услуги, с указанием марки, модели, названия.</w:t>
            </w:r>
          </w:p>
          <w:p w:rsidR="00E95AFE" w:rsidRPr="00DF208D" w:rsidRDefault="00E95AFE" w:rsidP="00156E16">
            <w:pPr>
              <w:spacing w:line="276" w:lineRule="auto"/>
              <w:jc w:val="both"/>
              <w:rPr>
                <w:i/>
              </w:rPr>
            </w:pPr>
          </w:p>
        </w:tc>
        <w:tc>
          <w:tcPr>
            <w:tcW w:w="443" w:type="dxa"/>
          </w:tcPr>
          <w:p w:rsidR="00E95AFE" w:rsidRPr="00DF208D" w:rsidRDefault="00E95AFE" w:rsidP="00156E16">
            <w:pPr>
              <w:spacing w:line="276" w:lineRule="auto"/>
              <w:jc w:val="both"/>
              <w:rPr>
                <w:bCs/>
              </w:rPr>
            </w:pPr>
          </w:p>
        </w:tc>
        <w:tc>
          <w:tcPr>
            <w:tcW w:w="1431" w:type="dxa"/>
          </w:tcPr>
          <w:p w:rsidR="00E95AFE" w:rsidRPr="00DF208D" w:rsidRDefault="00E95AFE" w:rsidP="00156E16">
            <w:pPr>
              <w:spacing w:line="276" w:lineRule="auto"/>
              <w:jc w:val="both"/>
            </w:pPr>
            <w:r w:rsidRPr="00DF208D">
              <w:rPr>
                <w:bCs/>
              </w:rPr>
              <w:t>Нормативные документы, согласно которым установлены требования</w:t>
            </w:r>
          </w:p>
        </w:tc>
        <w:tc>
          <w:tcPr>
            <w:tcW w:w="6687" w:type="dxa"/>
            <w:gridSpan w:val="3"/>
          </w:tcPr>
          <w:p w:rsidR="00E95AFE" w:rsidRPr="00DF208D" w:rsidRDefault="00E95AFE" w:rsidP="00156E16">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E95AFE" w:rsidRPr="00DF208D" w:rsidRDefault="00E95AFE" w:rsidP="00156E16">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E95AFE" w:rsidRPr="00DF208D" w:rsidRDefault="00E95AFE" w:rsidP="00156E16">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95AFE" w:rsidRPr="00DF208D" w:rsidTr="00F173B3">
        <w:trPr>
          <w:trHeight w:val="2317"/>
        </w:trPr>
        <w:tc>
          <w:tcPr>
            <w:tcW w:w="437" w:type="dxa"/>
            <w:vMerge/>
          </w:tcPr>
          <w:p w:rsidR="00E95AFE" w:rsidRPr="00DF208D" w:rsidRDefault="00E95AFE" w:rsidP="00156E16">
            <w:pPr>
              <w:spacing w:line="276" w:lineRule="auto"/>
              <w:jc w:val="both"/>
              <w:rPr>
                <w:i/>
                <w:sz w:val="28"/>
                <w:szCs w:val="28"/>
              </w:rPr>
            </w:pPr>
          </w:p>
        </w:tc>
        <w:tc>
          <w:tcPr>
            <w:tcW w:w="2415" w:type="dxa"/>
            <w:gridSpan w:val="2"/>
            <w:vMerge/>
          </w:tcPr>
          <w:p w:rsidR="00E95AFE" w:rsidRPr="00DF208D" w:rsidRDefault="00E95AFE" w:rsidP="00156E16">
            <w:pPr>
              <w:spacing w:line="276" w:lineRule="auto"/>
              <w:jc w:val="both"/>
              <w:rPr>
                <w:i/>
                <w:sz w:val="28"/>
                <w:szCs w:val="28"/>
              </w:rPr>
            </w:pPr>
          </w:p>
        </w:tc>
        <w:tc>
          <w:tcPr>
            <w:tcW w:w="443" w:type="dxa"/>
          </w:tcPr>
          <w:p w:rsidR="00E95AFE" w:rsidRPr="00DF208D" w:rsidRDefault="00E95AFE" w:rsidP="00156E16">
            <w:pPr>
              <w:spacing w:line="276" w:lineRule="auto"/>
              <w:jc w:val="both"/>
              <w:rPr>
                <w:bCs/>
              </w:rPr>
            </w:pPr>
          </w:p>
        </w:tc>
        <w:tc>
          <w:tcPr>
            <w:tcW w:w="1431" w:type="dxa"/>
          </w:tcPr>
          <w:p w:rsidR="00E95AFE" w:rsidRPr="00DF208D" w:rsidRDefault="00E95AFE" w:rsidP="00156E16">
            <w:pPr>
              <w:spacing w:line="276" w:lineRule="auto"/>
              <w:jc w:val="both"/>
              <w:rPr>
                <w:i/>
              </w:rPr>
            </w:pPr>
            <w:r w:rsidRPr="00DF208D">
              <w:rPr>
                <w:bCs/>
              </w:rPr>
              <w:t>Технические и функциональные характеристики товара, работы, услуги</w:t>
            </w:r>
          </w:p>
        </w:tc>
        <w:tc>
          <w:tcPr>
            <w:tcW w:w="6687" w:type="dxa"/>
            <w:gridSpan w:val="3"/>
          </w:tcPr>
          <w:p w:rsidR="00E95AFE" w:rsidRPr="00DF208D" w:rsidRDefault="00E95AFE" w:rsidP="00156E16">
            <w:pPr>
              <w:spacing w:line="276" w:lineRule="auto"/>
              <w:jc w:val="both"/>
              <w:rPr>
                <w:b/>
                <w:bCs/>
                <w:i/>
              </w:rPr>
            </w:pPr>
            <w:r w:rsidRPr="00DF208D">
              <w:rPr>
                <w:b/>
                <w:bCs/>
                <w:i/>
              </w:rPr>
              <w:t>При выполнении работ, оказании услуг указывается:</w:t>
            </w:r>
          </w:p>
          <w:p w:rsidR="00E95AFE" w:rsidRPr="00DF208D" w:rsidRDefault="00E95AFE" w:rsidP="00156E16">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95AFE" w:rsidRPr="00DF208D" w:rsidRDefault="00E95AFE" w:rsidP="00156E16">
            <w:pPr>
              <w:spacing w:line="276" w:lineRule="auto"/>
              <w:jc w:val="both"/>
              <w:rPr>
                <w:b/>
                <w:bCs/>
                <w:i/>
              </w:rPr>
            </w:pPr>
            <w:r w:rsidRPr="00DF208D">
              <w:rPr>
                <w:b/>
                <w:bCs/>
                <w:i/>
              </w:rPr>
              <w:t xml:space="preserve">При выполнении работ, оказании услуг может быть указано: </w:t>
            </w:r>
          </w:p>
          <w:p w:rsidR="00E95AFE" w:rsidRPr="00DF208D" w:rsidRDefault="00E95AFE" w:rsidP="00156E16">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E95AFE" w:rsidRPr="00DF208D" w:rsidTr="00F173B3">
        <w:trPr>
          <w:trHeight w:val="2893"/>
        </w:trPr>
        <w:tc>
          <w:tcPr>
            <w:tcW w:w="437" w:type="dxa"/>
            <w:vMerge w:val="restart"/>
          </w:tcPr>
          <w:p w:rsidR="00E95AFE" w:rsidRPr="00DF208D" w:rsidRDefault="00E95AFE" w:rsidP="00156E16">
            <w:pPr>
              <w:spacing w:line="276" w:lineRule="auto"/>
              <w:jc w:val="both"/>
              <w:rPr>
                <w:i/>
                <w:sz w:val="28"/>
                <w:szCs w:val="28"/>
              </w:rPr>
            </w:pPr>
          </w:p>
        </w:tc>
        <w:tc>
          <w:tcPr>
            <w:tcW w:w="2415" w:type="dxa"/>
            <w:gridSpan w:val="2"/>
            <w:vMerge/>
          </w:tcPr>
          <w:p w:rsidR="00E95AFE" w:rsidRPr="00DF208D" w:rsidRDefault="00E95AFE" w:rsidP="00156E16">
            <w:pPr>
              <w:spacing w:line="276" w:lineRule="auto"/>
              <w:jc w:val="both"/>
              <w:rPr>
                <w:i/>
                <w:sz w:val="28"/>
                <w:szCs w:val="28"/>
              </w:rPr>
            </w:pPr>
          </w:p>
        </w:tc>
        <w:tc>
          <w:tcPr>
            <w:tcW w:w="443" w:type="dxa"/>
          </w:tcPr>
          <w:p w:rsidR="00E95AFE" w:rsidRPr="00DF208D" w:rsidRDefault="00E95AFE" w:rsidP="00156E16">
            <w:pPr>
              <w:spacing w:line="276" w:lineRule="auto"/>
              <w:jc w:val="both"/>
              <w:rPr>
                <w:bCs/>
              </w:rPr>
            </w:pPr>
          </w:p>
        </w:tc>
        <w:tc>
          <w:tcPr>
            <w:tcW w:w="1431" w:type="dxa"/>
          </w:tcPr>
          <w:p w:rsidR="00E95AFE" w:rsidRPr="00DF208D" w:rsidRDefault="00E95AFE" w:rsidP="00156E16">
            <w:pPr>
              <w:spacing w:line="276" w:lineRule="auto"/>
              <w:jc w:val="both"/>
              <w:rPr>
                <w:i/>
              </w:rPr>
            </w:pPr>
            <w:r w:rsidRPr="00DF208D">
              <w:rPr>
                <w:bCs/>
              </w:rPr>
              <w:t>Характеристики товаров, работ, услуг, относящиеся к безопасности</w:t>
            </w:r>
          </w:p>
        </w:tc>
        <w:tc>
          <w:tcPr>
            <w:tcW w:w="6687" w:type="dxa"/>
            <w:gridSpan w:val="3"/>
          </w:tcPr>
          <w:p w:rsidR="00E95AFE" w:rsidRPr="00DF208D" w:rsidRDefault="00E95AFE" w:rsidP="00156E16">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95AFE" w:rsidRPr="00DF208D" w:rsidRDefault="00E95AFE" w:rsidP="00156E16">
            <w:pPr>
              <w:spacing w:line="276" w:lineRule="auto"/>
              <w:jc w:val="both"/>
              <w:rPr>
                <w:bCs/>
                <w:i/>
              </w:rPr>
            </w:pPr>
          </w:p>
          <w:p w:rsidR="00E95AFE" w:rsidRPr="00DF208D" w:rsidRDefault="00E95AFE" w:rsidP="00156E16">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E95AFE" w:rsidRPr="00DF208D" w:rsidTr="00F173B3">
        <w:trPr>
          <w:trHeight w:val="88"/>
        </w:trPr>
        <w:tc>
          <w:tcPr>
            <w:tcW w:w="437" w:type="dxa"/>
            <w:vMerge/>
          </w:tcPr>
          <w:p w:rsidR="00E95AFE" w:rsidRPr="00DF208D" w:rsidRDefault="00E95AFE" w:rsidP="00156E16">
            <w:pPr>
              <w:spacing w:line="276" w:lineRule="auto"/>
              <w:jc w:val="both"/>
              <w:rPr>
                <w:i/>
                <w:sz w:val="28"/>
                <w:szCs w:val="28"/>
              </w:rPr>
            </w:pPr>
          </w:p>
        </w:tc>
        <w:tc>
          <w:tcPr>
            <w:tcW w:w="2415" w:type="dxa"/>
            <w:gridSpan w:val="2"/>
            <w:vMerge/>
          </w:tcPr>
          <w:p w:rsidR="00E95AFE" w:rsidRPr="00DF208D" w:rsidRDefault="00E95AFE" w:rsidP="00156E16">
            <w:pPr>
              <w:spacing w:line="276" w:lineRule="auto"/>
              <w:jc w:val="both"/>
              <w:rPr>
                <w:i/>
                <w:sz w:val="28"/>
                <w:szCs w:val="28"/>
              </w:rPr>
            </w:pPr>
          </w:p>
        </w:tc>
        <w:tc>
          <w:tcPr>
            <w:tcW w:w="443" w:type="dxa"/>
          </w:tcPr>
          <w:p w:rsidR="00E95AFE" w:rsidRPr="00DF208D" w:rsidRDefault="00E95AFE" w:rsidP="00156E16">
            <w:pPr>
              <w:spacing w:line="276" w:lineRule="auto"/>
              <w:jc w:val="both"/>
              <w:rPr>
                <w:bCs/>
              </w:rPr>
            </w:pPr>
          </w:p>
        </w:tc>
        <w:tc>
          <w:tcPr>
            <w:tcW w:w="1431" w:type="dxa"/>
          </w:tcPr>
          <w:p w:rsidR="00E95AFE" w:rsidRPr="00DF208D" w:rsidRDefault="00E95AFE" w:rsidP="00156E16">
            <w:pPr>
              <w:spacing w:line="276" w:lineRule="auto"/>
              <w:jc w:val="both"/>
              <w:rPr>
                <w:i/>
              </w:rPr>
            </w:pPr>
            <w:r w:rsidRPr="00DF208D">
              <w:rPr>
                <w:bCs/>
              </w:rPr>
              <w:t>Характеристики товаров, работ, услуг относящиеся к качеству</w:t>
            </w:r>
          </w:p>
        </w:tc>
        <w:tc>
          <w:tcPr>
            <w:tcW w:w="6687" w:type="dxa"/>
            <w:gridSpan w:val="3"/>
          </w:tcPr>
          <w:p w:rsidR="00E95AFE" w:rsidRPr="00DF208D" w:rsidRDefault="00E95AFE" w:rsidP="00156E16">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95AFE" w:rsidRPr="00DF208D" w:rsidRDefault="00E95AFE" w:rsidP="00156E16">
            <w:pPr>
              <w:spacing w:line="276" w:lineRule="auto"/>
              <w:jc w:val="both"/>
              <w:rPr>
                <w:bCs/>
                <w:i/>
              </w:rPr>
            </w:pPr>
          </w:p>
          <w:p w:rsidR="00E95AFE" w:rsidRPr="00DF208D" w:rsidRDefault="00E95AFE" w:rsidP="00156E16">
            <w:pPr>
              <w:spacing w:line="276" w:lineRule="auto"/>
              <w:jc w:val="both"/>
              <w:rPr>
                <w:i/>
              </w:rPr>
            </w:pPr>
            <w:r w:rsidRPr="00DF208D">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w:t>
            </w:r>
            <w:r w:rsidRPr="00DF208D">
              <w:rPr>
                <w:bCs/>
                <w:i/>
              </w:rPr>
              <w:lastRenderedPageBreak/>
              <w:t>соответствует требованиям к качеству товаров, работ, услуг, указанным в техническом задании документации.».</w:t>
            </w:r>
          </w:p>
        </w:tc>
      </w:tr>
      <w:tr w:rsidR="00E95AFE" w:rsidRPr="00DF208D" w:rsidTr="00F173B3">
        <w:trPr>
          <w:trHeight w:val="2893"/>
        </w:trPr>
        <w:tc>
          <w:tcPr>
            <w:tcW w:w="437" w:type="dxa"/>
            <w:vMerge/>
          </w:tcPr>
          <w:p w:rsidR="00E95AFE" w:rsidRPr="00DF208D" w:rsidRDefault="00E95AFE" w:rsidP="00156E16">
            <w:pPr>
              <w:spacing w:line="276" w:lineRule="auto"/>
              <w:jc w:val="both"/>
              <w:rPr>
                <w:i/>
                <w:sz w:val="28"/>
                <w:szCs w:val="28"/>
              </w:rPr>
            </w:pPr>
          </w:p>
        </w:tc>
        <w:tc>
          <w:tcPr>
            <w:tcW w:w="2415" w:type="dxa"/>
            <w:gridSpan w:val="2"/>
            <w:vMerge/>
          </w:tcPr>
          <w:p w:rsidR="00E95AFE" w:rsidRPr="00DF208D" w:rsidRDefault="00E95AFE" w:rsidP="00156E16">
            <w:pPr>
              <w:spacing w:line="276" w:lineRule="auto"/>
              <w:jc w:val="both"/>
              <w:rPr>
                <w:i/>
                <w:sz w:val="28"/>
                <w:szCs w:val="28"/>
              </w:rPr>
            </w:pPr>
          </w:p>
        </w:tc>
        <w:tc>
          <w:tcPr>
            <w:tcW w:w="443" w:type="dxa"/>
          </w:tcPr>
          <w:p w:rsidR="00E95AFE" w:rsidRPr="00DF208D" w:rsidRDefault="00E95AFE" w:rsidP="00156E16">
            <w:pPr>
              <w:spacing w:line="276" w:lineRule="auto"/>
              <w:jc w:val="both"/>
              <w:rPr>
                <w:bCs/>
              </w:rPr>
            </w:pPr>
          </w:p>
        </w:tc>
        <w:tc>
          <w:tcPr>
            <w:tcW w:w="1474" w:type="dxa"/>
            <w:gridSpan w:val="2"/>
          </w:tcPr>
          <w:p w:rsidR="00E95AFE" w:rsidRPr="00DF208D" w:rsidRDefault="00E95AFE" w:rsidP="00156E16">
            <w:pPr>
              <w:spacing w:line="276" w:lineRule="auto"/>
              <w:jc w:val="both"/>
              <w:rPr>
                <w:i/>
              </w:rPr>
            </w:pPr>
            <w:r w:rsidRPr="00DF208D">
              <w:rPr>
                <w:bCs/>
              </w:rPr>
              <w:t>Сведения об упаковке, отгрузке товара</w:t>
            </w:r>
          </w:p>
        </w:tc>
        <w:tc>
          <w:tcPr>
            <w:tcW w:w="6645" w:type="dxa"/>
            <w:gridSpan w:val="2"/>
          </w:tcPr>
          <w:p w:rsidR="00E95AFE" w:rsidRPr="00DF208D" w:rsidRDefault="00E95AFE" w:rsidP="00156E16">
            <w:pPr>
              <w:spacing w:line="276" w:lineRule="auto"/>
              <w:jc w:val="both"/>
              <w:rPr>
                <w:b/>
                <w:bCs/>
                <w:i/>
              </w:rPr>
            </w:pPr>
            <w:r w:rsidRPr="00DF208D">
              <w:rPr>
                <w:b/>
                <w:bCs/>
                <w:i/>
              </w:rPr>
              <w:t>Колонка включается при закупке товаров.</w:t>
            </w:r>
          </w:p>
          <w:p w:rsidR="00E95AFE" w:rsidRPr="00DF208D" w:rsidRDefault="00E95AFE" w:rsidP="00156E16">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E95AFE" w:rsidRPr="00DF208D" w:rsidRDefault="00E95AFE" w:rsidP="00156E16">
            <w:pPr>
              <w:spacing w:line="276" w:lineRule="auto"/>
              <w:jc w:val="both"/>
              <w:rPr>
                <w:bCs/>
                <w:i/>
              </w:rPr>
            </w:pPr>
          </w:p>
          <w:p w:rsidR="00E95AFE" w:rsidRPr="00DF208D" w:rsidRDefault="00E95AFE" w:rsidP="00156E16">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F173B3" w:rsidRPr="00DF208D" w:rsidTr="00F173B3">
        <w:trPr>
          <w:trHeight w:val="342"/>
        </w:trPr>
        <w:tc>
          <w:tcPr>
            <w:tcW w:w="11415" w:type="dxa"/>
            <w:gridSpan w:val="8"/>
          </w:tcPr>
          <w:p w:rsidR="00F173B3" w:rsidRPr="00DF208D" w:rsidRDefault="00F173B3" w:rsidP="00156E16">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F173B3" w:rsidRPr="00DF208D" w:rsidTr="00F173B3">
        <w:trPr>
          <w:trHeight w:val="1151"/>
        </w:trPr>
        <w:tc>
          <w:tcPr>
            <w:tcW w:w="11415" w:type="dxa"/>
            <w:gridSpan w:val="8"/>
          </w:tcPr>
          <w:p w:rsidR="00F173B3" w:rsidRPr="00DF208D" w:rsidRDefault="00F173B3" w:rsidP="00156E16">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F173B3" w:rsidRPr="00DF208D" w:rsidRDefault="00F173B3" w:rsidP="00156E16">
            <w:pPr>
              <w:spacing w:line="276" w:lineRule="auto"/>
              <w:jc w:val="both"/>
              <w:rPr>
                <w:bCs/>
                <w:i/>
              </w:rPr>
            </w:pPr>
            <w:r w:rsidRPr="00DF208D">
              <w:rPr>
                <w:bCs/>
                <w:i/>
              </w:rPr>
              <w:t>Например:</w:t>
            </w:r>
          </w:p>
          <w:p w:rsidR="00F173B3" w:rsidRPr="00DF208D" w:rsidRDefault="00F173B3" w:rsidP="00156E16">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F173B3" w:rsidRPr="00DF208D" w:rsidTr="00F173B3">
        <w:trPr>
          <w:trHeight w:val="328"/>
        </w:trPr>
        <w:tc>
          <w:tcPr>
            <w:tcW w:w="11415" w:type="dxa"/>
            <w:gridSpan w:val="8"/>
          </w:tcPr>
          <w:p w:rsidR="00F173B3" w:rsidRPr="00DF208D" w:rsidRDefault="00F173B3" w:rsidP="00156E16">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E95AFE" w:rsidRPr="00E332B9" w:rsidTr="00F173B3">
        <w:trPr>
          <w:trHeight w:val="2029"/>
        </w:trPr>
        <w:tc>
          <w:tcPr>
            <w:tcW w:w="2852" w:type="dxa"/>
            <w:gridSpan w:val="3"/>
          </w:tcPr>
          <w:p w:rsidR="00E95AFE" w:rsidRPr="00DF208D" w:rsidRDefault="00E95AFE" w:rsidP="00156E16">
            <w:pPr>
              <w:spacing w:line="276" w:lineRule="auto"/>
              <w:jc w:val="both"/>
            </w:pPr>
            <w:r w:rsidRPr="00DF208D">
              <w:t xml:space="preserve">Место </w:t>
            </w:r>
            <w:r w:rsidRPr="00DF208D">
              <w:rPr>
                <w:bCs/>
              </w:rPr>
              <w:t>поставки товаров, выполнения работ, оказания услуг</w:t>
            </w:r>
          </w:p>
        </w:tc>
        <w:tc>
          <w:tcPr>
            <w:tcW w:w="443" w:type="dxa"/>
          </w:tcPr>
          <w:p w:rsidR="00E95AFE" w:rsidRPr="00DF208D" w:rsidRDefault="00E95AFE" w:rsidP="00156E16">
            <w:pPr>
              <w:spacing w:line="276" w:lineRule="auto"/>
              <w:jc w:val="both"/>
              <w:rPr>
                <w:bCs/>
                <w:i/>
              </w:rPr>
            </w:pPr>
          </w:p>
        </w:tc>
        <w:tc>
          <w:tcPr>
            <w:tcW w:w="8119" w:type="dxa"/>
            <w:gridSpan w:val="4"/>
          </w:tcPr>
          <w:p w:rsidR="00E95AFE" w:rsidRPr="00DF208D" w:rsidRDefault="00E95AFE" w:rsidP="00156E16">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E95AFE" w:rsidRPr="00DF208D" w:rsidRDefault="00E95AFE" w:rsidP="00156E16">
            <w:pPr>
              <w:spacing w:line="276" w:lineRule="auto"/>
              <w:jc w:val="both"/>
              <w:rPr>
                <w:bCs/>
                <w:i/>
              </w:rPr>
            </w:pPr>
          </w:p>
          <w:p w:rsidR="00E95AFE" w:rsidRPr="00E332B9" w:rsidRDefault="00E95AFE" w:rsidP="00156E16">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E95AFE" w:rsidRPr="00DF208D" w:rsidTr="00F173B3">
        <w:trPr>
          <w:trHeight w:val="2029"/>
        </w:trPr>
        <w:tc>
          <w:tcPr>
            <w:tcW w:w="2852" w:type="dxa"/>
            <w:gridSpan w:val="3"/>
          </w:tcPr>
          <w:p w:rsidR="00E95AFE" w:rsidRPr="00DF208D" w:rsidRDefault="00E95AFE" w:rsidP="00156E16">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443" w:type="dxa"/>
          </w:tcPr>
          <w:p w:rsidR="00E95AFE" w:rsidRPr="00DF208D" w:rsidRDefault="00E95AFE" w:rsidP="00156E16">
            <w:pPr>
              <w:spacing w:line="276" w:lineRule="auto"/>
              <w:jc w:val="both"/>
              <w:rPr>
                <w:bCs/>
                <w:i/>
              </w:rPr>
            </w:pPr>
          </w:p>
        </w:tc>
        <w:tc>
          <w:tcPr>
            <w:tcW w:w="8119" w:type="dxa"/>
            <w:gridSpan w:val="4"/>
          </w:tcPr>
          <w:p w:rsidR="00E95AFE" w:rsidRPr="00DF208D" w:rsidRDefault="00E95AFE" w:rsidP="00156E16">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E95AFE" w:rsidRPr="00DF208D" w:rsidRDefault="00E95AFE" w:rsidP="00156E16">
            <w:pPr>
              <w:spacing w:line="276" w:lineRule="auto"/>
              <w:jc w:val="both"/>
              <w:rPr>
                <w:bCs/>
                <w:i/>
              </w:rPr>
            </w:pPr>
          </w:p>
          <w:p w:rsidR="00E95AFE" w:rsidRPr="00DF208D" w:rsidRDefault="00E95AFE" w:rsidP="00156E16">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E95AFE" w:rsidRPr="00DF208D" w:rsidTr="00F173B3">
        <w:trPr>
          <w:trHeight w:val="3771"/>
        </w:trPr>
        <w:tc>
          <w:tcPr>
            <w:tcW w:w="2852" w:type="dxa"/>
            <w:gridSpan w:val="3"/>
          </w:tcPr>
          <w:p w:rsidR="00E95AFE" w:rsidRPr="00DF208D" w:rsidRDefault="00E95AFE" w:rsidP="00156E16">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443" w:type="dxa"/>
          </w:tcPr>
          <w:p w:rsidR="00E95AFE" w:rsidRPr="00DF208D" w:rsidRDefault="00E95AFE" w:rsidP="00156E16">
            <w:pPr>
              <w:spacing w:line="276" w:lineRule="auto"/>
              <w:jc w:val="both"/>
              <w:rPr>
                <w:bCs/>
                <w:i/>
              </w:rPr>
            </w:pPr>
          </w:p>
        </w:tc>
        <w:tc>
          <w:tcPr>
            <w:tcW w:w="8119" w:type="dxa"/>
            <w:gridSpan w:val="4"/>
          </w:tcPr>
          <w:p w:rsidR="00E95AFE" w:rsidRPr="00DF208D" w:rsidRDefault="00E95AFE" w:rsidP="00156E16">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E95AFE" w:rsidRPr="00DF208D" w:rsidRDefault="00E95AFE" w:rsidP="00156E16">
            <w:pPr>
              <w:spacing w:line="276" w:lineRule="auto"/>
              <w:jc w:val="both"/>
              <w:rPr>
                <w:bCs/>
                <w:i/>
              </w:rPr>
            </w:pPr>
          </w:p>
          <w:p w:rsidR="00E95AFE" w:rsidRPr="00DF208D" w:rsidRDefault="00E95AFE" w:rsidP="00156E16">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E95AFE" w:rsidRPr="00DF208D" w:rsidRDefault="00E95AFE" w:rsidP="00156E16">
            <w:pPr>
              <w:spacing w:line="276" w:lineRule="auto"/>
              <w:jc w:val="both"/>
              <w:rPr>
                <w:bCs/>
                <w:i/>
              </w:rPr>
            </w:pPr>
          </w:p>
          <w:p w:rsidR="00E95AFE" w:rsidRPr="00DF208D" w:rsidRDefault="00E95AFE" w:rsidP="00156E16">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E95AFE" w:rsidRPr="00DF208D" w:rsidTr="00F173B3">
        <w:trPr>
          <w:trHeight w:val="328"/>
        </w:trPr>
        <w:tc>
          <w:tcPr>
            <w:tcW w:w="662" w:type="dxa"/>
            <w:gridSpan w:val="2"/>
          </w:tcPr>
          <w:p w:rsidR="00E95AFE" w:rsidRPr="00DF208D" w:rsidRDefault="00E95AFE" w:rsidP="00156E16">
            <w:pPr>
              <w:spacing w:line="276" w:lineRule="auto"/>
              <w:jc w:val="both"/>
              <w:rPr>
                <w:b/>
                <w:bCs/>
                <w:sz w:val="28"/>
                <w:szCs w:val="28"/>
              </w:rPr>
            </w:pPr>
          </w:p>
        </w:tc>
        <w:tc>
          <w:tcPr>
            <w:tcW w:w="10753" w:type="dxa"/>
            <w:gridSpan w:val="6"/>
          </w:tcPr>
          <w:p w:rsidR="00E95AFE" w:rsidRPr="00DF208D" w:rsidRDefault="00E95AFE" w:rsidP="00156E16">
            <w:pPr>
              <w:spacing w:line="276" w:lineRule="auto"/>
              <w:jc w:val="both"/>
              <w:rPr>
                <w:i/>
                <w:sz w:val="28"/>
                <w:szCs w:val="28"/>
              </w:rPr>
            </w:pPr>
            <w:r w:rsidRPr="00DF208D">
              <w:rPr>
                <w:b/>
                <w:bCs/>
                <w:sz w:val="28"/>
                <w:szCs w:val="28"/>
              </w:rPr>
              <w:t>Форма, сроки и порядок оплаты</w:t>
            </w:r>
          </w:p>
        </w:tc>
      </w:tr>
      <w:tr w:rsidR="00E95AFE" w:rsidRPr="00DF208D" w:rsidTr="00F173B3">
        <w:trPr>
          <w:trHeight w:val="1727"/>
        </w:trPr>
        <w:tc>
          <w:tcPr>
            <w:tcW w:w="2852" w:type="dxa"/>
            <w:gridSpan w:val="3"/>
          </w:tcPr>
          <w:p w:rsidR="00E95AFE" w:rsidRPr="00DF208D" w:rsidRDefault="00E95AFE" w:rsidP="00156E16">
            <w:pPr>
              <w:spacing w:line="276" w:lineRule="auto"/>
              <w:jc w:val="both"/>
              <w:rPr>
                <w:i/>
              </w:rPr>
            </w:pPr>
            <w:r w:rsidRPr="00DF208D">
              <w:rPr>
                <w:bCs/>
              </w:rPr>
              <w:t>Форма оплаты</w:t>
            </w:r>
          </w:p>
        </w:tc>
        <w:tc>
          <w:tcPr>
            <w:tcW w:w="443" w:type="dxa"/>
          </w:tcPr>
          <w:p w:rsidR="00E95AFE" w:rsidRPr="00DF208D" w:rsidRDefault="00E95AFE" w:rsidP="00156E16">
            <w:pPr>
              <w:spacing w:line="276" w:lineRule="auto"/>
              <w:jc w:val="both"/>
              <w:rPr>
                <w:bCs/>
                <w:i/>
              </w:rPr>
            </w:pPr>
          </w:p>
        </w:tc>
        <w:tc>
          <w:tcPr>
            <w:tcW w:w="8119" w:type="dxa"/>
            <w:gridSpan w:val="4"/>
          </w:tcPr>
          <w:p w:rsidR="00E95AFE" w:rsidRPr="00DF208D" w:rsidRDefault="00E95AFE" w:rsidP="00156E16">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E95AFE" w:rsidRPr="00DF208D" w:rsidRDefault="00E95AFE" w:rsidP="00156E16">
            <w:pPr>
              <w:spacing w:line="276" w:lineRule="auto"/>
              <w:jc w:val="both"/>
              <w:rPr>
                <w:bCs/>
                <w:i/>
              </w:rPr>
            </w:pPr>
          </w:p>
          <w:p w:rsidR="00E95AFE" w:rsidRPr="00DF208D" w:rsidRDefault="00E95AFE" w:rsidP="00156E16">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E95AFE" w:rsidRPr="00DF208D" w:rsidTr="00F173B3">
        <w:trPr>
          <w:trHeight w:val="1151"/>
        </w:trPr>
        <w:tc>
          <w:tcPr>
            <w:tcW w:w="2852" w:type="dxa"/>
            <w:gridSpan w:val="3"/>
          </w:tcPr>
          <w:p w:rsidR="00E95AFE" w:rsidRPr="00DF208D" w:rsidRDefault="00E95AFE" w:rsidP="00156E16">
            <w:pPr>
              <w:spacing w:line="276" w:lineRule="auto"/>
              <w:jc w:val="both"/>
              <w:rPr>
                <w:i/>
              </w:rPr>
            </w:pPr>
            <w:r w:rsidRPr="00DF208D">
              <w:rPr>
                <w:bCs/>
              </w:rPr>
              <w:t>Авансирование</w:t>
            </w:r>
          </w:p>
        </w:tc>
        <w:tc>
          <w:tcPr>
            <w:tcW w:w="443" w:type="dxa"/>
          </w:tcPr>
          <w:p w:rsidR="00E95AFE" w:rsidRPr="00DF208D" w:rsidRDefault="00E95AFE" w:rsidP="00156E16">
            <w:pPr>
              <w:spacing w:line="276" w:lineRule="auto"/>
              <w:jc w:val="both"/>
              <w:rPr>
                <w:b/>
                <w:bCs/>
                <w:i/>
              </w:rPr>
            </w:pPr>
          </w:p>
        </w:tc>
        <w:tc>
          <w:tcPr>
            <w:tcW w:w="8119" w:type="dxa"/>
            <w:gridSpan w:val="4"/>
          </w:tcPr>
          <w:p w:rsidR="00E95AFE" w:rsidRPr="00DF208D" w:rsidRDefault="00E95AFE" w:rsidP="00156E16">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E95AFE" w:rsidRPr="00DF208D" w:rsidTr="00F173B3">
        <w:trPr>
          <w:trHeight w:val="2317"/>
        </w:trPr>
        <w:tc>
          <w:tcPr>
            <w:tcW w:w="2852" w:type="dxa"/>
            <w:gridSpan w:val="3"/>
          </w:tcPr>
          <w:p w:rsidR="00E95AFE" w:rsidRPr="00DF208D" w:rsidRDefault="00E95AFE" w:rsidP="00156E16">
            <w:pPr>
              <w:spacing w:line="276" w:lineRule="auto"/>
              <w:jc w:val="both"/>
              <w:rPr>
                <w:i/>
              </w:rPr>
            </w:pPr>
            <w:r w:rsidRPr="00DF208D">
              <w:rPr>
                <w:bCs/>
              </w:rPr>
              <w:t>Срок и порядок оплаты</w:t>
            </w:r>
          </w:p>
        </w:tc>
        <w:tc>
          <w:tcPr>
            <w:tcW w:w="443" w:type="dxa"/>
          </w:tcPr>
          <w:p w:rsidR="00E95AFE" w:rsidRPr="00DF208D" w:rsidRDefault="00E95AFE" w:rsidP="00156E16">
            <w:pPr>
              <w:spacing w:line="276" w:lineRule="auto"/>
              <w:jc w:val="both"/>
              <w:rPr>
                <w:bCs/>
                <w:i/>
              </w:rPr>
            </w:pPr>
          </w:p>
        </w:tc>
        <w:tc>
          <w:tcPr>
            <w:tcW w:w="8119" w:type="dxa"/>
            <w:gridSpan w:val="4"/>
          </w:tcPr>
          <w:p w:rsidR="00E95AFE" w:rsidRPr="00DF208D" w:rsidRDefault="00E95AFE" w:rsidP="00156E16">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E95AFE" w:rsidRPr="00DF208D" w:rsidRDefault="00E95AFE" w:rsidP="00156E16">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E95AFE" w:rsidRPr="00DF208D" w:rsidRDefault="00E95AFE" w:rsidP="00156E16">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214F" w:rsidRPr="00F173B3" w:rsidRDefault="0075214F" w:rsidP="00F173B3">
      <w:r w:rsidRPr="00F173B3">
        <w:t>Имеющий полномочия подписать техническое предложение участника от имени ________________________________________________________</w:t>
      </w:r>
    </w:p>
    <w:p w:rsidR="0075214F" w:rsidRPr="00F173B3" w:rsidRDefault="0075214F" w:rsidP="00F173B3">
      <w:r w:rsidRPr="00F173B3">
        <w:t>(Полное наименование участника)</w:t>
      </w:r>
    </w:p>
    <w:p w:rsidR="0075214F" w:rsidRPr="00F173B3" w:rsidRDefault="0075214F" w:rsidP="00F173B3">
      <w:r w:rsidRPr="00F173B3">
        <w:t>_______________________________________________________</w:t>
      </w:r>
    </w:p>
    <w:p w:rsidR="0075214F" w:rsidRPr="00F173B3" w:rsidRDefault="0075214F" w:rsidP="00F173B3">
      <w:r w:rsidRPr="00F173B3">
        <w:t xml:space="preserve">(Должность, подпись, ФИО)                                                                                 </w:t>
      </w:r>
    </w:p>
    <w:p w:rsidR="0075214F" w:rsidRPr="00F173B3" w:rsidRDefault="0075214F" w:rsidP="00F173B3"/>
    <w:p w:rsidR="0075214F" w:rsidRPr="00F173B3" w:rsidRDefault="0075214F" w:rsidP="00F173B3">
      <w:r w:rsidRPr="00F173B3">
        <w:t>(Печать при наличии)</w:t>
      </w:r>
    </w:p>
    <w:p w:rsidR="0075214F" w:rsidRDefault="0075214F" w:rsidP="0075214F">
      <w:pPr>
        <w:rPr>
          <w:sz w:val="28"/>
          <w:szCs w:val="28"/>
        </w:rPr>
        <w:sectPr w:rsidR="0075214F" w:rsidSect="00373BD4">
          <w:pgSz w:w="11906" w:h="16838" w:code="9"/>
          <w:pgMar w:top="1134" w:right="1134" w:bottom="992" w:left="289" w:header="794" w:footer="794" w:gutter="0"/>
          <w:cols w:space="708"/>
          <w:titlePg/>
          <w:docGrid w:linePitch="360"/>
        </w:sectPr>
      </w:pPr>
    </w:p>
    <w:tbl>
      <w:tblPr>
        <w:tblpPr w:leftFromText="180" w:rightFromText="180" w:horzAnchor="page" w:tblpX="2093" w:tblpY="255"/>
        <w:tblW w:w="4370" w:type="pct"/>
        <w:tblLayout w:type="fixed"/>
        <w:tblLook w:val="0000" w:firstRow="0" w:lastRow="0" w:firstColumn="0" w:lastColumn="0" w:noHBand="0" w:noVBand="0"/>
      </w:tblPr>
      <w:tblGrid>
        <w:gridCol w:w="9414"/>
      </w:tblGrid>
      <w:tr w:rsidR="0075214F" w:rsidRPr="00A27E22" w:rsidTr="00694D02">
        <w:trPr>
          <w:trHeight w:val="1223"/>
        </w:trPr>
        <w:tc>
          <w:tcPr>
            <w:tcW w:w="5000" w:type="pct"/>
          </w:tcPr>
          <w:p w:rsidR="0075214F" w:rsidRPr="008F30B9" w:rsidRDefault="0075214F" w:rsidP="00694D02">
            <w:pPr>
              <w:jc w:val="right"/>
              <w:rPr>
                <w:rFonts w:ascii="Sylfaen" w:eastAsia="MS Mincho" w:hAnsi="Sylfaen"/>
                <w:b/>
                <w:sz w:val="28"/>
                <w:szCs w:val="28"/>
                <w:lang w:val="hy-AM"/>
              </w:rPr>
            </w:pPr>
            <w:r w:rsidRPr="008F30B9">
              <w:rPr>
                <w:b/>
                <w:sz w:val="28"/>
                <w:szCs w:val="28"/>
              </w:rPr>
              <w:lastRenderedPageBreak/>
              <w:t xml:space="preserve">                    </w:t>
            </w:r>
            <w:r w:rsidRPr="008F30B9">
              <w:rPr>
                <w:rFonts w:eastAsia="MS Mincho"/>
                <w:b/>
                <w:sz w:val="28"/>
                <w:szCs w:val="28"/>
              </w:rPr>
              <w:t xml:space="preserve">Приложение № </w:t>
            </w:r>
            <w:r w:rsidR="00E95AFE">
              <w:rPr>
                <w:rFonts w:ascii="Sylfaen" w:eastAsia="MS Mincho" w:hAnsi="Sylfaen"/>
                <w:b/>
                <w:sz w:val="28"/>
                <w:szCs w:val="28"/>
                <w:lang w:val="hy-AM"/>
              </w:rPr>
              <w:t>10</w:t>
            </w:r>
            <w:r>
              <w:rPr>
                <w:rFonts w:ascii="Sylfaen" w:eastAsia="MS Mincho" w:hAnsi="Sylfaen"/>
                <w:b/>
                <w:sz w:val="28"/>
                <w:szCs w:val="28"/>
                <w:lang w:val="hy-AM"/>
              </w:rPr>
              <w:t>.1.</w:t>
            </w:r>
          </w:p>
          <w:p w:rsidR="00694D02" w:rsidRPr="00694D02" w:rsidRDefault="00694D02" w:rsidP="00694D02">
            <w:pPr>
              <w:spacing w:line="276" w:lineRule="auto"/>
              <w:jc w:val="right"/>
              <w:rPr>
                <w:b/>
                <w:sz w:val="28"/>
                <w:szCs w:val="28"/>
              </w:rPr>
            </w:pPr>
            <w:r w:rsidRPr="00694D02">
              <w:rPr>
                <w:b/>
                <w:sz w:val="28"/>
                <w:szCs w:val="28"/>
              </w:rPr>
              <w:t xml:space="preserve">к извещению о проведении запроса котировок </w:t>
            </w:r>
          </w:p>
          <w:p w:rsidR="00694D02" w:rsidRPr="00694D02" w:rsidRDefault="00694D02" w:rsidP="00694D02">
            <w:pPr>
              <w:jc w:val="right"/>
              <w:rPr>
                <w:b/>
                <w:sz w:val="28"/>
                <w:szCs w:val="28"/>
              </w:rPr>
            </w:pPr>
            <w:r w:rsidRPr="00694D02">
              <w:rPr>
                <w:b/>
                <w:sz w:val="28"/>
                <w:szCs w:val="28"/>
              </w:rPr>
              <w:t>№ЮКЖД-ЗКЦ 022/94</w:t>
            </w:r>
          </w:p>
          <w:p w:rsidR="0075214F" w:rsidRPr="000F36D8" w:rsidRDefault="0075214F" w:rsidP="00694D02">
            <w:pPr>
              <w:jc w:val="right"/>
              <w:rPr>
                <w:rFonts w:eastAsia="MS Mincho"/>
              </w:rPr>
            </w:pPr>
          </w:p>
        </w:tc>
      </w:tr>
    </w:tbl>
    <w:p w:rsidR="0075214F" w:rsidRPr="00B47FB6" w:rsidRDefault="0075214F" w:rsidP="0075214F">
      <w:pPr>
        <w:rPr>
          <w:sz w:val="28"/>
          <w:szCs w:val="28"/>
          <w:lang w:val="hy-AM"/>
        </w:rPr>
      </w:pPr>
    </w:p>
    <w:tbl>
      <w:tblPr>
        <w:tblW w:w="10766" w:type="dxa"/>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3283"/>
        <w:gridCol w:w="1345"/>
        <w:gridCol w:w="1572"/>
        <w:gridCol w:w="1075"/>
        <w:gridCol w:w="995"/>
        <w:gridCol w:w="995"/>
        <w:gridCol w:w="979"/>
        <w:gridCol w:w="16"/>
      </w:tblGrid>
      <w:tr w:rsidR="00745F04" w:rsidRPr="0020648A" w:rsidTr="00804631">
        <w:trPr>
          <w:trHeight w:val="972"/>
        </w:trPr>
        <w:tc>
          <w:tcPr>
            <w:tcW w:w="10766" w:type="dxa"/>
            <w:gridSpan w:val="9"/>
            <w:shd w:val="clear" w:color="auto" w:fill="auto"/>
            <w:vAlign w:val="center"/>
          </w:tcPr>
          <w:p w:rsidR="00745F04" w:rsidRPr="00745F04" w:rsidRDefault="00745F04" w:rsidP="00745F04">
            <w:pPr>
              <w:jc w:val="center"/>
              <w:rPr>
                <w:b/>
                <w:color w:val="000000"/>
                <w:lang w:val="hy-AM" w:eastAsia="hy-AM"/>
              </w:rPr>
            </w:pPr>
            <w:r w:rsidRPr="00745F04">
              <w:rPr>
                <w:b/>
                <w:color w:val="000000"/>
                <w:lang w:val="hy-AM" w:eastAsia="hy-AM"/>
              </w:rPr>
              <w:t>Ведомость объемов работ и договорной цены</w:t>
            </w:r>
          </w:p>
          <w:p w:rsidR="00745F04" w:rsidRDefault="00745F04" w:rsidP="00745F04">
            <w:pPr>
              <w:jc w:val="center"/>
              <w:rPr>
                <w:b/>
                <w:color w:val="000000"/>
                <w:lang w:val="hy-AM" w:eastAsia="hy-AM"/>
              </w:rPr>
            </w:pPr>
            <w:r w:rsidRPr="00745F04">
              <w:rPr>
                <w:b/>
                <w:color w:val="000000"/>
                <w:lang w:val="hy-AM" w:eastAsia="hy-AM"/>
              </w:rPr>
              <w:t>Աշխատանքների ծավալների և պայմանագրի գնի ամփոփագիր</w:t>
            </w:r>
          </w:p>
        </w:tc>
      </w:tr>
      <w:tr w:rsidR="00745F04" w:rsidRPr="00AA2F0A" w:rsidTr="00804631">
        <w:trPr>
          <w:trHeight w:val="972"/>
        </w:trPr>
        <w:tc>
          <w:tcPr>
            <w:tcW w:w="506" w:type="dxa"/>
            <w:shd w:val="clear" w:color="auto" w:fill="auto"/>
            <w:vAlign w:val="center"/>
            <w:hideMark/>
          </w:tcPr>
          <w:p w:rsidR="00745F04" w:rsidRPr="00AA2F0A" w:rsidRDefault="00745F04" w:rsidP="00745F04">
            <w:pPr>
              <w:jc w:val="center"/>
              <w:rPr>
                <w:b/>
                <w:color w:val="000000"/>
                <w:lang w:val="hy-AM" w:eastAsia="hy-AM"/>
              </w:rPr>
            </w:pPr>
            <w:r w:rsidRPr="00AA2F0A">
              <w:rPr>
                <w:b/>
                <w:color w:val="000000"/>
                <w:lang w:val="hy-AM" w:eastAsia="hy-AM"/>
              </w:rPr>
              <w:t>№</w:t>
            </w:r>
          </w:p>
        </w:tc>
        <w:tc>
          <w:tcPr>
            <w:tcW w:w="3283" w:type="dxa"/>
            <w:shd w:val="clear" w:color="auto" w:fill="auto"/>
            <w:vAlign w:val="center"/>
            <w:hideMark/>
          </w:tcPr>
          <w:p w:rsidR="00745F04" w:rsidRPr="00AA2F0A" w:rsidRDefault="00745F04" w:rsidP="00745F04">
            <w:pPr>
              <w:rPr>
                <w:b/>
                <w:color w:val="000000"/>
                <w:lang w:val="hy-AM" w:eastAsia="hy-AM"/>
              </w:rPr>
            </w:pPr>
            <w:r w:rsidRPr="00AA2F0A">
              <w:rPr>
                <w:b/>
                <w:color w:val="000000"/>
                <w:lang w:val="hy-AM" w:eastAsia="hy-AM"/>
              </w:rPr>
              <w:t>Наименование  работ  и  затрат</w:t>
            </w:r>
            <w:r w:rsidRPr="00AA2F0A">
              <w:rPr>
                <w:b/>
                <w:color w:val="000000"/>
                <w:lang w:val="hy-AM" w:eastAsia="hy-AM"/>
              </w:rPr>
              <w:br/>
            </w:r>
            <w:r w:rsidRPr="00AA2F0A">
              <w:rPr>
                <w:rFonts w:ascii="Sylfaen" w:hAnsi="Sylfaen" w:cs="Sylfaen"/>
                <w:b/>
                <w:color w:val="000000"/>
                <w:lang w:val="hy-AM" w:eastAsia="hy-AM"/>
              </w:rPr>
              <w:t>Աշխատանքների</w:t>
            </w:r>
            <w:r w:rsidRPr="00AA2F0A">
              <w:rPr>
                <w:b/>
                <w:color w:val="000000"/>
                <w:lang w:val="hy-AM" w:eastAsia="hy-AM"/>
              </w:rPr>
              <w:t xml:space="preserve">  </w:t>
            </w:r>
            <w:r w:rsidRPr="00AA2F0A">
              <w:rPr>
                <w:rFonts w:ascii="Sylfaen" w:hAnsi="Sylfaen" w:cs="Sylfaen"/>
                <w:b/>
                <w:color w:val="000000"/>
                <w:lang w:val="hy-AM" w:eastAsia="hy-AM"/>
              </w:rPr>
              <w:t>անվանումը</w:t>
            </w:r>
            <w:r w:rsidRPr="00AA2F0A">
              <w:rPr>
                <w:b/>
                <w:color w:val="000000"/>
                <w:lang w:val="hy-AM" w:eastAsia="hy-AM"/>
              </w:rPr>
              <w:t xml:space="preserve">  </w:t>
            </w:r>
            <w:r w:rsidRPr="00AA2F0A">
              <w:rPr>
                <w:rFonts w:ascii="Sylfaen" w:hAnsi="Sylfaen" w:cs="Sylfaen"/>
                <w:b/>
                <w:color w:val="000000"/>
                <w:lang w:val="hy-AM" w:eastAsia="hy-AM"/>
              </w:rPr>
              <w:t>և</w:t>
            </w:r>
            <w:r w:rsidRPr="00AA2F0A">
              <w:rPr>
                <w:b/>
                <w:color w:val="000000"/>
                <w:lang w:val="hy-AM" w:eastAsia="hy-AM"/>
              </w:rPr>
              <w:t xml:space="preserve">  </w:t>
            </w:r>
            <w:r w:rsidRPr="00AA2F0A">
              <w:rPr>
                <w:rFonts w:ascii="Sylfaen" w:hAnsi="Sylfaen" w:cs="Sylfaen"/>
                <w:b/>
                <w:color w:val="000000"/>
                <w:lang w:val="hy-AM" w:eastAsia="hy-AM"/>
              </w:rPr>
              <w:t>ծախսերը</w:t>
            </w:r>
          </w:p>
        </w:tc>
        <w:tc>
          <w:tcPr>
            <w:tcW w:w="1345" w:type="dxa"/>
            <w:shd w:val="clear" w:color="auto" w:fill="auto"/>
            <w:vAlign w:val="center"/>
            <w:hideMark/>
          </w:tcPr>
          <w:p w:rsidR="00745F04" w:rsidRPr="00AA2F0A" w:rsidRDefault="00745F04" w:rsidP="00745F04">
            <w:pPr>
              <w:jc w:val="center"/>
              <w:rPr>
                <w:b/>
                <w:color w:val="000000"/>
                <w:lang w:val="hy-AM" w:eastAsia="hy-AM"/>
              </w:rPr>
            </w:pPr>
            <w:r w:rsidRPr="00AA2F0A">
              <w:rPr>
                <w:b/>
                <w:color w:val="000000"/>
                <w:lang w:val="hy-AM" w:eastAsia="hy-AM"/>
              </w:rPr>
              <w:t>Ед.изм.</w:t>
            </w:r>
            <w:r w:rsidRPr="00AA2F0A">
              <w:rPr>
                <w:b/>
                <w:color w:val="000000"/>
                <w:lang w:val="hy-AM" w:eastAsia="hy-AM"/>
              </w:rPr>
              <w:br/>
            </w:r>
            <w:r w:rsidRPr="00AA2F0A">
              <w:rPr>
                <w:rFonts w:ascii="Sylfaen" w:hAnsi="Sylfaen" w:cs="Sylfaen"/>
                <w:b/>
                <w:color w:val="000000"/>
                <w:lang w:val="hy-AM" w:eastAsia="hy-AM"/>
              </w:rPr>
              <w:t>Չափման</w:t>
            </w:r>
            <w:r w:rsidRPr="00AA2F0A">
              <w:rPr>
                <w:b/>
                <w:color w:val="000000"/>
                <w:lang w:val="hy-AM" w:eastAsia="hy-AM"/>
              </w:rPr>
              <w:t xml:space="preserve">  </w:t>
            </w:r>
            <w:r w:rsidRPr="00AA2F0A">
              <w:rPr>
                <w:rFonts w:ascii="Sylfaen" w:hAnsi="Sylfaen" w:cs="Sylfaen"/>
                <w:b/>
                <w:color w:val="000000"/>
                <w:lang w:val="hy-AM" w:eastAsia="hy-AM"/>
              </w:rPr>
              <w:t>միավոր</w:t>
            </w:r>
          </w:p>
        </w:tc>
        <w:tc>
          <w:tcPr>
            <w:tcW w:w="1572" w:type="dxa"/>
            <w:shd w:val="clear" w:color="auto" w:fill="auto"/>
            <w:vAlign w:val="center"/>
            <w:hideMark/>
          </w:tcPr>
          <w:p w:rsidR="00745F04" w:rsidRPr="00AA2F0A" w:rsidRDefault="00745F04" w:rsidP="00745F04">
            <w:pPr>
              <w:jc w:val="center"/>
              <w:rPr>
                <w:b/>
                <w:color w:val="000000"/>
                <w:lang w:val="hy-AM" w:eastAsia="hy-AM"/>
              </w:rPr>
            </w:pPr>
            <w:r w:rsidRPr="00AA2F0A">
              <w:rPr>
                <w:b/>
                <w:color w:val="000000"/>
                <w:lang w:val="hy-AM" w:eastAsia="hy-AM"/>
              </w:rPr>
              <w:t>Количество</w:t>
            </w:r>
            <w:r w:rsidRPr="00AA2F0A">
              <w:rPr>
                <w:b/>
                <w:color w:val="000000"/>
                <w:lang w:val="hy-AM" w:eastAsia="hy-AM"/>
              </w:rPr>
              <w:br/>
            </w:r>
            <w:r w:rsidRPr="00AA2F0A">
              <w:rPr>
                <w:rFonts w:ascii="Sylfaen" w:hAnsi="Sylfaen" w:cs="Sylfaen"/>
                <w:b/>
                <w:color w:val="000000"/>
                <w:lang w:val="hy-AM" w:eastAsia="hy-AM"/>
              </w:rPr>
              <w:t>Քանակը</w:t>
            </w:r>
          </w:p>
        </w:tc>
        <w:tc>
          <w:tcPr>
            <w:tcW w:w="1075" w:type="dxa"/>
            <w:tcBorders>
              <w:top w:val="single" w:sz="4" w:space="0" w:color="auto"/>
              <w:bottom w:val="single" w:sz="4" w:space="0" w:color="auto"/>
              <w:right w:val="single" w:sz="4" w:space="0" w:color="auto"/>
            </w:tcBorders>
          </w:tcPr>
          <w:p w:rsidR="00745F04" w:rsidRPr="00AF6822" w:rsidRDefault="00745F04" w:rsidP="00745F04">
            <w:pPr>
              <w:jc w:val="center"/>
              <w:rPr>
                <w:b/>
                <w:color w:val="000000"/>
                <w:lang w:eastAsia="hy-AM"/>
              </w:rPr>
            </w:pPr>
            <w:r w:rsidRPr="00AF6822">
              <w:rPr>
                <w:b/>
                <w:color w:val="000000"/>
                <w:lang w:eastAsia="hy-AM"/>
              </w:rPr>
              <w:t>Цена в драмах РА без НДС</w:t>
            </w:r>
          </w:p>
        </w:tc>
        <w:tc>
          <w:tcPr>
            <w:tcW w:w="995" w:type="dxa"/>
            <w:tcBorders>
              <w:top w:val="single" w:sz="4" w:space="0" w:color="auto"/>
              <w:left w:val="single" w:sz="4" w:space="0" w:color="auto"/>
              <w:bottom w:val="single" w:sz="4" w:space="0" w:color="auto"/>
              <w:right w:val="single" w:sz="4" w:space="0" w:color="auto"/>
            </w:tcBorders>
          </w:tcPr>
          <w:p w:rsidR="00745F04" w:rsidRPr="00AF6822" w:rsidRDefault="00745F04" w:rsidP="00745F04">
            <w:pPr>
              <w:jc w:val="center"/>
              <w:rPr>
                <w:b/>
                <w:color w:val="000000"/>
                <w:lang w:eastAsia="hy-AM"/>
              </w:rPr>
            </w:pPr>
            <w:r w:rsidRPr="00AF6822">
              <w:rPr>
                <w:b/>
                <w:color w:val="000000"/>
                <w:lang w:eastAsia="hy-AM"/>
              </w:rPr>
              <w:t>Сумма в драмах РА без ДС</w:t>
            </w:r>
          </w:p>
        </w:tc>
        <w:tc>
          <w:tcPr>
            <w:tcW w:w="995" w:type="dxa"/>
            <w:tcBorders>
              <w:top w:val="single" w:sz="4" w:space="0" w:color="auto"/>
              <w:left w:val="single" w:sz="4" w:space="0" w:color="auto"/>
              <w:bottom w:val="single" w:sz="4" w:space="0" w:color="auto"/>
              <w:right w:val="single" w:sz="4" w:space="0" w:color="auto"/>
            </w:tcBorders>
          </w:tcPr>
          <w:p w:rsidR="00745F04" w:rsidRPr="00AF6822" w:rsidRDefault="00745F04" w:rsidP="00745F04">
            <w:pPr>
              <w:jc w:val="center"/>
              <w:rPr>
                <w:b/>
                <w:color w:val="000000"/>
                <w:lang w:eastAsia="hy-AM"/>
              </w:rPr>
            </w:pPr>
            <w:r w:rsidRPr="00AF6822">
              <w:rPr>
                <w:b/>
                <w:color w:val="000000"/>
                <w:lang w:eastAsia="hy-AM"/>
              </w:rPr>
              <w:t>Цена в драмах РА с НДС</w:t>
            </w:r>
          </w:p>
        </w:tc>
        <w:tc>
          <w:tcPr>
            <w:tcW w:w="995" w:type="dxa"/>
            <w:gridSpan w:val="2"/>
            <w:tcBorders>
              <w:top w:val="single" w:sz="4" w:space="0" w:color="auto"/>
              <w:left w:val="single" w:sz="4" w:space="0" w:color="auto"/>
              <w:bottom w:val="single" w:sz="4" w:space="0" w:color="auto"/>
              <w:right w:val="single" w:sz="4" w:space="0" w:color="auto"/>
            </w:tcBorders>
          </w:tcPr>
          <w:p w:rsidR="00745F04" w:rsidRPr="00AF6822" w:rsidRDefault="00745F04" w:rsidP="00745F04">
            <w:pPr>
              <w:jc w:val="center"/>
              <w:rPr>
                <w:b/>
                <w:color w:val="000000"/>
                <w:lang w:eastAsia="hy-AM"/>
              </w:rPr>
            </w:pPr>
            <w:r w:rsidRPr="00AF6822">
              <w:rPr>
                <w:b/>
                <w:color w:val="000000"/>
                <w:lang w:eastAsia="hy-AM"/>
              </w:rPr>
              <w:t>Сумма в драмах РА с НДС</w:t>
            </w:r>
          </w:p>
        </w:tc>
      </w:tr>
      <w:tr w:rsidR="00745F04" w:rsidRPr="00AA2F0A" w:rsidTr="00804631">
        <w:trPr>
          <w:trHeight w:val="678"/>
        </w:trPr>
        <w:tc>
          <w:tcPr>
            <w:tcW w:w="506"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1</w:t>
            </w:r>
          </w:p>
        </w:tc>
        <w:tc>
          <w:tcPr>
            <w:tcW w:w="3283" w:type="dxa"/>
            <w:shd w:val="clear" w:color="auto" w:fill="auto"/>
            <w:vAlign w:val="center"/>
            <w:hideMark/>
          </w:tcPr>
          <w:p w:rsidR="00745F04" w:rsidRPr="00AA2F0A" w:rsidRDefault="00745F04" w:rsidP="00156E16">
            <w:pPr>
              <w:rPr>
                <w:color w:val="000000"/>
                <w:lang w:val="hy-AM" w:eastAsia="hy-AM"/>
              </w:rPr>
            </w:pPr>
            <w:r w:rsidRPr="00AA2F0A">
              <w:rPr>
                <w:color w:val="000000"/>
                <w:lang w:val="hy-AM" w:eastAsia="hy-AM"/>
              </w:rPr>
              <w:t xml:space="preserve">Разборка  деревянных  дверных блоков </w:t>
            </w:r>
            <w:r w:rsidRPr="00AA2F0A">
              <w:rPr>
                <w:color w:val="000000"/>
                <w:lang w:val="hy-AM" w:eastAsia="hy-AM"/>
              </w:rPr>
              <w:br/>
            </w:r>
            <w:r w:rsidRPr="00AA2F0A">
              <w:rPr>
                <w:rFonts w:ascii="Sylfaen" w:hAnsi="Sylfaen" w:cs="Sylfaen"/>
                <w:color w:val="000000"/>
                <w:lang w:val="hy-AM" w:eastAsia="hy-AM"/>
              </w:rPr>
              <w:t>Դռների</w:t>
            </w:r>
            <w:r w:rsidRPr="00AA2F0A">
              <w:rPr>
                <w:color w:val="000000"/>
                <w:lang w:val="hy-AM" w:eastAsia="hy-AM"/>
              </w:rPr>
              <w:t xml:space="preserve">  </w:t>
            </w:r>
            <w:r w:rsidRPr="00AA2F0A">
              <w:rPr>
                <w:rFonts w:ascii="Sylfaen" w:hAnsi="Sylfaen" w:cs="Sylfaen"/>
                <w:color w:val="000000"/>
                <w:lang w:val="hy-AM" w:eastAsia="hy-AM"/>
              </w:rPr>
              <w:t>քանդում</w:t>
            </w:r>
            <w:r w:rsidRPr="00AA2F0A">
              <w:rPr>
                <w:color w:val="000000"/>
                <w:lang w:val="hy-AM" w:eastAsia="hy-AM"/>
              </w:rPr>
              <w:t xml:space="preserve"> </w:t>
            </w:r>
          </w:p>
        </w:tc>
        <w:tc>
          <w:tcPr>
            <w:tcW w:w="1345"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2"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17,25</w:t>
            </w:r>
          </w:p>
        </w:tc>
        <w:tc>
          <w:tcPr>
            <w:tcW w:w="107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gridSpan w:val="2"/>
          </w:tcPr>
          <w:p w:rsidR="00745F04" w:rsidRPr="00AA2F0A" w:rsidRDefault="00745F04" w:rsidP="00156E16">
            <w:pPr>
              <w:jc w:val="center"/>
              <w:rPr>
                <w:color w:val="000000"/>
                <w:lang w:val="hy-AM" w:eastAsia="hy-AM"/>
              </w:rPr>
            </w:pPr>
          </w:p>
        </w:tc>
      </w:tr>
      <w:tr w:rsidR="00745F04" w:rsidRPr="00AA2F0A" w:rsidTr="00804631">
        <w:trPr>
          <w:trHeight w:val="654"/>
        </w:trPr>
        <w:tc>
          <w:tcPr>
            <w:tcW w:w="506"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2</w:t>
            </w:r>
          </w:p>
        </w:tc>
        <w:tc>
          <w:tcPr>
            <w:tcW w:w="3283" w:type="dxa"/>
            <w:shd w:val="clear" w:color="auto" w:fill="auto"/>
            <w:vAlign w:val="center"/>
            <w:hideMark/>
          </w:tcPr>
          <w:p w:rsidR="00745F04" w:rsidRPr="00AA2F0A" w:rsidRDefault="00745F04" w:rsidP="00156E16">
            <w:pPr>
              <w:rPr>
                <w:color w:val="000000"/>
                <w:lang w:val="hy-AM" w:eastAsia="hy-AM"/>
              </w:rPr>
            </w:pPr>
            <w:r w:rsidRPr="00AA2F0A">
              <w:rPr>
                <w:color w:val="000000"/>
                <w:lang w:val="hy-AM" w:eastAsia="hy-AM"/>
              </w:rPr>
              <w:t xml:space="preserve">Разборка деревянных  оконных блоков   </w:t>
            </w:r>
            <w:r w:rsidRPr="00AA2F0A">
              <w:rPr>
                <w:rFonts w:ascii="Sylfaen" w:hAnsi="Sylfaen" w:cs="Sylfaen"/>
                <w:color w:val="000000"/>
                <w:lang w:val="hy-AM" w:eastAsia="hy-AM"/>
              </w:rPr>
              <w:t>Պատուհանի</w:t>
            </w:r>
            <w:r w:rsidRPr="00AA2F0A">
              <w:rPr>
                <w:color w:val="000000"/>
                <w:lang w:val="hy-AM" w:eastAsia="hy-AM"/>
              </w:rPr>
              <w:t xml:space="preserve"> </w:t>
            </w:r>
            <w:r w:rsidRPr="00AA2F0A">
              <w:rPr>
                <w:rFonts w:ascii="Sylfaen" w:hAnsi="Sylfaen" w:cs="Sylfaen"/>
                <w:color w:val="000000"/>
                <w:lang w:val="hy-AM" w:eastAsia="hy-AM"/>
              </w:rPr>
              <w:t>քանդում</w:t>
            </w:r>
            <w:r w:rsidRPr="00AA2F0A">
              <w:rPr>
                <w:color w:val="000000"/>
                <w:lang w:val="hy-AM" w:eastAsia="hy-AM"/>
              </w:rPr>
              <w:t xml:space="preserve"> </w:t>
            </w:r>
          </w:p>
        </w:tc>
        <w:tc>
          <w:tcPr>
            <w:tcW w:w="1345"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2"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39</w:t>
            </w:r>
          </w:p>
        </w:tc>
        <w:tc>
          <w:tcPr>
            <w:tcW w:w="107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gridSpan w:val="2"/>
          </w:tcPr>
          <w:p w:rsidR="00745F04" w:rsidRPr="00AA2F0A" w:rsidRDefault="00745F04" w:rsidP="00156E16">
            <w:pPr>
              <w:jc w:val="center"/>
              <w:rPr>
                <w:color w:val="000000"/>
                <w:lang w:val="hy-AM" w:eastAsia="hy-AM"/>
              </w:rPr>
            </w:pPr>
          </w:p>
        </w:tc>
      </w:tr>
      <w:tr w:rsidR="00745F04" w:rsidRPr="00AA2F0A" w:rsidTr="00804631">
        <w:trPr>
          <w:trHeight w:val="742"/>
        </w:trPr>
        <w:tc>
          <w:tcPr>
            <w:tcW w:w="506"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3</w:t>
            </w:r>
          </w:p>
        </w:tc>
        <w:tc>
          <w:tcPr>
            <w:tcW w:w="3283" w:type="dxa"/>
            <w:shd w:val="clear" w:color="auto" w:fill="auto"/>
            <w:vAlign w:val="center"/>
            <w:hideMark/>
          </w:tcPr>
          <w:p w:rsidR="00745F04" w:rsidRPr="00AA2F0A" w:rsidRDefault="00745F04" w:rsidP="00156E16">
            <w:pPr>
              <w:rPr>
                <w:color w:val="000000"/>
                <w:lang w:val="hy-AM" w:eastAsia="hy-AM"/>
              </w:rPr>
            </w:pPr>
            <w:r>
              <w:rPr>
                <w:color w:val="000000"/>
                <w:lang w:val="hy-AM" w:eastAsia="hy-AM"/>
              </w:rPr>
              <w:t xml:space="preserve">Установка  белых  </w:t>
            </w:r>
            <w:r w:rsidRPr="00AA2F0A">
              <w:rPr>
                <w:color w:val="000000"/>
                <w:lang w:val="hy-AM" w:eastAsia="hy-AM"/>
              </w:rPr>
              <w:t xml:space="preserve">металлопластиковых дверных блоков 2-х створчатых   </w:t>
            </w:r>
            <w:r w:rsidRPr="00AA2F0A">
              <w:rPr>
                <w:color w:val="000000"/>
                <w:lang w:val="hy-AM" w:eastAsia="hy-AM"/>
              </w:rPr>
              <w:br/>
            </w:r>
            <w:r w:rsidRPr="00AA2F0A">
              <w:rPr>
                <w:rFonts w:ascii="Sylfaen" w:hAnsi="Sylfaen" w:cs="Sylfaen"/>
                <w:color w:val="000000"/>
                <w:lang w:val="hy-AM" w:eastAsia="hy-AM"/>
              </w:rPr>
              <w:t>Փակ</w:t>
            </w:r>
            <w:r w:rsidRPr="00AA2F0A">
              <w:rPr>
                <w:color w:val="000000"/>
                <w:lang w:val="hy-AM" w:eastAsia="hy-AM"/>
              </w:rPr>
              <w:t xml:space="preserve">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դռան</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r w:rsidRPr="00AA2F0A">
              <w:rPr>
                <w:rFonts w:ascii="Sylfaen" w:hAnsi="Sylfaen" w:cs="Sylfaen"/>
                <w:color w:val="000000"/>
                <w:lang w:val="hy-AM" w:eastAsia="hy-AM"/>
              </w:rPr>
              <w:t>մաս</w:t>
            </w:r>
            <w:r w:rsidRPr="00AA2F0A">
              <w:rPr>
                <w:color w:val="000000"/>
                <w:lang w:val="hy-AM" w:eastAsia="hy-AM"/>
              </w:rPr>
              <w:t xml:space="preserve"> </w:t>
            </w:r>
          </w:p>
        </w:tc>
        <w:tc>
          <w:tcPr>
            <w:tcW w:w="1345"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2"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6,45</w:t>
            </w:r>
          </w:p>
        </w:tc>
        <w:tc>
          <w:tcPr>
            <w:tcW w:w="107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gridSpan w:val="2"/>
          </w:tcPr>
          <w:p w:rsidR="00745F04" w:rsidRPr="00AA2F0A" w:rsidRDefault="00745F04" w:rsidP="00156E16">
            <w:pPr>
              <w:jc w:val="center"/>
              <w:rPr>
                <w:color w:val="000000"/>
                <w:lang w:val="hy-AM" w:eastAsia="hy-AM"/>
              </w:rPr>
            </w:pPr>
          </w:p>
        </w:tc>
      </w:tr>
      <w:tr w:rsidR="00745F04" w:rsidRPr="00AA2F0A" w:rsidTr="00804631">
        <w:trPr>
          <w:trHeight w:val="1154"/>
        </w:trPr>
        <w:tc>
          <w:tcPr>
            <w:tcW w:w="506"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4</w:t>
            </w:r>
          </w:p>
        </w:tc>
        <w:tc>
          <w:tcPr>
            <w:tcW w:w="3283" w:type="dxa"/>
            <w:shd w:val="clear" w:color="auto" w:fill="auto"/>
            <w:vAlign w:val="center"/>
            <w:hideMark/>
          </w:tcPr>
          <w:p w:rsidR="00745F04" w:rsidRPr="00AA2F0A" w:rsidRDefault="00745F04" w:rsidP="00156E16">
            <w:pPr>
              <w:rPr>
                <w:color w:val="000000"/>
                <w:lang w:val="hy-AM" w:eastAsia="hy-AM"/>
              </w:rPr>
            </w:pPr>
            <w:r>
              <w:rPr>
                <w:color w:val="000000"/>
                <w:lang w:val="hy-AM" w:eastAsia="hy-AM"/>
              </w:rPr>
              <w:t xml:space="preserve">Установка  белых  </w:t>
            </w:r>
            <w:r w:rsidRPr="00AA2F0A">
              <w:rPr>
                <w:color w:val="000000"/>
                <w:lang w:val="hy-AM" w:eastAsia="hy-AM"/>
              </w:rPr>
              <w:t xml:space="preserve">металлопластиковых дверных блоков  </w:t>
            </w:r>
            <w:r w:rsidRPr="00AA2F0A">
              <w:rPr>
                <w:color w:val="000000"/>
                <w:lang w:val="hy-AM" w:eastAsia="hy-AM"/>
              </w:rPr>
              <w:br/>
            </w:r>
            <w:r w:rsidRPr="00AA2F0A">
              <w:rPr>
                <w:rFonts w:ascii="Sylfaen" w:hAnsi="Sylfaen" w:cs="Sylfaen"/>
                <w:color w:val="000000"/>
                <w:lang w:val="hy-AM" w:eastAsia="hy-AM"/>
              </w:rPr>
              <w:t>Փակ</w:t>
            </w:r>
            <w:r w:rsidRPr="00AA2F0A">
              <w:rPr>
                <w:color w:val="000000"/>
                <w:lang w:val="hy-AM" w:eastAsia="hy-AM"/>
              </w:rPr>
              <w:t xml:space="preserve">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դռան</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r w:rsidRPr="00AA2F0A">
              <w:rPr>
                <w:rFonts w:ascii="Sylfaen" w:hAnsi="Sylfaen" w:cs="Sylfaen"/>
                <w:color w:val="000000"/>
                <w:lang w:val="hy-AM" w:eastAsia="hy-AM"/>
              </w:rPr>
              <w:t>մաս</w:t>
            </w:r>
            <w:r w:rsidRPr="00AA2F0A">
              <w:rPr>
                <w:color w:val="000000"/>
                <w:lang w:val="hy-AM" w:eastAsia="hy-AM"/>
              </w:rPr>
              <w:t xml:space="preserve"> </w:t>
            </w:r>
          </w:p>
        </w:tc>
        <w:tc>
          <w:tcPr>
            <w:tcW w:w="1345"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2"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10,8</w:t>
            </w:r>
          </w:p>
        </w:tc>
        <w:tc>
          <w:tcPr>
            <w:tcW w:w="107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gridSpan w:val="2"/>
          </w:tcPr>
          <w:p w:rsidR="00745F04" w:rsidRPr="00AA2F0A" w:rsidRDefault="00745F04" w:rsidP="00156E16">
            <w:pPr>
              <w:jc w:val="center"/>
              <w:rPr>
                <w:color w:val="000000"/>
                <w:lang w:val="hy-AM" w:eastAsia="hy-AM"/>
              </w:rPr>
            </w:pPr>
          </w:p>
        </w:tc>
      </w:tr>
      <w:tr w:rsidR="00745F04" w:rsidRPr="00AA2F0A" w:rsidTr="00804631">
        <w:trPr>
          <w:trHeight w:val="1713"/>
        </w:trPr>
        <w:tc>
          <w:tcPr>
            <w:tcW w:w="506"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5</w:t>
            </w:r>
          </w:p>
        </w:tc>
        <w:tc>
          <w:tcPr>
            <w:tcW w:w="3283" w:type="dxa"/>
            <w:shd w:val="clear" w:color="auto" w:fill="auto"/>
            <w:vAlign w:val="center"/>
            <w:hideMark/>
          </w:tcPr>
          <w:p w:rsidR="00745F04" w:rsidRPr="00AA2F0A" w:rsidRDefault="00745F04" w:rsidP="00156E16">
            <w:pPr>
              <w:rPr>
                <w:color w:val="000000"/>
                <w:lang w:val="hy-AM" w:eastAsia="hy-AM"/>
              </w:rPr>
            </w:pPr>
            <w:r>
              <w:rPr>
                <w:color w:val="000000"/>
                <w:lang w:val="hy-AM" w:eastAsia="hy-AM"/>
              </w:rPr>
              <w:t>Установка белых металлических</w:t>
            </w:r>
            <w:r w:rsidRPr="00207D1C">
              <w:rPr>
                <w:color w:val="000000"/>
                <w:lang w:val="hy-AM" w:eastAsia="hy-AM"/>
              </w:rPr>
              <w:t xml:space="preserve"> </w:t>
            </w:r>
            <w:r w:rsidRPr="00AA2F0A">
              <w:rPr>
                <w:color w:val="000000"/>
                <w:lang w:val="hy-AM" w:eastAsia="hy-AM"/>
              </w:rPr>
              <w:t xml:space="preserve">пластиковых оконных  блоков со стеклопакетом открывающихся  </w:t>
            </w:r>
            <w:r w:rsidRPr="00AA2F0A">
              <w:rPr>
                <w:color w:val="000000"/>
                <w:lang w:val="hy-AM" w:eastAsia="hy-AM"/>
              </w:rPr>
              <w:br/>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ապակեփաթեթով</w:t>
            </w:r>
            <w:r w:rsidRPr="00AA2F0A">
              <w:rPr>
                <w:color w:val="000000"/>
                <w:lang w:val="hy-AM" w:eastAsia="hy-AM"/>
              </w:rPr>
              <w:t xml:space="preserve"> </w:t>
            </w:r>
            <w:r w:rsidRPr="00AA2F0A">
              <w:rPr>
                <w:rFonts w:ascii="Sylfaen" w:hAnsi="Sylfaen" w:cs="Sylfaen"/>
                <w:color w:val="000000"/>
                <w:lang w:val="hy-AM" w:eastAsia="hy-AM"/>
              </w:rPr>
              <w:t>պատուհանների</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r w:rsidRPr="00AA2F0A">
              <w:rPr>
                <w:rFonts w:ascii="Sylfaen" w:hAnsi="Sylfaen" w:cs="Sylfaen"/>
                <w:color w:val="000000"/>
                <w:lang w:val="hy-AM" w:eastAsia="hy-AM"/>
              </w:rPr>
              <w:t>բացվող</w:t>
            </w:r>
            <w:r w:rsidRPr="00AA2F0A">
              <w:rPr>
                <w:color w:val="000000"/>
                <w:lang w:val="hy-AM" w:eastAsia="hy-AM"/>
              </w:rPr>
              <w:t xml:space="preserve"> </w:t>
            </w:r>
          </w:p>
        </w:tc>
        <w:tc>
          <w:tcPr>
            <w:tcW w:w="1345" w:type="dxa"/>
            <w:shd w:val="clear" w:color="auto" w:fill="auto"/>
            <w:vAlign w:val="center"/>
            <w:hideMark/>
          </w:tcPr>
          <w:p w:rsidR="00745F04" w:rsidRPr="00AA2F0A" w:rsidRDefault="00745F04" w:rsidP="00156E16">
            <w:pPr>
              <w:jc w:val="center"/>
              <w:rPr>
                <w:color w:val="000000"/>
                <w:lang w:val="hy-AM" w:eastAsia="hy-AM"/>
              </w:rPr>
            </w:pPr>
            <w:r>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2"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10,9</w:t>
            </w:r>
          </w:p>
        </w:tc>
        <w:tc>
          <w:tcPr>
            <w:tcW w:w="107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gridSpan w:val="2"/>
          </w:tcPr>
          <w:p w:rsidR="00745F04" w:rsidRPr="00AA2F0A" w:rsidRDefault="00745F04" w:rsidP="00156E16">
            <w:pPr>
              <w:jc w:val="center"/>
              <w:rPr>
                <w:color w:val="000000"/>
                <w:lang w:val="hy-AM" w:eastAsia="hy-AM"/>
              </w:rPr>
            </w:pPr>
          </w:p>
        </w:tc>
      </w:tr>
      <w:tr w:rsidR="00745F04" w:rsidRPr="00AA2F0A" w:rsidTr="00804631">
        <w:trPr>
          <w:trHeight w:val="1415"/>
        </w:trPr>
        <w:tc>
          <w:tcPr>
            <w:tcW w:w="506"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6</w:t>
            </w:r>
          </w:p>
        </w:tc>
        <w:tc>
          <w:tcPr>
            <w:tcW w:w="3283" w:type="dxa"/>
            <w:shd w:val="clear" w:color="auto" w:fill="auto"/>
            <w:vAlign w:val="center"/>
            <w:hideMark/>
          </w:tcPr>
          <w:p w:rsidR="00745F04" w:rsidRPr="00AA2F0A" w:rsidRDefault="00745F04" w:rsidP="00156E16">
            <w:pPr>
              <w:rPr>
                <w:color w:val="000000"/>
                <w:lang w:val="hy-AM" w:eastAsia="hy-AM"/>
              </w:rPr>
            </w:pPr>
            <w:r w:rsidRPr="00AA2F0A">
              <w:rPr>
                <w:color w:val="000000"/>
                <w:lang w:val="hy-AM" w:eastAsia="hy-AM"/>
              </w:rPr>
              <w:t xml:space="preserve">Установка белых металлических  пластиковых оконных  блоков со стеклопакетом глухая  /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ապակեփաթեթով</w:t>
            </w:r>
            <w:r w:rsidRPr="00AA2F0A">
              <w:rPr>
                <w:color w:val="000000"/>
                <w:lang w:val="hy-AM" w:eastAsia="hy-AM"/>
              </w:rPr>
              <w:t xml:space="preserve"> </w:t>
            </w:r>
            <w:r w:rsidRPr="00AA2F0A">
              <w:rPr>
                <w:rFonts w:ascii="Sylfaen" w:hAnsi="Sylfaen" w:cs="Sylfaen"/>
                <w:color w:val="000000"/>
                <w:lang w:val="hy-AM" w:eastAsia="hy-AM"/>
              </w:rPr>
              <w:t>պատուհանների</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 </w:t>
            </w:r>
            <w:r w:rsidRPr="00AA2F0A">
              <w:rPr>
                <w:rFonts w:ascii="Sylfaen" w:hAnsi="Sylfaen" w:cs="Sylfaen"/>
                <w:color w:val="000000"/>
                <w:lang w:val="hy-AM" w:eastAsia="hy-AM"/>
              </w:rPr>
              <w:t>չբացվող</w:t>
            </w:r>
            <w:r w:rsidRPr="00AA2F0A">
              <w:rPr>
                <w:color w:val="000000"/>
                <w:lang w:val="hy-AM" w:eastAsia="hy-AM"/>
              </w:rPr>
              <w:t xml:space="preserve"> </w:t>
            </w:r>
          </w:p>
        </w:tc>
        <w:tc>
          <w:tcPr>
            <w:tcW w:w="1345" w:type="dxa"/>
            <w:shd w:val="clear" w:color="auto" w:fill="auto"/>
            <w:vAlign w:val="center"/>
            <w:hideMark/>
          </w:tcPr>
          <w:p w:rsidR="00745F04" w:rsidRPr="00AA2F0A" w:rsidRDefault="00745F04" w:rsidP="00156E16">
            <w:pPr>
              <w:jc w:val="center"/>
              <w:rPr>
                <w:color w:val="000000"/>
                <w:lang w:val="hy-AM" w:eastAsia="hy-AM"/>
              </w:rPr>
            </w:pPr>
            <w:r>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2"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28,1</w:t>
            </w:r>
          </w:p>
        </w:tc>
        <w:tc>
          <w:tcPr>
            <w:tcW w:w="107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gridSpan w:val="2"/>
          </w:tcPr>
          <w:p w:rsidR="00745F04" w:rsidRPr="00AA2F0A" w:rsidRDefault="00745F04" w:rsidP="00156E16">
            <w:pPr>
              <w:jc w:val="center"/>
              <w:rPr>
                <w:color w:val="000000"/>
                <w:lang w:val="hy-AM" w:eastAsia="hy-AM"/>
              </w:rPr>
            </w:pPr>
          </w:p>
        </w:tc>
      </w:tr>
      <w:tr w:rsidR="00745F04" w:rsidRPr="00AA2F0A" w:rsidTr="00804631">
        <w:trPr>
          <w:trHeight w:val="916"/>
        </w:trPr>
        <w:tc>
          <w:tcPr>
            <w:tcW w:w="506"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lastRenderedPageBreak/>
              <w:t>7</w:t>
            </w:r>
          </w:p>
        </w:tc>
        <w:tc>
          <w:tcPr>
            <w:tcW w:w="3283" w:type="dxa"/>
            <w:shd w:val="clear" w:color="auto" w:fill="auto"/>
            <w:vAlign w:val="center"/>
            <w:hideMark/>
          </w:tcPr>
          <w:p w:rsidR="00745F04" w:rsidRPr="00AA2F0A" w:rsidRDefault="00745F04" w:rsidP="00156E16">
            <w:pPr>
              <w:rPr>
                <w:color w:val="000000"/>
                <w:lang w:val="hy-AM" w:eastAsia="hy-AM"/>
              </w:rPr>
            </w:pPr>
            <w:r w:rsidRPr="00AA2F0A">
              <w:rPr>
                <w:color w:val="000000"/>
                <w:lang w:val="hy-AM" w:eastAsia="hy-AM"/>
              </w:rPr>
              <w:t xml:space="preserve">Москитные сетки для окон готовые </w:t>
            </w:r>
            <w:r w:rsidRPr="00AA2F0A">
              <w:rPr>
                <w:color w:val="000000"/>
                <w:lang w:val="hy-AM" w:eastAsia="hy-AM"/>
              </w:rPr>
              <w:br/>
            </w:r>
            <w:r w:rsidRPr="00AA2F0A">
              <w:rPr>
                <w:rFonts w:ascii="Sylfaen" w:hAnsi="Sylfaen" w:cs="Sylfaen"/>
                <w:color w:val="000000"/>
                <w:lang w:val="hy-AM" w:eastAsia="hy-AM"/>
              </w:rPr>
              <w:t>Պատրաստի</w:t>
            </w:r>
            <w:r w:rsidRPr="00AA2F0A">
              <w:rPr>
                <w:color w:val="000000"/>
                <w:lang w:val="hy-AM" w:eastAsia="hy-AM"/>
              </w:rPr>
              <w:t xml:space="preserve"> </w:t>
            </w:r>
            <w:r w:rsidRPr="00AA2F0A">
              <w:rPr>
                <w:rFonts w:ascii="Sylfaen" w:hAnsi="Sylfaen" w:cs="Sylfaen"/>
                <w:color w:val="000000"/>
                <w:lang w:val="hy-AM" w:eastAsia="hy-AM"/>
              </w:rPr>
              <w:t>հակամոծակային</w:t>
            </w:r>
            <w:r w:rsidRPr="00AA2F0A">
              <w:rPr>
                <w:color w:val="000000"/>
                <w:lang w:val="hy-AM" w:eastAsia="hy-AM"/>
              </w:rPr>
              <w:t xml:space="preserve"> </w:t>
            </w:r>
            <w:r w:rsidRPr="00AA2F0A">
              <w:rPr>
                <w:rFonts w:ascii="Sylfaen" w:hAnsi="Sylfaen" w:cs="Sylfaen"/>
                <w:color w:val="000000"/>
                <w:lang w:val="hy-AM" w:eastAsia="hy-AM"/>
              </w:rPr>
              <w:t>ցանցեր</w:t>
            </w:r>
            <w:r w:rsidRPr="00AA2F0A">
              <w:rPr>
                <w:color w:val="000000"/>
                <w:lang w:val="hy-AM" w:eastAsia="hy-AM"/>
              </w:rPr>
              <w:t xml:space="preserve"> </w:t>
            </w:r>
            <w:r w:rsidRPr="00AA2F0A">
              <w:rPr>
                <w:rFonts w:ascii="Sylfaen" w:hAnsi="Sylfaen" w:cs="Sylfaen"/>
                <w:color w:val="000000"/>
                <w:lang w:val="hy-AM" w:eastAsia="hy-AM"/>
              </w:rPr>
              <w:t>պատոհանների</w:t>
            </w:r>
            <w:r w:rsidRPr="00AA2F0A">
              <w:rPr>
                <w:color w:val="000000"/>
                <w:lang w:val="hy-AM" w:eastAsia="hy-AM"/>
              </w:rPr>
              <w:t xml:space="preserve"> </w:t>
            </w:r>
            <w:r w:rsidRPr="00AA2F0A">
              <w:rPr>
                <w:rFonts w:ascii="Sylfaen" w:hAnsi="Sylfaen" w:cs="Sylfaen"/>
                <w:color w:val="000000"/>
                <w:lang w:val="hy-AM" w:eastAsia="hy-AM"/>
              </w:rPr>
              <w:t>համր</w:t>
            </w:r>
          </w:p>
        </w:tc>
        <w:tc>
          <w:tcPr>
            <w:tcW w:w="1345"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м2</w:t>
            </w:r>
          </w:p>
        </w:tc>
        <w:tc>
          <w:tcPr>
            <w:tcW w:w="1572"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10,9</w:t>
            </w:r>
          </w:p>
        </w:tc>
        <w:tc>
          <w:tcPr>
            <w:tcW w:w="107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gridSpan w:val="2"/>
          </w:tcPr>
          <w:p w:rsidR="00745F04" w:rsidRPr="00AA2F0A" w:rsidRDefault="00745F04" w:rsidP="00156E16">
            <w:pPr>
              <w:jc w:val="center"/>
              <w:rPr>
                <w:color w:val="000000"/>
                <w:lang w:val="hy-AM" w:eastAsia="hy-AM"/>
              </w:rPr>
            </w:pPr>
          </w:p>
        </w:tc>
      </w:tr>
      <w:tr w:rsidR="00745F04" w:rsidRPr="00AA2F0A" w:rsidTr="00804631">
        <w:trPr>
          <w:trHeight w:val="610"/>
        </w:trPr>
        <w:tc>
          <w:tcPr>
            <w:tcW w:w="506"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8</w:t>
            </w:r>
          </w:p>
        </w:tc>
        <w:tc>
          <w:tcPr>
            <w:tcW w:w="3283" w:type="dxa"/>
            <w:shd w:val="clear" w:color="auto" w:fill="auto"/>
            <w:vAlign w:val="center"/>
            <w:hideMark/>
          </w:tcPr>
          <w:p w:rsidR="00745F04" w:rsidRPr="00AA2F0A" w:rsidRDefault="00745F04" w:rsidP="00156E16">
            <w:pPr>
              <w:rPr>
                <w:color w:val="000000"/>
                <w:lang w:val="hy-AM" w:eastAsia="hy-AM"/>
              </w:rPr>
            </w:pPr>
            <w:r w:rsidRPr="00AA2F0A">
              <w:rPr>
                <w:color w:val="000000"/>
                <w:lang w:val="hy-AM" w:eastAsia="hy-AM"/>
              </w:rPr>
              <w:t xml:space="preserve">Сложный замок </w:t>
            </w:r>
            <w:r w:rsidRPr="00AA2F0A">
              <w:rPr>
                <w:color w:val="000000"/>
                <w:lang w:val="hy-AM" w:eastAsia="hy-AM"/>
              </w:rPr>
              <w:br/>
            </w:r>
            <w:r w:rsidRPr="00AA2F0A">
              <w:rPr>
                <w:rFonts w:ascii="Sylfaen" w:hAnsi="Sylfaen" w:cs="Sylfaen"/>
                <w:color w:val="000000"/>
                <w:lang w:val="hy-AM" w:eastAsia="hy-AM"/>
              </w:rPr>
              <w:t>Բարդ</w:t>
            </w:r>
            <w:r w:rsidRPr="00AA2F0A">
              <w:rPr>
                <w:color w:val="000000"/>
                <w:lang w:val="hy-AM" w:eastAsia="hy-AM"/>
              </w:rPr>
              <w:t xml:space="preserve"> </w:t>
            </w:r>
            <w:r w:rsidRPr="00AA2F0A">
              <w:rPr>
                <w:rFonts w:ascii="Sylfaen" w:hAnsi="Sylfaen" w:cs="Sylfaen"/>
                <w:color w:val="000000"/>
                <w:lang w:val="hy-AM" w:eastAsia="hy-AM"/>
              </w:rPr>
              <w:t>փական</w:t>
            </w:r>
          </w:p>
        </w:tc>
        <w:tc>
          <w:tcPr>
            <w:tcW w:w="1345"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шт</w:t>
            </w:r>
          </w:p>
        </w:tc>
        <w:tc>
          <w:tcPr>
            <w:tcW w:w="1572"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8</w:t>
            </w:r>
          </w:p>
        </w:tc>
        <w:tc>
          <w:tcPr>
            <w:tcW w:w="107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gridSpan w:val="2"/>
          </w:tcPr>
          <w:p w:rsidR="00745F04" w:rsidRPr="00AA2F0A" w:rsidRDefault="00745F04" w:rsidP="00156E16">
            <w:pPr>
              <w:jc w:val="center"/>
              <w:rPr>
                <w:color w:val="000000"/>
                <w:lang w:val="hy-AM" w:eastAsia="hy-AM"/>
              </w:rPr>
            </w:pPr>
          </w:p>
        </w:tc>
      </w:tr>
      <w:tr w:rsidR="00745F04" w:rsidRPr="00AA2F0A" w:rsidTr="00804631">
        <w:trPr>
          <w:trHeight w:val="812"/>
        </w:trPr>
        <w:tc>
          <w:tcPr>
            <w:tcW w:w="506"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9</w:t>
            </w:r>
          </w:p>
        </w:tc>
        <w:tc>
          <w:tcPr>
            <w:tcW w:w="3283" w:type="dxa"/>
            <w:shd w:val="clear" w:color="auto" w:fill="auto"/>
            <w:vAlign w:val="center"/>
            <w:hideMark/>
          </w:tcPr>
          <w:p w:rsidR="00745F04" w:rsidRPr="00AA2F0A" w:rsidRDefault="00745F04" w:rsidP="00156E16">
            <w:pPr>
              <w:rPr>
                <w:color w:val="000000"/>
                <w:lang w:val="hy-AM" w:eastAsia="hy-AM"/>
              </w:rPr>
            </w:pPr>
            <w:r w:rsidRPr="00AA2F0A">
              <w:rPr>
                <w:color w:val="000000"/>
                <w:lang w:val="hy-AM" w:eastAsia="hy-AM"/>
              </w:rPr>
              <w:t xml:space="preserve">Штукатурка откосов   цементным  раствором.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սվաղում</w:t>
            </w:r>
            <w:r w:rsidRPr="00AA2F0A">
              <w:rPr>
                <w:color w:val="000000"/>
                <w:lang w:val="hy-AM" w:eastAsia="hy-AM"/>
              </w:rPr>
              <w:t xml:space="preserve"> </w:t>
            </w:r>
            <w:r w:rsidRPr="00AA2F0A">
              <w:rPr>
                <w:rFonts w:ascii="Sylfaen" w:hAnsi="Sylfaen" w:cs="Sylfaen"/>
                <w:color w:val="000000"/>
                <w:lang w:val="hy-AM" w:eastAsia="hy-AM"/>
              </w:rPr>
              <w:t>ցեմենտի</w:t>
            </w:r>
            <w:r w:rsidRPr="00AA2F0A">
              <w:rPr>
                <w:color w:val="000000"/>
                <w:lang w:val="hy-AM" w:eastAsia="hy-AM"/>
              </w:rPr>
              <w:t xml:space="preserve"> </w:t>
            </w:r>
            <w:r w:rsidRPr="00AA2F0A">
              <w:rPr>
                <w:rFonts w:ascii="Sylfaen" w:hAnsi="Sylfaen" w:cs="Sylfaen"/>
                <w:color w:val="000000"/>
                <w:lang w:val="hy-AM" w:eastAsia="hy-AM"/>
              </w:rPr>
              <w:t>լուծույթով</w:t>
            </w:r>
            <w:r w:rsidRPr="00AA2F0A">
              <w:rPr>
                <w:color w:val="000000"/>
                <w:lang w:val="hy-AM" w:eastAsia="hy-AM"/>
              </w:rPr>
              <w:t xml:space="preserve"> </w:t>
            </w:r>
          </w:p>
        </w:tc>
        <w:tc>
          <w:tcPr>
            <w:tcW w:w="1345"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2"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18</w:t>
            </w:r>
          </w:p>
        </w:tc>
        <w:tc>
          <w:tcPr>
            <w:tcW w:w="107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gridSpan w:val="2"/>
          </w:tcPr>
          <w:p w:rsidR="00745F04" w:rsidRPr="00AA2F0A" w:rsidRDefault="00745F04" w:rsidP="00156E16">
            <w:pPr>
              <w:jc w:val="center"/>
              <w:rPr>
                <w:color w:val="000000"/>
                <w:lang w:val="hy-AM" w:eastAsia="hy-AM"/>
              </w:rPr>
            </w:pPr>
          </w:p>
        </w:tc>
      </w:tr>
      <w:tr w:rsidR="00745F04" w:rsidRPr="000771C8" w:rsidTr="00804631">
        <w:trPr>
          <w:gridAfter w:val="1"/>
          <w:wAfter w:w="16" w:type="dxa"/>
          <w:trHeight w:val="66"/>
        </w:trPr>
        <w:tc>
          <w:tcPr>
            <w:tcW w:w="5134" w:type="dxa"/>
            <w:gridSpan w:val="3"/>
            <w:shd w:val="clear" w:color="auto" w:fill="auto"/>
            <w:vAlign w:val="center"/>
          </w:tcPr>
          <w:p w:rsidR="00745F04" w:rsidRPr="00B47FB6" w:rsidRDefault="00745F04" w:rsidP="00156E16">
            <w:pPr>
              <w:jc w:val="center"/>
              <w:rPr>
                <w:color w:val="000000"/>
                <w:lang w:val="hy-AM" w:eastAsia="hy-AM"/>
              </w:rPr>
            </w:pPr>
            <w:r w:rsidRPr="00B47FB6">
              <w:rPr>
                <w:color w:val="000000"/>
                <w:lang w:val="hy-AM" w:eastAsia="hy-AM"/>
              </w:rPr>
              <w:t>Итого / Ընդամենը</w:t>
            </w:r>
          </w:p>
        </w:tc>
        <w:tc>
          <w:tcPr>
            <w:tcW w:w="1572" w:type="dxa"/>
            <w:shd w:val="clear" w:color="auto" w:fill="auto"/>
            <w:vAlign w:val="center"/>
          </w:tcPr>
          <w:p w:rsidR="00745F04" w:rsidRPr="000771C8" w:rsidRDefault="00745F04" w:rsidP="00156E16">
            <w:pPr>
              <w:jc w:val="center"/>
              <w:rPr>
                <w:color w:val="000000"/>
                <w:lang w:val="hy-AM" w:eastAsia="hy-AM"/>
              </w:rPr>
            </w:pPr>
          </w:p>
        </w:tc>
        <w:tc>
          <w:tcPr>
            <w:tcW w:w="1075" w:type="dxa"/>
          </w:tcPr>
          <w:p w:rsidR="00745F04" w:rsidRPr="000771C8" w:rsidRDefault="00745F04" w:rsidP="00156E16">
            <w:pPr>
              <w:jc w:val="center"/>
              <w:rPr>
                <w:color w:val="000000"/>
                <w:lang w:val="hy-AM" w:eastAsia="hy-AM"/>
              </w:rPr>
            </w:pPr>
          </w:p>
        </w:tc>
        <w:tc>
          <w:tcPr>
            <w:tcW w:w="995" w:type="dxa"/>
          </w:tcPr>
          <w:p w:rsidR="00745F04" w:rsidRPr="000771C8" w:rsidRDefault="00745F04" w:rsidP="00156E16">
            <w:pPr>
              <w:jc w:val="center"/>
              <w:rPr>
                <w:color w:val="000000"/>
                <w:lang w:val="hy-AM" w:eastAsia="hy-AM"/>
              </w:rPr>
            </w:pPr>
          </w:p>
        </w:tc>
        <w:tc>
          <w:tcPr>
            <w:tcW w:w="995" w:type="dxa"/>
          </w:tcPr>
          <w:p w:rsidR="00745F04" w:rsidRPr="000771C8" w:rsidRDefault="00745F04" w:rsidP="00156E16">
            <w:pPr>
              <w:jc w:val="center"/>
              <w:rPr>
                <w:color w:val="000000"/>
                <w:lang w:val="hy-AM" w:eastAsia="hy-AM"/>
              </w:rPr>
            </w:pPr>
          </w:p>
        </w:tc>
        <w:tc>
          <w:tcPr>
            <w:tcW w:w="979" w:type="dxa"/>
          </w:tcPr>
          <w:p w:rsidR="00745F04" w:rsidRPr="000771C8" w:rsidRDefault="00745F04" w:rsidP="00156E16">
            <w:pPr>
              <w:jc w:val="center"/>
              <w:rPr>
                <w:color w:val="000000"/>
                <w:lang w:val="hy-AM" w:eastAsia="hy-AM"/>
              </w:rPr>
            </w:pPr>
          </w:p>
        </w:tc>
      </w:tr>
      <w:tr w:rsidR="00745F04" w:rsidRPr="00B47FB6" w:rsidTr="00804631">
        <w:trPr>
          <w:gridAfter w:val="1"/>
          <w:wAfter w:w="16" w:type="dxa"/>
          <w:trHeight w:val="66"/>
        </w:trPr>
        <w:tc>
          <w:tcPr>
            <w:tcW w:w="5134" w:type="dxa"/>
            <w:gridSpan w:val="3"/>
            <w:tcBorders>
              <w:top w:val="single" w:sz="7" w:space="0" w:color="000000"/>
              <w:left w:val="single" w:sz="7" w:space="0" w:color="000000"/>
              <w:bottom w:val="single" w:sz="7" w:space="0" w:color="000000"/>
            </w:tcBorders>
          </w:tcPr>
          <w:p w:rsidR="00745F04" w:rsidRPr="00B47FB6" w:rsidRDefault="00745F04" w:rsidP="00156E16">
            <w:pPr>
              <w:jc w:val="center"/>
              <w:rPr>
                <w:color w:val="000000"/>
                <w:lang w:val="hy-AM" w:eastAsia="hy-AM"/>
              </w:rPr>
            </w:pPr>
            <w:r w:rsidRPr="00B47FB6">
              <w:rPr>
                <w:spacing w:val="-1"/>
                <w:w w:val="105"/>
              </w:rPr>
              <w:t>Накладные</w:t>
            </w:r>
            <w:r w:rsidRPr="00B47FB6">
              <w:rPr>
                <w:spacing w:val="-6"/>
                <w:w w:val="105"/>
              </w:rPr>
              <w:t xml:space="preserve"> </w:t>
            </w:r>
            <w:r w:rsidRPr="00B47FB6">
              <w:rPr>
                <w:spacing w:val="-3"/>
                <w:w w:val="105"/>
              </w:rPr>
              <w:t>расходы</w:t>
            </w:r>
            <w:r w:rsidRPr="00B47FB6">
              <w:rPr>
                <w:spacing w:val="-5"/>
                <w:w w:val="105"/>
              </w:rPr>
              <w:t xml:space="preserve"> </w:t>
            </w:r>
            <w:r w:rsidRPr="00B47FB6">
              <w:rPr>
                <w:w w:val="105"/>
              </w:rPr>
              <w:t>/</w:t>
            </w:r>
            <w:r w:rsidRPr="00B47FB6">
              <w:rPr>
                <w:spacing w:val="-6"/>
                <w:w w:val="105"/>
              </w:rPr>
              <w:t xml:space="preserve"> </w:t>
            </w:r>
            <w:r w:rsidRPr="00B47FB6">
              <w:rPr>
                <w:spacing w:val="-1"/>
                <w:w w:val="105"/>
              </w:rPr>
              <w:t>Վերադիր</w:t>
            </w:r>
            <w:r w:rsidRPr="00B47FB6">
              <w:rPr>
                <w:spacing w:val="31"/>
                <w:w w:val="105"/>
              </w:rPr>
              <w:t xml:space="preserve"> </w:t>
            </w:r>
            <w:r w:rsidRPr="00B47FB6">
              <w:rPr>
                <w:spacing w:val="-1"/>
                <w:w w:val="105"/>
              </w:rPr>
              <w:t>ծախսեր</w:t>
            </w:r>
          </w:p>
        </w:tc>
        <w:tc>
          <w:tcPr>
            <w:tcW w:w="1572" w:type="dxa"/>
            <w:shd w:val="clear" w:color="auto" w:fill="auto"/>
            <w:vAlign w:val="center"/>
          </w:tcPr>
          <w:p w:rsidR="00745F04" w:rsidRPr="00B47FB6" w:rsidRDefault="00745F04" w:rsidP="00156E16">
            <w:pPr>
              <w:jc w:val="center"/>
              <w:rPr>
                <w:color w:val="000000"/>
                <w:lang w:val="hy-AM" w:eastAsia="hy-AM"/>
              </w:rPr>
            </w:pPr>
          </w:p>
        </w:tc>
        <w:tc>
          <w:tcPr>
            <w:tcW w:w="107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79" w:type="dxa"/>
          </w:tcPr>
          <w:p w:rsidR="00745F04" w:rsidRPr="00B47FB6" w:rsidRDefault="00745F04" w:rsidP="00156E16">
            <w:pPr>
              <w:jc w:val="center"/>
              <w:rPr>
                <w:color w:val="000000"/>
                <w:lang w:val="hy-AM" w:eastAsia="hy-AM"/>
              </w:rPr>
            </w:pPr>
          </w:p>
        </w:tc>
      </w:tr>
      <w:tr w:rsidR="00745F04" w:rsidRPr="00B47FB6" w:rsidTr="00804631">
        <w:trPr>
          <w:gridAfter w:val="1"/>
          <w:wAfter w:w="16" w:type="dxa"/>
          <w:trHeight w:val="66"/>
        </w:trPr>
        <w:tc>
          <w:tcPr>
            <w:tcW w:w="5134" w:type="dxa"/>
            <w:gridSpan w:val="3"/>
            <w:tcBorders>
              <w:top w:val="single" w:sz="7" w:space="0" w:color="000000"/>
              <w:left w:val="single" w:sz="7" w:space="0" w:color="000000"/>
              <w:bottom w:val="single" w:sz="7" w:space="0" w:color="000000"/>
            </w:tcBorders>
          </w:tcPr>
          <w:p w:rsidR="00745F04" w:rsidRPr="00B47FB6" w:rsidRDefault="00745F04" w:rsidP="00156E16">
            <w:pPr>
              <w:jc w:val="center"/>
              <w:rPr>
                <w:color w:val="000000"/>
                <w:lang w:val="hy-AM" w:eastAsia="hy-AM"/>
              </w:rPr>
            </w:pPr>
            <w:r w:rsidRPr="00B47FB6">
              <w:rPr>
                <w:spacing w:val="-4"/>
              </w:rPr>
              <w:t>Итого</w:t>
            </w:r>
            <w:r w:rsidRPr="00B47FB6">
              <w:rPr>
                <w:spacing w:val="-12"/>
              </w:rPr>
              <w:t xml:space="preserve"> </w:t>
            </w:r>
            <w:r w:rsidRPr="00B47FB6">
              <w:t>/</w:t>
            </w:r>
            <w:r w:rsidRPr="00B47FB6">
              <w:rPr>
                <w:spacing w:val="-11"/>
              </w:rPr>
              <w:t xml:space="preserve"> </w:t>
            </w:r>
            <w:r w:rsidRPr="00B47FB6">
              <w:t>Ընդամենը</w:t>
            </w:r>
          </w:p>
        </w:tc>
        <w:tc>
          <w:tcPr>
            <w:tcW w:w="1572" w:type="dxa"/>
            <w:shd w:val="clear" w:color="auto" w:fill="auto"/>
            <w:vAlign w:val="center"/>
          </w:tcPr>
          <w:p w:rsidR="00745F04" w:rsidRPr="00B47FB6" w:rsidRDefault="00745F04" w:rsidP="00156E16">
            <w:pPr>
              <w:jc w:val="center"/>
              <w:rPr>
                <w:color w:val="000000"/>
                <w:lang w:val="hy-AM" w:eastAsia="hy-AM"/>
              </w:rPr>
            </w:pPr>
          </w:p>
        </w:tc>
        <w:tc>
          <w:tcPr>
            <w:tcW w:w="107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79" w:type="dxa"/>
          </w:tcPr>
          <w:p w:rsidR="00745F04" w:rsidRPr="00B47FB6" w:rsidRDefault="00745F04" w:rsidP="00156E16">
            <w:pPr>
              <w:jc w:val="center"/>
              <w:rPr>
                <w:color w:val="000000"/>
                <w:lang w:val="hy-AM" w:eastAsia="hy-AM"/>
              </w:rPr>
            </w:pPr>
          </w:p>
        </w:tc>
      </w:tr>
      <w:tr w:rsidR="00745F04" w:rsidRPr="00B47FB6" w:rsidTr="00804631">
        <w:trPr>
          <w:gridAfter w:val="1"/>
          <w:wAfter w:w="16" w:type="dxa"/>
          <w:trHeight w:val="66"/>
        </w:trPr>
        <w:tc>
          <w:tcPr>
            <w:tcW w:w="5134" w:type="dxa"/>
            <w:gridSpan w:val="3"/>
            <w:tcBorders>
              <w:top w:val="single" w:sz="7" w:space="0" w:color="000000"/>
              <w:left w:val="single" w:sz="7" w:space="0" w:color="000000"/>
              <w:bottom w:val="single" w:sz="7" w:space="0" w:color="000000"/>
            </w:tcBorders>
          </w:tcPr>
          <w:p w:rsidR="00745F04" w:rsidRPr="00B47FB6" w:rsidRDefault="00745F04" w:rsidP="00156E16">
            <w:pPr>
              <w:jc w:val="center"/>
              <w:rPr>
                <w:color w:val="000000"/>
                <w:lang w:val="hy-AM" w:eastAsia="hy-AM"/>
              </w:rPr>
            </w:pPr>
            <w:r w:rsidRPr="00B47FB6">
              <w:rPr>
                <w:spacing w:val="-1"/>
              </w:rPr>
              <w:t>Прибыль</w:t>
            </w:r>
            <w:r w:rsidRPr="00B47FB6">
              <w:rPr>
                <w:spacing w:val="-15"/>
              </w:rPr>
              <w:t xml:space="preserve"> </w:t>
            </w:r>
            <w:r w:rsidRPr="00B47FB6">
              <w:t>/</w:t>
            </w:r>
            <w:r w:rsidRPr="00B47FB6">
              <w:rPr>
                <w:spacing w:val="-16"/>
              </w:rPr>
              <w:t xml:space="preserve"> </w:t>
            </w:r>
            <w:r w:rsidRPr="00B47FB6">
              <w:rPr>
                <w:spacing w:val="-1"/>
              </w:rPr>
              <w:t>Շահույթ</w:t>
            </w:r>
          </w:p>
        </w:tc>
        <w:tc>
          <w:tcPr>
            <w:tcW w:w="1572" w:type="dxa"/>
            <w:shd w:val="clear" w:color="auto" w:fill="auto"/>
            <w:vAlign w:val="center"/>
          </w:tcPr>
          <w:p w:rsidR="00745F04" w:rsidRPr="00B47FB6" w:rsidRDefault="00745F04" w:rsidP="00156E16">
            <w:pPr>
              <w:jc w:val="center"/>
              <w:rPr>
                <w:color w:val="000000"/>
                <w:lang w:val="hy-AM" w:eastAsia="hy-AM"/>
              </w:rPr>
            </w:pPr>
          </w:p>
        </w:tc>
        <w:tc>
          <w:tcPr>
            <w:tcW w:w="107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79" w:type="dxa"/>
          </w:tcPr>
          <w:p w:rsidR="00745F04" w:rsidRPr="00B47FB6" w:rsidRDefault="00745F04" w:rsidP="00156E16">
            <w:pPr>
              <w:jc w:val="center"/>
              <w:rPr>
                <w:color w:val="000000"/>
                <w:lang w:val="hy-AM" w:eastAsia="hy-AM"/>
              </w:rPr>
            </w:pPr>
          </w:p>
        </w:tc>
      </w:tr>
      <w:tr w:rsidR="00745F04" w:rsidRPr="00B47FB6" w:rsidTr="00804631">
        <w:trPr>
          <w:gridAfter w:val="1"/>
          <w:wAfter w:w="16" w:type="dxa"/>
          <w:trHeight w:val="66"/>
        </w:trPr>
        <w:tc>
          <w:tcPr>
            <w:tcW w:w="5134" w:type="dxa"/>
            <w:gridSpan w:val="3"/>
            <w:tcBorders>
              <w:top w:val="single" w:sz="7" w:space="0" w:color="000000"/>
              <w:left w:val="single" w:sz="7" w:space="0" w:color="000000"/>
              <w:bottom w:val="single" w:sz="7" w:space="0" w:color="000000"/>
            </w:tcBorders>
          </w:tcPr>
          <w:p w:rsidR="00745F04" w:rsidRPr="00B47FB6" w:rsidRDefault="00745F04" w:rsidP="00156E16">
            <w:pPr>
              <w:jc w:val="center"/>
              <w:rPr>
                <w:color w:val="000000"/>
                <w:lang w:val="hy-AM" w:eastAsia="hy-AM"/>
              </w:rPr>
            </w:pPr>
            <w:r w:rsidRPr="00B47FB6">
              <w:rPr>
                <w:spacing w:val="-4"/>
              </w:rPr>
              <w:t>Итого</w:t>
            </w:r>
            <w:r w:rsidRPr="00B47FB6">
              <w:rPr>
                <w:spacing w:val="-12"/>
              </w:rPr>
              <w:t xml:space="preserve"> </w:t>
            </w:r>
            <w:r w:rsidRPr="00B47FB6">
              <w:t>/</w:t>
            </w:r>
            <w:r w:rsidRPr="00B47FB6">
              <w:rPr>
                <w:spacing w:val="-11"/>
              </w:rPr>
              <w:t xml:space="preserve"> </w:t>
            </w:r>
            <w:r w:rsidRPr="00B47FB6">
              <w:t>Ընդամենը</w:t>
            </w:r>
          </w:p>
        </w:tc>
        <w:tc>
          <w:tcPr>
            <w:tcW w:w="1572" w:type="dxa"/>
            <w:shd w:val="clear" w:color="auto" w:fill="auto"/>
            <w:vAlign w:val="center"/>
          </w:tcPr>
          <w:p w:rsidR="00745F04" w:rsidRPr="00B47FB6" w:rsidRDefault="00745F04" w:rsidP="00156E16">
            <w:pPr>
              <w:jc w:val="center"/>
              <w:rPr>
                <w:color w:val="000000"/>
                <w:lang w:val="hy-AM" w:eastAsia="hy-AM"/>
              </w:rPr>
            </w:pPr>
          </w:p>
        </w:tc>
        <w:tc>
          <w:tcPr>
            <w:tcW w:w="107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79" w:type="dxa"/>
          </w:tcPr>
          <w:p w:rsidR="00745F04" w:rsidRPr="00B47FB6" w:rsidRDefault="00745F04" w:rsidP="00156E16">
            <w:pPr>
              <w:jc w:val="center"/>
              <w:rPr>
                <w:color w:val="000000"/>
                <w:lang w:val="hy-AM" w:eastAsia="hy-AM"/>
              </w:rPr>
            </w:pPr>
          </w:p>
        </w:tc>
      </w:tr>
      <w:tr w:rsidR="00745F04" w:rsidRPr="00B47FB6" w:rsidTr="00804631">
        <w:trPr>
          <w:gridAfter w:val="1"/>
          <w:wAfter w:w="16" w:type="dxa"/>
          <w:trHeight w:val="66"/>
        </w:trPr>
        <w:tc>
          <w:tcPr>
            <w:tcW w:w="5134" w:type="dxa"/>
            <w:gridSpan w:val="3"/>
            <w:tcBorders>
              <w:top w:val="single" w:sz="7" w:space="0" w:color="000000"/>
              <w:left w:val="single" w:sz="7" w:space="0" w:color="000000"/>
              <w:bottom w:val="single" w:sz="7" w:space="0" w:color="000000"/>
            </w:tcBorders>
          </w:tcPr>
          <w:p w:rsidR="00745F04" w:rsidRPr="00B47FB6" w:rsidRDefault="00745F04" w:rsidP="00156E16">
            <w:pPr>
              <w:jc w:val="center"/>
              <w:rPr>
                <w:color w:val="000000"/>
                <w:lang w:val="hy-AM" w:eastAsia="hy-AM"/>
              </w:rPr>
            </w:pPr>
            <w:r w:rsidRPr="00B47FB6">
              <w:rPr>
                <w:spacing w:val="-1"/>
              </w:rPr>
              <w:t>НДС</w:t>
            </w:r>
            <w:r w:rsidRPr="00B47FB6">
              <w:rPr>
                <w:spacing w:val="-5"/>
              </w:rPr>
              <w:t xml:space="preserve"> </w:t>
            </w:r>
            <w:r w:rsidRPr="00B47FB6">
              <w:t>20%</w:t>
            </w:r>
            <w:r w:rsidRPr="00B47FB6">
              <w:rPr>
                <w:spacing w:val="38"/>
              </w:rPr>
              <w:t xml:space="preserve"> </w:t>
            </w:r>
            <w:r w:rsidRPr="00B47FB6">
              <w:t>/</w:t>
            </w:r>
            <w:r w:rsidRPr="00B47FB6">
              <w:rPr>
                <w:spacing w:val="-7"/>
              </w:rPr>
              <w:t xml:space="preserve"> </w:t>
            </w:r>
            <w:r w:rsidRPr="00B47FB6">
              <w:rPr>
                <w:spacing w:val="-1"/>
              </w:rPr>
              <w:t>ԱԱՀ</w:t>
            </w:r>
            <w:r w:rsidRPr="00B47FB6">
              <w:rPr>
                <w:spacing w:val="-4"/>
              </w:rPr>
              <w:t xml:space="preserve"> </w:t>
            </w:r>
            <w:r w:rsidRPr="00B47FB6">
              <w:t>20%</w:t>
            </w:r>
          </w:p>
        </w:tc>
        <w:tc>
          <w:tcPr>
            <w:tcW w:w="1572" w:type="dxa"/>
            <w:shd w:val="clear" w:color="auto" w:fill="auto"/>
            <w:vAlign w:val="center"/>
          </w:tcPr>
          <w:p w:rsidR="00745F04" w:rsidRPr="00B47FB6" w:rsidRDefault="00745F04" w:rsidP="00156E16">
            <w:pPr>
              <w:jc w:val="center"/>
              <w:rPr>
                <w:color w:val="000000"/>
                <w:lang w:val="hy-AM" w:eastAsia="hy-AM"/>
              </w:rPr>
            </w:pPr>
          </w:p>
        </w:tc>
        <w:tc>
          <w:tcPr>
            <w:tcW w:w="107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79" w:type="dxa"/>
          </w:tcPr>
          <w:p w:rsidR="00745F04" w:rsidRPr="00B47FB6" w:rsidRDefault="00745F04" w:rsidP="00156E16">
            <w:pPr>
              <w:jc w:val="center"/>
              <w:rPr>
                <w:color w:val="000000"/>
                <w:lang w:val="hy-AM" w:eastAsia="hy-AM"/>
              </w:rPr>
            </w:pPr>
          </w:p>
        </w:tc>
      </w:tr>
      <w:tr w:rsidR="00745F04" w:rsidRPr="00B47FB6" w:rsidTr="00804631">
        <w:trPr>
          <w:gridAfter w:val="1"/>
          <w:wAfter w:w="16" w:type="dxa"/>
          <w:trHeight w:val="66"/>
        </w:trPr>
        <w:tc>
          <w:tcPr>
            <w:tcW w:w="5134" w:type="dxa"/>
            <w:gridSpan w:val="3"/>
            <w:tcBorders>
              <w:top w:val="single" w:sz="7" w:space="0" w:color="000000"/>
              <w:left w:val="single" w:sz="7" w:space="0" w:color="000000"/>
              <w:bottom w:val="single" w:sz="7" w:space="0" w:color="000000"/>
            </w:tcBorders>
          </w:tcPr>
          <w:p w:rsidR="00745F04" w:rsidRPr="00B47FB6" w:rsidRDefault="00745F04" w:rsidP="00156E16">
            <w:pPr>
              <w:pStyle w:val="TableParagraph"/>
              <w:spacing w:before="6"/>
              <w:ind w:left="23"/>
              <w:rPr>
                <w:sz w:val="24"/>
                <w:szCs w:val="24"/>
                <w:lang w:val="hy-AM"/>
              </w:rPr>
            </w:pPr>
            <w:r w:rsidRPr="00B47FB6">
              <w:rPr>
                <w:i/>
                <w:spacing w:val="-1"/>
                <w:sz w:val="24"/>
                <w:szCs w:val="24"/>
                <w:lang w:val="hy-AM"/>
              </w:rPr>
              <w:t>И</w:t>
            </w:r>
            <w:r w:rsidRPr="00B47FB6">
              <w:rPr>
                <w:i/>
                <w:spacing w:val="-2"/>
                <w:sz w:val="24"/>
                <w:szCs w:val="24"/>
                <w:lang w:val="hy-AM"/>
              </w:rPr>
              <w:t>т</w:t>
            </w:r>
            <w:r w:rsidRPr="00B47FB6">
              <w:rPr>
                <w:i/>
                <w:spacing w:val="-1"/>
                <w:sz w:val="24"/>
                <w:szCs w:val="24"/>
                <w:lang w:val="hy-AM"/>
              </w:rPr>
              <w:t>ого</w:t>
            </w:r>
            <w:r w:rsidRPr="00B47FB6">
              <w:rPr>
                <w:i/>
                <w:spacing w:val="-8"/>
                <w:sz w:val="24"/>
                <w:szCs w:val="24"/>
                <w:lang w:val="hy-AM"/>
              </w:rPr>
              <w:t xml:space="preserve"> </w:t>
            </w:r>
            <w:r w:rsidRPr="00B47FB6">
              <w:rPr>
                <w:i/>
                <w:sz w:val="24"/>
                <w:szCs w:val="24"/>
                <w:lang w:val="hy-AM"/>
              </w:rPr>
              <w:t>с</w:t>
            </w:r>
            <w:r w:rsidRPr="00B47FB6">
              <w:rPr>
                <w:i/>
                <w:spacing w:val="26"/>
                <w:sz w:val="24"/>
                <w:szCs w:val="24"/>
                <w:lang w:val="hy-AM"/>
              </w:rPr>
              <w:t xml:space="preserve"> </w:t>
            </w:r>
            <w:r w:rsidRPr="00B47FB6">
              <w:rPr>
                <w:i/>
                <w:spacing w:val="-1"/>
                <w:sz w:val="24"/>
                <w:szCs w:val="24"/>
                <w:lang w:val="hy-AM"/>
              </w:rPr>
              <w:t>НДС</w:t>
            </w:r>
            <w:r w:rsidRPr="00B47FB6">
              <w:rPr>
                <w:i/>
                <w:spacing w:val="28"/>
                <w:sz w:val="24"/>
                <w:szCs w:val="24"/>
                <w:lang w:val="hy-AM"/>
              </w:rPr>
              <w:t xml:space="preserve"> </w:t>
            </w:r>
            <w:r w:rsidRPr="00B47FB6">
              <w:rPr>
                <w:i/>
                <w:sz w:val="24"/>
                <w:szCs w:val="24"/>
                <w:lang w:val="hy-AM"/>
              </w:rPr>
              <w:t>/Ընդամենը</w:t>
            </w:r>
            <w:r w:rsidRPr="00B47FB6">
              <w:rPr>
                <w:i/>
                <w:spacing w:val="7"/>
                <w:sz w:val="24"/>
                <w:szCs w:val="24"/>
                <w:lang w:val="hy-AM"/>
              </w:rPr>
              <w:t xml:space="preserve"> </w:t>
            </w:r>
            <w:r w:rsidRPr="00B47FB6">
              <w:rPr>
                <w:i/>
                <w:spacing w:val="-1"/>
                <w:sz w:val="24"/>
                <w:szCs w:val="24"/>
                <w:lang w:val="hy-AM"/>
              </w:rPr>
              <w:t>ԱԱՀ</w:t>
            </w:r>
            <w:r w:rsidRPr="00B47FB6">
              <w:rPr>
                <w:i/>
                <w:sz w:val="24"/>
                <w:szCs w:val="24"/>
                <w:lang w:val="hy-AM"/>
              </w:rPr>
              <w:t xml:space="preserve"> </w:t>
            </w:r>
            <w:r w:rsidRPr="00B47FB6">
              <w:rPr>
                <w:i/>
                <w:spacing w:val="18"/>
                <w:sz w:val="24"/>
                <w:szCs w:val="24"/>
                <w:lang w:val="hy-AM"/>
              </w:rPr>
              <w:t xml:space="preserve"> </w:t>
            </w:r>
            <w:r w:rsidRPr="00B47FB6">
              <w:rPr>
                <w:i/>
                <w:sz w:val="24"/>
                <w:szCs w:val="24"/>
                <w:lang w:val="hy-AM"/>
              </w:rPr>
              <w:t>հետ</w:t>
            </w:r>
            <w:r w:rsidRPr="00B47FB6">
              <w:rPr>
                <w:i/>
                <w:spacing w:val="7"/>
                <w:sz w:val="24"/>
                <w:szCs w:val="24"/>
                <w:lang w:val="hy-AM"/>
              </w:rPr>
              <w:t xml:space="preserve"> </w:t>
            </w:r>
            <w:r w:rsidRPr="00B47FB6">
              <w:rPr>
                <w:i/>
                <w:spacing w:val="-1"/>
                <w:sz w:val="24"/>
                <w:szCs w:val="24"/>
                <w:lang w:val="hy-AM"/>
              </w:rPr>
              <w:t>մ</w:t>
            </w:r>
            <w:r w:rsidRPr="00B47FB6">
              <w:rPr>
                <w:i/>
                <w:spacing w:val="-2"/>
                <w:sz w:val="24"/>
                <w:szCs w:val="24"/>
                <w:lang w:val="hy-AM"/>
              </w:rPr>
              <w:t>ի</w:t>
            </w:r>
            <w:r w:rsidRPr="00B47FB6">
              <w:rPr>
                <w:i/>
                <w:spacing w:val="-1"/>
                <w:sz w:val="24"/>
                <w:szCs w:val="24"/>
                <w:lang w:val="hy-AM"/>
              </w:rPr>
              <w:t>աս</w:t>
            </w:r>
            <w:r w:rsidRPr="00B47FB6">
              <w:rPr>
                <w:i/>
                <w:spacing w:val="-2"/>
                <w:sz w:val="24"/>
                <w:szCs w:val="24"/>
                <w:lang w:val="hy-AM"/>
              </w:rPr>
              <w:t>ի</w:t>
            </w:r>
            <w:r w:rsidRPr="00B47FB6">
              <w:rPr>
                <w:i/>
                <w:spacing w:val="-1"/>
                <w:sz w:val="24"/>
                <w:szCs w:val="24"/>
                <w:lang w:val="hy-AM"/>
              </w:rPr>
              <w:t>ն</w:t>
            </w:r>
          </w:p>
        </w:tc>
        <w:tc>
          <w:tcPr>
            <w:tcW w:w="1572" w:type="dxa"/>
            <w:shd w:val="clear" w:color="auto" w:fill="auto"/>
            <w:vAlign w:val="center"/>
          </w:tcPr>
          <w:p w:rsidR="00745F04" w:rsidRPr="00B47FB6" w:rsidRDefault="00745F04" w:rsidP="00156E16">
            <w:pPr>
              <w:jc w:val="center"/>
              <w:rPr>
                <w:color w:val="000000"/>
                <w:lang w:val="hy-AM" w:eastAsia="hy-AM"/>
              </w:rPr>
            </w:pPr>
          </w:p>
        </w:tc>
        <w:tc>
          <w:tcPr>
            <w:tcW w:w="107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79" w:type="dxa"/>
          </w:tcPr>
          <w:p w:rsidR="00745F04" w:rsidRPr="00B47FB6" w:rsidRDefault="00745F04" w:rsidP="00156E16">
            <w:pPr>
              <w:jc w:val="center"/>
              <w:rPr>
                <w:color w:val="000000"/>
                <w:lang w:val="hy-AM" w:eastAsia="hy-AM"/>
              </w:rPr>
            </w:pPr>
          </w:p>
        </w:tc>
      </w:tr>
    </w:tbl>
    <w:p w:rsidR="00804631" w:rsidRDefault="00804631" w:rsidP="006457D2">
      <w:pPr>
        <w:rPr>
          <w:sz w:val="28"/>
          <w:szCs w:val="28"/>
          <w:lang w:val="hy-AM"/>
        </w:rPr>
      </w:pPr>
    </w:p>
    <w:p w:rsidR="00F173B3" w:rsidRPr="00F173B3" w:rsidRDefault="00F173B3" w:rsidP="00F173B3">
      <w:r w:rsidRPr="00F173B3">
        <w:t>Имеющий полномочия подписать техническое предложение участника от имени ________________________________________________________</w:t>
      </w:r>
    </w:p>
    <w:p w:rsidR="00F173B3" w:rsidRPr="00F173B3" w:rsidRDefault="00F173B3" w:rsidP="00F173B3">
      <w:r w:rsidRPr="00F173B3">
        <w:t>(Полное наименование участника)</w:t>
      </w:r>
    </w:p>
    <w:p w:rsidR="00F173B3" w:rsidRPr="00F173B3" w:rsidRDefault="00F173B3" w:rsidP="00F173B3">
      <w:r w:rsidRPr="00F173B3">
        <w:t>_______________________________________________________</w:t>
      </w:r>
    </w:p>
    <w:p w:rsidR="00F173B3" w:rsidRPr="00F173B3" w:rsidRDefault="00F173B3" w:rsidP="00F173B3">
      <w:r w:rsidRPr="00F173B3">
        <w:t xml:space="preserve">(Должность, подпись, ФИО)                                                                                 </w:t>
      </w:r>
    </w:p>
    <w:p w:rsidR="00F173B3" w:rsidRPr="00F173B3" w:rsidRDefault="00F173B3" w:rsidP="00F173B3"/>
    <w:p w:rsidR="00F173B3" w:rsidRPr="00F173B3" w:rsidRDefault="00F173B3" w:rsidP="00F173B3">
      <w:r w:rsidRPr="00F173B3">
        <w:t>(Печать при наличии)</w:t>
      </w:r>
    </w:p>
    <w:p w:rsidR="00804631" w:rsidRDefault="00804631" w:rsidP="00F173B3">
      <w:pPr>
        <w:ind w:left="709" w:firstLine="426"/>
        <w:rPr>
          <w:sz w:val="28"/>
          <w:szCs w:val="28"/>
          <w:lang w:val="hy-AM"/>
        </w:rPr>
      </w:pPr>
      <w:r>
        <w:rPr>
          <w:sz w:val="28"/>
          <w:szCs w:val="28"/>
          <w:lang w:val="hy-AM"/>
        </w:rPr>
        <w:br w:type="page"/>
      </w:r>
    </w:p>
    <w:tbl>
      <w:tblPr>
        <w:tblW w:w="8079" w:type="pct"/>
        <w:tblInd w:w="-514" w:type="dxa"/>
        <w:tblLayout w:type="fixed"/>
        <w:tblLook w:val="0000" w:firstRow="0" w:lastRow="0" w:firstColumn="0" w:lastColumn="0" w:noHBand="0" w:noVBand="0"/>
      </w:tblPr>
      <w:tblGrid>
        <w:gridCol w:w="1789"/>
        <w:gridCol w:w="9381"/>
        <w:gridCol w:w="6234"/>
      </w:tblGrid>
      <w:tr w:rsidR="00804631" w:rsidRPr="00A27E22" w:rsidTr="00694D02">
        <w:trPr>
          <w:trHeight w:val="80"/>
        </w:trPr>
        <w:tc>
          <w:tcPr>
            <w:tcW w:w="514" w:type="pct"/>
          </w:tcPr>
          <w:p w:rsidR="00804631" w:rsidRDefault="00804631" w:rsidP="00156E16">
            <w:pPr>
              <w:rPr>
                <w:rFonts w:eastAsia="MS Mincho"/>
              </w:rPr>
            </w:pPr>
          </w:p>
          <w:p w:rsidR="00804631" w:rsidRDefault="00804631" w:rsidP="00156E16">
            <w:pPr>
              <w:rPr>
                <w:rFonts w:eastAsia="MS Mincho"/>
              </w:rPr>
            </w:pPr>
          </w:p>
          <w:p w:rsidR="00804631" w:rsidRPr="00A27E22" w:rsidRDefault="00804631" w:rsidP="00156E16">
            <w:pPr>
              <w:rPr>
                <w:rFonts w:eastAsia="MS Mincho"/>
              </w:rPr>
            </w:pPr>
          </w:p>
        </w:tc>
        <w:tc>
          <w:tcPr>
            <w:tcW w:w="2695" w:type="pct"/>
          </w:tcPr>
          <w:p w:rsidR="00804631" w:rsidRPr="00804631" w:rsidRDefault="00804631" w:rsidP="00156E16">
            <w:pPr>
              <w:jc w:val="right"/>
              <w:rPr>
                <w:rFonts w:ascii="Sylfaen" w:eastAsia="MS Mincho" w:hAnsi="Sylfaen"/>
                <w:b/>
                <w:sz w:val="28"/>
                <w:szCs w:val="28"/>
              </w:rPr>
            </w:pPr>
            <w:r w:rsidRPr="008F30B9">
              <w:rPr>
                <w:b/>
                <w:sz w:val="28"/>
                <w:szCs w:val="28"/>
              </w:rPr>
              <w:t xml:space="preserve">                    </w:t>
            </w:r>
            <w:r w:rsidRPr="008F30B9">
              <w:rPr>
                <w:rFonts w:eastAsia="MS Mincho"/>
                <w:b/>
                <w:sz w:val="28"/>
                <w:szCs w:val="28"/>
              </w:rPr>
              <w:t xml:space="preserve">Приложение № </w:t>
            </w:r>
            <w:r>
              <w:rPr>
                <w:rFonts w:ascii="Sylfaen" w:eastAsia="MS Mincho" w:hAnsi="Sylfaen"/>
                <w:b/>
                <w:sz w:val="28"/>
                <w:szCs w:val="28"/>
                <w:lang w:val="hy-AM"/>
              </w:rPr>
              <w:t>1</w:t>
            </w:r>
            <w:r>
              <w:rPr>
                <w:rFonts w:ascii="Sylfaen" w:eastAsia="MS Mincho" w:hAnsi="Sylfaen"/>
                <w:b/>
                <w:sz w:val="28"/>
                <w:szCs w:val="28"/>
              </w:rPr>
              <w:t>1</w:t>
            </w:r>
          </w:p>
          <w:p w:rsidR="00694D02" w:rsidRPr="00694D02" w:rsidRDefault="00694D02" w:rsidP="00694D02">
            <w:pPr>
              <w:spacing w:line="276" w:lineRule="auto"/>
              <w:jc w:val="right"/>
              <w:rPr>
                <w:b/>
                <w:sz w:val="28"/>
                <w:szCs w:val="28"/>
              </w:rPr>
            </w:pPr>
            <w:r w:rsidRPr="00694D02">
              <w:rPr>
                <w:b/>
                <w:sz w:val="28"/>
                <w:szCs w:val="28"/>
              </w:rPr>
              <w:t xml:space="preserve">к извещению о проведении запроса котировок </w:t>
            </w:r>
          </w:p>
          <w:p w:rsidR="00694D02" w:rsidRPr="00694D02" w:rsidRDefault="00694D02" w:rsidP="00694D02">
            <w:pPr>
              <w:jc w:val="right"/>
              <w:rPr>
                <w:b/>
                <w:sz w:val="28"/>
                <w:szCs w:val="28"/>
              </w:rPr>
            </w:pPr>
            <w:r w:rsidRPr="00694D02">
              <w:rPr>
                <w:b/>
                <w:sz w:val="28"/>
                <w:szCs w:val="28"/>
              </w:rPr>
              <w:t>№ЮКЖД-ЗКЦ 022/94</w:t>
            </w:r>
          </w:p>
          <w:p w:rsidR="00804631" w:rsidRPr="000F36D8" w:rsidRDefault="00804631" w:rsidP="00156E16">
            <w:pPr>
              <w:jc w:val="right"/>
              <w:rPr>
                <w:rFonts w:eastAsia="MS Mincho"/>
              </w:rPr>
            </w:pPr>
          </w:p>
        </w:tc>
        <w:tc>
          <w:tcPr>
            <w:tcW w:w="1791" w:type="pct"/>
            <w:tcBorders>
              <w:left w:val="nil"/>
            </w:tcBorders>
          </w:tcPr>
          <w:p w:rsidR="00804631" w:rsidRPr="00A27E22" w:rsidRDefault="00804631" w:rsidP="00156E16">
            <w:pPr>
              <w:jc w:val="right"/>
            </w:pPr>
          </w:p>
        </w:tc>
      </w:tr>
    </w:tbl>
    <w:p w:rsidR="00804631" w:rsidRPr="00DF208D" w:rsidRDefault="00804631" w:rsidP="00804631">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04631" w:rsidRPr="00DF208D" w:rsidRDefault="00804631" w:rsidP="00804631">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0"/>
      </w:r>
    </w:p>
    <w:p w:rsidR="00804631" w:rsidRPr="00DF208D" w:rsidRDefault="00804631" w:rsidP="00804631">
      <w:pPr>
        <w:spacing w:line="276" w:lineRule="auto"/>
        <w:ind w:firstLine="142"/>
        <w:rPr>
          <w:bCs/>
          <w:i/>
          <w:sz w:val="28"/>
          <w:szCs w:val="28"/>
        </w:rPr>
      </w:pPr>
      <w:r w:rsidRPr="00DF208D">
        <w:rPr>
          <w:bCs/>
          <w:i/>
          <w:sz w:val="28"/>
          <w:szCs w:val="28"/>
        </w:rPr>
        <w:t xml:space="preserve">Оформляется участником </w:t>
      </w:r>
    </w:p>
    <w:p w:rsidR="00804631" w:rsidRDefault="00804631" w:rsidP="00804631">
      <w:pPr>
        <w:spacing w:line="276" w:lineRule="auto"/>
        <w:ind w:firstLine="142"/>
        <w:rPr>
          <w:bCs/>
          <w:sz w:val="22"/>
          <w:szCs w:val="22"/>
        </w:rPr>
      </w:pPr>
    </w:p>
    <w:p w:rsidR="00804631" w:rsidRDefault="00804631" w:rsidP="00804631">
      <w:pPr>
        <w:pStyle w:val="33"/>
        <w:spacing w:line="276" w:lineRule="auto"/>
        <w:ind w:firstLine="142"/>
        <w:rPr>
          <w:sz w:val="28"/>
          <w:szCs w:val="28"/>
        </w:rPr>
      </w:pPr>
      <w:r w:rsidRPr="00DF208D">
        <w:rPr>
          <w:sz w:val="28"/>
          <w:szCs w:val="28"/>
        </w:rPr>
        <w:t>«____» _________ 20__ г.</w:t>
      </w:r>
    </w:p>
    <w:p w:rsidR="00804631" w:rsidRDefault="00804631" w:rsidP="00804631">
      <w:pPr>
        <w:ind w:firstLine="142"/>
        <w:rPr>
          <w:b/>
          <w:sz w:val="28"/>
          <w:szCs w:val="28"/>
        </w:rPr>
      </w:pPr>
    </w:p>
    <w:p w:rsidR="00804631" w:rsidRPr="00354533" w:rsidRDefault="00804631" w:rsidP="00804631">
      <w:pPr>
        <w:ind w:firstLine="142"/>
        <w:rPr>
          <w:sz w:val="28"/>
          <w:szCs w:val="28"/>
        </w:rPr>
      </w:pPr>
      <w:r w:rsidRPr="00354533">
        <w:rPr>
          <w:b/>
          <w:sz w:val="28"/>
          <w:szCs w:val="28"/>
        </w:rPr>
        <w:t>Наименование участника:</w:t>
      </w:r>
      <w:r w:rsidRPr="00354533">
        <w:rPr>
          <w:sz w:val="28"/>
          <w:szCs w:val="28"/>
        </w:rPr>
        <w:t xml:space="preserve"> </w:t>
      </w:r>
    </w:p>
    <w:p w:rsidR="00804631" w:rsidRPr="00354533" w:rsidRDefault="00804631" w:rsidP="00804631">
      <w:pPr>
        <w:ind w:firstLine="142"/>
        <w:rPr>
          <w:i/>
          <w:sz w:val="28"/>
          <w:szCs w:val="28"/>
        </w:rPr>
      </w:pPr>
      <w:r w:rsidRPr="00354533">
        <w:rPr>
          <w:i/>
          <w:sz w:val="28"/>
          <w:szCs w:val="28"/>
        </w:rPr>
        <w:t>Наименование участника:</w:t>
      </w:r>
    </w:p>
    <w:p w:rsidR="00804631" w:rsidRPr="00354533" w:rsidRDefault="00804631" w:rsidP="00804631">
      <w:pPr>
        <w:ind w:firstLine="142"/>
        <w:rPr>
          <w:i/>
          <w:sz w:val="28"/>
          <w:szCs w:val="28"/>
        </w:rPr>
      </w:pPr>
      <w:r w:rsidRPr="00354533">
        <w:rPr>
          <w:i/>
          <w:sz w:val="28"/>
          <w:szCs w:val="28"/>
        </w:rPr>
        <w:t>Адрес:</w:t>
      </w:r>
    </w:p>
    <w:p w:rsidR="00804631" w:rsidRPr="00354533" w:rsidRDefault="00804631" w:rsidP="00804631">
      <w:pPr>
        <w:ind w:firstLine="142"/>
        <w:rPr>
          <w:i/>
          <w:sz w:val="28"/>
          <w:szCs w:val="28"/>
        </w:rPr>
      </w:pPr>
      <w:r w:rsidRPr="00354533">
        <w:rPr>
          <w:i/>
          <w:sz w:val="28"/>
          <w:szCs w:val="28"/>
        </w:rPr>
        <w:t>Тел:</w:t>
      </w:r>
    </w:p>
    <w:p w:rsidR="00804631" w:rsidRDefault="00804631" w:rsidP="00804631">
      <w:pPr>
        <w:ind w:firstLine="142"/>
        <w:rPr>
          <w:i/>
          <w:sz w:val="28"/>
          <w:szCs w:val="28"/>
        </w:rPr>
      </w:pPr>
      <w:r>
        <w:rPr>
          <w:i/>
          <w:sz w:val="28"/>
          <w:szCs w:val="28"/>
        </w:rPr>
        <w:t>ИНН:</w:t>
      </w:r>
    </w:p>
    <w:p w:rsidR="00804631" w:rsidRPr="00A27E22" w:rsidRDefault="00804631" w:rsidP="00804631">
      <w:pPr>
        <w:ind w:firstLine="142"/>
        <w:rPr>
          <w:b/>
        </w:rPr>
      </w:pPr>
    </w:p>
    <w:p w:rsidR="00804631" w:rsidRPr="009A7F20" w:rsidRDefault="00804631" w:rsidP="00804631">
      <w:pPr>
        <w:ind w:firstLine="142"/>
        <w:rPr>
          <w:b/>
          <w:bCs/>
        </w:rPr>
      </w:pPr>
      <w:r w:rsidRPr="00A27E22">
        <w:rPr>
          <w:b/>
        </w:rPr>
        <w:t>Но</w:t>
      </w:r>
      <w:r>
        <w:rPr>
          <w:b/>
        </w:rPr>
        <w:t xml:space="preserve">мер закупки, номер и предмета </w:t>
      </w:r>
      <w:r>
        <w:rPr>
          <w:b/>
          <w:bCs/>
        </w:rPr>
        <w:t>№ЮКЖД-ЗКЦ 022/0</w:t>
      </w:r>
      <w:r w:rsidR="009A7F20" w:rsidRPr="009A7F20">
        <w:rPr>
          <w:b/>
          <w:bCs/>
        </w:rPr>
        <w:t>94</w:t>
      </w:r>
    </w:p>
    <w:p w:rsidR="00804631" w:rsidRDefault="00804631" w:rsidP="00804631">
      <w:pPr>
        <w:ind w:firstLine="142"/>
        <w:rPr>
          <w:i/>
        </w:rPr>
      </w:pPr>
      <w:r w:rsidRPr="00E81586">
        <w:rPr>
          <w:i/>
        </w:rPr>
        <w:t>участник должен указать номер закупки, номер, соответствующие указанным в извещении о проведении запроса котировок</w:t>
      </w:r>
    </w:p>
    <w:p w:rsidR="00804631" w:rsidRDefault="00804631" w:rsidP="00804631"/>
    <w:tbl>
      <w:tblPr>
        <w:tblW w:w="10996"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17"/>
        <w:gridCol w:w="2110"/>
        <w:gridCol w:w="427"/>
        <w:gridCol w:w="1379"/>
        <w:gridCol w:w="41"/>
        <w:gridCol w:w="2555"/>
        <w:gridCol w:w="3846"/>
      </w:tblGrid>
      <w:tr w:rsidR="00804631" w:rsidRPr="00DF208D" w:rsidTr="0027783F">
        <w:trPr>
          <w:trHeight w:val="730"/>
        </w:trPr>
        <w:tc>
          <w:tcPr>
            <w:tcW w:w="421" w:type="dxa"/>
            <w:vAlign w:val="center"/>
          </w:tcPr>
          <w:p w:rsidR="00804631" w:rsidRPr="00E332B9" w:rsidRDefault="00804631" w:rsidP="00156E16">
            <w:pPr>
              <w:spacing w:line="276" w:lineRule="auto"/>
              <w:jc w:val="center"/>
              <w:rPr>
                <w:b/>
              </w:rPr>
            </w:pPr>
            <w:r w:rsidRPr="00E332B9">
              <w:rPr>
                <w:b/>
              </w:rPr>
              <w:t>№ п/п</w:t>
            </w:r>
          </w:p>
        </w:tc>
        <w:tc>
          <w:tcPr>
            <w:tcW w:w="10575" w:type="dxa"/>
            <w:gridSpan w:val="7"/>
          </w:tcPr>
          <w:p w:rsidR="00804631" w:rsidRPr="00DF208D" w:rsidRDefault="00804631" w:rsidP="00156E16">
            <w:pPr>
              <w:spacing w:line="276" w:lineRule="auto"/>
              <w:ind w:right="-33"/>
              <w:jc w:val="both"/>
              <w:rPr>
                <w:b/>
              </w:rPr>
            </w:pPr>
            <w:r w:rsidRPr="00DF208D">
              <w:rPr>
                <w:b/>
                <w:sz w:val="28"/>
                <w:szCs w:val="28"/>
              </w:rPr>
              <w:t>Наименование</w:t>
            </w:r>
            <w:r w:rsidRPr="00DF208D">
              <w:rPr>
                <w:rStyle w:val="a7"/>
                <w:b/>
                <w:sz w:val="28"/>
                <w:szCs w:val="28"/>
              </w:rPr>
              <w:footnoteReference w:id="11"/>
            </w:r>
            <w:r w:rsidRPr="00DF208D">
              <w:rPr>
                <w:b/>
                <w:sz w:val="28"/>
                <w:szCs w:val="28"/>
              </w:rPr>
              <w:t xml:space="preserve"> предложенных товаров, работ, услуг их количество (объем) и предложенная цена договора</w:t>
            </w:r>
          </w:p>
        </w:tc>
      </w:tr>
      <w:tr w:rsidR="00804631" w:rsidRPr="00343D93" w:rsidTr="0027783F">
        <w:trPr>
          <w:trHeight w:val="51"/>
        </w:trPr>
        <w:tc>
          <w:tcPr>
            <w:tcW w:w="10996" w:type="dxa"/>
            <w:gridSpan w:val="8"/>
            <w:shd w:val="clear" w:color="auto" w:fill="FFFF00"/>
          </w:tcPr>
          <w:p w:rsidR="00804631" w:rsidRPr="00343D93" w:rsidRDefault="00804631" w:rsidP="00156E16">
            <w:pPr>
              <w:spacing w:line="276" w:lineRule="auto"/>
              <w:jc w:val="center"/>
              <w:rPr>
                <w:b/>
              </w:rPr>
            </w:pPr>
            <w:r>
              <w:rPr>
                <w:b/>
              </w:rPr>
              <w:t>Лот №4</w:t>
            </w:r>
          </w:p>
        </w:tc>
      </w:tr>
      <w:tr w:rsidR="00804631" w:rsidTr="0027783F">
        <w:trPr>
          <w:trHeight w:val="938"/>
        </w:trPr>
        <w:tc>
          <w:tcPr>
            <w:tcW w:w="3175" w:type="dxa"/>
            <w:gridSpan w:val="4"/>
          </w:tcPr>
          <w:p w:rsidR="00804631" w:rsidRPr="003C6B27" w:rsidRDefault="00804631" w:rsidP="00156E16">
            <w:pPr>
              <w:spacing w:line="276" w:lineRule="auto"/>
              <w:ind w:left="142"/>
              <w:jc w:val="both"/>
              <w:rPr>
                <w:b/>
                <w:bCs/>
              </w:rPr>
            </w:pPr>
            <w:r w:rsidRPr="003C6B27">
              <w:rPr>
                <w:b/>
                <w:bCs/>
              </w:rPr>
              <w:t>Наименование товара, работы, услуги</w:t>
            </w:r>
          </w:p>
        </w:tc>
        <w:tc>
          <w:tcPr>
            <w:tcW w:w="3975" w:type="dxa"/>
            <w:gridSpan w:val="3"/>
          </w:tcPr>
          <w:p w:rsidR="00804631" w:rsidRPr="003C6B27" w:rsidRDefault="00804631" w:rsidP="00156E16">
            <w:pPr>
              <w:spacing w:line="276" w:lineRule="auto"/>
              <w:ind w:left="142"/>
              <w:jc w:val="both"/>
              <w:rPr>
                <w:b/>
                <w:bCs/>
              </w:rPr>
            </w:pPr>
            <w:r w:rsidRPr="003C6B27">
              <w:rPr>
                <w:b/>
              </w:rPr>
              <w:t>Сумма в драмах РА без учета НДС</w:t>
            </w:r>
          </w:p>
        </w:tc>
        <w:tc>
          <w:tcPr>
            <w:tcW w:w="3846" w:type="dxa"/>
          </w:tcPr>
          <w:p w:rsidR="00804631" w:rsidRPr="003C6B27" w:rsidRDefault="00804631" w:rsidP="00156E16">
            <w:pPr>
              <w:spacing w:line="276" w:lineRule="auto"/>
              <w:ind w:left="142"/>
              <w:jc w:val="both"/>
              <w:rPr>
                <w:b/>
                <w:bCs/>
              </w:rPr>
            </w:pPr>
            <w:r w:rsidRPr="003C6B27">
              <w:rPr>
                <w:b/>
              </w:rPr>
              <w:t>Сумма в драмах РА с учетом НДС</w:t>
            </w:r>
          </w:p>
        </w:tc>
      </w:tr>
      <w:tr w:rsidR="00804631" w:rsidTr="0027783F">
        <w:trPr>
          <w:trHeight w:val="938"/>
        </w:trPr>
        <w:tc>
          <w:tcPr>
            <w:tcW w:w="3175" w:type="dxa"/>
            <w:gridSpan w:val="4"/>
          </w:tcPr>
          <w:p w:rsidR="00804631" w:rsidRDefault="00804631" w:rsidP="00156E16">
            <w:pPr>
              <w:spacing w:line="276" w:lineRule="auto"/>
              <w:ind w:left="142"/>
              <w:jc w:val="both"/>
              <w:rPr>
                <w:bCs/>
              </w:rPr>
            </w:pPr>
            <w:r w:rsidRPr="00804631">
              <w:rPr>
                <w:bCs/>
              </w:rPr>
              <w:t>ремонт зданий и сооружений с заменой оконных блоков и дверей на тяговой подстанции Цовагюх (инв. номер №10020161)</w:t>
            </w:r>
          </w:p>
        </w:tc>
        <w:tc>
          <w:tcPr>
            <w:tcW w:w="3975" w:type="dxa"/>
            <w:gridSpan w:val="3"/>
          </w:tcPr>
          <w:p w:rsidR="00804631" w:rsidRDefault="00804631" w:rsidP="00156E16">
            <w:pPr>
              <w:spacing w:line="276" w:lineRule="auto"/>
              <w:ind w:left="142"/>
              <w:jc w:val="both"/>
              <w:rPr>
                <w:b/>
              </w:rPr>
            </w:pPr>
            <w:r>
              <w:rPr>
                <w:b/>
              </w:rPr>
              <w:t>Указываетсяв сумма в драмах РА без НДС</w:t>
            </w:r>
          </w:p>
        </w:tc>
        <w:tc>
          <w:tcPr>
            <w:tcW w:w="3846" w:type="dxa"/>
          </w:tcPr>
          <w:p w:rsidR="00804631" w:rsidRDefault="00804631" w:rsidP="00156E16">
            <w:pPr>
              <w:spacing w:line="276" w:lineRule="auto"/>
              <w:ind w:left="142"/>
              <w:jc w:val="both"/>
              <w:rPr>
                <w:b/>
              </w:rPr>
            </w:pPr>
            <w:r w:rsidRPr="003C6B27">
              <w:rPr>
                <w:b/>
              </w:rPr>
              <w:t xml:space="preserve">Указываетсяв сумма в драмах РА </w:t>
            </w:r>
            <w:r>
              <w:rPr>
                <w:b/>
              </w:rPr>
              <w:t>с</w:t>
            </w:r>
            <w:r w:rsidRPr="003C6B27">
              <w:rPr>
                <w:b/>
              </w:rPr>
              <w:t xml:space="preserve"> НДС</w:t>
            </w:r>
          </w:p>
        </w:tc>
      </w:tr>
      <w:tr w:rsidR="00804631" w:rsidRPr="00DF208D" w:rsidTr="0027783F">
        <w:trPr>
          <w:trHeight w:val="938"/>
        </w:trPr>
        <w:tc>
          <w:tcPr>
            <w:tcW w:w="3175" w:type="dxa"/>
            <w:gridSpan w:val="4"/>
          </w:tcPr>
          <w:p w:rsidR="00804631" w:rsidRDefault="00804631" w:rsidP="00156E16">
            <w:pPr>
              <w:spacing w:line="276" w:lineRule="auto"/>
              <w:ind w:left="142"/>
              <w:jc w:val="both"/>
              <w:rPr>
                <w:bCs/>
              </w:rPr>
            </w:pPr>
            <w:r w:rsidRPr="00DF208D">
              <w:rPr>
                <w:b/>
                <w:bCs/>
              </w:rPr>
              <w:lastRenderedPageBreak/>
              <w:t>Порядок формирования предложенной цены</w:t>
            </w:r>
          </w:p>
        </w:tc>
        <w:tc>
          <w:tcPr>
            <w:tcW w:w="7821" w:type="dxa"/>
            <w:gridSpan w:val="4"/>
          </w:tcPr>
          <w:p w:rsidR="00804631" w:rsidRPr="00DF208D" w:rsidRDefault="00804631" w:rsidP="00156E16">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804631" w:rsidRPr="00DF208D" w:rsidTr="0027783F">
        <w:trPr>
          <w:trHeight w:val="357"/>
        </w:trPr>
        <w:tc>
          <w:tcPr>
            <w:tcW w:w="638" w:type="dxa"/>
            <w:gridSpan w:val="2"/>
          </w:tcPr>
          <w:p w:rsidR="00804631" w:rsidRPr="00DF208D" w:rsidRDefault="00804631" w:rsidP="00156E16">
            <w:pPr>
              <w:spacing w:line="276" w:lineRule="auto"/>
              <w:jc w:val="both"/>
              <w:rPr>
                <w:b/>
                <w:bCs/>
                <w:sz w:val="28"/>
                <w:szCs w:val="28"/>
              </w:rPr>
            </w:pPr>
          </w:p>
        </w:tc>
        <w:tc>
          <w:tcPr>
            <w:tcW w:w="10358" w:type="dxa"/>
            <w:gridSpan w:val="6"/>
          </w:tcPr>
          <w:p w:rsidR="00804631" w:rsidRPr="00DF208D" w:rsidRDefault="00804631" w:rsidP="00156E16">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12"/>
            </w:r>
            <w:r w:rsidRPr="00DF208D">
              <w:rPr>
                <w:rStyle w:val="a9"/>
                <w:b/>
                <w:sz w:val="28"/>
                <w:szCs w:val="28"/>
              </w:rPr>
              <w:t xml:space="preserve"> </w:t>
            </w:r>
          </w:p>
        </w:tc>
      </w:tr>
      <w:tr w:rsidR="00804631" w:rsidRPr="00DF208D" w:rsidTr="0027783F">
        <w:trPr>
          <w:trHeight w:val="2517"/>
        </w:trPr>
        <w:tc>
          <w:tcPr>
            <w:tcW w:w="421" w:type="dxa"/>
            <w:vMerge w:val="restart"/>
          </w:tcPr>
          <w:p w:rsidR="00804631" w:rsidRPr="00DF208D" w:rsidRDefault="00804631" w:rsidP="00156E16">
            <w:pPr>
              <w:spacing w:line="276" w:lineRule="auto"/>
              <w:jc w:val="both"/>
              <w:rPr>
                <w:i/>
              </w:rPr>
            </w:pPr>
          </w:p>
        </w:tc>
        <w:tc>
          <w:tcPr>
            <w:tcW w:w="2327" w:type="dxa"/>
            <w:gridSpan w:val="2"/>
            <w:vMerge w:val="restart"/>
          </w:tcPr>
          <w:p w:rsidR="00804631" w:rsidRPr="00DF208D" w:rsidRDefault="00804631" w:rsidP="00156E16">
            <w:pPr>
              <w:spacing w:line="276" w:lineRule="auto"/>
              <w:jc w:val="both"/>
              <w:rPr>
                <w:i/>
              </w:rPr>
            </w:pPr>
            <w:r w:rsidRPr="00DF208D">
              <w:rPr>
                <w:i/>
              </w:rPr>
              <w:t>Указать наименование товара, работы, услуги, с указанием марки, модели, названия.</w:t>
            </w:r>
          </w:p>
          <w:p w:rsidR="00804631" w:rsidRPr="00DF208D" w:rsidRDefault="00804631" w:rsidP="00156E16">
            <w:pPr>
              <w:spacing w:line="276" w:lineRule="auto"/>
              <w:jc w:val="both"/>
              <w:rPr>
                <w:i/>
              </w:rPr>
            </w:pPr>
          </w:p>
        </w:tc>
        <w:tc>
          <w:tcPr>
            <w:tcW w:w="427" w:type="dxa"/>
          </w:tcPr>
          <w:p w:rsidR="00804631" w:rsidRPr="00DF208D" w:rsidRDefault="00804631" w:rsidP="00156E16">
            <w:pPr>
              <w:spacing w:line="276" w:lineRule="auto"/>
              <w:jc w:val="both"/>
              <w:rPr>
                <w:bCs/>
              </w:rPr>
            </w:pPr>
          </w:p>
        </w:tc>
        <w:tc>
          <w:tcPr>
            <w:tcW w:w="1379" w:type="dxa"/>
          </w:tcPr>
          <w:p w:rsidR="00804631" w:rsidRPr="00DF208D" w:rsidRDefault="00804631" w:rsidP="00156E16">
            <w:pPr>
              <w:spacing w:line="276" w:lineRule="auto"/>
              <w:jc w:val="both"/>
            </w:pPr>
            <w:r w:rsidRPr="00DF208D">
              <w:rPr>
                <w:bCs/>
              </w:rPr>
              <w:t>Нормативные документы, согласно которым установлены требования</w:t>
            </w:r>
          </w:p>
        </w:tc>
        <w:tc>
          <w:tcPr>
            <w:tcW w:w="6442" w:type="dxa"/>
            <w:gridSpan w:val="3"/>
          </w:tcPr>
          <w:p w:rsidR="00804631" w:rsidRPr="00DF208D" w:rsidRDefault="00804631" w:rsidP="00156E16">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804631" w:rsidRPr="00DF208D" w:rsidRDefault="00804631" w:rsidP="00156E16">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804631" w:rsidRPr="00DF208D" w:rsidRDefault="00804631" w:rsidP="00156E16">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04631" w:rsidRPr="00DF208D" w:rsidTr="0027783F">
        <w:trPr>
          <w:trHeight w:val="2517"/>
        </w:trPr>
        <w:tc>
          <w:tcPr>
            <w:tcW w:w="421" w:type="dxa"/>
            <w:vMerge/>
          </w:tcPr>
          <w:p w:rsidR="00804631" w:rsidRPr="00DF208D" w:rsidRDefault="00804631" w:rsidP="00156E16">
            <w:pPr>
              <w:spacing w:line="276" w:lineRule="auto"/>
              <w:jc w:val="both"/>
              <w:rPr>
                <w:i/>
                <w:sz w:val="28"/>
                <w:szCs w:val="28"/>
              </w:rPr>
            </w:pPr>
          </w:p>
        </w:tc>
        <w:tc>
          <w:tcPr>
            <w:tcW w:w="2327" w:type="dxa"/>
            <w:gridSpan w:val="2"/>
            <w:vMerge/>
          </w:tcPr>
          <w:p w:rsidR="00804631" w:rsidRPr="00DF208D" w:rsidRDefault="00804631" w:rsidP="00156E16">
            <w:pPr>
              <w:spacing w:line="276" w:lineRule="auto"/>
              <w:jc w:val="both"/>
              <w:rPr>
                <w:i/>
                <w:sz w:val="28"/>
                <w:szCs w:val="28"/>
              </w:rPr>
            </w:pPr>
          </w:p>
        </w:tc>
        <w:tc>
          <w:tcPr>
            <w:tcW w:w="427" w:type="dxa"/>
          </w:tcPr>
          <w:p w:rsidR="00804631" w:rsidRPr="00DF208D" w:rsidRDefault="00804631" w:rsidP="00156E16">
            <w:pPr>
              <w:spacing w:line="276" w:lineRule="auto"/>
              <w:jc w:val="both"/>
              <w:rPr>
                <w:bCs/>
              </w:rPr>
            </w:pPr>
          </w:p>
        </w:tc>
        <w:tc>
          <w:tcPr>
            <w:tcW w:w="1379" w:type="dxa"/>
          </w:tcPr>
          <w:p w:rsidR="00804631" w:rsidRPr="00DF208D" w:rsidRDefault="00804631" w:rsidP="00156E16">
            <w:pPr>
              <w:spacing w:line="276" w:lineRule="auto"/>
              <w:jc w:val="both"/>
              <w:rPr>
                <w:i/>
              </w:rPr>
            </w:pPr>
            <w:r w:rsidRPr="00DF208D">
              <w:rPr>
                <w:bCs/>
              </w:rPr>
              <w:t>Технические и функциональные характеристики товара, работы, услуги</w:t>
            </w:r>
          </w:p>
        </w:tc>
        <w:tc>
          <w:tcPr>
            <w:tcW w:w="6442" w:type="dxa"/>
            <w:gridSpan w:val="3"/>
          </w:tcPr>
          <w:p w:rsidR="00804631" w:rsidRPr="00DF208D" w:rsidRDefault="00804631" w:rsidP="00156E16">
            <w:pPr>
              <w:spacing w:line="276" w:lineRule="auto"/>
              <w:jc w:val="both"/>
              <w:rPr>
                <w:b/>
                <w:bCs/>
                <w:i/>
              </w:rPr>
            </w:pPr>
            <w:r w:rsidRPr="00DF208D">
              <w:rPr>
                <w:b/>
                <w:bCs/>
                <w:i/>
              </w:rPr>
              <w:t>При выполнении работ, оказании услуг указывается:</w:t>
            </w:r>
          </w:p>
          <w:p w:rsidR="00804631" w:rsidRPr="00DF208D" w:rsidRDefault="00804631" w:rsidP="00156E16">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04631" w:rsidRPr="00DF208D" w:rsidRDefault="00804631" w:rsidP="00156E16">
            <w:pPr>
              <w:spacing w:line="276" w:lineRule="auto"/>
              <w:jc w:val="both"/>
              <w:rPr>
                <w:b/>
                <w:bCs/>
                <w:i/>
              </w:rPr>
            </w:pPr>
            <w:r w:rsidRPr="00DF208D">
              <w:rPr>
                <w:b/>
                <w:bCs/>
                <w:i/>
              </w:rPr>
              <w:t xml:space="preserve">При выполнении работ, оказании услуг может быть указано: </w:t>
            </w:r>
          </w:p>
          <w:p w:rsidR="00804631" w:rsidRPr="00DF208D" w:rsidRDefault="00804631" w:rsidP="00156E16">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804631" w:rsidRPr="00DF208D" w:rsidTr="0027783F">
        <w:trPr>
          <w:trHeight w:val="3143"/>
        </w:trPr>
        <w:tc>
          <w:tcPr>
            <w:tcW w:w="421" w:type="dxa"/>
            <w:vMerge w:val="restart"/>
          </w:tcPr>
          <w:p w:rsidR="00804631" w:rsidRPr="00DF208D" w:rsidRDefault="00804631" w:rsidP="00156E16">
            <w:pPr>
              <w:spacing w:line="276" w:lineRule="auto"/>
              <w:jc w:val="both"/>
              <w:rPr>
                <w:i/>
                <w:sz w:val="28"/>
                <w:szCs w:val="28"/>
              </w:rPr>
            </w:pPr>
          </w:p>
        </w:tc>
        <w:tc>
          <w:tcPr>
            <w:tcW w:w="2327" w:type="dxa"/>
            <w:gridSpan w:val="2"/>
            <w:vMerge/>
          </w:tcPr>
          <w:p w:rsidR="00804631" w:rsidRPr="00DF208D" w:rsidRDefault="00804631" w:rsidP="00156E16">
            <w:pPr>
              <w:spacing w:line="276" w:lineRule="auto"/>
              <w:jc w:val="both"/>
              <w:rPr>
                <w:i/>
                <w:sz w:val="28"/>
                <w:szCs w:val="28"/>
              </w:rPr>
            </w:pPr>
          </w:p>
        </w:tc>
        <w:tc>
          <w:tcPr>
            <w:tcW w:w="427" w:type="dxa"/>
          </w:tcPr>
          <w:p w:rsidR="00804631" w:rsidRPr="00DF208D" w:rsidRDefault="00804631" w:rsidP="00156E16">
            <w:pPr>
              <w:spacing w:line="276" w:lineRule="auto"/>
              <w:jc w:val="both"/>
              <w:rPr>
                <w:bCs/>
              </w:rPr>
            </w:pPr>
          </w:p>
        </w:tc>
        <w:tc>
          <w:tcPr>
            <w:tcW w:w="1379" w:type="dxa"/>
          </w:tcPr>
          <w:p w:rsidR="00804631" w:rsidRPr="00DF208D" w:rsidRDefault="00804631" w:rsidP="00156E16">
            <w:pPr>
              <w:spacing w:line="276" w:lineRule="auto"/>
              <w:jc w:val="both"/>
              <w:rPr>
                <w:i/>
              </w:rPr>
            </w:pPr>
            <w:r w:rsidRPr="00DF208D">
              <w:rPr>
                <w:bCs/>
              </w:rPr>
              <w:t>Характеристики товаров, работ, услуг, относящиеся к безопасности</w:t>
            </w:r>
          </w:p>
        </w:tc>
        <w:tc>
          <w:tcPr>
            <w:tcW w:w="6442" w:type="dxa"/>
            <w:gridSpan w:val="3"/>
          </w:tcPr>
          <w:p w:rsidR="00804631" w:rsidRPr="00DF208D" w:rsidRDefault="00804631" w:rsidP="00156E16">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04631" w:rsidRPr="00DF208D" w:rsidRDefault="00804631" w:rsidP="00156E16">
            <w:pPr>
              <w:spacing w:line="276" w:lineRule="auto"/>
              <w:jc w:val="both"/>
              <w:rPr>
                <w:bCs/>
                <w:i/>
              </w:rPr>
            </w:pPr>
          </w:p>
          <w:p w:rsidR="00804631" w:rsidRPr="00DF208D" w:rsidRDefault="00804631" w:rsidP="00156E16">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804631" w:rsidRPr="00DF208D" w:rsidTr="0027783F">
        <w:trPr>
          <w:trHeight w:val="96"/>
        </w:trPr>
        <w:tc>
          <w:tcPr>
            <w:tcW w:w="421" w:type="dxa"/>
            <w:vMerge/>
          </w:tcPr>
          <w:p w:rsidR="00804631" w:rsidRPr="00DF208D" w:rsidRDefault="00804631" w:rsidP="00156E16">
            <w:pPr>
              <w:spacing w:line="276" w:lineRule="auto"/>
              <w:jc w:val="both"/>
              <w:rPr>
                <w:i/>
                <w:sz w:val="28"/>
                <w:szCs w:val="28"/>
              </w:rPr>
            </w:pPr>
          </w:p>
        </w:tc>
        <w:tc>
          <w:tcPr>
            <w:tcW w:w="2327" w:type="dxa"/>
            <w:gridSpan w:val="2"/>
            <w:vMerge/>
          </w:tcPr>
          <w:p w:rsidR="00804631" w:rsidRPr="00DF208D" w:rsidRDefault="00804631" w:rsidP="00156E16">
            <w:pPr>
              <w:spacing w:line="276" w:lineRule="auto"/>
              <w:jc w:val="both"/>
              <w:rPr>
                <w:i/>
                <w:sz w:val="28"/>
                <w:szCs w:val="28"/>
              </w:rPr>
            </w:pPr>
          </w:p>
        </w:tc>
        <w:tc>
          <w:tcPr>
            <w:tcW w:w="427" w:type="dxa"/>
          </w:tcPr>
          <w:p w:rsidR="00804631" w:rsidRPr="00DF208D" w:rsidRDefault="00804631" w:rsidP="00156E16">
            <w:pPr>
              <w:spacing w:line="276" w:lineRule="auto"/>
              <w:jc w:val="both"/>
              <w:rPr>
                <w:bCs/>
              </w:rPr>
            </w:pPr>
          </w:p>
        </w:tc>
        <w:tc>
          <w:tcPr>
            <w:tcW w:w="1379" w:type="dxa"/>
          </w:tcPr>
          <w:p w:rsidR="00804631" w:rsidRPr="00DF208D" w:rsidRDefault="00804631" w:rsidP="00156E16">
            <w:pPr>
              <w:spacing w:line="276" w:lineRule="auto"/>
              <w:jc w:val="both"/>
              <w:rPr>
                <w:i/>
              </w:rPr>
            </w:pPr>
            <w:r w:rsidRPr="00DF208D">
              <w:rPr>
                <w:bCs/>
              </w:rPr>
              <w:t>Характеристики товаров, работ, услуг относящиеся к качеству</w:t>
            </w:r>
          </w:p>
        </w:tc>
        <w:tc>
          <w:tcPr>
            <w:tcW w:w="6442" w:type="dxa"/>
            <w:gridSpan w:val="3"/>
          </w:tcPr>
          <w:p w:rsidR="00804631" w:rsidRPr="00DF208D" w:rsidRDefault="00804631" w:rsidP="00156E16">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04631" w:rsidRPr="00DF208D" w:rsidRDefault="00804631" w:rsidP="00156E16">
            <w:pPr>
              <w:spacing w:line="276" w:lineRule="auto"/>
              <w:jc w:val="both"/>
              <w:rPr>
                <w:bCs/>
                <w:i/>
              </w:rPr>
            </w:pPr>
          </w:p>
          <w:p w:rsidR="00804631" w:rsidRPr="00DF208D" w:rsidRDefault="00804631" w:rsidP="00156E16">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804631" w:rsidRPr="00DF208D" w:rsidTr="0027783F">
        <w:trPr>
          <w:trHeight w:val="3143"/>
        </w:trPr>
        <w:tc>
          <w:tcPr>
            <w:tcW w:w="421" w:type="dxa"/>
            <w:vMerge/>
          </w:tcPr>
          <w:p w:rsidR="00804631" w:rsidRPr="00DF208D" w:rsidRDefault="00804631" w:rsidP="00156E16">
            <w:pPr>
              <w:spacing w:line="276" w:lineRule="auto"/>
              <w:jc w:val="both"/>
              <w:rPr>
                <w:i/>
                <w:sz w:val="28"/>
                <w:szCs w:val="28"/>
              </w:rPr>
            </w:pPr>
          </w:p>
        </w:tc>
        <w:tc>
          <w:tcPr>
            <w:tcW w:w="2327" w:type="dxa"/>
            <w:gridSpan w:val="2"/>
            <w:vMerge/>
          </w:tcPr>
          <w:p w:rsidR="00804631" w:rsidRPr="00DF208D" w:rsidRDefault="00804631" w:rsidP="00156E16">
            <w:pPr>
              <w:spacing w:line="276" w:lineRule="auto"/>
              <w:jc w:val="both"/>
              <w:rPr>
                <w:i/>
                <w:sz w:val="28"/>
                <w:szCs w:val="28"/>
              </w:rPr>
            </w:pPr>
          </w:p>
        </w:tc>
        <w:tc>
          <w:tcPr>
            <w:tcW w:w="427" w:type="dxa"/>
          </w:tcPr>
          <w:p w:rsidR="00804631" w:rsidRPr="00DF208D" w:rsidRDefault="00804631" w:rsidP="00156E16">
            <w:pPr>
              <w:spacing w:line="276" w:lineRule="auto"/>
              <w:jc w:val="both"/>
              <w:rPr>
                <w:bCs/>
              </w:rPr>
            </w:pPr>
          </w:p>
        </w:tc>
        <w:tc>
          <w:tcPr>
            <w:tcW w:w="1420" w:type="dxa"/>
            <w:gridSpan w:val="2"/>
          </w:tcPr>
          <w:p w:rsidR="00804631" w:rsidRPr="00DF208D" w:rsidRDefault="00804631" w:rsidP="00156E16">
            <w:pPr>
              <w:spacing w:line="276" w:lineRule="auto"/>
              <w:jc w:val="both"/>
              <w:rPr>
                <w:i/>
              </w:rPr>
            </w:pPr>
            <w:r w:rsidRPr="00DF208D">
              <w:rPr>
                <w:bCs/>
              </w:rPr>
              <w:t>Сведения об упаковке, отгрузке товара</w:t>
            </w:r>
          </w:p>
        </w:tc>
        <w:tc>
          <w:tcPr>
            <w:tcW w:w="6401" w:type="dxa"/>
            <w:gridSpan w:val="2"/>
          </w:tcPr>
          <w:p w:rsidR="00804631" w:rsidRPr="00DF208D" w:rsidRDefault="00804631" w:rsidP="00156E16">
            <w:pPr>
              <w:spacing w:line="276" w:lineRule="auto"/>
              <w:jc w:val="both"/>
              <w:rPr>
                <w:b/>
                <w:bCs/>
                <w:i/>
              </w:rPr>
            </w:pPr>
            <w:r w:rsidRPr="00DF208D">
              <w:rPr>
                <w:b/>
                <w:bCs/>
                <w:i/>
              </w:rPr>
              <w:t>Колонка включается при закупке товаров.</w:t>
            </w:r>
          </w:p>
          <w:p w:rsidR="00804631" w:rsidRPr="00DF208D" w:rsidRDefault="00804631" w:rsidP="00156E16">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804631" w:rsidRPr="00DF208D" w:rsidRDefault="00804631" w:rsidP="00156E16">
            <w:pPr>
              <w:spacing w:line="276" w:lineRule="auto"/>
              <w:jc w:val="both"/>
              <w:rPr>
                <w:bCs/>
                <w:i/>
              </w:rPr>
            </w:pPr>
          </w:p>
          <w:p w:rsidR="00804631" w:rsidRPr="00DF208D" w:rsidRDefault="00804631" w:rsidP="00156E16">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04631" w:rsidRPr="00DF208D" w:rsidTr="0027783F">
        <w:trPr>
          <w:trHeight w:val="372"/>
        </w:trPr>
        <w:tc>
          <w:tcPr>
            <w:tcW w:w="638" w:type="dxa"/>
            <w:gridSpan w:val="2"/>
          </w:tcPr>
          <w:p w:rsidR="00804631" w:rsidRPr="00DF208D" w:rsidRDefault="00804631" w:rsidP="00156E16">
            <w:pPr>
              <w:spacing w:line="276" w:lineRule="auto"/>
              <w:jc w:val="both"/>
              <w:rPr>
                <w:b/>
                <w:bCs/>
                <w:sz w:val="28"/>
                <w:szCs w:val="28"/>
              </w:rPr>
            </w:pPr>
          </w:p>
        </w:tc>
        <w:tc>
          <w:tcPr>
            <w:tcW w:w="10358" w:type="dxa"/>
            <w:gridSpan w:val="6"/>
          </w:tcPr>
          <w:p w:rsidR="00804631" w:rsidRPr="00DF208D" w:rsidRDefault="00804631" w:rsidP="00156E16">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804631" w:rsidRPr="00DF208D" w:rsidTr="0027783F">
        <w:trPr>
          <w:trHeight w:val="1251"/>
        </w:trPr>
        <w:tc>
          <w:tcPr>
            <w:tcW w:w="638" w:type="dxa"/>
            <w:gridSpan w:val="2"/>
          </w:tcPr>
          <w:p w:rsidR="00804631" w:rsidRPr="00DF208D" w:rsidRDefault="00804631" w:rsidP="00156E16">
            <w:pPr>
              <w:spacing w:line="276" w:lineRule="auto"/>
              <w:jc w:val="both"/>
              <w:rPr>
                <w:bCs/>
                <w:i/>
              </w:rPr>
            </w:pPr>
          </w:p>
        </w:tc>
        <w:tc>
          <w:tcPr>
            <w:tcW w:w="10358" w:type="dxa"/>
            <w:gridSpan w:val="6"/>
          </w:tcPr>
          <w:p w:rsidR="00804631" w:rsidRPr="00DF208D" w:rsidRDefault="00804631" w:rsidP="00156E16">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804631" w:rsidRPr="00DF208D" w:rsidRDefault="00804631" w:rsidP="00156E16">
            <w:pPr>
              <w:spacing w:line="276" w:lineRule="auto"/>
              <w:jc w:val="both"/>
              <w:rPr>
                <w:bCs/>
                <w:i/>
              </w:rPr>
            </w:pPr>
            <w:r w:rsidRPr="00DF208D">
              <w:rPr>
                <w:bCs/>
                <w:i/>
              </w:rPr>
              <w:t>Например:</w:t>
            </w:r>
          </w:p>
          <w:p w:rsidR="00804631" w:rsidRPr="00DF208D" w:rsidRDefault="00804631" w:rsidP="00156E16">
            <w:pPr>
              <w:spacing w:line="276" w:lineRule="auto"/>
              <w:jc w:val="both"/>
              <w:rPr>
                <w:b/>
              </w:rPr>
            </w:pPr>
            <w:r w:rsidRPr="00DF208D">
              <w:rPr>
                <w:bCs/>
                <w:i/>
              </w:rPr>
              <w:lastRenderedPageBreak/>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804631" w:rsidRPr="00DF208D" w:rsidTr="0027783F">
        <w:trPr>
          <w:trHeight w:val="357"/>
        </w:trPr>
        <w:tc>
          <w:tcPr>
            <w:tcW w:w="638" w:type="dxa"/>
            <w:gridSpan w:val="2"/>
          </w:tcPr>
          <w:p w:rsidR="00804631" w:rsidRPr="00DF208D" w:rsidRDefault="00804631" w:rsidP="00156E16">
            <w:pPr>
              <w:spacing w:line="276" w:lineRule="auto"/>
              <w:jc w:val="both"/>
              <w:rPr>
                <w:b/>
                <w:bCs/>
                <w:sz w:val="28"/>
                <w:szCs w:val="28"/>
              </w:rPr>
            </w:pPr>
          </w:p>
        </w:tc>
        <w:tc>
          <w:tcPr>
            <w:tcW w:w="10358" w:type="dxa"/>
            <w:gridSpan w:val="6"/>
          </w:tcPr>
          <w:p w:rsidR="00804631" w:rsidRPr="00DF208D" w:rsidRDefault="00804631" w:rsidP="00156E16">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804631" w:rsidRPr="00E332B9" w:rsidTr="0027783F">
        <w:trPr>
          <w:trHeight w:val="2205"/>
        </w:trPr>
        <w:tc>
          <w:tcPr>
            <w:tcW w:w="2748" w:type="dxa"/>
            <w:gridSpan w:val="3"/>
          </w:tcPr>
          <w:p w:rsidR="00804631" w:rsidRPr="00DF208D" w:rsidRDefault="00804631" w:rsidP="00156E16">
            <w:pPr>
              <w:spacing w:line="276" w:lineRule="auto"/>
              <w:jc w:val="both"/>
            </w:pPr>
            <w:r w:rsidRPr="00DF208D">
              <w:t xml:space="preserve">Место </w:t>
            </w:r>
            <w:r w:rsidRPr="00DF208D">
              <w:rPr>
                <w:bCs/>
              </w:rPr>
              <w:t>поставки товаров, выполнения работ, оказания услуг</w:t>
            </w:r>
          </w:p>
        </w:tc>
        <w:tc>
          <w:tcPr>
            <w:tcW w:w="427" w:type="dxa"/>
          </w:tcPr>
          <w:p w:rsidR="00804631" w:rsidRPr="00DF208D" w:rsidRDefault="00804631" w:rsidP="00156E16">
            <w:pPr>
              <w:spacing w:line="276" w:lineRule="auto"/>
              <w:jc w:val="both"/>
              <w:rPr>
                <w:bCs/>
                <w:i/>
              </w:rPr>
            </w:pPr>
          </w:p>
        </w:tc>
        <w:tc>
          <w:tcPr>
            <w:tcW w:w="7821" w:type="dxa"/>
            <w:gridSpan w:val="4"/>
          </w:tcPr>
          <w:p w:rsidR="00804631" w:rsidRPr="00DF208D" w:rsidRDefault="00804631" w:rsidP="00156E16">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804631" w:rsidRPr="00DF208D" w:rsidRDefault="00804631" w:rsidP="00156E16">
            <w:pPr>
              <w:spacing w:line="276" w:lineRule="auto"/>
              <w:jc w:val="both"/>
              <w:rPr>
                <w:bCs/>
                <w:i/>
              </w:rPr>
            </w:pPr>
          </w:p>
          <w:p w:rsidR="00804631" w:rsidRPr="00E332B9" w:rsidRDefault="00804631" w:rsidP="00156E16">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804631" w:rsidRPr="00DF208D" w:rsidTr="0027783F">
        <w:trPr>
          <w:trHeight w:val="2205"/>
        </w:trPr>
        <w:tc>
          <w:tcPr>
            <w:tcW w:w="2748" w:type="dxa"/>
            <w:gridSpan w:val="3"/>
          </w:tcPr>
          <w:p w:rsidR="00804631" w:rsidRPr="00DF208D" w:rsidRDefault="00804631" w:rsidP="00156E16">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427" w:type="dxa"/>
          </w:tcPr>
          <w:p w:rsidR="00804631" w:rsidRPr="00DF208D" w:rsidRDefault="00804631" w:rsidP="00156E16">
            <w:pPr>
              <w:spacing w:line="276" w:lineRule="auto"/>
              <w:jc w:val="both"/>
              <w:rPr>
                <w:bCs/>
                <w:i/>
              </w:rPr>
            </w:pPr>
          </w:p>
        </w:tc>
        <w:tc>
          <w:tcPr>
            <w:tcW w:w="7821" w:type="dxa"/>
            <w:gridSpan w:val="4"/>
          </w:tcPr>
          <w:p w:rsidR="00804631" w:rsidRPr="00DF208D" w:rsidRDefault="00804631" w:rsidP="00156E16">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804631" w:rsidRPr="00DF208D" w:rsidRDefault="00804631" w:rsidP="00156E16">
            <w:pPr>
              <w:spacing w:line="276" w:lineRule="auto"/>
              <w:jc w:val="both"/>
              <w:rPr>
                <w:bCs/>
                <w:i/>
              </w:rPr>
            </w:pPr>
          </w:p>
          <w:p w:rsidR="00804631" w:rsidRPr="00DF208D" w:rsidRDefault="00804631" w:rsidP="00156E16">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804631" w:rsidRPr="00DF208D" w:rsidTr="0027783F">
        <w:trPr>
          <w:trHeight w:val="4097"/>
        </w:trPr>
        <w:tc>
          <w:tcPr>
            <w:tcW w:w="2748" w:type="dxa"/>
            <w:gridSpan w:val="3"/>
          </w:tcPr>
          <w:p w:rsidR="00804631" w:rsidRPr="00DF208D" w:rsidRDefault="00804631" w:rsidP="00156E16">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427" w:type="dxa"/>
          </w:tcPr>
          <w:p w:rsidR="00804631" w:rsidRPr="00DF208D" w:rsidRDefault="00804631" w:rsidP="00156E16">
            <w:pPr>
              <w:spacing w:line="276" w:lineRule="auto"/>
              <w:jc w:val="both"/>
              <w:rPr>
                <w:bCs/>
                <w:i/>
              </w:rPr>
            </w:pPr>
          </w:p>
        </w:tc>
        <w:tc>
          <w:tcPr>
            <w:tcW w:w="7821" w:type="dxa"/>
            <w:gridSpan w:val="4"/>
          </w:tcPr>
          <w:p w:rsidR="00804631" w:rsidRPr="00DF208D" w:rsidRDefault="00804631" w:rsidP="00156E16">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804631" w:rsidRPr="00DF208D" w:rsidRDefault="00804631" w:rsidP="00156E16">
            <w:pPr>
              <w:spacing w:line="276" w:lineRule="auto"/>
              <w:jc w:val="both"/>
              <w:rPr>
                <w:bCs/>
                <w:i/>
              </w:rPr>
            </w:pPr>
          </w:p>
          <w:p w:rsidR="00804631" w:rsidRPr="00DF208D" w:rsidRDefault="00804631" w:rsidP="00156E16">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804631" w:rsidRPr="00DF208D" w:rsidRDefault="00804631" w:rsidP="00156E16">
            <w:pPr>
              <w:spacing w:line="276" w:lineRule="auto"/>
              <w:jc w:val="both"/>
              <w:rPr>
                <w:bCs/>
                <w:i/>
              </w:rPr>
            </w:pPr>
          </w:p>
          <w:p w:rsidR="00804631" w:rsidRPr="00DF208D" w:rsidRDefault="00804631" w:rsidP="00156E16">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804631" w:rsidRPr="00DF208D" w:rsidTr="0027783F">
        <w:trPr>
          <w:trHeight w:val="357"/>
        </w:trPr>
        <w:tc>
          <w:tcPr>
            <w:tcW w:w="638" w:type="dxa"/>
            <w:gridSpan w:val="2"/>
          </w:tcPr>
          <w:p w:rsidR="00804631" w:rsidRPr="00DF208D" w:rsidRDefault="00804631" w:rsidP="00156E16">
            <w:pPr>
              <w:spacing w:line="276" w:lineRule="auto"/>
              <w:jc w:val="both"/>
              <w:rPr>
                <w:b/>
                <w:bCs/>
                <w:sz w:val="28"/>
                <w:szCs w:val="28"/>
              </w:rPr>
            </w:pPr>
          </w:p>
        </w:tc>
        <w:tc>
          <w:tcPr>
            <w:tcW w:w="10358" w:type="dxa"/>
            <w:gridSpan w:val="6"/>
          </w:tcPr>
          <w:p w:rsidR="00804631" w:rsidRPr="00DF208D" w:rsidRDefault="00804631" w:rsidP="00156E16">
            <w:pPr>
              <w:spacing w:line="276" w:lineRule="auto"/>
              <w:jc w:val="both"/>
              <w:rPr>
                <w:i/>
                <w:sz w:val="28"/>
                <w:szCs w:val="28"/>
              </w:rPr>
            </w:pPr>
            <w:r w:rsidRPr="00DF208D">
              <w:rPr>
                <w:b/>
                <w:bCs/>
                <w:sz w:val="28"/>
                <w:szCs w:val="28"/>
              </w:rPr>
              <w:t>Форма, сроки и порядок оплаты</w:t>
            </w:r>
          </w:p>
        </w:tc>
      </w:tr>
      <w:tr w:rsidR="00804631" w:rsidRPr="00DF208D" w:rsidTr="0027783F">
        <w:trPr>
          <w:trHeight w:val="1877"/>
        </w:trPr>
        <w:tc>
          <w:tcPr>
            <w:tcW w:w="2748" w:type="dxa"/>
            <w:gridSpan w:val="3"/>
          </w:tcPr>
          <w:p w:rsidR="00804631" w:rsidRPr="00DF208D" w:rsidRDefault="00804631" w:rsidP="00156E16">
            <w:pPr>
              <w:spacing w:line="276" w:lineRule="auto"/>
              <w:jc w:val="both"/>
              <w:rPr>
                <w:i/>
              </w:rPr>
            </w:pPr>
            <w:r w:rsidRPr="00DF208D">
              <w:rPr>
                <w:bCs/>
              </w:rPr>
              <w:lastRenderedPageBreak/>
              <w:t>Форма оплаты</w:t>
            </w:r>
          </w:p>
        </w:tc>
        <w:tc>
          <w:tcPr>
            <w:tcW w:w="427" w:type="dxa"/>
          </w:tcPr>
          <w:p w:rsidR="00804631" w:rsidRPr="00DF208D" w:rsidRDefault="00804631" w:rsidP="00156E16">
            <w:pPr>
              <w:spacing w:line="276" w:lineRule="auto"/>
              <w:jc w:val="both"/>
              <w:rPr>
                <w:bCs/>
                <w:i/>
              </w:rPr>
            </w:pPr>
          </w:p>
        </w:tc>
        <w:tc>
          <w:tcPr>
            <w:tcW w:w="7821" w:type="dxa"/>
            <w:gridSpan w:val="4"/>
          </w:tcPr>
          <w:p w:rsidR="00804631" w:rsidRPr="00DF208D" w:rsidRDefault="00804631" w:rsidP="00156E16">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804631" w:rsidRPr="00DF208D" w:rsidRDefault="00804631" w:rsidP="00156E16">
            <w:pPr>
              <w:spacing w:line="276" w:lineRule="auto"/>
              <w:jc w:val="both"/>
              <w:rPr>
                <w:bCs/>
                <w:i/>
              </w:rPr>
            </w:pPr>
          </w:p>
          <w:p w:rsidR="00804631" w:rsidRPr="00DF208D" w:rsidRDefault="00804631" w:rsidP="00156E16">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04631" w:rsidRPr="00DF208D" w:rsidTr="0027783F">
        <w:trPr>
          <w:trHeight w:val="1251"/>
        </w:trPr>
        <w:tc>
          <w:tcPr>
            <w:tcW w:w="2748" w:type="dxa"/>
            <w:gridSpan w:val="3"/>
          </w:tcPr>
          <w:p w:rsidR="00804631" w:rsidRPr="00DF208D" w:rsidRDefault="00804631" w:rsidP="00156E16">
            <w:pPr>
              <w:spacing w:line="276" w:lineRule="auto"/>
              <w:jc w:val="both"/>
              <w:rPr>
                <w:i/>
              </w:rPr>
            </w:pPr>
            <w:r w:rsidRPr="00DF208D">
              <w:rPr>
                <w:bCs/>
              </w:rPr>
              <w:t>Авансирование</w:t>
            </w:r>
          </w:p>
        </w:tc>
        <w:tc>
          <w:tcPr>
            <w:tcW w:w="427" w:type="dxa"/>
          </w:tcPr>
          <w:p w:rsidR="00804631" w:rsidRPr="00DF208D" w:rsidRDefault="00804631" w:rsidP="00156E16">
            <w:pPr>
              <w:spacing w:line="276" w:lineRule="auto"/>
              <w:jc w:val="both"/>
              <w:rPr>
                <w:b/>
                <w:bCs/>
                <w:i/>
              </w:rPr>
            </w:pPr>
          </w:p>
        </w:tc>
        <w:tc>
          <w:tcPr>
            <w:tcW w:w="7821" w:type="dxa"/>
            <w:gridSpan w:val="4"/>
          </w:tcPr>
          <w:p w:rsidR="00804631" w:rsidRPr="00DF208D" w:rsidRDefault="00804631" w:rsidP="00156E16">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804631" w:rsidRPr="00DF208D" w:rsidTr="0027783F">
        <w:trPr>
          <w:trHeight w:val="2517"/>
        </w:trPr>
        <w:tc>
          <w:tcPr>
            <w:tcW w:w="2748" w:type="dxa"/>
            <w:gridSpan w:val="3"/>
          </w:tcPr>
          <w:p w:rsidR="00804631" w:rsidRPr="00DF208D" w:rsidRDefault="00804631" w:rsidP="00156E16">
            <w:pPr>
              <w:spacing w:line="276" w:lineRule="auto"/>
              <w:jc w:val="both"/>
              <w:rPr>
                <w:i/>
              </w:rPr>
            </w:pPr>
            <w:r w:rsidRPr="00DF208D">
              <w:rPr>
                <w:bCs/>
              </w:rPr>
              <w:t>Срок и порядок оплаты</w:t>
            </w:r>
          </w:p>
        </w:tc>
        <w:tc>
          <w:tcPr>
            <w:tcW w:w="427" w:type="dxa"/>
          </w:tcPr>
          <w:p w:rsidR="00804631" w:rsidRPr="00DF208D" w:rsidRDefault="00804631" w:rsidP="00156E16">
            <w:pPr>
              <w:spacing w:line="276" w:lineRule="auto"/>
              <w:jc w:val="both"/>
              <w:rPr>
                <w:bCs/>
                <w:i/>
              </w:rPr>
            </w:pPr>
          </w:p>
        </w:tc>
        <w:tc>
          <w:tcPr>
            <w:tcW w:w="7821" w:type="dxa"/>
            <w:gridSpan w:val="4"/>
          </w:tcPr>
          <w:p w:rsidR="00804631" w:rsidRPr="00DF208D" w:rsidRDefault="00804631" w:rsidP="00156E16">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804631" w:rsidRPr="00DF208D" w:rsidRDefault="00804631" w:rsidP="00156E16">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804631" w:rsidRPr="00DF208D" w:rsidRDefault="00804631" w:rsidP="00156E16">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804631" w:rsidRPr="00440423" w:rsidRDefault="00804631" w:rsidP="00804631"/>
    <w:p w:rsidR="00804631" w:rsidRPr="00440423" w:rsidRDefault="00804631" w:rsidP="0027783F">
      <w:pPr>
        <w:ind w:left="709" w:firstLine="567"/>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804631" w:rsidRPr="00440423" w:rsidRDefault="00804631" w:rsidP="0027783F">
      <w:pPr>
        <w:ind w:left="709" w:firstLine="567"/>
        <w:rPr>
          <w:sz w:val="28"/>
          <w:szCs w:val="28"/>
        </w:rPr>
      </w:pPr>
      <w:r w:rsidRPr="00440423">
        <w:rPr>
          <w:sz w:val="28"/>
          <w:szCs w:val="28"/>
        </w:rPr>
        <w:t>(Полное наименование участника)</w:t>
      </w:r>
    </w:p>
    <w:p w:rsidR="00804631" w:rsidRPr="00440423" w:rsidRDefault="00804631" w:rsidP="0027783F">
      <w:pPr>
        <w:ind w:left="709" w:firstLine="567"/>
        <w:rPr>
          <w:sz w:val="28"/>
          <w:szCs w:val="28"/>
        </w:rPr>
      </w:pPr>
      <w:r w:rsidRPr="00440423">
        <w:rPr>
          <w:sz w:val="28"/>
          <w:szCs w:val="28"/>
        </w:rPr>
        <w:t>_______________________________________________________</w:t>
      </w:r>
    </w:p>
    <w:p w:rsidR="00804631" w:rsidRPr="00440423" w:rsidRDefault="00804631" w:rsidP="0027783F">
      <w:pPr>
        <w:ind w:left="709" w:firstLine="567"/>
        <w:rPr>
          <w:sz w:val="28"/>
          <w:szCs w:val="28"/>
        </w:rPr>
      </w:pPr>
      <w:r w:rsidRPr="00440423">
        <w:rPr>
          <w:sz w:val="28"/>
          <w:szCs w:val="28"/>
        </w:rPr>
        <w:t xml:space="preserve">(Должность, подпись, ФИО)                                                                                 </w:t>
      </w:r>
    </w:p>
    <w:p w:rsidR="00804631" w:rsidRDefault="00804631" w:rsidP="0027783F">
      <w:pPr>
        <w:ind w:left="709" w:firstLine="567"/>
        <w:rPr>
          <w:sz w:val="28"/>
          <w:szCs w:val="28"/>
        </w:rPr>
      </w:pPr>
    </w:p>
    <w:p w:rsidR="00804631" w:rsidRDefault="00804631" w:rsidP="0027783F">
      <w:pPr>
        <w:ind w:left="709" w:firstLine="567"/>
        <w:rPr>
          <w:sz w:val="28"/>
          <w:szCs w:val="28"/>
        </w:rPr>
      </w:pPr>
      <w:r w:rsidRPr="00440423">
        <w:rPr>
          <w:sz w:val="28"/>
          <w:szCs w:val="28"/>
        </w:rPr>
        <w:t>(Печать при наличии)</w:t>
      </w:r>
    </w:p>
    <w:p w:rsidR="00804631" w:rsidRDefault="00804631" w:rsidP="0027783F">
      <w:pPr>
        <w:ind w:left="709" w:firstLine="567"/>
        <w:rPr>
          <w:sz w:val="28"/>
          <w:szCs w:val="28"/>
          <w:lang w:val="hy-AM"/>
        </w:rPr>
      </w:pPr>
      <w:r>
        <w:rPr>
          <w:sz w:val="28"/>
          <w:szCs w:val="28"/>
          <w:lang w:val="hy-AM"/>
        </w:rPr>
        <w:br w:type="page"/>
      </w:r>
    </w:p>
    <w:tbl>
      <w:tblPr>
        <w:tblpPr w:leftFromText="180" w:rightFromText="180" w:vertAnchor="page" w:horzAnchor="page" w:tblpX="661" w:tblpY="616"/>
        <w:tblW w:w="4960" w:type="pct"/>
        <w:tblLayout w:type="fixed"/>
        <w:tblLook w:val="0000" w:firstRow="0" w:lastRow="0" w:firstColumn="0" w:lastColumn="0" w:noHBand="0" w:noVBand="0"/>
      </w:tblPr>
      <w:tblGrid>
        <w:gridCol w:w="10685"/>
      </w:tblGrid>
      <w:tr w:rsidR="0027783F" w:rsidRPr="00A27E22" w:rsidTr="00694D02">
        <w:trPr>
          <w:trHeight w:val="1223"/>
        </w:trPr>
        <w:tc>
          <w:tcPr>
            <w:tcW w:w="5000" w:type="pct"/>
          </w:tcPr>
          <w:p w:rsidR="0027783F" w:rsidRPr="008F30B9" w:rsidRDefault="0027783F" w:rsidP="00694D02">
            <w:pPr>
              <w:jc w:val="right"/>
              <w:rPr>
                <w:rFonts w:ascii="Sylfaen" w:eastAsia="MS Mincho" w:hAnsi="Sylfaen"/>
                <w:b/>
                <w:sz w:val="28"/>
                <w:szCs w:val="28"/>
                <w:lang w:val="hy-AM"/>
              </w:rPr>
            </w:pPr>
            <w:r w:rsidRPr="008F30B9">
              <w:rPr>
                <w:b/>
                <w:sz w:val="28"/>
                <w:szCs w:val="28"/>
              </w:rPr>
              <w:lastRenderedPageBreak/>
              <w:t xml:space="preserve">                    </w:t>
            </w:r>
            <w:r w:rsidRPr="008F30B9">
              <w:rPr>
                <w:rFonts w:eastAsia="MS Mincho"/>
                <w:b/>
                <w:sz w:val="28"/>
                <w:szCs w:val="28"/>
              </w:rPr>
              <w:t xml:space="preserve">Приложение № </w:t>
            </w:r>
            <w:r w:rsidR="00B06BCE">
              <w:rPr>
                <w:rFonts w:eastAsia="MS Mincho"/>
                <w:b/>
                <w:sz w:val="28"/>
                <w:szCs w:val="28"/>
              </w:rPr>
              <w:t>1</w:t>
            </w:r>
            <w:r>
              <w:rPr>
                <w:rFonts w:eastAsia="MS Mincho"/>
                <w:b/>
                <w:sz w:val="28"/>
                <w:szCs w:val="28"/>
              </w:rPr>
              <w:t>1</w:t>
            </w:r>
            <w:r>
              <w:rPr>
                <w:rFonts w:ascii="Sylfaen" w:eastAsia="MS Mincho" w:hAnsi="Sylfaen"/>
                <w:b/>
                <w:sz w:val="28"/>
                <w:szCs w:val="28"/>
                <w:lang w:val="hy-AM"/>
              </w:rPr>
              <w:t>.1.</w:t>
            </w:r>
          </w:p>
          <w:p w:rsidR="00694D02" w:rsidRPr="00694D02" w:rsidRDefault="00694D02" w:rsidP="00694D02">
            <w:pPr>
              <w:spacing w:line="276" w:lineRule="auto"/>
              <w:jc w:val="right"/>
              <w:rPr>
                <w:b/>
                <w:sz w:val="28"/>
                <w:szCs w:val="28"/>
              </w:rPr>
            </w:pPr>
            <w:r w:rsidRPr="00694D02">
              <w:rPr>
                <w:b/>
                <w:sz w:val="28"/>
                <w:szCs w:val="28"/>
              </w:rPr>
              <w:t xml:space="preserve">к извещению о проведении запроса котировок </w:t>
            </w:r>
          </w:p>
          <w:p w:rsidR="00694D02" w:rsidRPr="00694D02" w:rsidRDefault="00694D02" w:rsidP="00694D02">
            <w:pPr>
              <w:jc w:val="right"/>
              <w:rPr>
                <w:b/>
                <w:sz w:val="28"/>
                <w:szCs w:val="28"/>
              </w:rPr>
            </w:pPr>
            <w:r w:rsidRPr="00694D02">
              <w:rPr>
                <w:b/>
                <w:sz w:val="28"/>
                <w:szCs w:val="28"/>
              </w:rPr>
              <w:t>№ЮКЖД-ЗКЦ 022/94</w:t>
            </w:r>
          </w:p>
          <w:p w:rsidR="0027783F" w:rsidRPr="000F36D8" w:rsidRDefault="0027783F" w:rsidP="00694D02">
            <w:pPr>
              <w:jc w:val="right"/>
              <w:rPr>
                <w:rFonts w:eastAsia="MS Mincho"/>
              </w:rPr>
            </w:pPr>
          </w:p>
        </w:tc>
      </w:tr>
    </w:tbl>
    <w:p w:rsidR="0027783F" w:rsidRPr="0027783F" w:rsidRDefault="0027783F" w:rsidP="00733389">
      <w:pPr>
        <w:tabs>
          <w:tab w:val="left" w:pos="6825"/>
        </w:tabs>
        <w:ind w:left="284" w:firstLine="142"/>
        <w:rPr>
          <w:sz w:val="28"/>
          <w:szCs w:val="28"/>
        </w:rPr>
      </w:pPr>
    </w:p>
    <w:tbl>
      <w:tblPr>
        <w:tblpPr w:leftFromText="180" w:rightFromText="180" w:horzAnchor="margin" w:tblpXSpec="center" w:tblpY="1590"/>
        <w:tblW w:w="10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3580"/>
        <w:gridCol w:w="1220"/>
        <w:gridCol w:w="1499"/>
        <w:gridCol w:w="987"/>
        <w:gridCol w:w="987"/>
        <w:gridCol w:w="987"/>
        <w:gridCol w:w="987"/>
      </w:tblGrid>
      <w:tr w:rsidR="00156E16" w:rsidRPr="001A296F" w:rsidTr="00156E16">
        <w:trPr>
          <w:trHeight w:val="416"/>
        </w:trPr>
        <w:tc>
          <w:tcPr>
            <w:tcW w:w="10761" w:type="dxa"/>
            <w:gridSpan w:val="8"/>
            <w:shd w:val="clear" w:color="auto" w:fill="auto"/>
            <w:vAlign w:val="center"/>
          </w:tcPr>
          <w:p w:rsidR="00156E16" w:rsidRPr="005174AE" w:rsidRDefault="00156E16" w:rsidP="00156E16">
            <w:pPr>
              <w:jc w:val="center"/>
              <w:rPr>
                <w:b/>
                <w:color w:val="000000"/>
                <w:lang w:val="hy-AM" w:eastAsia="hy-AM"/>
              </w:rPr>
            </w:pPr>
            <w:r w:rsidRPr="005174AE">
              <w:rPr>
                <w:b/>
                <w:color w:val="000000"/>
                <w:lang w:val="hy-AM" w:eastAsia="hy-AM"/>
              </w:rPr>
              <w:t>Ведомость обьемов работ /Ծավալների ամփոփագիր</w:t>
            </w:r>
          </w:p>
        </w:tc>
      </w:tr>
      <w:tr w:rsidR="00156E16" w:rsidRPr="001A296F" w:rsidTr="00156E16">
        <w:trPr>
          <w:trHeight w:val="416"/>
        </w:trPr>
        <w:tc>
          <w:tcPr>
            <w:tcW w:w="514" w:type="dxa"/>
            <w:shd w:val="clear" w:color="auto" w:fill="auto"/>
            <w:vAlign w:val="center"/>
            <w:hideMark/>
          </w:tcPr>
          <w:p w:rsidR="00156E16" w:rsidRPr="001A296F" w:rsidRDefault="00156E16" w:rsidP="00156E16">
            <w:pPr>
              <w:ind w:hanging="135"/>
              <w:jc w:val="center"/>
              <w:rPr>
                <w:color w:val="000000"/>
                <w:lang w:val="hy-AM" w:eastAsia="hy-AM"/>
              </w:rPr>
            </w:pPr>
            <w:r w:rsidRPr="001A296F">
              <w:rPr>
                <w:color w:val="000000"/>
                <w:lang w:val="hy-AM" w:eastAsia="hy-AM"/>
              </w:rPr>
              <w:t>№</w:t>
            </w:r>
          </w:p>
        </w:tc>
        <w:tc>
          <w:tcPr>
            <w:tcW w:w="3580" w:type="dxa"/>
            <w:shd w:val="clear" w:color="auto" w:fill="auto"/>
            <w:vAlign w:val="center"/>
            <w:hideMark/>
          </w:tcPr>
          <w:p w:rsidR="00156E16" w:rsidRPr="001A296F" w:rsidRDefault="00156E16" w:rsidP="00156E16">
            <w:pPr>
              <w:jc w:val="center"/>
              <w:rPr>
                <w:b/>
                <w:color w:val="000000"/>
                <w:lang w:val="hy-AM" w:eastAsia="hy-AM"/>
              </w:rPr>
            </w:pPr>
            <w:r w:rsidRPr="001A296F">
              <w:rPr>
                <w:b/>
                <w:color w:val="000000"/>
                <w:lang w:val="hy-AM" w:eastAsia="hy-AM"/>
              </w:rPr>
              <w:t>Наименование  работ  и  затрат</w:t>
            </w:r>
            <w:r w:rsidRPr="001A296F">
              <w:rPr>
                <w:b/>
                <w:color w:val="000000"/>
                <w:lang w:val="hy-AM" w:eastAsia="hy-AM"/>
              </w:rPr>
              <w:br/>
            </w:r>
            <w:r w:rsidRPr="001A296F">
              <w:rPr>
                <w:rFonts w:ascii="Sylfaen" w:hAnsi="Sylfaen" w:cs="Sylfaen"/>
                <w:b/>
                <w:color w:val="000000"/>
                <w:lang w:val="hy-AM" w:eastAsia="hy-AM"/>
              </w:rPr>
              <w:t>Աշխատանքների</w:t>
            </w:r>
            <w:r w:rsidRPr="001A296F">
              <w:rPr>
                <w:b/>
                <w:color w:val="000000"/>
                <w:lang w:val="hy-AM" w:eastAsia="hy-AM"/>
              </w:rPr>
              <w:t xml:space="preserve">  </w:t>
            </w:r>
            <w:r w:rsidRPr="001A296F">
              <w:rPr>
                <w:rFonts w:ascii="Sylfaen" w:hAnsi="Sylfaen" w:cs="Sylfaen"/>
                <w:b/>
                <w:color w:val="000000"/>
                <w:lang w:val="hy-AM" w:eastAsia="hy-AM"/>
              </w:rPr>
              <w:t>անվանումը</w:t>
            </w:r>
            <w:r w:rsidRPr="001A296F">
              <w:rPr>
                <w:b/>
                <w:color w:val="000000"/>
                <w:lang w:val="hy-AM" w:eastAsia="hy-AM"/>
              </w:rPr>
              <w:t xml:space="preserve">  </w:t>
            </w:r>
            <w:r w:rsidRPr="001A296F">
              <w:rPr>
                <w:rFonts w:ascii="Sylfaen" w:hAnsi="Sylfaen" w:cs="Sylfaen"/>
                <w:b/>
                <w:color w:val="000000"/>
                <w:lang w:val="hy-AM" w:eastAsia="hy-AM"/>
              </w:rPr>
              <w:t>և</w:t>
            </w:r>
            <w:r w:rsidRPr="001A296F">
              <w:rPr>
                <w:b/>
                <w:color w:val="000000"/>
                <w:lang w:val="hy-AM" w:eastAsia="hy-AM"/>
              </w:rPr>
              <w:t xml:space="preserve">  </w:t>
            </w:r>
            <w:r w:rsidRPr="001A296F">
              <w:rPr>
                <w:rFonts w:ascii="Sylfaen" w:hAnsi="Sylfaen" w:cs="Sylfaen"/>
                <w:b/>
                <w:color w:val="000000"/>
                <w:lang w:val="hy-AM" w:eastAsia="hy-AM"/>
              </w:rPr>
              <w:t>ծախսերը</w:t>
            </w:r>
          </w:p>
        </w:tc>
        <w:tc>
          <w:tcPr>
            <w:tcW w:w="1220" w:type="dxa"/>
            <w:shd w:val="clear" w:color="auto" w:fill="auto"/>
            <w:vAlign w:val="center"/>
            <w:hideMark/>
          </w:tcPr>
          <w:p w:rsidR="00156E16" w:rsidRPr="001A296F" w:rsidRDefault="00156E16" w:rsidP="00156E16">
            <w:pPr>
              <w:jc w:val="center"/>
              <w:rPr>
                <w:b/>
                <w:color w:val="000000"/>
                <w:lang w:val="hy-AM" w:eastAsia="hy-AM"/>
              </w:rPr>
            </w:pPr>
            <w:r w:rsidRPr="001A296F">
              <w:rPr>
                <w:b/>
                <w:color w:val="000000"/>
                <w:lang w:val="hy-AM" w:eastAsia="hy-AM"/>
              </w:rPr>
              <w:t>Ед.изм.</w:t>
            </w:r>
            <w:r w:rsidRPr="001A296F">
              <w:rPr>
                <w:b/>
                <w:color w:val="000000"/>
                <w:lang w:val="hy-AM" w:eastAsia="hy-AM"/>
              </w:rPr>
              <w:br/>
            </w:r>
            <w:r w:rsidRPr="001A296F">
              <w:rPr>
                <w:rFonts w:ascii="Sylfaen" w:hAnsi="Sylfaen" w:cs="Sylfaen"/>
                <w:b/>
                <w:color w:val="000000"/>
                <w:lang w:val="hy-AM" w:eastAsia="hy-AM"/>
              </w:rPr>
              <w:t>Չափման</w:t>
            </w:r>
            <w:r w:rsidRPr="001A296F">
              <w:rPr>
                <w:b/>
                <w:color w:val="000000"/>
                <w:lang w:val="hy-AM" w:eastAsia="hy-AM"/>
              </w:rPr>
              <w:t xml:space="preserve">  </w:t>
            </w:r>
            <w:r w:rsidRPr="001A296F">
              <w:rPr>
                <w:rFonts w:ascii="Sylfaen" w:hAnsi="Sylfaen" w:cs="Sylfaen"/>
                <w:b/>
                <w:color w:val="000000"/>
                <w:lang w:val="hy-AM" w:eastAsia="hy-AM"/>
              </w:rPr>
              <w:t>միավոր</w:t>
            </w:r>
          </w:p>
        </w:tc>
        <w:tc>
          <w:tcPr>
            <w:tcW w:w="1499" w:type="dxa"/>
            <w:shd w:val="clear" w:color="auto" w:fill="auto"/>
            <w:vAlign w:val="center"/>
            <w:hideMark/>
          </w:tcPr>
          <w:p w:rsidR="00156E16" w:rsidRPr="001A296F" w:rsidRDefault="00156E16" w:rsidP="00156E16">
            <w:pPr>
              <w:jc w:val="center"/>
              <w:rPr>
                <w:b/>
                <w:color w:val="000000"/>
                <w:lang w:val="hy-AM" w:eastAsia="hy-AM"/>
              </w:rPr>
            </w:pPr>
            <w:r w:rsidRPr="001A296F">
              <w:rPr>
                <w:b/>
                <w:color w:val="000000"/>
                <w:lang w:val="hy-AM" w:eastAsia="hy-AM"/>
              </w:rPr>
              <w:t>Количество</w:t>
            </w:r>
            <w:r w:rsidRPr="001A296F">
              <w:rPr>
                <w:b/>
                <w:color w:val="000000"/>
                <w:lang w:val="hy-AM" w:eastAsia="hy-AM"/>
              </w:rPr>
              <w:br/>
            </w:r>
            <w:r w:rsidRPr="001A296F">
              <w:rPr>
                <w:rFonts w:ascii="Sylfaen" w:hAnsi="Sylfaen" w:cs="Sylfaen"/>
                <w:b/>
                <w:color w:val="000000"/>
                <w:lang w:val="hy-AM" w:eastAsia="hy-AM"/>
              </w:rPr>
              <w:t>Քանակը</w:t>
            </w:r>
          </w:p>
        </w:tc>
        <w:tc>
          <w:tcPr>
            <w:tcW w:w="987" w:type="dxa"/>
          </w:tcPr>
          <w:p w:rsidR="00156E16" w:rsidRPr="001A296F" w:rsidRDefault="00156E16" w:rsidP="00156E16">
            <w:pPr>
              <w:jc w:val="center"/>
              <w:rPr>
                <w:b/>
                <w:color w:val="000000"/>
                <w:lang w:val="hy-AM" w:eastAsia="hy-AM"/>
              </w:rPr>
            </w:pPr>
          </w:p>
        </w:tc>
        <w:tc>
          <w:tcPr>
            <w:tcW w:w="987" w:type="dxa"/>
          </w:tcPr>
          <w:p w:rsidR="00156E16" w:rsidRPr="001A296F" w:rsidRDefault="00156E16" w:rsidP="00156E16">
            <w:pPr>
              <w:jc w:val="center"/>
              <w:rPr>
                <w:b/>
                <w:color w:val="000000"/>
                <w:lang w:val="hy-AM" w:eastAsia="hy-AM"/>
              </w:rPr>
            </w:pPr>
          </w:p>
        </w:tc>
        <w:tc>
          <w:tcPr>
            <w:tcW w:w="987" w:type="dxa"/>
          </w:tcPr>
          <w:p w:rsidR="00156E16" w:rsidRPr="001A296F" w:rsidRDefault="00156E16" w:rsidP="00156E16">
            <w:pPr>
              <w:jc w:val="center"/>
              <w:rPr>
                <w:b/>
                <w:color w:val="000000"/>
                <w:lang w:val="hy-AM" w:eastAsia="hy-AM"/>
              </w:rPr>
            </w:pPr>
          </w:p>
        </w:tc>
        <w:tc>
          <w:tcPr>
            <w:tcW w:w="987" w:type="dxa"/>
          </w:tcPr>
          <w:p w:rsidR="00156E16" w:rsidRPr="001A296F" w:rsidRDefault="00156E16" w:rsidP="00156E16">
            <w:pPr>
              <w:jc w:val="center"/>
              <w:rPr>
                <w:b/>
                <w:color w:val="000000"/>
                <w:lang w:val="hy-AM" w:eastAsia="hy-AM"/>
              </w:rPr>
            </w:pPr>
          </w:p>
        </w:tc>
      </w:tr>
      <w:tr w:rsidR="00156E16" w:rsidRPr="001A296F" w:rsidTr="00156E16">
        <w:trPr>
          <w:trHeight w:val="417"/>
        </w:trPr>
        <w:tc>
          <w:tcPr>
            <w:tcW w:w="514"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1</w:t>
            </w:r>
          </w:p>
        </w:tc>
        <w:tc>
          <w:tcPr>
            <w:tcW w:w="3580" w:type="dxa"/>
            <w:shd w:val="clear" w:color="auto" w:fill="auto"/>
            <w:vAlign w:val="center"/>
            <w:hideMark/>
          </w:tcPr>
          <w:p w:rsidR="00156E16" w:rsidRPr="001A296F" w:rsidRDefault="00156E16" w:rsidP="00156E16">
            <w:pPr>
              <w:rPr>
                <w:color w:val="000000"/>
                <w:lang w:val="hy-AM" w:eastAsia="hy-AM"/>
              </w:rPr>
            </w:pPr>
            <w:r w:rsidRPr="001A296F">
              <w:rPr>
                <w:color w:val="000000"/>
                <w:lang w:val="hy-AM" w:eastAsia="hy-AM"/>
              </w:rPr>
              <w:t xml:space="preserve">Разборка  металлических   дверных блоков со сдачей на склад  </w:t>
            </w:r>
            <w:r w:rsidRPr="001A296F">
              <w:rPr>
                <w:rFonts w:ascii="Sylfaen" w:hAnsi="Sylfaen" w:cs="Sylfaen"/>
                <w:color w:val="000000"/>
                <w:lang w:val="hy-AM" w:eastAsia="hy-AM"/>
              </w:rPr>
              <w:t>Դռների</w:t>
            </w:r>
            <w:r w:rsidRPr="001A296F">
              <w:rPr>
                <w:color w:val="000000"/>
                <w:lang w:val="hy-AM" w:eastAsia="hy-AM"/>
              </w:rPr>
              <w:t xml:space="preserve">  </w:t>
            </w:r>
            <w:r w:rsidRPr="001A296F">
              <w:rPr>
                <w:rFonts w:ascii="Sylfaen" w:hAnsi="Sylfaen" w:cs="Sylfaen"/>
                <w:color w:val="000000"/>
                <w:lang w:val="hy-AM" w:eastAsia="hy-AM"/>
              </w:rPr>
              <w:t>քանդում</w:t>
            </w:r>
            <w:r w:rsidRPr="001A296F">
              <w:rPr>
                <w:color w:val="000000"/>
                <w:lang w:val="hy-AM" w:eastAsia="hy-AM"/>
              </w:rPr>
              <w:t xml:space="preserve">  </w:t>
            </w:r>
            <w:r w:rsidRPr="001A296F">
              <w:rPr>
                <w:rFonts w:ascii="Sylfaen" w:hAnsi="Sylfaen" w:cs="Sylfaen"/>
                <w:color w:val="000000"/>
                <w:lang w:val="hy-AM" w:eastAsia="hy-AM"/>
              </w:rPr>
              <w:t>պահեստ</w:t>
            </w:r>
            <w:r w:rsidRPr="001A296F">
              <w:rPr>
                <w:color w:val="000000"/>
                <w:lang w:val="hy-AM" w:eastAsia="hy-AM"/>
              </w:rPr>
              <w:t xml:space="preserve"> </w:t>
            </w:r>
            <w:r w:rsidRPr="001A296F">
              <w:rPr>
                <w:rFonts w:ascii="Sylfaen" w:hAnsi="Sylfaen" w:cs="Sylfaen"/>
                <w:color w:val="000000"/>
                <w:lang w:val="hy-AM" w:eastAsia="hy-AM"/>
              </w:rPr>
              <w:t>հանձնումով</w:t>
            </w:r>
            <w:r w:rsidRPr="001A296F">
              <w:rPr>
                <w:color w:val="000000"/>
                <w:lang w:val="hy-AM" w:eastAsia="hy-AM"/>
              </w:rPr>
              <w:t xml:space="preserve"> </w:t>
            </w:r>
          </w:p>
        </w:tc>
        <w:tc>
          <w:tcPr>
            <w:tcW w:w="1220"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1499"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3,45</w:t>
            </w: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r>
      <w:tr w:rsidR="00156E16" w:rsidRPr="001A296F" w:rsidTr="00156E16">
        <w:trPr>
          <w:trHeight w:val="311"/>
        </w:trPr>
        <w:tc>
          <w:tcPr>
            <w:tcW w:w="514"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2</w:t>
            </w:r>
          </w:p>
        </w:tc>
        <w:tc>
          <w:tcPr>
            <w:tcW w:w="3580" w:type="dxa"/>
            <w:shd w:val="clear" w:color="auto" w:fill="auto"/>
            <w:vAlign w:val="center"/>
            <w:hideMark/>
          </w:tcPr>
          <w:p w:rsidR="00156E16" w:rsidRPr="001A296F" w:rsidRDefault="00156E16" w:rsidP="00156E16">
            <w:pPr>
              <w:rPr>
                <w:color w:val="000000"/>
                <w:lang w:val="hy-AM" w:eastAsia="hy-AM"/>
              </w:rPr>
            </w:pPr>
            <w:r w:rsidRPr="001A296F">
              <w:rPr>
                <w:color w:val="000000"/>
                <w:lang w:val="hy-AM" w:eastAsia="hy-AM"/>
              </w:rPr>
              <w:t xml:space="preserve">Разборка  деревянных  дверных блоков </w:t>
            </w:r>
            <w:r w:rsidRPr="001A296F">
              <w:rPr>
                <w:rFonts w:ascii="Sylfaen" w:hAnsi="Sylfaen" w:cs="Sylfaen"/>
                <w:color w:val="000000"/>
                <w:lang w:val="hy-AM" w:eastAsia="hy-AM"/>
              </w:rPr>
              <w:t>Դռների</w:t>
            </w:r>
            <w:r w:rsidRPr="001A296F">
              <w:rPr>
                <w:color w:val="000000"/>
                <w:lang w:val="hy-AM" w:eastAsia="hy-AM"/>
              </w:rPr>
              <w:t xml:space="preserve">  </w:t>
            </w:r>
            <w:r w:rsidRPr="001A296F">
              <w:rPr>
                <w:rFonts w:ascii="Sylfaen" w:hAnsi="Sylfaen" w:cs="Sylfaen"/>
                <w:color w:val="000000"/>
                <w:lang w:val="hy-AM" w:eastAsia="hy-AM"/>
              </w:rPr>
              <w:t>քանդում</w:t>
            </w:r>
            <w:r w:rsidRPr="001A296F">
              <w:rPr>
                <w:color w:val="000000"/>
                <w:lang w:val="hy-AM" w:eastAsia="hy-AM"/>
              </w:rPr>
              <w:t xml:space="preserve"> </w:t>
            </w:r>
          </w:p>
        </w:tc>
        <w:tc>
          <w:tcPr>
            <w:tcW w:w="1220"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1499"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5,1</w:t>
            </w: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r>
      <w:tr w:rsidR="00156E16" w:rsidRPr="001A296F" w:rsidTr="00156E16">
        <w:trPr>
          <w:trHeight w:val="311"/>
        </w:trPr>
        <w:tc>
          <w:tcPr>
            <w:tcW w:w="514"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3</w:t>
            </w:r>
          </w:p>
        </w:tc>
        <w:tc>
          <w:tcPr>
            <w:tcW w:w="3580" w:type="dxa"/>
            <w:shd w:val="clear" w:color="auto" w:fill="auto"/>
            <w:vAlign w:val="center"/>
            <w:hideMark/>
          </w:tcPr>
          <w:p w:rsidR="00156E16" w:rsidRPr="001A296F" w:rsidRDefault="00156E16" w:rsidP="00156E16">
            <w:pPr>
              <w:rPr>
                <w:color w:val="000000"/>
                <w:lang w:val="hy-AM" w:eastAsia="hy-AM"/>
              </w:rPr>
            </w:pPr>
            <w:r w:rsidRPr="001A296F">
              <w:rPr>
                <w:color w:val="000000"/>
                <w:lang w:val="hy-AM" w:eastAsia="hy-AM"/>
              </w:rPr>
              <w:t xml:space="preserve">Разборка деревянных  оконных блоков   </w:t>
            </w:r>
            <w:r w:rsidRPr="001A296F">
              <w:rPr>
                <w:rFonts w:ascii="Sylfaen" w:hAnsi="Sylfaen" w:cs="Sylfaen"/>
                <w:color w:val="000000"/>
                <w:lang w:val="hy-AM" w:eastAsia="hy-AM"/>
              </w:rPr>
              <w:t>Պատուհանի</w:t>
            </w:r>
            <w:r w:rsidRPr="001A296F">
              <w:rPr>
                <w:color w:val="000000"/>
                <w:lang w:val="hy-AM" w:eastAsia="hy-AM"/>
              </w:rPr>
              <w:t xml:space="preserve"> </w:t>
            </w:r>
            <w:r w:rsidRPr="001A296F">
              <w:rPr>
                <w:rFonts w:ascii="Sylfaen" w:hAnsi="Sylfaen" w:cs="Sylfaen"/>
                <w:color w:val="000000"/>
                <w:lang w:val="hy-AM" w:eastAsia="hy-AM"/>
              </w:rPr>
              <w:t>քանդում</w:t>
            </w:r>
            <w:r w:rsidRPr="001A296F">
              <w:rPr>
                <w:color w:val="000000"/>
                <w:lang w:val="hy-AM" w:eastAsia="hy-AM"/>
              </w:rPr>
              <w:t xml:space="preserve"> </w:t>
            </w:r>
          </w:p>
        </w:tc>
        <w:tc>
          <w:tcPr>
            <w:tcW w:w="1220"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1499"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13,8</w:t>
            </w: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r>
      <w:tr w:rsidR="00156E16" w:rsidRPr="001A296F" w:rsidTr="00156E16">
        <w:trPr>
          <w:trHeight w:val="467"/>
        </w:trPr>
        <w:tc>
          <w:tcPr>
            <w:tcW w:w="514"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4</w:t>
            </w:r>
          </w:p>
        </w:tc>
        <w:tc>
          <w:tcPr>
            <w:tcW w:w="3580" w:type="dxa"/>
            <w:shd w:val="clear" w:color="auto" w:fill="auto"/>
            <w:vAlign w:val="center"/>
            <w:hideMark/>
          </w:tcPr>
          <w:p w:rsidR="00156E16" w:rsidRPr="001A296F" w:rsidRDefault="00156E16" w:rsidP="00156E16">
            <w:pPr>
              <w:rPr>
                <w:color w:val="000000"/>
                <w:lang w:val="hy-AM" w:eastAsia="hy-AM"/>
              </w:rPr>
            </w:pPr>
            <w:r w:rsidRPr="001A296F">
              <w:rPr>
                <w:color w:val="000000"/>
                <w:lang w:val="hy-AM" w:eastAsia="hy-AM"/>
              </w:rPr>
              <w:t xml:space="preserve">Установка наружной  металлической  двери  с фрамугой с утеплением </w:t>
            </w:r>
            <w:r w:rsidRPr="001A296F">
              <w:rPr>
                <w:rFonts w:ascii="Sylfaen" w:hAnsi="Sylfaen" w:cs="Sylfaen"/>
                <w:color w:val="000000"/>
                <w:lang w:val="hy-AM" w:eastAsia="hy-AM"/>
              </w:rPr>
              <w:t>Մետաղական</w:t>
            </w:r>
            <w:r w:rsidRPr="001A296F">
              <w:rPr>
                <w:color w:val="000000"/>
                <w:lang w:val="hy-AM" w:eastAsia="hy-AM"/>
              </w:rPr>
              <w:t xml:space="preserve"> </w:t>
            </w:r>
            <w:r w:rsidRPr="001A296F">
              <w:rPr>
                <w:rFonts w:ascii="Sylfaen" w:hAnsi="Sylfaen" w:cs="Sylfaen"/>
                <w:color w:val="000000"/>
                <w:lang w:val="hy-AM" w:eastAsia="hy-AM"/>
              </w:rPr>
              <w:t>դռան</w:t>
            </w:r>
            <w:r w:rsidRPr="001A296F">
              <w:rPr>
                <w:color w:val="000000"/>
                <w:lang w:val="hy-AM" w:eastAsia="hy-AM"/>
              </w:rPr>
              <w:t xml:space="preserve"> </w:t>
            </w:r>
            <w:r w:rsidRPr="001A296F">
              <w:rPr>
                <w:rFonts w:ascii="Sylfaen" w:hAnsi="Sylfaen" w:cs="Sylfaen"/>
                <w:color w:val="000000"/>
                <w:lang w:val="hy-AM" w:eastAsia="hy-AM"/>
              </w:rPr>
              <w:t>տեղադրում</w:t>
            </w:r>
            <w:r w:rsidRPr="001A296F">
              <w:rPr>
                <w:color w:val="000000"/>
                <w:lang w:val="hy-AM" w:eastAsia="hy-AM"/>
              </w:rPr>
              <w:t xml:space="preserve"> 3</w:t>
            </w:r>
            <w:r w:rsidRPr="001A296F">
              <w:rPr>
                <w:rFonts w:ascii="Sylfaen" w:hAnsi="Sylfaen" w:cs="Sylfaen"/>
                <w:color w:val="000000"/>
                <w:lang w:val="hy-AM" w:eastAsia="hy-AM"/>
              </w:rPr>
              <w:t>հատ</w:t>
            </w:r>
            <w:r w:rsidRPr="001A296F">
              <w:rPr>
                <w:color w:val="000000"/>
                <w:lang w:val="hy-AM" w:eastAsia="hy-AM"/>
              </w:rPr>
              <w:t xml:space="preserve"> </w:t>
            </w:r>
          </w:p>
        </w:tc>
        <w:tc>
          <w:tcPr>
            <w:tcW w:w="1220"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1499"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3,45</w:t>
            </w: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r>
      <w:tr w:rsidR="00156E16" w:rsidRPr="001A296F" w:rsidTr="00156E16">
        <w:trPr>
          <w:trHeight w:val="31"/>
        </w:trPr>
        <w:tc>
          <w:tcPr>
            <w:tcW w:w="514"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5</w:t>
            </w:r>
          </w:p>
        </w:tc>
        <w:tc>
          <w:tcPr>
            <w:tcW w:w="3580" w:type="dxa"/>
            <w:shd w:val="clear" w:color="auto" w:fill="auto"/>
            <w:vAlign w:val="center"/>
            <w:hideMark/>
          </w:tcPr>
          <w:p w:rsidR="00156E16" w:rsidRPr="001A296F" w:rsidRDefault="00156E16" w:rsidP="00156E16">
            <w:pPr>
              <w:rPr>
                <w:color w:val="000000"/>
                <w:lang w:val="hy-AM" w:eastAsia="hy-AM"/>
              </w:rPr>
            </w:pPr>
            <w:r w:rsidRPr="001A296F">
              <w:rPr>
                <w:color w:val="000000"/>
                <w:lang w:val="hy-AM" w:eastAsia="hy-AM"/>
              </w:rPr>
              <w:t xml:space="preserve">Установка  белых    металлопластиковых дверных блоков 2-х створчатых   </w:t>
            </w:r>
            <w:r w:rsidRPr="001A296F">
              <w:rPr>
                <w:rFonts w:ascii="Sylfaen" w:hAnsi="Sylfaen" w:cs="Sylfaen"/>
                <w:color w:val="000000"/>
                <w:lang w:val="hy-AM" w:eastAsia="hy-AM"/>
              </w:rPr>
              <w:t>Փակ</w:t>
            </w:r>
            <w:r w:rsidRPr="001A296F">
              <w:rPr>
                <w:color w:val="000000"/>
                <w:lang w:val="hy-AM" w:eastAsia="hy-AM"/>
              </w:rPr>
              <w:t xml:space="preserve">  </w:t>
            </w:r>
            <w:r w:rsidRPr="001A296F">
              <w:rPr>
                <w:rFonts w:ascii="Sylfaen" w:hAnsi="Sylfaen" w:cs="Sylfaen"/>
                <w:color w:val="000000"/>
                <w:lang w:val="hy-AM" w:eastAsia="hy-AM"/>
              </w:rPr>
              <w:t>սպիտակ</w:t>
            </w:r>
            <w:r w:rsidRPr="001A296F">
              <w:rPr>
                <w:color w:val="000000"/>
                <w:lang w:val="hy-AM" w:eastAsia="hy-AM"/>
              </w:rPr>
              <w:t xml:space="preserve">   </w:t>
            </w:r>
            <w:r w:rsidRPr="001A296F">
              <w:rPr>
                <w:rFonts w:ascii="Sylfaen" w:hAnsi="Sylfaen" w:cs="Sylfaen"/>
                <w:color w:val="000000"/>
                <w:lang w:val="hy-AM" w:eastAsia="hy-AM"/>
              </w:rPr>
              <w:t>մետաղապլաստե</w:t>
            </w:r>
            <w:r w:rsidRPr="001A296F">
              <w:rPr>
                <w:color w:val="000000"/>
                <w:lang w:val="hy-AM" w:eastAsia="hy-AM"/>
              </w:rPr>
              <w:t xml:space="preserve"> </w:t>
            </w:r>
            <w:r w:rsidRPr="001A296F">
              <w:rPr>
                <w:rFonts w:ascii="Sylfaen" w:hAnsi="Sylfaen" w:cs="Sylfaen"/>
                <w:color w:val="000000"/>
                <w:lang w:val="hy-AM" w:eastAsia="hy-AM"/>
              </w:rPr>
              <w:t>դռան</w:t>
            </w:r>
            <w:r w:rsidRPr="001A296F">
              <w:rPr>
                <w:color w:val="000000"/>
                <w:lang w:val="hy-AM" w:eastAsia="hy-AM"/>
              </w:rPr>
              <w:t xml:space="preserve"> </w:t>
            </w:r>
            <w:r w:rsidRPr="001A296F">
              <w:rPr>
                <w:rFonts w:ascii="Sylfaen" w:hAnsi="Sylfaen" w:cs="Sylfaen"/>
                <w:color w:val="000000"/>
                <w:lang w:val="hy-AM" w:eastAsia="hy-AM"/>
              </w:rPr>
              <w:t>բլոկի</w:t>
            </w:r>
            <w:r w:rsidRPr="001A296F">
              <w:rPr>
                <w:color w:val="000000"/>
                <w:lang w:val="hy-AM" w:eastAsia="hy-AM"/>
              </w:rPr>
              <w:t xml:space="preserve">  </w:t>
            </w:r>
            <w:r w:rsidRPr="001A296F">
              <w:rPr>
                <w:rFonts w:ascii="Sylfaen" w:hAnsi="Sylfaen" w:cs="Sylfaen"/>
                <w:color w:val="000000"/>
                <w:lang w:val="hy-AM" w:eastAsia="hy-AM"/>
              </w:rPr>
              <w:t>տեղադրում</w:t>
            </w:r>
            <w:r w:rsidRPr="001A296F">
              <w:rPr>
                <w:color w:val="000000"/>
                <w:lang w:val="hy-AM" w:eastAsia="hy-AM"/>
              </w:rPr>
              <w:t xml:space="preserve">  2</w:t>
            </w:r>
            <w:r w:rsidRPr="001A296F">
              <w:rPr>
                <w:rFonts w:ascii="Sylfaen" w:hAnsi="Sylfaen" w:cs="Sylfaen"/>
                <w:color w:val="000000"/>
                <w:lang w:val="hy-AM" w:eastAsia="hy-AM"/>
              </w:rPr>
              <w:t>մաս</w:t>
            </w:r>
            <w:r w:rsidRPr="001A296F">
              <w:rPr>
                <w:color w:val="000000"/>
                <w:lang w:val="hy-AM" w:eastAsia="hy-AM"/>
              </w:rPr>
              <w:t xml:space="preserve"> </w:t>
            </w:r>
          </w:p>
        </w:tc>
        <w:tc>
          <w:tcPr>
            <w:tcW w:w="1220"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1499"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5,1</w:t>
            </w: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r>
      <w:tr w:rsidR="00156E16" w:rsidRPr="001A296F" w:rsidTr="00156E16">
        <w:trPr>
          <w:trHeight w:val="31"/>
        </w:trPr>
        <w:tc>
          <w:tcPr>
            <w:tcW w:w="514"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5</w:t>
            </w:r>
          </w:p>
        </w:tc>
        <w:tc>
          <w:tcPr>
            <w:tcW w:w="3580" w:type="dxa"/>
            <w:shd w:val="clear" w:color="auto" w:fill="auto"/>
            <w:vAlign w:val="center"/>
            <w:hideMark/>
          </w:tcPr>
          <w:p w:rsidR="00156E16" w:rsidRPr="001A296F" w:rsidRDefault="00156E16" w:rsidP="00156E16">
            <w:pPr>
              <w:rPr>
                <w:color w:val="000000"/>
                <w:lang w:val="hy-AM" w:eastAsia="hy-AM"/>
              </w:rPr>
            </w:pPr>
            <w:r w:rsidRPr="001A296F">
              <w:rPr>
                <w:color w:val="000000"/>
                <w:lang w:val="hy-AM" w:eastAsia="hy-AM"/>
              </w:rPr>
              <w:t xml:space="preserve">Установка белых металлических  пластиковых оконных  блоков со стеклопакетом открывающихся    </w:t>
            </w:r>
            <w:r w:rsidRPr="001A296F">
              <w:rPr>
                <w:rFonts w:ascii="Sylfaen" w:hAnsi="Sylfaen" w:cs="Sylfaen"/>
                <w:color w:val="000000"/>
                <w:lang w:val="hy-AM" w:eastAsia="hy-AM"/>
              </w:rPr>
              <w:t>Սպիտակ</w:t>
            </w:r>
            <w:r w:rsidRPr="001A296F">
              <w:rPr>
                <w:color w:val="000000"/>
                <w:lang w:val="hy-AM" w:eastAsia="hy-AM"/>
              </w:rPr>
              <w:t xml:space="preserve"> </w:t>
            </w:r>
            <w:r w:rsidRPr="001A296F">
              <w:rPr>
                <w:rFonts w:ascii="Sylfaen" w:hAnsi="Sylfaen" w:cs="Sylfaen"/>
                <w:color w:val="000000"/>
                <w:lang w:val="hy-AM" w:eastAsia="hy-AM"/>
              </w:rPr>
              <w:t>մետաղապլաստե</w:t>
            </w:r>
            <w:r w:rsidRPr="001A296F">
              <w:rPr>
                <w:color w:val="000000"/>
                <w:lang w:val="hy-AM" w:eastAsia="hy-AM"/>
              </w:rPr>
              <w:t xml:space="preserve"> </w:t>
            </w:r>
            <w:r w:rsidRPr="001A296F">
              <w:rPr>
                <w:rFonts w:ascii="Sylfaen" w:hAnsi="Sylfaen" w:cs="Sylfaen"/>
                <w:color w:val="000000"/>
                <w:lang w:val="hy-AM" w:eastAsia="hy-AM"/>
              </w:rPr>
              <w:t>ապակեփաթեթով</w:t>
            </w:r>
            <w:r w:rsidRPr="001A296F">
              <w:rPr>
                <w:color w:val="000000"/>
                <w:lang w:val="hy-AM" w:eastAsia="hy-AM"/>
              </w:rPr>
              <w:t xml:space="preserve"> </w:t>
            </w:r>
            <w:r w:rsidRPr="001A296F">
              <w:rPr>
                <w:rFonts w:ascii="Sylfaen" w:hAnsi="Sylfaen" w:cs="Sylfaen"/>
                <w:color w:val="000000"/>
                <w:lang w:val="hy-AM" w:eastAsia="hy-AM"/>
              </w:rPr>
              <w:t>պատուհանների</w:t>
            </w:r>
            <w:r w:rsidRPr="001A296F">
              <w:rPr>
                <w:color w:val="000000"/>
                <w:lang w:val="hy-AM" w:eastAsia="hy-AM"/>
              </w:rPr>
              <w:t xml:space="preserve"> </w:t>
            </w:r>
            <w:r w:rsidRPr="001A296F">
              <w:rPr>
                <w:rFonts w:ascii="Sylfaen" w:hAnsi="Sylfaen" w:cs="Sylfaen"/>
                <w:color w:val="000000"/>
                <w:lang w:val="hy-AM" w:eastAsia="hy-AM"/>
              </w:rPr>
              <w:t>բլոկի</w:t>
            </w:r>
            <w:r w:rsidRPr="001A296F">
              <w:rPr>
                <w:color w:val="000000"/>
                <w:lang w:val="hy-AM" w:eastAsia="hy-AM"/>
              </w:rPr>
              <w:t xml:space="preserve"> </w:t>
            </w:r>
            <w:r w:rsidRPr="001A296F">
              <w:rPr>
                <w:rFonts w:ascii="Sylfaen" w:hAnsi="Sylfaen" w:cs="Sylfaen"/>
                <w:color w:val="000000"/>
                <w:lang w:val="hy-AM" w:eastAsia="hy-AM"/>
              </w:rPr>
              <w:t>տեղադրում</w:t>
            </w:r>
            <w:r w:rsidRPr="001A296F">
              <w:rPr>
                <w:color w:val="000000"/>
                <w:lang w:val="hy-AM" w:eastAsia="hy-AM"/>
              </w:rPr>
              <w:t xml:space="preserve">  </w:t>
            </w:r>
            <w:r w:rsidRPr="001A296F">
              <w:rPr>
                <w:rFonts w:ascii="Sylfaen" w:hAnsi="Sylfaen" w:cs="Sylfaen"/>
                <w:color w:val="000000"/>
                <w:lang w:val="hy-AM" w:eastAsia="hy-AM"/>
              </w:rPr>
              <w:t>բացվող</w:t>
            </w:r>
            <w:r w:rsidRPr="001A296F">
              <w:rPr>
                <w:color w:val="000000"/>
                <w:lang w:val="hy-AM" w:eastAsia="hy-AM"/>
              </w:rPr>
              <w:t xml:space="preserve"> </w:t>
            </w:r>
          </w:p>
        </w:tc>
        <w:tc>
          <w:tcPr>
            <w:tcW w:w="1220" w:type="dxa"/>
            <w:shd w:val="clear" w:color="auto" w:fill="auto"/>
            <w:vAlign w:val="center"/>
            <w:hideMark/>
          </w:tcPr>
          <w:p w:rsidR="00156E16" w:rsidRPr="001A296F" w:rsidRDefault="00156E16" w:rsidP="00156E16">
            <w:pPr>
              <w:jc w:val="center"/>
              <w:rPr>
                <w:color w:val="000000"/>
                <w:lang w:val="hy-AM" w:eastAsia="hy-AM"/>
              </w:rPr>
            </w:pPr>
            <w:r>
              <w:rPr>
                <w:color w:val="000000"/>
                <w:lang w:val="hy-AM" w:eastAsia="hy-AM"/>
              </w:rPr>
              <w:t>м2</w:t>
            </w:r>
            <w:r>
              <w:rPr>
                <w:color w:val="000000"/>
                <w:lang w:eastAsia="hy-AM"/>
              </w:rPr>
              <w:t xml:space="preserve"> </w:t>
            </w:r>
            <w:r w:rsidRPr="001A296F">
              <w:rPr>
                <w:rFonts w:ascii="Sylfaen" w:hAnsi="Sylfaen" w:cs="Sylfaen"/>
                <w:color w:val="000000"/>
                <w:lang w:val="hy-AM" w:eastAsia="hy-AM"/>
              </w:rPr>
              <w:t>մ</w:t>
            </w:r>
            <w:r w:rsidRPr="001A296F">
              <w:rPr>
                <w:color w:val="000000"/>
                <w:lang w:val="hy-AM" w:eastAsia="hy-AM"/>
              </w:rPr>
              <w:t>2</w:t>
            </w:r>
          </w:p>
        </w:tc>
        <w:tc>
          <w:tcPr>
            <w:tcW w:w="1499"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4,31</w:t>
            </w: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r>
      <w:tr w:rsidR="00156E16" w:rsidRPr="001A296F" w:rsidTr="00156E16">
        <w:trPr>
          <w:trHeight w:val="31"/>
        </w:trPr>
        <w:tc>
          <w:tcPr>
            <w:tcW w:w="514"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6</w:t>
            </w:r>
          </w:p>
        </w:tc>
        <w:tc>
          <w:tcPr>
            <w:tcW w:w="3580" w:type="dxa"/>
            <w:shd w:val="clear" w:color="auto" w:fill="auto"/>
            <w:vAlign w:val="center"/>
            <w:hideMark/>
          </w:tcPr>
          <w:p w:rsidR="00156E16" w:rsidRPr="001A296F" w:rsidRDefault="00156E16" w:rsidP="00156E16">
            <w:pPr>
              <w:rPr>
                <w:color w:val="000000"/>
                <w:lang w:val="hy-AM" w:eastAsia="hy-AM"/>
              </w:rPr>
            </w:pPr>
            <w:r w:rsidRPr="001A296F">
              <w:rPr>
                <w:color w:val="000000"/>
                <w:lang w:val="hy-AM" w:eastAsia="hy-AM"/>
              </w:rPr>
              <w:t xml:space="preserve">Установка белых металлических  пластиковых оконных  блоков со стеклопакетом глухая  / </w:t>
            </w:r>
            <w:r w:rsidRPr="001A296F">
              <w:rPr>
                <w:rFonts w:ascii="Sylfaen" w:hAnsi="Sylfaen" w:cs="Sylfaen"/>
                <w:color w:val="000000"/>
                <w:lang w:val="hy-AM" w:eastAsia="hy-AM"/>
              </w:rPr>
              <w:t>Սպիտակ</w:t>
            </w:r>
            <w:r w:rsidRPr="001A296F">
              <w:rPr>
                <w:color w:val="000000"/>
                <w:lang w:val="hy-AM" w:eastAsia="hy-AM"/>
              </w:rPr>
              <w:t xml:space="preserve"> </w:t>
            </w:r>
            <w:r w:rsidRPr="001A296F">
              <w:rPr>
                <w:rFonts w:ascii="Sylfaen" w:hAnsi="Sylfaen" w:cs="Sylfaen"/>
                <w:color w:val="000000"/>
                <w:lang w:val="hy-AM" w:eastAsia="hy-AM"/>
              </w:rPr>
              <w:t>մետաղապլաստե</w:t>
            </w:r>
            <w:r w:rsidRPr="001A296F">
              <w:rPr>
                <w:color w:val="000000"/>
                <w:lang w:val="hy-AM" w:eastAsia="hy-AM"/>
              </w:rPr>
              <w:t xml:space="preserve"> </w:t>
            </w:r>
            <w:r w:rsidRPr="001A296F">
              <w:rPr>
                <w:rFonts w:ascii="Sylfaen" w:hAnsi="Sylfaen" w:cs="Sylfaen"/>
                <w:color w:val="000000"/>
                <w:lang w:val="hy-AM" w:eastAsia="hy-AM"/>
              </w:rPr>
              <w:t>ապակեփաթեթով</w:t>
            </w:r>
            <w:r w:rsidRPr="001A296F">
              <w:rPr>
                <w:color w:val="000000"/>
                <w:lang w:val="hy-AM" w:eastAsia="hy-AM"/>
              </w:rPr>
              <w:t xml:space="preserve"> </w:t>
            </w:r>
            <w:r w:rsidRPr="001A296F">
              <w:rPr>
                <w:rFonts w:ascii="Sylfaen" w:hAnsi="Sylfaen" w:cs="Sylfaen"/>
                <w:color w:val="000000"/>
                <w:lang w:val="hy-AM" w:eastAsia="hy-AM"/>
              </w:rPr>
              <w:lastRenderedPageBreak/>
              <w:t>պատուհանների</w:t>
            </w:r>
            <w:r w:rsidRPr="001A296F">
              <w:rPr>
                <w:color w:val="000000"/>
                <w:lang w:val="hy-AM" w:eastAsia="hy-AM"/>
              </w:rPr>
              <w:t xml:space="preserve"> </w:t>
            </w:r>
            <w:r w:rsidRPr="001A296F">
              <w:rPr>
                <w:rFonts w:ascii="Sylfaen" w:hAnsi="Sylfaen" w:cs="Sylfaen"/>
                <w:color w:val="000000"/>
                <w:lang w:val="hy-AM" w:eastAsia="hy-AM"/>
              </w:rPr>
              <w:t>բլոկի</w:t>
            </w:r>
            <w:r w:rsidRPr="001A296F">
              <w:rPr>
                <w:color w:val="000000"/>
                <w:lang w:val="hy-AM" w:eastAsia="hy-AM"/>
              </w:rPr>
              <w:t xml:space="preserve"> </w:t>
            </w:r>
            <w:r w:rsidRPr="001A296F">
              <w:rPr>
                <w:rFonts w:ascii="Sylfaen" w:hAnsi="Sylfaen" w:cs="Sylfaen"/>
                <w:color w:val="000000"/>
                <w:lang w:val="hy-AM" w:eastAsia="hy-AM"/>
              </w:rPr>
              <w:t>տեղադրում</w:t>
            </w:r>
            <w:r w:rsidRPr="001A296F">
              <w:rPr>
                <w:color w:val="000000"/>
                <w:lang w:val="hy-AM" w:eastAsia="hy-AM"/>
              </w:rPr>
              <w:t xml:space="preserve">, </w:t>
            </w:r>
            <w:r w:rsidRPr="001A296F">
              <w:rPr>
                <w:rFonts w:ascii="Sylfaen" w:hAnsi="Sylfaen" w:cs="Sylfaen"/>
                <w:color w:val="000000"/>
                <w:lang w:val="hy-AM" w:eastAsia="hy-AM"/>
              </w:rPr>
              <w:t>չբացվող</w:t>
            </w:r>
            <w:r w:rsidRPr="001A296F">
              <w:rPr>
                <w:color w:val="000000"/>
                <w:lang w:val="hy-AM" w:eastAsia="hy-AM"/>
              </w:rPr>
              <w:t xml:space="preserve"> </w:t>
            </w:r>
          </w:p>
        </w:tc>
        <w:tc>
          <w:tcPr>
            <w:tcW w:w="1220" w:type="dxa"/>
            <w:shd w:val="clear" w:color="auto" w:fill="auto"/>
            <w:vAlign w:val="center"/>
            <w:hideMark/>
          </w:tcPr>
          <w:p w:rsidR="00156E16" w:rsidRPr="001A296F" w:rsidRDefault="00156E16" w:rsidP="00156E16">
            <w:pPr>
              <w:jc w:val="center"/>
              <w:rPr>
                <w:color w:val="000000"/>
                <w:lang w:val="hy-AM" w:eastAsia="hy-AM"/>
              </w:rPr>
            </w:pPr>
            <w:r>
              <w:rPr>
                <w:color w:val="000000"/>
                <w:lang w:val="hy-AM" w:eastAsia="hy-AM"/>
              </w:rPr>
              <w:lastRenderedPageBreak/>
              <w:t xml:space="preserve">м2 </w:t>
            </w:r>
            <w:r w:rsidRPr="001A296F">
              <w:rPr>
                <w:rFonts w:ascii="Sylfaen" w:hAnsi="Sylfaen" w:cs="Sylfaen"/>
                <w:color w:val="000000"/>
                <w:lang w:val="hy-AM" w:eastAsia="hy-AM"/>
              </w:rPr>
              <w:t>մ</w:t>
            </w:r>
            <w:r w:rsidRPr="001A296F">
              <w:rPr>
                <w:color w:val="000000"/>
                <w:lang w:val="hy-AM" w:eastAsia="hy-AM"/>
              </w:rPr>
              <w:t>2</w:t>
            </w:r>
          </w:p>
        </w:tc>
        <w:tc>
          <w:tcPr>
            <w:tcW w:w="1499"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9,49</w:t>
            </w: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r>
      <w:tr w:rsidR="00156E16" w:rsidRPr="001A296F" w:rsidTr="00156E16">
        <w:trPr>
          <w:trHeight w:val="155"/>
        </w:trPr>
        <w:tc>
          <w:tcPr>
            <w:tcW w:w="514"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7</w:t>
            </w:r>
          </w:p>
        </w:tc>
        <w:tc>
          <w:tcPr>
            <w:tcW w:w="3580" w:type="dxa"/>
            <w:shd w:val="clear" w:color="auto" w:fill="auto"/>
            <w:vAlign w:val="center"/>
            <w:hideMark/>
          </w:tcPr>
          <w:p w:rsidR="00156E16" w:rsidRPr="001A296F" w:rsidRDefault="00156E16" w:rsidP="00156E16">
            <w:pPr>
              <w:rPr>
                <w:color w:val="000000"/>
                <w:lang w:val="hy-AM" w:eastAsia="hy-AM"/>
              </w:rPr>
            </w:pPr>
            <w:r w:rsidRPr="001A296F">
              <w:rPr>
                <w:color w:val="000000"/>
                <w:lang w:val="hy-AM" w:eastAsia="hy-AM"/>
              </w:rPr>
              <w:t xml:space="preserve">Москитные сетки для окон  готовые </w:t>
            </w:r>
          </w:p>
        </w:tc>
        <w:tc>
          <w:tcPr>
            <w:tcW w:w="1220"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м2</w:t>
            </w:r>
          </w:p>
        </w:tc>
        <w:tc>
          <w:tcPr>
            <w:tcW w:w="1499"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4,31</w:t>
            </w: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r>
      <w:tr w:rsidR="00156E16" w:rsidRPr="001A296F" w:rsidTr="00156E16">
        <w:trPr>
          <w:trHeight w:val="155"/>
        </w:trPr>
        <w:tc>
          <w:tcPr>
            <w:tcW w:w="514"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8</w:t>
            </w:r>
          </w:p>
        </w:tc>
        <w:tc>
          <w:tcPr>
            <w:tcW w:w="3580" w:type="dxa"/>
            <w:shd w:val="clear" w:color="auto" w:fill="auto"/>
            <w:vAlign w:val="center"/>
            <w:hideMark/>
          </w:tcPr>
          <w:p w:rsidR="00156E16" w:rsidRPr="001A296F" w:rsidRDefault="00156E16" w:rsidP="00156E16">
            <w:pPr>
              <w:rPr>
                <w:color w:val="000000"/>
                <w:lang w:val="hy-AM" w:eastAsia="hy-AM"/>
              </w:rPr>
            </w:pPr>
            <w:r w:rsidRPr="001A296F">
              <w:rPr>
                <w:color w:val="000000"/>
                <w:lang w:val="hy-AM" w:eastAsia="hy-AM"/>
              </w:rPr>
              <w:t xml:space="preserve">Сложный замок </w:t>
            </w:r>
          </w:p>
        </w:tc>
        <w:tc>
          <w:tcPr>
            <w:tcW w:w="1220"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шт</w:t>
            </w:r>
          </w:p>
        </w:tc>
        <w:tc>
          <w:tcPr>
            <w:tcW w:w="1499"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5</w:t>
            </w: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r>
      <w:tr w:rsidR="00156E16" w:rsidRPr="001A296F" w:rsidTr="00156E16">
        <w:trPr>
          <w:trHeight w:val="407"/>
        </w:trPr>
        <w:tc>
          <w:tcPr>
            <w:tcW w:w="514"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9</w:t>
            </w:r>
          </w:p>
        </w:tc>
        <w:tc>
          <w:tcPr>
            <w:tcW w:w="3580" w:type="dxa"/>
            <w:shd w:val="clear" w:color="auto" w:fill="auto"/>
            <w:vAlign w:val="center"/>
            <w:hideMark/>
          </w:tcPr>
          <w:p w:rsidR="00156E16" w:rsidRPr="001A296F" w:rsidRDefault="00156E16" w:rsidP="00156E16">
            <w:pPr>
              <w:rPr>
                <w:color w:val="000000"/>
                <w:lang w:val="hy-AM" w:eastAsia="hy-AM"/>
              </w:rPr>
            </w:pPr>
            <w:r w:rsidRPr="001A296F">
              <w:rPr>
                <w:color w:val="000000"/>
                <w:lang w:val="hy-AM" w:eastAsia="hy-AM"/>
              </w:rPr>
              <w:t xml:space="preserve">Штукатурка откосов   цементным  раствором. </w:t>
            </w:r>
            <w:r w:rsidRPr="001A296F">
              <w:rPr>
                <w:rFonts w:ascii="Sylfaen" w:hAnsi="Sylfaen" w:cs="Sylfaen"/>
                <w:color w:val="000000"/>
                <w:lang w:val="hy-AM" w:eastAsia="hy-AM"/>
              </w:rPr>
              <w:t>Շեպությունների</w:t>
            </w:r>
            <w:r w:rsidRPr="001A296F">
              <w:rPr>
                <w:color w:val="000000"/>
                <w:lang w:val="hy-AM" w:eastAsia="hy-AM"/>
              </w:rPr>
              <w:t xml:space="preserve"> </w:t>
            </w:r>
            <w:r w:rsidRPr="001A296F">
              <w:rPr>
                <w:rFonts w:ascii="Sylfaen" w:hAnsi="Sylfaen" w:cs="Sylfaen"/>
                <w:color w:val="000000"/>
                <w:lang w:val="hy-AM" w:eastAsia="hy-AM"/>
              </w:rPr>
              <w:t>սվաղում</w:t>
            </w:r>
            <w:r w:rsidRPr="001A296F">
              <w:rPr>
                <w:color w:val="000000"/>
                <w:lang w:val="hy-AM" w:eastAsia="hy-AM"/>
              </w:rPr>
              <w:t xml:space="preserve"> </w:t>
            </w:r>
            <w:r w:rsidRPr="001A296F">
              <w:rPr>
                <w:rFonts w:ascii="Sylfaen" w:hAnsi="Sylfaen" w:cs="Sylfaen"/>
                <w:color w:val="000000"/>
                <w:lang w:val="hy-AM" w:eastAsia="hy-AM"/>
              </w:rPr>
              <w:t>ցեմենտի</w:t>
            </w:r>
            <w:r w:rsidRPr="001A296F">
              <w:rPr>
                <w:color w:val="000000"/>
                <w:lang w:val="hy-AM" w:eastAsia="hy-AM"/>
              </w:rPr>
              <w:t xml:space="preserve"> </w:t>
            </w:r>
            <w:r w:rsidRPr="001A296F">
              <w:rPr>
                <w:rFonts w:ascii="Sylfaen" w:hAnsi="Sylfaen" w:cs="Sylfaen"/>
                <w:color w:val="000000"/>
                <w:lang w:val="hy-AM" w:eastAsia="hy-AM"/>
              </w:rPr>
              <w:t>լուծույթով</w:t>
            </w:r>
            <w:r w:rsidRPr="001A296F">
              <w:rPr>
                <w:color w:val="000000"/>
                <w:lang w:val="hy-AM" w:eastAsia="hy-AM"/>
              </w:rPr>
              <w:t xml:space="preserve"> </w:t>
            </w:r>
          </w:p>
        </w:tc>
        <w:tc>
          <w:tcPr>
            <w:tcW w:w="1220"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1499" w:type="dxa"/>
            <w:shd w:val="clear" w:color="auto" w:fill="auto"/>
            <w:vAlign w:val="center"/>
            <w:hideMark/>
          </w:tcPr>
          <w:p w:rsidR="00156E16" w:rsidRPr="001A296F" w:rsidRDefault="00156E16" w:rsidP="00156E16">
            <w:pPr>
              <w:jc w:val="center"/>
              <w:rPr>
                <w:color w:val="000000"/>
                <w:lang w:val="hy-AM" w:eastAsia="hy-AM"/>
              </w:rPr>
            </w:pPr>
            <w:r w:rsidRPr="001A296F">
              <w:rPr>
                <w:color w:val="000000"/>
                <w:lang w:val="hy-AM" w:eastAsia="hy-AM"/>
              </w:rPr>
              <w:t>15,8</w:t>
            </w: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c>
          <w:tcPr>
            <w:tcW w:w="987" w:type="dxa"/>
          </w:tcPr>
          <w:p w:rsidR="00156E16" w:rsidRPr="001A296F" w:rsidRDefault="00156E16" w:rsidP="00156E16">
            <w:pPr>
              <w:jc w:val="center"/>
              <w:rPr>
                <w:color w:val="000000"/>
                <w:lang w:val="hy-AM" w:eastAsia="hy-AM"/>
              </w:rPr>
            </w:pPr>
          </w:p>
        </w:tc>
      </w:tr>
    </w:tbl>
    <w:tbl>
      <w:tblPr>
        <w:tblW w:w="10252" w:type="dxa"/>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1"/>
        <w:gridCol w:w="1559"/>
        <w:gridCol w:w="851"/>
        <w:gridCol w:w="1134"/>
        <w:gridCol w:w="992"/>
        <w:gridCol w:w="995"/>
      </w:tblGrid>
      <w:tr w:rsidR="00F173B3" w:rsidRPr="000771C8" w:rsidTr="00894B1D">
        <w:trPr>
          <w:trHeight w:val="60"/>
        </w:trPr>
        <w:tc>
          <w:tcPr>
            <w:tcW w:w="4721" w:type="dxa"/>
            <w:shd w:val="clear" w:color="auto" w:fill="auto"/>
            <w:vAlign w:val="center"/>
          </w:tcPr>
          <w:p w:rsidR="00F173B3" w:rsidRPr="00B47FB6" w:rsidRDefault="00F173B3" w:rsidP="001472D5">
            <w:pPr>
              <w:jc w:val="center"/>
              <w:rPr>
                <w:color w:val="000000"/>
                <w:lang w:val="hy-AM" w:eastAsia="hy-AM"/>
              </w:rPr>
            </w:pPr>
            <w:r w:rsidRPr="00B47FB6">
              <w:rPr>
                <w:color w:val="000000"/>
                <w:lang w:val="hy-AM" w:eastAsia="hy-AM"/>
              </w:rPr>
              <w:t>Итого / Ընդամենը</w:t>
            </w:r>
          </w:p>
        </w:tc>
        <w:tc>
          <w:tcPr>
            <w:tcW w:w="1559" w:type="dxa"/>
            <w:shd w:val="clear" w:color="auto" w:fill="auto"/>
            <w:vAlign w:val="center"/>
          </w:tcPr>
          <w:p w:rsidR="00F173B3" w:rsidRPr="000771C8" w:rsidRDefault="00F173B3" w:rsidP="001472D5">
            <w:pPr>
              <w:jc w:val="center"/>
              <w:rPr>
                <w:color w:val="000000"/>
                <w:lang w:val="hy-AM" w:eastAsia="hy-AM"/>
              </w:rPr>
            </w:pPr>
          </w:p>
        </w:tc>
        <w:tc>
          <w:tcPr>
            <w:tcW w:w="851" w:type="dxa"/>
          </w:tcPr>
          <w:p w:rsidR="00F173B3" w:rsidRPr="000771C8" w:rsidRDefault="00F173B3" w:rsidP="001472D5">
            <w:pPr>
              <w:jc w:val="center"/>
              <w:rPr>
                <w:color w:val="000000"/>
                <w:lang w:val="hy-AM" w:eastAsia="hy-AM"/>
              </w:rPr>
            </w:pPr>
          </w:p>
        </w:tc>
        <w:tc>
          <w:tcPr>
            <w:tcW w:w="1134" w:type="dxa"/>
          </w:tcPr>
          <w:p w:rsidR="00F173B3" w:rsidRPr="000771C8" w:rsidRDefault="00F173B3" w:rsidP="001472D5">
            <w:pPr>
              <w:jc w:val="center"/>
              <w:rPr>
                <w:color w:val="000000"/>
                <w:lang w:val="hy-AM" w:eastAsia="hy-AM"/>
              </w:rPr>
            </w:pPr>
          </w:p>
        </w:tc>
        <w:tc>
          <w:tcPr>
            <w:tcW w:w="992" w:type="dxa"/>
          </w:tcPr>
          <w:p w:rsidR="00F173B3" w:rsidRPr="000771C8" w:rsidRDefault="00F173B3" w:rsidP="001472D5">
            <w:pPr>
              <w:jc w:val="center"/>
              <w:rPr>
                <w:color w:val="000000"/>
                <w:lang w:val="hy-AM" w:eastAsia="hy-AM"/>
              </w:rPr>
            </w:pPr>
          </w:p>
        </w:tc>
        <w:tc>
          <w:tcPr>
            <w:tcW w:w="995" w:type="dxa"/>
          </w:tcPr>
          <w:p w:rsidR="00F173B3" w:rsidRPr="000771C8" w:rsidRDefault="00F173B3" w:rsidP="001472D5">
            <w:pPr>
              <w:jc w:val="center"/>
              <w:rPr>
                <w:color w:val="000000"/>
                <w:lang w:val="hy-AM" w:eastAsia="hy-AM"/>
              </w:rPr>
            </w:pPr>
          </w:p>
        </w:tc>
      </w:tr>
      <w:tr w:rsidR="00F173B3" w:rsidRPr="00B47FB6" w:rsidTr="00894B1D">
        <w:trPr>
          <w:trHeight w:val="60"/>
        </w:trPr>
        <w:tc>
          <w:tcPr>
            <w:tcW w:w="4721" w:type="dxa"/>
            <w:tcBorders>
              <w:top w:val="single" w:sz="7" w:space="0" w:color="000000"/>
              <w:left w:val="single" w:sz="7" w:space="0" w:color="000000"/>
              <w:bottom w:val="single" w:sz="7" w:space="0" w:color="000000"/>
            </w:tcBorders>
          </w:tcPr>
          <w:p w:rsidR="00F173B3" w:rsidRPr="00B47FB6" w:rsidRDefault="00F173B3" w:rsidP="001472D5">
            <w:pPr>
              <w:jc w:val="center"/>
              <w:rPr>
                <w:color w:val="000000"/>
                <w:lang w:val="hy-AM" w:eastAsia="hy-AM"/>
              </w:rPr>
            </w:pPr>
            <w:r w:rsidRPr="00B47FB6">
              <w:rPr>
                <w:spacing w:val="-1"/>
                <w:w w:val="105"/>
              </w:rPr>
              <w:t>Накладные</w:t>
            </w:r>
            <w:r w:rsidRPr="00B47FB6">
              <w:rPr>
                <w:spacing w:val="-6"/>
                <w:w w:val="105"/>
              </w:rPr>
              <w:t xml:space="preserve"> </w:t>
            </w:r>
            <w:r w:rsidRPr="00B47FB6">
              <w:rPr>
                <w:spacing w:val="-3"/>
                <w:w w:val="105"/>
              </w:rPr>
              <w:t>расходы</w:t>
            </w:r>
            <w:r w:rsidRPr="00B47FB6">
              <w:rPr>
                <w:spacing w:val="-5"/>
                <w:w w:val="105"/>
              </w:rPr>
              <w:t xml:space="preserve"> </w:t>
            </w:r>
            <w:r w:rsidRPr="00B47FB6">
              <w:rPr>
                <w:w w:val="105"/>
              </w:rPr>
              <w:t>/</w:t>
            </w:r>
            <w:r w:rsidRPr="00B47FB6">
              <w:rPr>
                <w:spacing w:val="-6"/>
                <w:w w:val="105"/>
              </w:rPr>
              <w:t xml:space="preserve"> </w:t>
            </w:r>
            <w:r w:rsidRPr="00B47FB6">
              <w:rPr>
                <w:spacing w:val="-1"/>
                <w:w w:val="105"/>
              </w:rPr>
              <w:t>Վերադիր</w:t>
            </w:r>
            <w:r w:rsidRPr="00B47FB6">
              <w:rPr>
                <w:spacing w:val="31"/>
                <w:w w:val="105"/>
              </w:rPr>
              <w:t xml:space="preserve"> </w:t>
            </w:r>
            <w:r w:rsidRPr="00B47FB6">
              <w:rPr>
                <w:spacing w:val="-1"/>
                <w:w w:val="105"/>
              </w:rPr>
              <w:t>ծախսեր</w:t>
            </w:r>
          </w:p>
        </w:tc>
        <w:tc>
          <w:tcPr>
            <w:tcW w:w="1559" w:type="dxa"/>
            <w:shd w:val="clear" w:color="auto" w:fill="auto"/>
            <w:vAlign w:val="center"/>
          </w:tcPr>
          <w:p w:rsidR="00F173B3" w:rsidRPr="00B47FB6" w:rsidRDefault="00F173B3" w:rsidP="001472D5">
            <w:pPr>
              <w:jc w:val="center"/>
              <w:rPr>
                <w:color w:val="000000"/>
                <w:lang w:val="hy-AM" w:eastAsia="hy-AM"/>
              </w:rPr>
            </w:pPr>
          </w:p>
        </w:tc>
        <w:tc>
          <w:tcPr>
            <w:tcW w:w="851" w:type="dxa"/>
          </w:tcPr>
          <w:p w:rsidR="00F173B3" w:rsidRPr="00B47FB6" w:rsidRDefault="00F173B3" w:rsidP="001472D5">
            <w:pPr>
              <w:jc w:val="center"/>
              <w:rPr>
                <w:color w:val="000000"/>
                <w:lang w:val="hy-AM" w:eastAsia="hy-AM"/>
              </w:rPr>
            </w:pPr>
          </w:p>
        </w:tc>
        <w:tc>
          <w:tcPr>
            <w:tcW w:w="1134" w:type="dxa"/>
          </w:tcPr>
          <w:p w:rsidR="00F173B3" w:rsidRPr="00B47FB6" w:rsidRDefault="00F173B3" w:rsidP="001472D5">
            <w:pPr>
              <w:jc w:val="center"/>
              <w:rPr>
                <w:color w:val="000000"/>
                <w:lang w:val="hy-AM" w:eastAsia="hy-AM"/>
              </w:rPr>
            </w:pPr>
          </w:p>
        </w:tc>
        <w:tc>
          <w:tcPr>
            <w:tcW w:w="992" w:type="dxa"/>
          </w:tcPr>
          <w:p w:rsidR="00F173B3" w:rsidRPr="00B47FB6" w:rsidRDefault="00F173B3" w:rsidP="001472D5">
            <w:pPr>
              <w:jc w:val="center"/>
              <w:rPr>
                <w:color w:val="000000"/>
                <w:lang w:val="hy-AM" w:eastAsia="hy-AM"/>
              </w:rPr>
            </w:pPr>
          </w:p>
        </w:tc>
        <w:tc>
          <w:tcPr>
            <w:tcW w:w="995" w:type="dxa"/>
          </w:tcPr>
          <w:p w:rsidR="00F173B3" w:rsidRPr="00B47FB6" w:rsidRDefault="00F173B3" w:rsidP="001472D5">
            <w:pPr>
              <w:jc w:val="center"/>
              <w:rPr>
                <w:color w:val="000000"/>
                <w:lang w:val="hy-AM" w:eastAsia="hy-AM"/>
              </w:rPr>
            </w:pPr>
          </w:p>
        </w:tc>
      </w:tr>
      <w:tr w:rsidR="00F173B3" w:rsidRPr="00B47FB6" w:rsidTr="00894B1D">
        <w:trPr>
          <w:trHeight w:val="60"/>
        </w:trPr>
        <w:tc>
          <w:tcPr>
            <w:tcW w:w="4721" w:type="dxa"/>
            <w:tcBorders>
              <w:top w:val="single" w:sz="7" w:space="0" w:color="000000"/>
              <w:left w:val="single" w:sz="7" w:space="0" w:color="000000"/>
              <w:bottom w:val="single" w:sz="7" w:space="0" w:color="000000"/>
            </w:tcBorders>
          </w:tcPr>
          <w:p w:rsidR="00F173B3" w:rsidRPr="00B47FB6" w:rsidRDefault="00F173B3" w:rsidP="001472D5">
            <w:pPr>
              <w:jc w:val="center"/>
              <w:rPr>
                <w:color w:val="000000"/>
                <w:lang w:val="hy-AM" w:eastAsia="hy-AM"/>
              </w:rPr>
            </w:pPr>
            <w:r w:rsidRPr="00B47FB6">
              <w:rPr>
                <w:spacing w:val="-4"/>
              </w:rPr>
              <w:t>Итого</w:t>
            </w:r>
            <w:r w:rsidRPr="00B47FB6">
              <w:rPr>
                <w:spacing w:val="-12"/>
              </w:rPr>
              <w:t xml:space="preserve"> </w:t>
            </w:r>
            <w:r w:rsidRPr="00B47FB6">
              <w:t>/</w:t>
            </w:r>
            <w:r w:rsidRPr="00B47FB6">
              <w:rPr>
                <w:spacing w:val="-11"/>
              </w:rPr>
              <w:t xml:space="preserve"> </w:t>
            </w:r>
            <w:r w:rsidRPr="00B47FB6">
              <w:t>Ընդամենը</w:t>
            </w:r>
          </w:p>
        </w:tc>
        <w:tc>
          <w:tcPr>
            <w:tcW w:w="1559" w:type="dxa"/>
            <w:shd w:val="clear" w:color="auto" w:fill="auto"/>
            <w:vAlign w:val="center"/>
          </w:tcPr>
          <w:p w:rsidR="00F173B3" w:rsidRPr="00B47FB6" w:rsidRDefault="00F173B3" w:rsidP="001472D5">
            <w:pPr>
              <w:jc w:val="center"/>
              <w:rPr>
                <w:color w:val="000000"/>
                <w:lang w:val="hy-AM" w:eastAsia="hy-AM"/>
              </w:rPr>
            </w:pPr>
          </w:p>
        </w:tc>
        <w:tc>
          <w:tcPr>
            <w:tcW w:w="851" w:type="dxa"/>
          </w:tcPr>
          <w:p w:rsidR="00F173B3" w:rsidRPr="00B47FB6" w:rsidRDefault="00F173B3" w:rsidP="001472D5">
            <w:pPr>
              <w:jc w:val="center"/>
              <w:rPr>
                <w:color w:val="000000"/>
                <w:lang w:val="hy-AM" w:eastAsia="hy-AM"/>
              </w:rPr>
            </w:pPr>
          </w:p>
        </w:tc>
        <w:tc>
          <w:tcPr>
            <w:tcW w:w="1134" w:type="dxa"/>
          </w:tcPr>
          <w:p w:rsidR="00F173B3" w:rsidRPr="00B47FB6" w:rsidRDefault="00F173B3" w:rsidP="001472D5">
            <w:pPr>
              <w:jc w:val="center"/>
              <w:rPr>
                <w:color w:val="000000"/>
                <w:lang w:val="hy-AM" w:eastAsia="hy-AM"/>
              </w:rPr>
            </w:pPr>
          </w:p>
        </w:tc>
        <w:tc>
          <w:tcPr>
            <w:tcW w:w="992" w:type="dxa"/>
          </w:tcPr>
          <w:p w:rsidR="00F173B3" w:rsidRPr="00B47FB6" w:rsidRDefault="00F173B3" w:rsidP="001472D5">
            <w:pPr>
              <w:jc w:val="center"/>
              <w:rPr>
                <w:color w:val="000000"/>
                <w:lang w:val="hy-AM" w:eastAsia="hy-AM"/>
              </w:rPr>
            </w:pPr>
          </w:p>
        </w:tc>
        <w:tc>
          <w:tcPr>
            <w:tcW w:w="995" w:type="dxa"/>
          </w:tcPr>
          <w:p w:rsidR="00F173B3" w:rsidRPr="00B47FB6" w:rsidRDefault="00F173B3" w:rsidP="001472D5">
            <w:pPr>
              <w:jc w:val="center"/>
              <w:rPr>
                <w:color w:val="000000"/>
                <w:lang w:val="hy-AM" w:eastAsia="hy-AM"/>
              </w:rPr>
            </w:pPr>
          </w:p>
        </w:tc>
      </w:tr>
      <w:tr w:rsidR="00F173B3" w:rsidRPr="00B47FB6" w:rsidTr="00894B1D">
        <w:trPr>
          <w:trHeight w:val="60"/>
        </w:trPr>
        <w:tc>
          <w:tcPr>
            <w:tcW w:w="4721" w:type="dxa"/>
            <w:tcBorders>
              <w:top w:val="single" w:sz="7" w:space="0" w:color="000000"/>
              <w:left w:val="single" w:sz="7" w:space="0" w:color="000000"/>
              <w:bottom w:val="single" w:sz="7" w:space="0" w:color="000000"/>
            </w:tcBorders>
          </w:tcPr>
          <w:p w:rsidR="00F173B3" w:rsidRPr="00B47FB6" w:rsidRDefault="00F173B3" w:rsidP="001472D5">
            <w:pPr>
              <w:jc w:val="center"/>
              <w:rPr>
                <w:color w:val="000000"/>
                <w:lang w:val="hy-AM" w:eastAsia="hy-AM"/>
              </w:rPr>
            </w:pPr>
            <w:r w:rsidRPr="00B47FB6">
              <w:rPr>
                <w:spacing w:val="-1"/>
              </w:rPr>
              <w:t>Прибыль</w:t>
            </w:r>
            <w:r w:rsidRPr="00B47FB6">
              <w:rPr>
                <w:spacing w:val="-15"/>
              </w:rPr>
              <w:t xml:space="preserve"> </w:t>
            </w:r>
            <w:r w:rsidRPr="00B47FB6">
              <w:t>/</w:t>
            </w:r>
            <w:r w:rsidRPr="00B47FB6">
              <w:rPr>
                <w:spacing w:val="-16"/>
              </w:rPr>
              <w:t xml:space="preserve"> </w:t>
            </w:r>
            <w:r w:rsidRPr="00B47FB6">
              <w:rPr>
                <w:spacing w:val="-1"/>
              </w:rPr>
              <w:t>Շահույթ</w:t>
            </w:r>
          </w:p>
        </w:tc>
        <w:tc>
          <w:tcPr>
            <w:tcW w:w="1559" w:type="dxa"/>
            <w:shd w:val="clear" w:color="auto" w:fill="auto"/>
            <w:vAlign w:val="center"/>
          </w:tcPr>
          <w:p w:rsidR="00F173B3" w:rsidRPr="00B47FB6" w:rsidRDefault="00F173B3" w:rsidP="001472D5">
            <w:pPr>
              <w:jc w:val="center"/>
              <w:rPr>
                <w:color w:val="000000"/>
                <w:lang w:val="hy-AM" w:eastAsia="hy-AM"/>
              </w:rPr>
            </w:pPr>
          </w:p>
        </w:tc>
        <w:tc>
          <w:tcPr>
            <w:tcW w:w="851" w:type="dxa"/>
          </w:tcPr>
          <w:p w:rsidR="00F173B3" w:rsidRPr="00B47FB6" w:rsidRDefault="00F173B3" w:rsidP="001472D5">
            <w:pPr>
              <w:jc w:val="center"/>
              <w:rPr>
                <w:color w:val="000000"/>
                <w:lang w:val="hy-AM" w:eastAsia="hy-AM"/>
              </w:rPr>
            </w:pPr>
          </w:p>
        </w:tc>
        <w:tc>
          <w:tcPr>
            <w:tcW w:w="1134" w:type="dxa"/>
          </w:tcPr>
          <w:p w:rsidR="00F173B3" w:rsidRPr="00B47FB6" w:rsidRDefault="00F173B3" w:rsidP="001472D5">
            <w:pPr>
              <w:jc w:val="center"/>
              <w:rPr>
                <w:color w:val="000000"/>
                <w:lang w:val="hy-AM" w:eastAsia="hy-AM"/>
              </w:rPr>
            </w:pPr>
          </w:p>
        </w:tc>
        <w:tc>
          <w:tcPr>
            <w:tcW w:w="992" w:type="dxa"/>
          </w:tcPr>
          <w:p w:rsidR="00F173B3" w:rsidRPr="00B47FB6" w:rsidRDefault="00F173B3" w:rsidP="001472D5">
            <w:pPr>
              <w:jc w:val="center"/>
              <w:rPr>
                <w:color w:val="000000"/>
                <w:lang w:val="hy-AM" w:eastAsia="hy-AM"/>
              </w:rPr>
            </w:pPr>
          </w:p>
        </w:tc>
        <w:tc>
          <w:tcPr>
            <w:tcW w:w="995" w:type="dxa"/>
          </w:tcPr>
          <w:p w:rsidR="00F173B3" w:rsidRPr="00B47FB6" w:rsidRDefault="00F173B3" w:rsidP="001472D5">
            <w:pPr>
              <w:jc w:val="center"/>
              <w:rPr>
                <w:color w:val="000000"/>
                <w:lang w:val="hy-AM" w:eastAsia="hy-AM"/>
              </w:rPr>
            </w:pPr>
          </w:p>
        </w:tc>
      </w:tr>
      <w:tr w:rsidR="00F173B3" w:rsidRPr="00B47FB6" w:rsidTr="00894B1D">
        <w:trPr>
          <w:trHeight w:val="60"/>
        </w:trPr>
        <w:tc>
          <w:tcPr>
            <w:tcW w:w="4721" w:type="dxa"/>
            <w:tcBorders>
              <w:top w:val="single" w:sz="7" w:space="0" w:color="000000"/>
              <w:left w:val="single" w:sz="7" w:space="0" w:color="000000"/>
              <w:bottom w:val="single" w:sz="7" w:space="0" w:color="000000"/>
            </w:tcBorders>
          </w:tcPr>
          <w:p w:rsidR="00F173B3" w:rsidRPr="00B47FB6" w:rsidRDefault="00F173B3" w:rsidP="001472D5">
            <w:pPr>
              <w:jc w:val="center"/>
              <w:rPr>
                <w:color w:val="000000"/>
                <w:lang w:val="hy-AM" w:eastAsia="hy-AM"/>
              </w:rPr>
            </w:pPr>
            <w:r w:rsidRPr="00B47FB6">
              <w:rPr>
                <w:spacing w:val="-4"/>
              </w:rPr>
              <w:t>Итого</w:t>
            </w:r>
            <w:r w:rsidRPr="00B47FB6">
              <w:rPr>
                <w:spacing w:val="-12"/>
              </w:rPr>
              <w:t xml:space="preserve"> </w:t>
            </w:r>
            <w:r w:rsidRPr="00B47FB6">
              <w:t>/</w:t>
            </w:r>
            <w:r w:rsidRPr="00B47FB6">
              <w:rPr>
                <w:spacing w:val="-11"/>
              </w:rPr>
              <w:t xml:space="preserve"> </w:t>
            </w:r>
            <w:r w:rsidRPr="00B47FB6">
              <w:t>Ընդամենը</w:t>
            </w:r>
          </w:p>
        </w:tc>
        <w:tc>
          <w:tcPr>
            <w:tcW w:w="1559" w:type="dxa"/>
            <w:shd w:val="clear" w:color="auto" w:fill="auto"/>
            <w:vAlign w:val="center"/>
          </w:tcPr>
          <w:p w:rsidR="00F173B3" w:rsidRPr="00B47FB6" w:rsidRDefault="00F173B3" w:rsidP="001472D5">
            <w:pPr>
              <w:jc w:val="center"/>
              <w:rPr>
                <w:color w:val="000000"/>
                <w:lang w:val="hy-AM" w:eastAsia="hy-AM"/>
              </w:rPr>
            </w:pPr>
          </w:p>
        </w:tc>
        <w:tc>
          <w:tcPr>
            <w:tcW w:w="851" w:type="dxa"/>
          </w:tcPr>
          <w:p w:rsidR="00F173B3" w:rsidRPr="00B47FB6" w:rsidRDefault="00F173B3" w:rsidP="001472D5">
            <w:pPr>
              <w:jc w:val="center"/>
              <w:rPr>
                <w:color w:val="000000"/>
                <w:lang w:val="hy-AM" w:eastAsia="hy-AM"/>
              </w:rPr>
            </w:pPr>
          </w:p>
        </w:tc>
        <w:tc>
          <w:tcPr>
            <w:tcW w:w="1134" w:type="dxa"/>
          </w:tcPr>
          <w:p w:rsidR="00F173B3" w:rsidRPr="00B47FB6" w:rsidRDefault="00F173B3" w:rsidP="001472D5">
            <w:pPr>
              <w:jc w:val="center"/>
              <w:rPr>
                <w:color w:val="000000"/>
                <w:lang w:val="hy-AM" w:eastAsia="hy-AM"/>
              </w:rPr>
            </w:pPr>
          </w:p>
        </w:tc>
        <w:tc>
          <w:tcPr>
            <w:tcW w:w="992" w:type="dxa"/>
          </w:tcPr>
          <w:p w:rsidR="00F173B3" w:rsidRPr="00B47FB6" w:rsidRDefault="00F173B3" w:rsidP="001472D5">
            <w:pPr>
              <w:jc w:val="center"/>
              <w:rPr>
                <w:color w:val="000000"/>
                <w:lang w:val="hy-AM" w:eastAsia="hy-AM"/>
              </w:rPr>
            </w:pPr>
          </w:p>
        </w:tc>
        <w:tc>
          <w:tcPr>
            <w:tcW w:w="995" w:type="dxa"/>
          </w:tcPr>
          <w:p w:rsidR="00F173B3" w:rsidRPr="00B47FB6" w:rsidRDefault="00F173B3" w:rsidP="001472D5">
            <w:pPr>
              <w:jc w:val="center"/>
              <w:rPr>
                <w:color w:val="000000"/>
                <w:lang w:val="hy-AM" w:eastAsia="hy-AM"/>
              </w:rPr>
            </w:pPr>
          </w:p>
        </w:tc>
      </w:tr>
      <w:tr w:rsidR="00F173B3" w:rsidRPr="00B47FB6" w:rsidTr="00894B1D">
        <w:trPr>
          <w:trHeight w:val="60"/>
        </w:trPr>
        <w:tc>
          <w:tcPr>
            <w:tcW w:w="4721" w:type="dxa"/>
            <w:tcBorders>
              <w:top w:val="single" w:sz="7" w:space="0" w:color="000000"/>
              <w:left w:val="single" w:sz="7" w:space="0" w:color="000000"/>
              <w:bottom w:val="single" w:sz="7" w:space="0" w:color="000000"/>
            </w:tcBorders>
          </w:tcPr>
          <w:p w:rsidR="00F173B3" w:rsidRPr="00B47FB6" w:rsidRDefault="00F173B3" w:rsidP="001472D5">
            <w:pPr>
              <w:jc w:val="center"/>
              <w:rPr>
                <w:color w:val="000000"/>
                <w:lang w:val="hy-AM" w:eastAsia="hy-AM"/>
              </w:rPr>
            </w:pPr>
            <w:r w:rsidRPr="00B47FB6">
              <w:rPr>
                <w:spacing w:val="-1"/>
              </w:rPr>
              <w:t>НДС</w:t>
            </w:r>
            <w:r w:rsidRPr="00B47FB6">
              <w:rPr>
                <w:spacing w:val="-5"/>
              </w:rPr>
              <w:t xml:space="preserve"> </w:t>
            </w:r>
            <w:r w:rsidRPr="00B47FB6">
              <w:t>20%</w:t>
            </w:r>
            <w:r w:rsidRPr="00B47FB6">
              <w:rPr>
                <w:spacing w:val="38"/>
              </w:rPr>
              <w:t xml:space="preserve"> </w:t>
            </w:r>
            <w:r w:rsidRPr="00B47FB6">
              <w:t>/</w:t>
            </w:r>
            <w:r w:rsidRPr="00B47FB6">
              <w:rPr>
                <w:spacing w:val="-7"/>
              </w:rPr>
              <w:t xml:space="preserve"> </w:t>
            </w:r>
            <w:r w:rsidRPr="00B47FB6">
              <w:rPr>
                <w:spacing w:val="-1"/>
              </w:rPr>
              <w:t>ԱԱՀ</w:t>
            </w:r>
            <w:r w:rsidRPr="00B47FB6">
              <w:rPr>
                <w:spacing w:val="-4"/>
              </w:rPr>
              <w:t xml:space="preserve"> </w:t>
            </w:r>
            <w:r w:rsidRPr="00B47FB6">
              <w:t>20%</w:t>
            </w:r>
          </w:p>
        </w:tc>
        <w:tc>
          <w:tcPr>
            <w:tcW w:w="1559" w:type="dxa"/>
            <w:shd w:val="clear" w:color="auto" w:fill="auto"/>
            <w:vAlign w:val="center"/>
          </w:tcPr>
          <w:p w:rsidR="00F173B3" w:rsidRPr="00B47FB6" w:rsidRDefault="00F173B3" w:rsidP="001472D5">
            <w:pPr>
              <w:jc w:val="center"/>
              <w:rPr>
                <w:color w:val="000000"/>
                <w:lang w:val="hy-AM" w:eastAsia="hy-AM"/>
              </w:rPr>
            </w:pPr>
          </w:p>
        </w:tc>
        <w:tc>
          <w:tcPr>
            <w:tcW w:w="851" w:type="dxa"/>
          </w:tcPr>
          <w:p w:rsidR="00F173B3" w:rsidRPr="00B47FB6" w:rsidRDefault="00F173B3" w:rsidP="001472D5">
            <w:pPr>
              <w:jc w:val="center"/>
              <w:rPr>
                <w:color w:val="000000"/>
                <w:lang w:val="hy-AM" w:eastAsia="hy-AM"/>
              </w:rPr>
            </w:pPr>
          </w:p>
        </w:tc>
        <w:tc>
          <w:tcPr>
            <w:tcW w:w="1134" w:type="dxa"/>
          </w:tcPr>
          <w:p w:rsidR="00F173B3" w:rsidRPr="00B47FB6" w:rsidRDefault="00F173B3" w:rsidP="001472D5">
            <w:pPr>
              <w:jc w:val="center"/>
              <w:rPr>
                <w:color w:val="000000"/>
                <w:lang w:val="hy-AM" w:eastAsia="hy-AM"/>
              </w:rPr>
            </w:pPr>
          </w:p>
        </w:tc>
        <w:tc>
          <w:tcPr>
            <w:tcW w:w="992" w:type="dxa"/>
          </w:tcPr>
          <w:p w:rsidR="00F173B3" w:rsidRPr="00B47FB6" w:rsidRDefault="00F173B3" w:rsidP="001472D5">
            <w:pPr>
              <w:jc w:val="center"/>
              <w:rPr>
                <w:color w:val="000000"/>
                <w:lang w:val="hy-AM" w:eastAsia="hy-AM"/>
              </w:rPr>
            </w:pPr>
          </w:p>
        </w:tc>
        <w:tc>
          <w:tcPr>
            <w:tcW w:w="995" w:type="dxa"/>
          </w:tcPr>
          <w:p w:rsidR="00F173B3" w:rsidRPr="00B47FB6" w:rsidRDefault="00F173B3" w:rsidP="001472D5">
            <w:pPr>
              <w:jc w:val="center"/>
              <w:rPr>
                <w:color w:val="000000"/>
                <w:lang w:val="hy-AM" w:eastAsia="hy-AM"/>
              </w:rPr>
            </w:pPr>
          </w:p>
        </w:tc>
      </w:tr>
      <w:tr w:rsidR="00F173B3" w:rsidRPr="00B47FB6" w:rsidTr="00894B1D">
        <w:trPr>
          <w:trHeight w:val="60"/>
        </w:trPr>
        <w:tc>
          <w:tcPr>
            <w:tcW w:w="4721" w:type="dxa"/>
            <w:tcBorders>
              <w:top w:val="single" w:sz="7" w:space="0" w:color="000000"/>
              <w:left w:val="single" w:sz="7" w:space="0" w:color="000000"/>
              <w:bottom w:val="single" w:sz="7" w:space="0" w:color="000000"/>
            </w:tcBorders>
          </w:tcPr>
          <w:p w:rsidR="00F173B3" w:rsidRPr="00B47FB6" w:rsidRDefault="00F173B3" w:rsidP="001472D5">
            <w:pPr>
              <w:pStyle w:val="TableParagraph"/>
              <w:spacing w:before="6"/>
              <w:ind w:left="23"/>
              <w:rPr>
                <w:sz w:val="24"/>
                <w:szCs w:val="24"/>
                <w:lang w:val="hy-AM"/>
              </w:rPr>
            </w:pPr>
            <w:r w:rsidRPr="00B47FB6">
              <w:rPr>
                <w:i/>
                <w:spacing w:val="-1"/>
                <w:sz w:val="24"/>
                <w:szCs w:val="24"/>
                <w:lang w:val="hy-AM"/>
              </w:rPr>
              <w:t>И</w:t>
            </w:r>
            <w:r w:rsidRPr="00B47FB6">
              <w:rPr>
                <w:i/>
                <w:spacing w:val="-2"/>
                <w:sz w:val="24"/>
                <w:szCs w:val="24"/>
                <w:lang w:val="hy-AM"/>
              </w:rPr>
              <w:t>т</w:t>
            </w:r>
            <w:r w:rsidRPr="00B47FB6">
              <w:rPr>
                <w:i/>
                <w:spacing w:val="-1"/>
                <w:sz w:val="24"/>
                <w:szCs w:val="24"/>
                <w:lang w:val="hy-AM"/>
              </w:rPr>
              <w:t>ого</w:t>
            </w:r>
            <w:r w:rsidRPr="00B47FB6">
              <w:rPr>
                <w:i/>
                <w:spacing w:val="-8"/>
                <w:sz w:val="24"/>
                <w:szCs w:val="24"/>
                <w:lang w:val="hy-AM"/>
              </w:rPr>
              <w:t xml:space="preserve"> </w:t>
            </w:r>
            <w:r w:rsidRPr="00B47FB6">
              <w:rPr>
                <w:i/>
                <w:sz w:val="24"/>
                <w:szCs w:val="24"/>
                <w:lang w:val="hy-AM"/>
              </w:rPr>
              <w:t>с</w:t>
            </w:r>
            <w:r w:rsidRPr="00B47FB6">
              <w:rPr>
                <w:i/>
                <w:spacing w:val="26"/>
                <w:sz w:val="24"/>
                <w:szCs w:val="24"/>
                <w:lang w:val="hy-AM"/>
              </w:rPr>
              <w:t xml:space="preserve"> </w:t>
            </w:r>
            <w:r w:rsidRPr="00B47FB6">
              <w:rPr>
                <w:i/>
                <w:spacing w:val="-1"/>
                <w:sz w:val="24"/>
                <w:szCs w:val="24"/>
                <w:lang w:val="hy-AM"/>
              </w:rPr>
              <w:t>НДС</w:t>
            </w:r>
            <w:r w:rsidRPr="00B47FB6">
              <w:rPr>
                <w:i/>
                <w:spacing w:val="28"/>
                <w:sz w:val="24"/>
                <w:szCs w:val="24"/>
                <w:lang w:val="hy-AM"/>
              </w:rPr>
              <w:t xml:space="preserve"> </w:t>
            </w:r>
            <w:r w:rsidRPr="00B47FB6">
              <w:rPr>
                <w:i/>
                <w:sz w:val="24"/>
                <w:szCs w:val="24"/>
                <w:lang w:val="hy-AM"/>
              </w:rPr>
              <w:t>/Ընդամենը</w:t>
            </w:r>
            <w:r w:rsidRPr="00B47FB6">
              <w:rPr>
                <w:i/>
                <w:spacing w:val="7"/>
                <w:sz w:val="24"/>
                <w:szCs w:val="24"/>
                <w:lang w:val="hy-AM"/>
              </w:rPr>
              <w:t xml:space="preserve"> </w:t>
            </w:r>
            <w:r w:rsidRPr="00B47FB6">
              <w:rPr>
                <w:i/>
                <w:spacing w:val="-1"/>
                <w:sz w:val="24"/>
                <w:szCs w:val="24"/>
                <w:lang w:val="hy-AM"/>
              </w:rPr>
              <w:t>ԱԱՀ</w:t>
            </w:r>
            <w:r w:rsidRPr="00B47FB6">
              <w:rPr>
                <w:i/>
                <w:sz w:val="24"/>
                <w:szCs w:val="24"/>
                <w:lang w:val="hy-AM"/>
              </w:rPr>
              <w:t xml:space="preserve"> </w:t>
            </w:r>
            <w:r w:rsidRPr="00B47FB6">
              <w:rPr>
                <w:i/>
                <w:spacing w:val="18"/>
                <w:sz w:val="24"/>
                <w:szCs w:val="24"/>
                <w:lang w:val="hy-AM"/>
              </w:rPr>
              <w:t xml:space="preserve"> </w:t>
            </w:r>
            <w:r w:rsidRPr="00B47FB6">
              <w:rPr>
                <w:i/>
                <w:sz w:val="24"/>
                <w:szCs w:val="24"/>
                <w:lang w:val="hy-AM"/>
              </w:rPr>
              <w:t>հետ</w:t>
            </w:r>
            <w:r w:rsidRPr="00B47FB6">
              <w:rPr>
                <w:i/>
                <w:spacing w:val="7"/>
                <w:sz w:val="24"/>
                <w:szCs w:val="24"/>
                <w:lang w:val="hy-AM"/>
              </w:rPr>
              <w:t xml:space="preserve"> </w:t>
            </w:r>
            <w:r w:rsidRPr="00B47FB6">
              <w:rPr>
                <w:i/>
                <w:spacing w:val="-1"/>
                <w:sz w:val="24"/>
                <w:szCs w:val="24"/>
                <w:lang w:val="hy-AM"/>
              </w:rPr>
              <w:t>մ</w:t>
            </w:r>
            <w:r w:rsidRPr="00B47FB6">
              <w:rPr>
                <w:i/>
                <w:spacing w:val="-2"/>
                <w:sz w:val="24"/>
                <w:szCs w:val="24"/>
                <w:lang w:val="hy-AM"/>
              </w:rPr>
              <w:t>ի</w:t>
            </w:r>
            <w:r w:rsidRPr="00B47FB6">
              <w:rPr>
                <w:i/>
                <w:spacing w:val="-1"/>
                <w:sz w:val="24"/>
                <w:szCs w:val="24"/>
                <w:lang w:val="hy-AM"/>
              </w:rPr>
              <w:t>աս</w:t>
            </w:r>
            <w:r w:rsidRPr="00B47FB6">
              <w:rPr>
                <w:i/>
                <w:spacing w:val="-2"/>
                <w:sz w:val="24"/>
                <w:szCs w:val="24"/>
                <w:lang w:val="hy-AM"/>
              </w:rPr>
              <w:t>ի</w:t>
            </w:r>
            <w:r w:rsidRPr="00B47FB6">
              <w:rPr>
                <w:i/>
                <w:spacing w:val="-1"/>
                <w:sz w:val="24"/>
                <w:szCs w:val="24"/>
                <w:lang w:val="hy-AM"/>
              </w:rPr>
              <w:t>ն</w:t>
            </w:r>
          </w:p>
        </w:tc>
        <w:tc>
          <w:tcPr>
            <w:tcW w:w="1559" w:type="dxa"/>
            <w:shd w:val="clear" w:color="auto" w:fill="auto"/>
            <w:vAlign w:val="center"/>
          </w:tcPr>
          <w:p w:rsidR="00F173B3" w:rsidRPr="00B47FB6" w:rsidRDefault="00F173B3" w:rsidP="001472D5">
            <w:pPr>
              <w:jc w:val="center"/>
              <w:rPr>
                <w:color w:val="000000"/>
                <w:lang w:val="hy-AM" w:eastAsia="hy-AM"/>
              </w:rPr>
            </w:pPr>
          </w:p>
        </w:tc>
        <w:tc>
          <w:tcPr>
            <w:tcW w:w="851" w:type="dxa"/>
          </w:tcPr>
          <w:p w:rsidR="00F173B3" w:rsidRPr="00B47FB6" w:rsidRDefault="00F173B3" w:rsidP="001472D5">
            <w:pPr>
              <w:jc w:val="center"/>
              <w:rPr>
                <w:color w:val="000000"/>
                <w:lang w:val="hy-AM" w:eastAsia="hy-AM"/>
              </w:rPr>
            </w:pPr>
          </w:p>
        </w:tc>
        <w:tc>
          <w:tcPr>
            <w:tcW w:w="1134" w:type="dxa"/>
          </w:tcPr>
          <w:p w:rsidR="00F173B3" w:rsidRPr="00B47FB6" w:rsidRDefault="00F173B3" w:rsidP="001472D5">
            <w:pPr>
              <w:jc w:val="center"/>
              <w:rPr>
                <w:color w:val="000000"/>
                <w:lang w:val="hy-AM" w:eastAsia="hy-AM"/>
              </w:rPr>
            </w:pPr>
          </w:p>
        </w:tc>
        <w:tc>
          <w:tcPr>
            <w:tcW w:w="992" w:type="dxa"/>
          </w:tcPr>
          <w:p w:rsidR="00F173B3" w:rsidRPr="00B47FB6" w:rsidRDefault="00F173B3" w:rsidP="001472D5">
            <w:pPr>
              <w:jc w:val="center"/>
              <w:rPr>
                <w:color w:val="000000"/>
                <w:lang w:val="hy-AM" w:eastAsia="hy-AM"/>
              </w:rPr>
            </w:pPr>
          </w:p>
        </w:tc>
        <w:tc>
          <w:tcPr>
            <w:tcW w:w="995" w:type="dxa"/>
          </w:tcPr>
          <w:p w:rsidR="00F173B3" w:rsidRPr="00B47FB6" w:rsidRDefault="00F173B3" w:rsidP="001472D5">
            <w:pPr>
              <w:jc w:val="center"/>
              <w:rPr>
                <w:color w:val="000000"/>
                <w:lang w:val="hy-AM" w:eastAsia="hy-AM"/>
              </w:rPr>
            </w:pPr>
          </w:p>
        </w:tc>
      </w:tr>
    </w:tbl>
    <w:p w:rsidR="00F173B3" w:rsidRPr="00F173B3" w:rsidRDefault="00F173B3" w:rsidP="00F173B3">
      <w:pPr>
        <w:rPr>
          <w:lang w:val="hy-AM"/>
        </w:rPr>
      </w:pPr>
    </w:p>
    <w:p w:rsidR="00F173B3" w:rsidRPr="00F173B3" w:rsidRDefault="00F173B3" w:rsidP="00F173B3">
      <w:pPr>
        <w:rPr>
          <w:lang w:val="hy-AM"/>
        </w:rPr>
      </w:pPr>
    </w:p>
    <w:p w:rsidR="00F173B3" w:rsidRPr="00F173B3" w:rsidRDefault="00F173B3" w:rsidP="00F173B3">
      <w:pPr>
        <w:rPr>
          <w:lang w:val="hy-AM"/>
        </w:rPr>
      </w:pPr>
    </w:p>
    <w:p w:rsidR="00F173B3" w:rsidRPr="00F173B3" w:rsidRDefault="00F173B3" w:rsidP="00F173B3">
      <w:pPr>
        <w:rPr>
          <w:lang w:val="hy-AM"/>
        </w:rPr>
      </w:pPr>
    </w:p>
    <w:p w:rsidR="00F173B3" w:rsidRDefault="00F173B3" w:rsidP="00F173B3">
      <w:r w:rsidRPr="00F173B3">
        <w:t xml:space="preserve">Имеющий полномочия подписать техническое предложение участника от имени </w:t>
      </w:r>
    </w:p>
    <w:p w:rsidR="00F173B3" w:rsidRPr="00F173B3" w:rsidRDefault="00F173B3" w:rsidP="00F173B3">
      <w:r w:rsidRPr="00F173B3">
        <w:t>________________________________________________________</w:t>
      </w:r>
    </w:p>
    <w:p w:rsidR="00F173B3" w:rsidRPr="00F173B3" w:rsidRDefault="00F173B3" w:rsidP="00F173B3">
      <w:r w:rsidRPr="00F173B3">
        <w:t>(Полное наименование участника)</w:t>
      </w:r>
    </w:p>
    <w:p w:rsidR="00F173B3" w:rsidRPr="00F173B3" w:rsidRDefault="00F173B3" w:rsidP="00F173B3">
      <w:r w:rsidRPr="00F173B3">
        <w:t>_______________________________________________________</w:t>
      </w:r>
    </w:p>
    <w:p w:rsidR="00F173B3" w:rsidRPr="00F173B3" w:rsidRDefault="00F173B3" w:rsidP="00F173B3">
      <w:r w:rsidRPr="00F173B3">
        <w:t xml:space="preserve">(Должность, подпись, ФИО)                                                                                 </w:t>
      </w:r>
    </w:p>
    <w:p w:rsidR="00F173B3" w:rsidRPr="00F173B3" w:rsidRDefault="00F173B3" w:rsidP="00F173B3"/>
    <w:p w:rsidR="00F173B3" w:rsidRPr="00F173B3" w:rsidRDefault="00F173B3" w:rsidP="00F173B3">
      <w:r w:rsidRPr="00F173B3">
        <w:t>(Печать при наличии)</w:t>
      </w:r>
    </w:p>
    <w:p w:rsidR="00334A4D" w:rsidRPr="0027783F" w:rsidRDefault="00334A4D" w:rsidP="00156E16">
      <w:pPr>
        <w:tabs>
          <w:tab w:val="left" w:pos="6825"/>
        </w:tabs>
        <w:ind w:left="1134"/>
        <w:rPr>
          <w:sz w:val="28"/>
          <w:szCs w:val="28"/>
        </w:rPr>
      </w:pPr>
    </w:p>
    <w:tbl>
      <w:tblPr>
        <w:tblpPr w:leftFromText="180" w:rightFromText="180" w:vertAnchor="text" w:horzAnchor="page" w:tblpX="462" w:tblpY="1500"/>
        <w:tblW w:w="10814" w:type="dxa"/>
        <w:tblLayout w:type="fixed"/>
        <w:tblLook w:val="0000" w:firstRow="0" w:lastRow="0" w:firstColumn="0" w:lastColumn="0" w:noHBand="0" w:noVBand="0"/>
      </w:tblPr>
      <w:tblGrid>
        <w:gridCol w:w="5387"/>
        <w:gridCol w:w="5427"/>
      </w:tblGrid>
      <w:tr w:rsidR="006457D2" w:rsidRPr="006457D2" w:rsidTr="007C1EE6">
        <w:trPr>
          <w:trHeight w:val="14884"/>
        </w:trPr>
        <w:tc>
          <w:tcPr>
            <w:tcW w:w="5387" w:type="dxa"/>
            <w:shd w:val="clear" w:color="auto" w:fill="FFFFFF"/>
          </w:tcPr>
          <w:p w:rsidR="006457D2" w:rsidRPr="00A227B7" w:rsidRDefault="006457D2" w:rsidP="007C1EE6">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r w:rsidRPr="006457D2">
              <w:rPr>
                <w:noProof/>
              </w:rPr>
              <w:lastRenderedPageBreak/>
              <mc:AlternateContent>
                <mc:Choice Requires="wps">
                  <w:drawing>
                    <wp:anchor distT="0" distB="0" distL="114300" distR="114300" simplePos="0" relativeHeight="251659264" behindDoc="0" locked="0" layoutInCell="1" allowOverlap="1" wp14:anchorId="6274B13C" wp14:editId="31C02B75">
                      <wp:simplePos x="0" y="0"/>
                      <wp:positionH relativeFrom="column">
                        <wp:posOffset>-51435</wp:posOffset>
                      </wp:positionH>
                      <wp:positionV relativeFrom="paragraph">
                        <wp:posOffset>-1026160</wp:posOffset>
                      </wp:positionV>
                      <wp:extent cx="6734175" cy="933450"/>
                      <wp:effectExtent l="0" t="0" r="28575" b="19050"/>
                      <wp:wrapNone/>
                      <wp:docPr id="2" name="Поле 2"/>
                      <wp:cNvGraphicFramePr/>
                      <a:graphic xmlns:a="http://schemas.openxmlformats.org/drawingml/2006/main">
                        <a:graphicData uri="http://schemas.microsoft.com/office/word/2010/wordprocessingShape">
                          <wps:wsp>
                            <wps:cNvSpPr txBox="1"/>
                            <wps:spPr>
                              <a:xfrm>
                                <a:off x="0" y="0"/>
                                <a:ext cx="6734175" cy="933450"/>
                              </a:xfrm>
                              <a:prstGeom prst="rect">
                                <a:avLst/>
                              </a:prstGeom>
                              <a:solidFill>
                                <a:sysClr val="window" lastClr="FFFFFF"/>
                              </a:solidFill>
                              <a:ln w="6350">
                                <a:solidFill>
                                  <a:sysClr val="windowText" lastClr="000000"/>
                                </a:solidFill>
                              </a:ln>
                              <a:effectLst/>
                            </wps:spPr>
                            <wps:txbx>
                              <w:txbxContent>
                                <w:p w:rsidR="00894B1D" w:rsidRPr="00894B1D" w:rsidRDefault="00894B1D" w:rsidP="00A227B7">
                                  <w:pPr>
                                    <w:pStyle w:val="19"/>
                                    <w:spacing w:line="288" w:lineRule="auto"/>
                                    <w:rPr>
                                      <w:rFonts w:ascii="Sylfaen" w:hAnsi="Sylfaen" w:cs="Sylfaen"/>
                                      <w:sz w:val="22"/>
                                      <w:szCs w:val="22"/>
                                      <w:lang w:val="ru-RU"/>
                                    </w:rPr>
                                  </w:pPr>
                                  <w:r>
                                    <w:rPr>
                                      <w:rFonts w:ascii="Sylfaen" w:hAnsi="Sylfaen" w:cs="Sylfaen"/>
                                      <w:sz w:val="22"/>
                                      <w:szCs w:val="22"/>
                                      <w:lang w:val="ru-RU"/>
                                    </w:rPr>
                                    <w:t>Приложение №12</w:t>
                                  </w:r>
                                </w:p>
                                <w:p w:rsidR="00156E16" w:rsidRPr="00E5505D" w:rsidRDefault="00156E16" w:rsidP="00A227B7">
                                  <w:pPr>
                                    <w:pStyle w:val="19"/>
                                    <w:spacing w:line="288" w:lineRule="auto"/>
                                    <w:rPr>
                                      <w:sz w:val="20"/>
                                      <w:lang w:val="hy-AM"/>
                                    </w:rPr>
                                  </w:pPr>
                                  <w:r w:rsidRPr="00E5505D">
                                    <w:rPr>
                                      <w:rFonts w:ascii="Sylfaen" w:hAnsi="Sylfaen" w:cs="Sylfaen"/>
                                      <w:sz w:val="22"/>
                                      <w:szCs w:val="22"/>
                                      <w:lang w:val="hy-AM"/>
                                    </w:rPr>
                                    <w:t xml:space="preserve">ԿԱՊԱԼԻ ՊԱՅՄԱՆԱԳԻՐ                                                                  </w:t>
                                  </w:r>
                                  <w:r w:rsidRPr="00E5505D">
                                    <w:rPr>
                                      <w:rFonts w:ascii="Sylfaen" w:hAnsi="Sylfaen" w:cs="Sylfaen"/>
                                      <w:sz w:val="22"/>
                                      <w:szCs w:val="22"/>
                                      <w:lang w:val="ru-RU"/>
                                    </w:rPr>
                                    <w:t xml:space="preserve"> </w:t>
                                  </w:r>
                                  <w:r w:rsidRPr="00E5505D">
                                    <w:rPr>
                                      <w:rFonts w:ascii="Times New Roman" w:hAnsi="Times New Roman" w:cs="Times New Roman"/>
                                      <w:sz w:val="22"/>
                                      <w:szCs w:val="22"/>
                                      <w:lang w:val="ru-RU"/>
                                    </w:rPr>
                                    <w:t>№</w:t>
                                  </w:r>
                                  <w:r w:rsidRPr="00E5505D">
                                    <w:rPr>
                                      <w:rFonts w:ascii="Sylfaen" w:hAnsi="Sylfaen" w:cs="Times New Roman"/>
                                      <w:sz w:val="22"/>
                                      <w:szCs w:val="22"/>
                                      <w:lang w:val="hy-AM"/>
                                    </w:rPr>
                                    <w:t xml:space="preserve">ՆՅՈՒ - </w:t>
                                  </w:r>
                                  <w:r w:rsidRPr="00E5505D">
                                    <w:rPr>
                                      <w:rFonts w:ascii="Sylfaen" w:hAnsi="Sylfaen" w:cs="Sylfaen"/>
                                      <w:sz w:val="22"/>
                                      <w:szCs w:val="22"/>
                                      <w:lang w:val="ru-RU"/>
                                    </w:rPr>
                                    <w:t>_______________</w:t>
                                  </w:r>
                                  <w:r>
                                    <w:rPr>
                                      <w:rFonts w:ascii="Sylfaen" w:hAnsi="Sylfaen" w:cs="Sylfaen"/>
                                      <w:sz w:val="22"/>
                                      <w:szCs w:val="22"/>
                                    </w:rPr>
                                    <w:t>_____</w:t>
                                  </w:r>
                                </w:p>
                                <w:p w:rsidR="00156E16" w:rsidRDefault="00156E16" w:rsidP="00A227B7">
                                  <w:pPr>
                                    <w:jc w:val="center"/>
                                    <w:rPr>
                                      <w:rFonts w:ascii="Sylfaen" w:hAnsi="Sylfaen"/>
                                      <w:lang w:val="hy-AM"/>
                                      <w14:textOutline w14:w="9525" w14:cap="rnd" w14:cmpd="sng" w14:algn="ctr">
                                        <w14:solidFill>
                                          <w14:srgbClr w14:val="000000"/>
                                        </w14:solidFill>
                                        <w14:prstDash w14:val="solid"/>
                                        <w14:bevel/>
                                      </w14:textOutline>
                                    </w:rPr>
                                  </w:pPr>
                                </w:p>
                                <w:p w:rsidR="00156E16" w:rsidRPr="006C09A4" w:rsidRDefault="00156E16" w:rsidP="00A227B7">
                                  <w:pPr>
                                    <w:pStyle w:val="Style3"/>
                                    <w:widowControl/>
                                    <w:tabs>
                                      <w:tab w:val="left" w:leader="underscore" w:pos="2155"/>
                                      <w:tab w:val="left" w:leader="underscore" w:pos="2990"/>
                                      <w:tab w:val="left" w:leader="underscore" w:pos="4128"/>
                                    </w:tabs>
                                    <w:spacing w:line="288" w:lineRule="auto"/>
                                    <w:jc w:val="center"/>
                                    <w:rPr>
                                      <w:rFonts w:ascii="Sylfaen" w:hAnsi="Sylfaen"/>
                                      <w:lang w:val="en-US"/>
                                    </w:rPr>
                                  </w:pPr>
                                  <w:r w:rsidRPr="00BF5349">
                                    <w:rPr>
                                      <w:rFonts w:ascii="Times New Roman" w:hAnsi="Times New Roman" w:cs="Times New Roman"/>
                                    </w:rPr>
                                    <w:t xml:space="preserve">ДОГОВОР </w:t>
                                  </w:r>
                                  <w:r w:rsidRPr="00BF5349">
                                    <w:rPr>
                                      <w:rFonts w:ascii="Times New Roman" w:hAnsi="Times New Roman" w:cs="Times New Roman"/>
                                      <w:lang w:val="hy-AM"/>
                                    </w:rPr>
                                    <w:t>ПОДРЯДА</w:t>
                                  </w:r>
                                  <w:r>
                                    <w:rPr>
                                      <w:rFonts w:ascii="Sylfaen" w:hAnsi="Sylfaen" w:cs="Times New Roman"/>
                                      <w:lang w:val="hy-AM"/>
                                    </w:rPr>
                                    <w:t xml:space="preserve">                                                                  </w:t>
                                  </w:r>
                                  <w:r w:rsidRPr="00BF5349">
                                    <w:rPr>
                                      <w:rFonts w:ascii="Times New Roman" w:hAnsi="Times New Roman" w:cs="Times New Roman"/>
                                    </w:rPr>
                                    <w:t xml:space="preserve"> №</w:t>
                                  </w:r>
                                  <w:r>
                                    <w:rPr>
                                      <w:rFonts w:ascii="Times New Roman" w:hAnsi="Times New Roman" w:cs="Times New Roman"/>
                                    </w:rPr>
                                    <w:t xml:space="preserve">НЮ-    </w:t>
                                  </w:r>
                                  <w:r w:rsidRPr="00BF5349">
                                    <w:t>__________</w:t>
                                  </w:r>
                                  <w:r>
                                    <w:rPr>
                                      <w:rFonts w:ascii="Sylfaen" w:hAnsi="Sylfaen"/>
                                      <w:lang w:val="en-US"/>
                                    </w:rPr>
                                    <w:t>________</w:t>
                                  </w:r>
                                </w:p>
                                <w:p w:rsidR="00156E16" w:rsidRPr="00F05CBE" w:rsidRDefault="00156E16" w:rsidP="00A227B7">
                                  <w:pPr>
                                    <w:jc w:val="center"/>
                                    <w:rPr>
                                      <w:rFonts w:ascii="Sylfaen" w:hAnsi="Sylfaen"/>
                                      <w14:textOutline w14:w="9525" w14:cap="rnd" w14:cmpd="sng" w14:algn="ctr">
                                        <w14:solidFill>
                                          <w14:srgbClr w14:val="000000"/>
                                        </w14:solidFill>
                                        <w14:prstDash w14:val="solid"/>
                                        <w14:bevel/>
                                      </w14:textOutline>
                                    </w:rPr>
                                  </w:pPr>
                                  <w:r w:rsidRPr="00BF5349">
                                    <w:rPr>
                                      <w:rFonts w:ascii="Sylfaen" w:hAnsi="Sylfaen" w:cs="Sylfaen"/>
                                      <w:lang w:val="hy-AM" w:eastAsia="en-US"/>
                                    </w:rPr>
                                    <w:t>ք</w:t>
                                  </w:r>
                                  <w:r w:rsidRPr="00BF5349">
                                    <w:rPr>
                                      <w:rFonts w:ascii="Arial LatArm" w:hAnsi="Arial LatArm" w:cs="Arial LatArm"/>
                                      <w:lang w:val="hy-AM" w:eastAsia="en-US"/>
                                    </w:rPr>
                                    <w:t>.</w:t>
                                  </w:r>
                                  <w:r w:rsidRPr="00BF5349">
                                    <w:rPr>
                                      <w:rFonts w:ascii="Sylfaen" w:hAnsi="Sylfaen" w:cs="Sylfaen"/>
                                      <w:lang w:val="hy-AM" w:eastAsia="en-US"/>
                                    </w:rPr>
                                    <w:t>Երևան</w:t>
                                  </w:r>
                                  <w:r w:rsidRPr="00F05CBE">
                                    <w:rPr>
                                      <w:rFonts w:ascii="Sylfaen" w:hAnsi="Sylfaen" w:cs="Sylfaen"/>
                                      <w:lang w:eastAsia="en-US"/>
                                    </w:rPr>
                                    <w:t>/</w:t>
                                  </w:r>
                                  <w:r w:rsidRPr="00026CAE">
                                    <w:rPr>
                                      <w:rStyle w:val="FontStyle37"/>
                                      <w:b w:val="0"/>
                                      <w:sz w:val="22"/>
                                      <w:szCs w:val="22"/>
                                    </w:rPr>
                                    <w:t xml:space="preserve"> </w:t>
                                  </w:r>
                                  <w:r w:rsidRPr="00BF5349">
                                    <w:rPr>
                                      <w:rStyle w:val="FontStyle37"/>
                                      <w:b w:val="0"/>
                                      <w:sz w:val="22"/>
                                      <w:szCs w:val="22"/>
                                    </w:rPr>
                                    <w:t>г.</w:t>
                                  </w:r>
                                  <w:r w:rsidRPr="00F05CBE">
                                    <w:rPr>
                                      <w:rStyle w:val="FontStyle37"/>
                                      <w:b w:val="0"/>
                                      <w:sz w:val="22"/>
                                      <w:szCs w:val="22"/>
                                    </w:rPr>
                                    <w:t xml:space="preserve"> </w:t>
                                  </w:r>
                                  <w:r w:rsidRPr="00BF5349">
                                    <w:rPr>
                                      <w:rStyle w:val="FontStyle37"/>
                                      <w:b w:val="0"/>
                                      <w:sz w:val="22"/>
                                      <w:szCs w:val="22"/>
                                    </w:rPr>
                                    <w:t>Ереван</w:t>
                                  </w:r>
                                  <w:r w:rsidRPr="00F05CBE">
                                    <w:rPr>
                                      <w:rStyle w:val="FontStyle37"/>
                                      <w:b w:val="0"/>
                                      <w:sz w:val="22"/>
                                      <w:szCs w:val="22"/>
                                    </w:rPr>
                                    <w:t xml:space="preserve">                                                                                             </w:t>
                                  </w:r>
                                  <w:r w:rsidRPr="00BF5349">
                                    <w:rPr>
                                      <w:rStyle w:val="FontStyle37"/>
                                      <w:b w:val="0"/>
                                      <w:sz w:val="22"/>
                                      <w:szCs w:val="22"/>
                                    </w:rPr>
                                    <w:t>"___</w:t>
                                  </w:r>
                                  <w:r w:rsidRPr="00F05CBE">
                                    <w:rPr>
                                      <w:rStyle w:val="FontStyle37"/>
                                      <w:b w:val="0"/>
                                      <w:sz w:val="22"/>
                                      <w:szCs w:val="22"/>
                                    </w:rPr>
                                    <w:t>_</w:t>
                                  </w:r>
                                  <w:r>
                                    <w:rPr>
                                      <w:rStyle w:val="FontStyle37"/>
                                      <w:b w:val="0"/>
                                      <w:sz w:val="22"/>
                                      <w:szCs w:val="22"/>
                                    </w:rPr>
                                    <w:t>"___________  2022</w:t>
                                  </w:r>
                                  <w:r w:rsidRPr="00BF5349">
                                    <w:rPr>
                                      <w:rStyle w:val="FontStyle37"/>
                                      <w:b w:val="0"/>
                                      <w:sz w:val="22"/>
                                      <w:szCs w:val="22"/>
                                    </w:rPr>
                                    <w:t xml:space="preserve"> г</w:t>
                                  </w:r>
                                  <w:r w:rsidRPr="00BF5349">
                                    <w:rPr>
                                      <w:rStyle w:val="FontStyle15"/>
                                      <w:rFonts w:ascii="Times New Roman" w:hAnsi="Times New Roman" w:cs="Times New Roman"/>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74B13C" id="_x0000_t202" coordsize="21600,21600" o:spt="202" path="m,l,21600r21600,l21600,xe">
                      <v:stroke joinstyle="miter"/>
                      <v:path gradientshapeok="t" o:connecttype="rect"/>
                    </v:shapetype>
                    <v:shape id="Поле 2" o:spid="_x0000_s1026" type="#_x0000_t202" style="position:absolute;margin-left:-4.05pt;margin-top:-80.8pt;width:530.25pt;height: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" fillcolor="window" strokecolor="windowText" strokeweight=".5pt">
                      <v:textbox>
                        <w:txbxContent>
                          <w:p w:rsidR="00894B1D" w:rsidRPr="00894B1D" w:rsidRDefault="00894B1D" w:rsidP="00A227B7">
                            <w:pPr>
                              <w:pStyle w:val="19"/>
                              <w:spacing w:line="288" w:lineRule="auto"/>
                              <w:rPr>
                                <w:rFonts w:ascii="Sylfaen" w:hAnsi="Sylfaen" w:cs="Sylfaen"/>
                                <w:sz w:val="22"/>
                                <w:szCs w:val="22"/>
                                <w:lang w:val="ru-RU"/>
                              </w:rPr>
                            </w:pPr>
                            <w:r>
                              <w:rPr>
                                <w:rFonts w:ascii="Sylfaen" w:hAnsi="Sylfaen" w:cs="Sylfaen"/>
                                <w:sz w:val="22"/>
                                <w:szCs w:val="22"/>
                                <w:lang w:val="ru-RU"/>
                              </w:rPr>
                              <w:t>Приложение №12</w:t>
                            </w:r>
                          </w:p>
                          <w:p w:rsidR="00156E16" w:rsidRPr="00E5505D" w:rsidRDefault="00156E16" w:rsidP="00A227B7">
                            <w:pPr>
                              <w:pStyle w:val="19"/>
                              <w:spacing w:line="288" w:lineRule="auto"/>
                              <w:rPr>
                                <w:sz w:val="20"/>
                                <w:lang w:val="hy-AM"/>
                              </w:rPr>
                            </w:pPr>
                            <w:r w:rsidRPr="00E5505D">
                              <w:rPr>
                                <w:rFonts w:ascii="Sylfaen" w:hAnsi="Sylfaen" w:cs="Sylfaen"/>
                                <w:sz w:val="22"/>
                                <w:szCs w:val="22"/>
                                <w:lang w:val="hy-AM"/>
                              </w:rPr>
                              <w:t xml:space="preserve">ԿԱՊԱԼԻ ՊԱՅՄԱՆԱԳԻՐ                                                                  </w:t>
                            </w:r>
                            <w:r w:rsidRPr="00E5505D">
                              <w:rPr>
                                <w:rFonts w:ascii="Sylfaen" w:hAnsi="Sylfaen" w:cs="Sylfaen"/>
                                <w:sz w:val="22"/>
                                <w:szCs w:val="22"/>
                                <w:lang w:val="ru-RU"/>
                              </w:rPr>
                              <w:t xml:space="preserve"> </w:t>
                            </w:r>
                            <w:r w:rsidRPr="00E5505D">
                              <w:rPr>
                                <w:rFonts w:ascii="Times New Roman" w:hAnsi="Times New Roman" w:cs="Times New Roman"/>
                                <w:sz w:val="22"/>
                                <w:szCs w:val="22"/>
                                <w:lang w:val="ru-RU"/>
                              </w:rPr>
                              <w:t>№</w:t>
                            </w:r>
                            <w:r w:rsidRPr="00E5505D">
                              <w:rPr>
                                <w:rFonts w:ascii="Sylfaen" w:hAnsi="Sylfaen" w:cs="Times New Roman"/>
                                <w:sz w:val="22"/>
                                <w:szCs w:val="22"/>
                                <w:lang w:val="hy-AM"/>
                              </w:rPr>
                              <w:t xml:space="preserve">ՆՅՈՒ - </w:t>
                            </w:r>
                            <w:r w:rsidRPr="00E5505D">
                              <w:rPr>
                                <w:rFonts w:ascii="Sylfaen" w:hAnsi="Sylfaen" w:cs="Sylfaen"/>
                                <w:sz w:val="22"/>
                                <w:szCs w:val="22"/>
                                <w:lang w:val="ru-RU"/>
                              </w:rPr>
                              <w:t>_______________</w:t>
                            </w:r>
                            <w:r>
                              <w:rPr>
                                <w:rFonts w:ascii="Sylfaen" w:hAnsi="Sylfaen" w:cs="Sylfaen"/>
                                <w:sz w:val="22"/>
                                <w:szCs w:val="22"/>
                              </w:rPr>
                              <w:t>_____</w:t>
                            </w:r>
                          </w:p>
                          <w:p w:rsidR="00156E16" w:rsidRDefault="00156E16" w:rsidP="00A227B7">
                            <w:pPr>
                              <w:jc w:val="center"/>
                              <w:rPr>
                                <w:rFonts w:ascii="Sylfaen" w:hAnsi="Sylfaen"/>
                                <w:lang w:val="hy-AM"/>
                                <w14:textOutline w14:w="9525" w14:cap="rnd" w14:cmpd="sng" w14:algn="ctr">
                                  <w14:solidFill>
                                    <w14:srgbClr w14:val="000000"/>
                                  </w14:solidFill>
                                  <w14:prstDash w14:val="solid"/>
                                  <w14:bevel/>
                                </w14:textOutline>
                              </w:rPr>
                            </w:pPr>
                          </w:p>
                          <w:p w:rsidR="00156E16" w:rsidRPr="006C09A4" w:rsidRDefault="00156E16" w:rsidP="00A227B7">
                            <w:pPr>
                              <w:pStyle w:val="Style3"/>
                              <w:widowControl/>
                              <w:tabs>
                                <w:tab w:val="left" w:leader="underscore" w:pos="2155"/>
                                <w:tab w:val="left" w:leader="underscore" w:pos="2990"/>
                                <w:tab w:val="left" w:leader="underscore" w:pos="4128"/>
                              </w:tabs>
                              <w:spacing w:line="288" w:lineRule="auto"/>
                              <w:jc w:val="center"/>
                              <w:rPr>
                                <w:rFonts w:ascii="Sylfaen" w:hAnsi="Sylfaen"/>
                                <w:lang w:val="en-US"/>
                              </w:rPr>
                            </w:pPr>
                            <w:r w:rsidRPr="00BF5349">
                              <w:rPr>
                                <w:rFonts w:ascii="Times New Roman" w:hAnsi="Times New Roman" w:cs="Times New Roman"/>
                              </w:rPr>
                              <w:t xml:space="preserve">ДОГОВОР </w:t>
                            </w:r>
                            <w:r w:rsidRPr="00BF5349">
                              <w:rPr>
                                <w:rFonts w:ascii="Times New Roman" w:hAnsi="Times New Roman" w:cs="Times New Roman"/>
                                <w:lang w:val="hy-AM"/>
                              </w:rPr>
                              <w:t>ПОДРЯДА</w:t>
                            </w:r>
                            <w:r>
                              <w:rPr>
                                <w:rFonts w:ascii="Sylfaen" w:hAnsi="Sylfaen" w:cs="Times New Roman"/>
                                <w:lang w:val="hy-AM"/>
                              </w:rPr>
                              <w:t xml:space="preserve">                                                                  </w:t>
                            </w:r>
                            <w:r w:rsidRPr="00BF5349">
                              <w:rPr>
                                <w:rFonts w:ascii="Times New Roman" w:hAnsi="Times New Roman" w:cs="Times New Roman"/>
                              </w:rPr>
                              <w:t xml:space="preserve"> №</w:t>
                            </w:r>
                            <w:r>
                              <w:rPr>
                                <w:rFonts w:ascii="Times New Roman" w:hAnsi="Times New Roman" w:cs="Times New Roman"/>
                              </w:rPr>
                              <w:t xml:space="preserve">НЮ-    </w:t>
                            </w:r>
                            <w:r w:rsidRPr="00BF5349">
                              <w:t>__________</w:t>
                            </w:r>
                            <w:r>
                              <w:rPr>
                                <w:rFonts w:ascii="Sylfaen" w:hAnsi="Sylfaen"/>
                                <w:lang w:val="en-US"/>
                              </w:rPr>
                              <w:t>________</w:t>
                            </w:r>
                          </w:p>
                          <w:p w:rsidR="00156E16" w:rsidRPr="00F05CBE" w:rsidRDefault="00156E16" w:rsidP="00A227B7">
                            <w:pPr>
                              <w:jc w:val="center"/>
                              <w:rPr>
                                <w:rFonts w:ascii="Sylfaen" w:hAnsi="Sylfaen"/>
                                <w14:textOutline w14:w="9525" w14:cap="rnd" w14:cmpd="sng" w14:algn="ctr">
                                  <w14:solidFill>
                                    <w14:srgbClr w14:val="000000"/>
                                  </w14:solidFill>
                                  <w14:prstDash w14:val="solid"/>
                                  <w14:bevel/>
                                </w14:textOutline>
                              </w:rPr>
                            </w:pPr>
                            <w:r w:rsidRPr="00BF5349">
                              <w:rPr>
                                <w:rFonts w:ascii="Sylfaen" w:hAnsi="Sylfaen" w:cs="Sylfaen"/>
                                <w:lang w:val="hy-AM" w:eastAsia="en-US"/>
                              </w:rPr>
                              <w:t>ք</w:t>
                            </w:r>
                            <w:r w:rsidRPr="00BF5349">
                              <w:rPr>
                                <w:rFonts w:ascii="Arial LatArm" w:hAnsi="Arial LatArm" w:cs="Arial LatArm"/>
                                <w:lang w:val="hy-AM" w:eastAsia="en-US"/>
                              </w:rPr>
                              <w:t>.</w:t>
                            </w:r>
                            <w:r w:rsidRPr="00BF5349">
                              <w:rPr>
                                <w:rFonts w:ascii="Sylfaen" w:hAnsi="Sylfaen" w:cs="Sylfaen"/>
                                <w:lang w:val="hy-AM" w:eastAsia="en-US"/>
                              </w:rPr>
                              <w:t>Երևան</w:t>
                            </w:r>
                            <w:r w:rsidRPr="00F05CBE">
                              <w:rPr>
                                <w:rFonts w:ascii="Sylfaen" w:hAnsi="Sylfaen" w:cs="Sylfaen"/>
                                <w:lang w:eastAsia="en-US"/>
                              </w:rPr>
                              <w:t>/</w:t>
                            </w:r>
                            <w:r w:rsidRPr="00026CAE">
                              <w:rPr>
                                <w:rStyle w:val="FontStyle37"/>
                                <w:b w:val="0"/>
                                <w:sz w:val="22"/>
                                <w:szCs w:val="22"/>
                              </w:rPr>
                              <w:t xml:space="preserve"> </w:t>
                            </w:r>
                            <w:r w:rsidRPr="00BF5349">
                              <w:rPr>
                                <w:rStyle w:val="FontStyle37"/>
                                <w:b w:val="0"/>
                                <w:sz w:val="22"/>
                                <w:szCs w:val="22"/>
                              </w:rPr>
                              <w:t>г.</w:t>
                            </w:r>
                            <w:r w:rsidRPr="00F05CBE">
                              <w:rPr>
                                <w:rStyle w:val="FontStyle37"/>
                                <w:b w:val="0"/>
                                <w:sz w:val="22"/>
                                <w:szCs w:val="22"/>
                              </w:rPr>
                              <w:t xml:space="preserve"> </w:t>
                            </w:r>
                            <w:r w:rsidRPr="00BF5349">
                              <w:rPr>
                                <w:rStyle w:val="FontStyle37"/>
                                <w:b w:val="0"/>
                                <w:sz w:val="22"/>
                                <w:szCs w:val="22"/>
                              </w:rPr>
                              <w:t>Ереван</w:t>
                            </w:r>
                            <w:r w:rsidRPr="00F05CBE">
                              <w:rPr>
                                <w:rStyle w:val="FontStyle37"/>
                                <w:b w:val="0"/>
                                <w:sz w:val="22"/>
                                <w:szCs w:val="22"/>
                              </w:rPr>
                              <w:t xml:space="preserve">                                                                                             </w:t>
                            </w:r>
                            <w:r w:rsidRPr="00BF5349">
                              <w:rPr>
                                <w:rStyle w:val="FontStyle37"/>
                                <w:b w:val="0"/>
                                <w:sz w:val="22"/>
                                <w:szCs w:val="22"/>
                              </w:rPr>
                              <w:t>"___</w:t>
                            </w:r>
                            <w:r w:rsidRPr="00F05CBE">
                              <w:rPr>
                                <w:rStyle w:val="FontStyle37"/>
                                <w:b w:val="0"/>
                                <w:sz w:val="22"/>
                                <w:szCs w:val="22"/>
                              </w:rPr>
                              <w:t>_</w:t>
                            </w:r>
                            <w:r>
                              <w:rPr>
                                <w:rStyle w:val="FontStyle37"/>
                                <w:b w:val="0"/>
                                <w:sz w:val="22"/>
                                <w:szCs w:val="22"/>
                              </w:rPr>
                              <w:t>"___________  2022</w:t>
                            </w:r>
                            <w:r w:rsidRPr="00BF5349">
                              <w:rPr>
                                <w:rStyle w:val="FontStyle37"/>
                                <w:b w:val="0"/>
                                <w:sz w:val="22"/>
                                <w:szCs w:val="22"/>
                              </w:rPr>
                              <w:t xml:space="preserve"> г</w:t>
                            </w:r>
                            <w:r w:rsidRPr="00BF5349">
                              <w:rPr>
                                <w:rStyle w:val="FontStyle15"/>
                                <w:rFonts w:ascii="Times New Roman" w:hAnsi="Times New Roman" w:cs="Times New Roman"/>
                                <w:sz w:val="22"/>
                                <w:szCs w:val="22"/>
                              </w:rPr>
                              <w:t>.</w:t>
                            </w:r>
                          </w:p>
                        </w:txbxContent>
                      </v:textbox>
                    </v:shape>
                  </w:pict>
                </mc:Fallback>
              </mc:AlternateContent>
            </w:r>
            <w:r w:rsidRPr="006457D2">
              <w:rPr>
                <w:bCs/>
                <w:lang w:eastAsia="zh-CN"/>
              </w:rPr>
              <w:t xml:space="preserve">ЗАО «Южно-Кавказская железная дорога», именуемое в дальнейшем «Заказчик», в лице генерального директора </w:t>
            </w:r>
            <w:r w:rsidRPr="006457D2">
              <w:rPr>
                <w:lang w:eastAsia="zh-CN"/>
              </w:rPr>
              <w:t>А.В. Мельникова</w:t>
            </w:r>
            <w:r w:rsidRPr="006457D2">
              <w:rPr>
                <w:bCs/>
                <w:lang w:eastAsia="zh-CN"/>
              </w:rPr>
              <w:t>, действующего на основании Устава, с одной стороны и ----------------------, именуемое в дальнейшем «Подрядчик», в лице --------------, действующего на основании Устава, с другой стороны, совместно именуемые в дальнейшем «Стороны», на основании протокола конкурсной комиссии № ----- от ---------2022 г</w:t>
            </w:r>
            <w:r w:rsidRPr="006457D2">
              <w:rPr>
                <w:b/>
                <w:lang w:eastAsia="zh-CN"/>
              </w:rPr>
              <w:t xml:space="preserve">. </w:t>
            </w:r>
            <w:r w:rsidRPr="006457D2">
              <w:rPr>
                <w:bCs/>
                <w:lang w:eastAsia="zh-CN"/>
              </w:rPr>
              <w:t>заключили настоящий Договор</w:t>
            </w:r>
            <w:r w:rsidRPr="006457D2">
              <w:rPr>
                <w:bCs/>
                <w:lang w:val="hy-AM" w:eastAsia="zh-CN"/>
              </w:rPr>
              <w:t xml:space="preserve"> </w:t>
            </w:r>
            <w:r w:rsidRPr="006457D2">
              <w:rPr>
                <w:bCs/>
                <w:lang w:eastAsia="zh-CN"/>
              </w:rPr>
              <w:t>о нижеследующем:</w:t>
            </w:r>
          </w:p>
          <w:p w:rsidR="006457D2" w:rsidRPr="00A227B7" w:rsidRDefault="006457D2" w:rsidP="005C5B51">
            <w:pPr>
              <w:numPr>
                <w:ilvl w:val="0"/>
                <w:numId w:val="21"/>
              </w:numPr>
              <w:tabs>
                <w:tab w:val="left" w:pos="902"/>
              </w:tabs>
              <w:suppressAutoHyphens/>
              <w:autoSpaceDE w:val="0"/>
              <w:spacing w:line="280" w:lineRule="exact"/>
              <w:ind w:firstLine="0"/>
              <w:jc w:val="center"/>
              <w:rPr>
                <w:b/>
                <w:bCs/>
                <w:spacing w:val="-10"/>
                <w:sz w:val="12"/>
                <w:lang w:eastAsia="zh-CN"/>
              </w:rPr>
            </w:pPr>
            <w:r w:rsidRPr="006457D2">
              <w:rPr>
                <w:b/>
                <w:bCs/>
                <w:sz w:val="20"/>
                <w:szCs w:val="20"/>
                <w:lang w:eastAsia="zh-CN"/>
              </w:rPr>
              <w:t xml:space="preserve"> ПРЕДМЕТ ДОГОВОРА</w:t>
            </w:r>
          </w:p>
          <w:p w:rsidR="006457D2" w:rsidRPr="006457D2" w:rsidRDefault="006457D2" w:rsidP="007C1EE6">
            <w:pPr>
              <w:tabs>
                <w:tab w:val="left" w:pos="902"/>
              </w:tabs>
              <w:suppressAutoHyphens/>
              <w:autoSpaceDE w:val="0"/>
              <w:spacing w:line="280" w:lineRule="exact"/>
              <w:jc w:val="both"/>
              <w:rPr>
                <w:rFonts w:eastAsia="Times Unicode"/>
                <w:lang w:eastAsia="zh-CN"/>
              </w:rPr>
            </w:pPr>
            <w:r w:rsidRPr="006457D2">
              <w:rPr>
                <w:b/>
                <w:bCs/>
                <w:spacing w:val="-10"/>
                <w:lang w:eastAsia="zh-CN"/>
              </w:rPr>
              <w:t>1</w:t>
            </w:r>
            <w:r w:rsidRPr="006457D2">
              <w:rPr>
                <w:b/>
                <w:bCs/>
                <w:lang w:eastAsia="zh-CN"/>
              </w:rPr>
              <w:t xml:space="preserve">.1. </w:t>
            </w:r>
            <w:r w:rsidRPr="006457D2">
              <w:rPr>
                <w:bCs/>
                <w:lang w:eastAsia="zh-CN"/>
              </w:rPr>
              <w:t>Подрядчик</w:t>
            </w:r>
            <w:r w:rsidRPr="006457D2">
              <w:rPr>
                <w:lang w:eastAsia="zh-CN"/>
              </w:rPr>
              <w:t xml:space="preserve"> по поручению Заказчика обязуется выполнить работы по ремонту зданий и </w:t>
            </w:r>
            <w:r w:rsidR="00A227B7" w:rsidRPr="006457D2">
              <w:rPr>
                <w:lang w:eastAsia="zh-CN"/>
              </w:rPr>
              <w:t>сооружений с заменой оконных блоков,</w:t>
            </w:r>
            <w:r w:rsidRPr="006457D2">
              <w:rPr>
                <w:lang w:eastAsia="zh-CN"/>
              </w:rPr>
              <w:t xml:space="preserve"> и дверей на тяговых подстанциях, находящ</w:t>
            </w:r>
            <w:r w:rsidRPr="006457D2">
              <w:rPr>
                <w:rFonts w:ascii="Sylfaen" w:hAnsi="Sylfaen"/>
                <w:lang w:eastAsia="zh-CN"/>
              </w:rPr>
              <w:t>ихся</w:t>
            </w:r>
            <w:r w:rsidRPr="006457D2">
              <w:rPr>
                <w:lang w:eastAsia="zh-CN"/>
              </w:rPr>
              <w:t xml:space="preserve"> по адресу </w:t>
            </w:r>
            <w:r w:rsidRPr="006457D2">
              <w:rPr>
                <w:rFonts w:ascii="Sylfaen" w:hAnsi="Sylfaen"/>
                <w:lang w:eastAsia="zh-CN"/>
              </w:rPr>
              <w:t>____________________________________</w:t>
            </w:r>
            <w:r w:rsidRPr="006457D2">
              <w:rPr>
                <w:lang w:eastAsia="zh-CN"/>
              </w:rPr>
              <w:t xml:space="preserve"> в полном объёме, своими силами и средствами (далее - Работы)</w:t>
            </w:r>
            <w:r w:rsidRPr="006457D2">
              <w:rPr>
                <w:lang w:val="hy-AM" w:eastAsia="zh-CN"/>
              </w:rPr>
              <w:t>,</w:t>
            </w:r>
            <w:r w:rsidRPr="006457D2">
              <w:rPr>
                <w:lang w:eastAsia="zh-CN"/>
              </w:rPr>
              <w:t xml:space="preserve"> а Заказчик обязуется принять и оплатить за выполненные Работы.</w:t>
            </w:r>
          </w:p>
          <w:p w:rsidR="006457D2" w:rsidRPr="006457D2" w:rsidRDefault="006457D2" w:rsidP="007C1EE6">
            <w:pPr>
              <w:tabs>
                <w:tab w:val="left" w:pos="902"/>
              </w:tabs>
              <w:suppressAutoHyphens/>
              <w:autoSpaceDE w:val="0"/>
              <w:spacing w:line="280" w:lineRule="exact"/>
              <w:jc w:val="both"/>
              <w:rPr>
                <w:lang w:eastAsia="zh-CN"/>
              </w:rPr>
            </w:pPr>
            <w:r w:rsidRPr="006457D2">
              <w:rPr>
                <w:b/>
                <w:lang w:eastAsia="zh-CN"/>
              </w:rPr>
              <w:t>1.2.</w:t>
            </w:r>
            <w:r w:rsidRPr="006457D2">
              <w:rPr>
                <w:lang w:eastAsia="zh-CN"/>
              </w:rPr>
              <w:t xml:space="preserve"> Работы выполняются на основании Приложения №</w:t>
            </w:r>
            <w:r w:rsidRPr="006457D2">
              <w:rPr>
                <w:lang w:val="hy-AM" w:eastAsia="zh-CN"/>
              </w:rPr>
              <w:t>1</w:t>
            </w:r>
            <w:r w:rsidRPr="006457D2">
              <w:rPr>
                <w:lang w:eastAsia="zh-CN"/>
              </w:rPr>
              <w:t xml:space="preserve"> (Техническое задание), являющимися неотъемлемой частью настоящего Договора.</w:t>
            </w:r>
          </w:p>
          <w:p w:rsidR="006457D2" w:rsidRPr="006457D2" w:rsidRDefault="006457D2" w:rsidP="007C1EE6">
            <w:pPr>
              <w:suppressAutoHyphens/>
              <w:spacing w:line="280" w:lineRule="exact"/>
              <w:jc w:val="both"/>
              <w:rPr>
                <w:lang w:eastAsia="zh-CN"/>
              </w:rPr>
            </w:pPr>
            <w:r w:rsidRPr="006457D2">
              <w:rPr>
                <w:b/>
                <w:lang w:eastAsia="zh-CN"/>
              </w:rPr>
              <w:t>1.3</w:t>
            </w:r>
            <w:r w:rsidRPr="006457D2">
              <w:rPr>
                <w:b/>
                <w:lang w:val="hy-AM" w:eastAsia="zh-CN"/>
              </w:rPr>
              <w:t xml:space="preserve">. </w:t>
            </w:r>
            <w:r w:rsidRPr="006457D2">
              <w:rPr>
                <w:lang w:eastAsia="zh-CN"/>
              </w:rPr>
              <w:t xml:space="preserve">Срок выполнения работ не более </w:t>
            </w:r>
            <w:r w:rsidRPr="006457D2">
              <w:rPr>
                <w:rFonts w:ascii="Sylfaen" w:hAnsi="Sylfaen"/>
                <w:lang w:val="hy-AM" w:eastAsia="zh-CN"/>
              </w:rPr>
              <w:t>45</w:t>
            </w:r>
            <w:r w:rsidRPr="006457D2">
              <w:rPr>
                <w:lang w:eastAsia="zh-CN"/>
              </w:rPr>
              <w:t xml:space="preserve"> (сорока пяти)</w:t>
            </w:r>
            <w:r w:rsidRPr="006457D2">
              <w:rPr>
                <w:lang w:val="hy-AM" w:eastAsia="zh-CN"/>
              </w:rPr>
              <w:t xml:space="preserve"> </w:t>
            </w:r>
            <w:r w:rsidRPr="006457D2">
              <w:rPr>
                <w:lang w:eastAsia="zh-CN"/>
              </w:rPr>
              <w:t>календарных дней с даты заключения настоящего Договора.</w:t>
            </w:r>
          </w:p>
          <w:p w:rsidR="006457D2" w:rsidRPr="006457D2" w:rsidRDefault="006457D2" w:rsidP="007C1EE6">
            <w:pPr>
              <w:suppressAutoHyphens/>
              <w:spacing w:line="280" w:lineRule="exact"/>
              <w:jc w:val="both"/>
              <w:rPr>
                <w:lang w:eastAsia="zh-CN"/>
              </w:rPr>
            </w:pPr>
          </w:p>
          <w:p w:rsidR="006457D2" w:rsidRPr="006457D2" w:rsidRDefault="006457D2" w:rsidP="007C1EE6">
            <w:pPr>
              <w:suppressAutoHyphens/>
              <w:spacing w:line="280" w:lineRule="exact"/>
              <w:jc w:val="both"/>
              <w:rPr>
                <w:rFonts w:eastAsia="Sylfaen"/>
                <w:b/>
                <w:bCs/>
                <w:lang w:val="hy-AM" w:eastAsia="zh-CN"/>
              </w:rPr>
            </w:pPr>
          </w:p>
          <w:p w:rsidR="006457D2" w:rsidRPr="006457D2" w:rsidRDefault="006457D2" w:rsidP="007C1EE6">
            <w:pPr>
              <w:suppressAutoHyphens/>
              <w:spacing w:line="280" w:lineRule="exact"/>
              <w:jc w:val="center"/>
              <w:rPr>
                <w:bCs/>
                <w:szCs w:val="23"/>
                <w:lang w:eastAsia="zh-CN"/>
              </w:rPr>
            </w:pPr>
          </w:p>
          <w:p w:rsidR="006457D2" w:rsidRPr="006457D2" w:rsidRDefault="006457D2" w:rsidP="005C5B51">
            <w:pPr>
              <w:numPr>
                <w:ilvl w:val="0"/>
                <w:numId w:val="21"/>
              </w:numPr>
              <w:suppressAutoHyphens/>
              <w:spacing w:line="280" w:lineRule="exact"/>
              <w:contextualSpacing/>
              <w:rPr>
                <w:sz w:val="8"/>
                <w:szCs w:val="8"/>
                <w:lang w:eastAsia="zh-CN"/>
              </w:rPr>
            </w:pPr>
            <w:r w:rsidRPr="006457D2">
              <w:rPr>
                <w:rFonts w:ascii="Times Unicode" w:hAnsi="Times Unicode" w:cs="Times Unicode"/>
                <w:b/>
                <w:sz w:val="20"/>
                <w:szCs w:val="20"/>
                <w:lang w:eastAsia="zh-CN"/>
              </w:rPr>
              <w:t>ЦЕНА ДОГОВОРА И ПОРЯДОК ОПЛАТЫ</w:t>
            </w:r>
          </w:p>
          <w:p w:rsidR="006457D2" w:rsidRPr="006457D2" w:rsidRDefault="006457D2" w:rsidP="007C1EE6">
            <w:pPr>
              <w:suppressAutoHyphens/>
              <w:spacing w:line="280" w:lineRule="exact"/>
              <w:ind w:left="720"/>
              <w:contextualSpacing/>
              <w:rPr>
                <w:sz w:val="16"/>
                <w:szCs w:val="8"/>
                <w:lang w:eastAsia="zh-CN"/>
              </w:rPr>
            </w:pPr>
          </w:p>
          <w:p w:rsidR="006457D2" w:rsidRPr="006457D2" w:rsidRDefault="006457D2" w:rsidP="007C1EE6">
            <w:pPr>
              <w:suppressAutoHyphens/>
              <w:spacing w:line="280" w:lineRule="exact"/>
              <w:jc w:val="both"/>
              <w:rPr>
                <w:lang w:eastAsia="zh-CN"/>
              </w:rPr>
            </w:pPr>
            <w:r w:rsidRPr="006457D2">
              <w:rPr>
                <w:b/>
                <w:lang w:eastAsia="zh-CN"/>
              </w:rPr>
              <w:t>2.1.</w:t>
            </w:r>
            <w:r w:rsidRPr="006457D2">
              <w:rPr>
                <w:lang w:eastAsia="zh-CN"/>
              </w:rPr>
              <w:t xml:space="preserve"> Общая стоимость Работ по настоящему Договору,</w:t>
            </w:r>
            <w:r w:rsidRPr="006457D2">
              <w:rPr>
                <w:lang w:val="hy-AM" w:eastAsia="zh-CN"/>
              </w:rPr>
              <w:t xml:space="preserve"> </w:t>
            </w:r>
            <w:r w:rsidRPr="006457D2">
              <w:rPr>
                <w:lang w:eastAsia="zh-CN"/>
              </w:rPr>
              <w:t>согласно Ведомости объемов работ и договорной цены (Приложение №2), соста</w:t>
            </w:r>
            <w:r w:rsidR="006F079D">
              <w:rPr>
                <w:lang w:eastAsia="zh-CN"/>
              </w:rPr>
              <w:t xml:space="preserve">вляет ___  (____) драм РА без </w:t>
            </w:r>
            <w:r w:rsidRPr="006457D2">
              <w:rPr>
                <w:lang w:eastAsia="zh-CN"/>
              </w:rPr>
              <w:t>НДС</w:t>
            </w:r>
            <w:r w:rsidR="006F079D">
              <w:rPr>
                <w:lang w:eastAsia="zh-CN"/>
              </w:rPr>
              <w:t xml:space="preserve"> или __</w:t>
            </w:r>
            <w:r w:rsidRPr="006457D2">
              <w:rPr>
                <w:lang w:eastAsia="zh-CN"/>
              </w:rPr>
              <w:t>_</w:t>
            </w:r>
            <w:r w:rsidR="006F079D">
              <w:t xml:space="preserve"> (______</w:t>
            </w:r>
            <w:r w:rsidRPr="006457D2">
              <w:t>) драм РА</w:t>
            </w:r>
            <w:r w:rsidR="006F079D">
              <w:t xml:space="preserve"> с НДС</w:t>
            </w:r>
            <w:r w:rsidRPr="006457D2">
              <w:t>.</w:t>
            </w:r>
          </w:p>
          <w:p w:rsidR="006457D2" w:rsidRPr="006457D2" w:rsidRDefault="006457D2" w:rsidP="007C1EE6">
            <w:pPr>
              <w:suppressAutoHyphens/>
              <w:autoSpaceDE w:val="0"/>
              <w:autoSpaceDN w:val="0"/>
              <w:adjustRightInd w:val="0"/>
              <w:spacing w:line="280" w:lineRule="exact"/>
              <w:ind w:firstLine="44"/>
              <w:jc w:val="both"/>
            </w:pPr>
            <w:r w:rsidRPr="006457D2">
              <w:rPr>
                <w:b/>
                <w:lang w:eastAsia="zh-CN"/>
              </w:rPr>
              <w:lastRenderedPageBreak/>
              <w:t>2</w:t>
            </w:r>
            <w:r w:rsidRPr="006457D2">
              <w:rPr>
                <w:rFonts w:eastAsia="MS Gothic"/>
                <w:b/>
                <w:lang w:eastAsia="zh-CN"/>
              </w:rPr>
              <w:t>.</w:t>
            </w:r>
            <w:r w:rsidRPr="006457D2">
              <w:rPr>
                <w:b/>
                <w:lang w:eastAsia="zh-CN"/>
              </w:rPr>
              <w:t xml:space="preserve">2. </w:t>
            </w:r>
            <w:r w:rsidRPr="006457D2">
              <w:t>Оплата работ по настоящему Договору осуществляется ЗАКАЗЧИКОМ путем перечисления</w:t>
            </w:r>
            <w:r w:rsidRPr="006457D2">
              <w:rPr>
                <w:lang w:val="hy-AM"/>
              </w:rPr>
              <w:t xml:space="preserve"> </w:t>
            </w:r>
            <w:r w:rsidRPr="006457D2">
              <w:t>денежных средств на расчётный счёт ПОДРЯДЧИКА, указанный в настоящем Договоре в следующем порядке:</w:t>
            </w:r>
          </w:p>
          <w:p w:rsidR="006457D2" w:rsidRPr="006457D2" w:rsidRDefault="00721D0C" w:rsidP="007C1EE6">
            <w:pPr>
              <w:suppressAutoHyphens/>
              <w:autoSpaceDE w:val="0"/>
              <w:autoSpaceDN w:val="0"/>
              <w:adjustRightInd w:val="0"/>
              <w:spacing w:line="280" w:lineRule="exact"/>
              <w:ind w:firstLine="284"/>
              <w:jc w:val="both"/>
              <w:rPr>
                <w:lang w:val="hy-AM"/>
              </w:rPr>
            </w:pPr>
            <w:r>
              <w:t>- предоплата не предусмотрена, п</w:t>
            </w:r>
            <w:r w:rsidRPr="00721D0C">
              <w:t xml:space="preserve">окупатель осуществляет оплату в течение 15 (пятнадцати) рабочих дней после подписания сторонами Акта приема-передачи выполненных работ и предоставления счета на оплату. </w:t>
            </w:r>
            <w:r w:rsidR="006457D2" w:rsidRPr="006457D2">
              <w:t xml:space="preserve"> Датой оплаты работ Подрядчиком по настоящему Договору считается дата списания денежных средств с расчетного счета Заказчика.</w:t>
            </w:r>
          </w:p>
          <w:p w:rsidR="006457D2" w:rsidRPr="006457D2" w:rsidRDefault="006457D2" w:rsidP="007C1EE6">
            <w:pPr>
              <w:suppressAutoHyphens/>
              <w:autoSpaceDE w:val="0"/>
              <w:autoSpaceDN w:val="0"/>
              <w:adjustRightInd w:val="0"/>
              <w:spacing w:line="280" w:lineRule="exact"/>
              <w:ind w:firstLine="284"/>
              <w:jc w:val="both"/>
            </w:pPr>
            <w:r w:rsidRPr="006457D2">
              <w:rPr>
                <w:b/>
              </w:rPr>
              <w:t>2.</w:t>
            </w:r>
            <w:r w:rsidR="00721D0C" w:rsidRPr="006457D2">
              <w:rPr>
                <w:b/>
              </w:rPr>
              <w:t>3.</w:t>
            </w:r>
            <w:r w:rsidR="00721D0C" w:rsidRPr="006457D2">
              <w:t xml:space="preserve"> Согласно</w:t>
            </w:r>
            <w:r w:rsidRPr="006457D2">
              <w:t xml:space="preserve"> настоящему Договору Стороны после завершения Работ оформляют и подписывают Акт сверки взаиморасчетов.</w:t>
            </w:r>
          </w:p>
          <w:p w:rsidR="006457D2" w:rsidRPr="006457D2" w:rsidRDefault="006457D2" w:rsidP="007C1EE6">
            <w:pPr>
              <w:suppressAutoHyphens/>
              <w:spacing w:line="280" w:lineRule="exact"/>
              <w:ind w:left="360"/>
              <w:jc w:val="center"/>
              <w:rPr>
                <w:b/>
                <w:sz w:val="23"/>
                <w:szCs w:val="23"/>
                <w:lang w:eastAsia="zh-CN"/>
              </w:rPr>
            </w:pPr>
          </w:p>
          <w:p w:rsidR="006457D2" w:rsidRPr="006457D2" w:rsidRDefault="006457D2" w:rsidP="005C5B51">
            <w:pPr>
              <w:numPr>
                <w:ilvl w:val="0"/>
                <w:numId w:val="21"/>
              </w:numPr>
              <w:suppressAutoHyphens/>
              <w:spacing w:line="280" w:lineRule="exact"/>
              <w:contextualSpacing/>
              <w:jc w:val="center"/>
              <w:rPr>
                <w:b/>
                <w:sz w:val="20"/>
                <w:szCs w:val="20"/>
                <w:lang w:eastAsia="zh-CN"/>
              </w:rPr>
            </w:pPr>
            <w:r w:rsidRPr="006457D2">
              <w:rPr>
                <w:b/>
                <w:sz w:val="20"/>
                <w:szCs w:val="20"/>
                <w:lang w:eastAsia="zh-CN"/>
              </w:rPr>
              <w:t>СРОКИ ВЫПОЛНЕНИЯ РАБОТ</w:t>
            </w:r>
          </w:p>
          <w:p w:rsidR="006457D2" w:rsidRPr="006457D2" w:rsidRDefault="006457D2" w:rsidP="007C1EE6">
            <w:pPr>
              <w:suppressAutoHyphens/>
              <w:spacing w:line="280" w:lineRule="exact"/>
              <w:ind w:left="720"/>
              <w:contextualSpacing/>
              <w:jc w:val="center"/>
              <w:rPr>
                <w:b/>
                <w:sz w:val="16"/>
                <w:szCs w:val="16"/>
                <w:u w:val="single"/>
                <w:lang w:eastAsia="zh-CN"/>
              </w:rPr>
            </w:pPr>
          </w:p>
          <w:p w:rsidR="006457D2" w:rsidRPr="006457D2" w:rsidRDefault="006457D2" w:rsidP="007C1EE6">
            <w:pPr>
              <w:suppressAutoHyphens/>
              <w:spacing w:line="280" w:lineRule="exact"/>
              <w:jc w:val="both"/>
              <w:rPr>
                <w:lang w:eastAsia="zh-CN"/>
              </w:rPr>
            </w:pPr>
            <w:r w:rsidRPr="006457D2">
              <w:rPr>
                <w:b/>
                <w:lang w:eastAsia="zh-CN"/>
              </w:rPr>
              <w:t>3.1.</w:t>
            </w:r>
            <w:r w:rsidRPr="006457D2">
              <w:rPr>
                <w:lang w:eastAsia="zh-CN"/>
              </w:rPr>
              <w:t xml:space="preserve"> Подрядчик обязуется выполнить Работы в сроки, предусмотренные подпунктом 1.4. </w:t>
            </w:r>
          </w:p>
          <w:p w:rsidR="006457D2" w:rsidRPr="006457D2" w:rsidRDefault="006457D2" w:rsidP="007C1EE6">
            <w:pPr>
              <w:suppressAutoHyphens/>
              <w:spacing w:line="280" w:lineRule="exact"/>
              <w:jc w:val="both"/>
              <w:rPr>
                <w:b/>
                <w:lang w:eastAsia="zh-CN"/>
              </w:rPr>
            </w:pPr>
            <w:r w:rsidRPr="006457D2">
              <w:rPr>
                <w:b/>
                <w:lang w:eastAsia="zh-CN"/>
              </w:rPr>
              <w:t>3.2.</w:t>
            </w:r>
            <w:r w:rsidRPr="006457D2">
              <w:rPr>
                <w:lang w:eastAsia="zh-CN"/>
              </w:rPr>
              <w:t xml:space="preserve"> Подрядчик имеет право выполнить Работы ранее сроков, предусмотренных подпунктом 1.4., при этом он направляет Заказчику письменное уведомление о досрочном выполнении Работ.</w:t>
            </w:r>
          </w:p>
          <w:p w:rsidR="006457D2" w:rsidRPr="006457D2" w:rsidRDefault="006457D2" w:rsidP="007C1EE6">
            <w:pPr>
              <w:suppressAutoHyphens/>
              <w:spacing w:line="280" w:lineRule="exact"/>
              <w:jc w:val="both"/>
              <w:rPr>
                <w:bCs/>
                <w:sz w:val="28"/>
                <w:lang w:eastAsia="zh-CN"/>
              </w:rPr>
            </w:pPr>
          </w:p>
          <w:p w:rsidR="006457D2" w:rsidRPr="006457D2" w:rsidRDefault="006457D2" w:rsidP="007C1EE6">
            <w:pPr>
              <w:suppressAutoHyphens/>
              <w:spacing w:line="280" w:lineRule="exact"/>
              <w:jc w:val="both"/>
              <w:rPr>
                <w:bCs/>
                <w:sz w:val="28"/>
                <w:lang w:eastAsia="zh-CN"/>
              </w:rPr>
            </w:pPr>
          </w:p>
          <w:p w:rsidR="006457D2" w:rsidRPr="006457D2" w:rsidRDefault="006457D2" w:rsidP="007C1EE6">
            <w:pPr>
              <w:suppressAutoHyphens/>
              <w:spacing w:line="280" w:lineRule="exact"/>
              <w:ind w:left="720"/>
              <w:rPr>
                <w:sz w:val="32"/>
                <w:szCs w:val="32"/>
                <w:lang w:eastAsia="zh-CN"/>
              </w:rPr>
            </w:pPr>
            <w:r w:rsidRPr="006457D2">
              <w:rPr>
                <w:b/>
                <w:sz w:val="20"/>
                <w:szCs w:val="20"/>
                <w:lang w:val="hy-AM" w:eastAsia="zh-CN"/>
              </w:rPr>
              <w:t>4</w:t>
            </w:r>
            <w:r w:rsidRPr="006457D2">
              <w:rPr>
                <w:rFonts w:ascii="Sylfaen" w:hAnsi="Sylfaen"/>
                <w:b/>
                <w:sz w:val="20"/>
                <w:szCs w:val="20"/>
                <w:lang w:val="hy-AM" w:eastAsia="zh-CN"/>
              </w:rPr>
              <w:t xml:space="preserve">. </w:t>
            </w:r>
            <w:r w:rsidRPr="006457D2">
              <w:rPr>
                <w:b/>
                <w:sz w:val="20"/>
                <w:szCs w:val="20"/>
                <w:lang w:val="hy-AM" w:eastAsia="zh-CN"/>
              </w:rPr>
              <w:t xml:space="preserve"> </w:t>
            </w:r>
            <w:r w:rsidRPr="006457D2">
              <w:rPr>
                <w:b/>
                <w:sz w:val="20"/>
                <w:szCs w:val="20"/>
                <w:lang w:eastAsia="zh-CN"/>
              </w:rPr>
              <w:t>ПРАВА И ОБЯЗАННОСТИ СТОРОН</w:t>
            </w:r>
            <w:r w:rsidRPr="006457D2">
              <w:rPr>
                <w:sz w:val="20"/>
                <w:szCs w:val="20"/>
                <w:lang w:eastAsia="zh-CN"/>
              </w:rPr>
              <w:t xml:space="preserve">  </w:t>
            </w:r>
          </w:p>
          <w:p w:rsidR="006457D2" w:rsidRPr="006457D2" w:rsidRDefault="006457D2" w:rsidP="007C1EE6">
            <w:pPr>
              <w:suppressAutoHyphens/>
              <w:spacing w:line="280" w:lineRule="exact"/>
              <w:ind w:left="480"/>
              <w:rPr>
                <w:sz w:val="22"/>
                <w:szCs w:val="32"/>
                <w:lang w:eastAsia="zh-CN"/>
              </w:rPr>
            </w:pPr>
          </w:p>
          <w:p w:rsidR="006457D2" w:rsidRPr="006457D2" w:rsidRDefault="006457D2" w:rsidP="007C1EE6">
            <w:pPr>
              <w:suppressAutoHyphens/>
              <w:spacing w:line="280" w:lineRule="exact"/>
              <w:rPr>
                <w:i/>
                <w:sz w:val="28"/>
                <w:szCs w:val="28"/>
                <w:lang w:eastAsia="zh-CN"/>
              </w:rPr>
            </w:pPr>
            <w:r w:rsidRPr="006457D2">
              <w:rPr>
                <w:b/>
                <w:lang w:eastAsia="zh-CN"/>
              </w:rPr>
              <w:t>4.1.</w:t>
            </w:r>
            <w:r w:rsidRPr="006457D2">
              <w:rPr>
                <w:b/>
                <w:i/>
                <w:lang w:eastAsia="zh-CN"/>
              </w:rPr>
              <w:t xml:space="preserve"> Заказчик обязан:</w:t>
            </w:r>
          </w:p>
          <w:p w:rsidR="006457D2" w:rsidRPr="006457D2" w:rsidRDefault="006457D2" w:rsidP="007C1EE6">
            <w:pPr>
              <w:suppressAutoHyphens/>
              <w:spacing w:line="280" w:lineRule="exact"/>
              <w:jc w:val="both"/>
              <w:rPr>
                <w:b/>
                <w:lang w:eastAsia="zh-CN"/>
              </w:rPr>
            </w:pPr>
            <w:r w:rsidRPr="006457D2">
              <w:rPr>
                <w:b/>
                <w:lang w:eastAsia="zh-CN"/>
              </w:rPr>
              <w:t>4.1.1.</w:t>
            </w:r>
            <w:r w:rsidRPr="006457D2">
              <w:rPr>
                <w:lang w:eastAsia="zh-CN"/>
              </w:rPr>
              <w:t xml:space="preserve"> При необходимости передать Подрядчику на период выполнения Работ площадку, для производства Работ.</w:t>
            </w:r>
          </w:p>
          <w:p w:rsidR="006457D2" w:rsidRPr="006457D2" w:rsidRDefault="006457D2" w:rsidP="007C1EE6">
            <w:pPr>
              <w:suppressAutoHyphens/>
              <w:spacing w:line="280" w:lineRule="exact"/>
              <w:jc w:val="both"/>
              <w:rPr>
                <w:lang w:eastAsia="zh-CN"/>
              </w:rPr>
            </w:pPr>
            <w:r w:rsidRPr="006457D2">
              <w:rPr>
                <w:b/>
                <w:lang w:eastAsia="zh-CN"/>
              </w:rPr>
              <w:t>4.1.2.</w:t>
            </w:r>
            <w:r w:rsidRPr="006457D2">
              <w:rPr>
                <w:lang w:eastAsia="zh-CN"/>
              </w:rPr>
              <w:t xml:space="preserve"> Произвести приемку и оплату фактически выполненных работ, произведенных Подрядчиком на основании Актов выполненных </w:t>
            </w:r>
          </w:p>
          <w:p w:rsidR="006457D2" w:rsidRPr="006457D2" w:rsidRDefault="006457D2" w:rsidP="007C1EE6">
            <w:pPr>
              <w:suppressAutoHyphens/>
              <w:spacing w:line="280" w:lineRule="exact"/>
              <w:jc w:val="both"/>
              <w:rPr>
                <w:lang w:eastAsia="zh-CN"/>
              </w:rPr>
            </w:pPr>
            <w:r w:rsidRPr="006457D2">
              <w:rPr>
                <w:lang w:eastAsia="zh-CN"/>
              </w:rPr>
              <w:t>работ, согласно подпункта 2.2.</w:t>
            </w:r>
          </w:p>
          <w:p w:rsidR="006457D2" w:rsidRPr="006457D2" w:rsidRDefault="006457D2" w:rsidP="007C1EE6">
            <w:pPr>
              <w:suppressAutoHyphens/>
              <w:spacing w:line="280" w:lineRule="exact"/>
              <w:jc w:val="both"/>
              <w:rPr>
                <w:b/>
                <w:lang w:eastAsia="zh-CN"/>
              </w:rPr>
            </w:pPr>
            <w:r w:rsidRPr="006457D2">
              <w:rPr>
                <w:b/>
                <w:lang w:eastAsia="zh-CN"/>
              </w:rPr>
              <w:t>4.1.3.</w:t>
            </w:r>
            <w:r w:rsidRPr="006457D2">
              <w:rPr>
                <w:lang w:eastAsia="zh-CN"/>
              </w:rPr>
              <w:t xml:space="preserve"> Своевременно и должным образом выполнить принятые на себя обязательства в соответствии с условиями настоящего Договора.</w:t>
            </w:r>
          </w:p>
          <w:p w:rsidR="006457D2" w:rsidRPr="006457D2" w:rsidRDefault="006457D2" w:rsidP="007C1EE6">
            <w:pPr>
              <w:suppressAutoHyphens/>
              <w:spacing w:line="280" w:lineRule="exact"/>
              <w:jc w:val="both"/>
              <w:rPr>
                <w:sz w:val="14"/>
                <w:szCs w:val="28"/>
                <w:lang w:eastAsia="zh-CN"/>
              </w:rPr>
            </w:pPr>
          </w:p>
          <w:p w:rsidR="006457D2" w:rsidRPr="006457D2" w:rsidRDefault="006457D2" w:rsidP="007C1EE6">
            <w:pPr>
              <w:suppressAutoHyphens/>
              <w:spacing w:line="280" w:lineRule="exact"/>
              <w:jc w:val="both"/>
              <w:rPr>
                <w:b/>
                <w:i/>
                <w:lang w:eastAsia="zh-CN"/>
              </w:rPr>
            </w:pPr>
            <w:r w:rsidRPr="006457D2">
              <w:rPr>
                <w:b/>
                <w:lang w:eastAsia="zh-CN"/>
              </w:rPr>
              <w:t>4.2.</w:t>
            </w:r>
            <w:r w:rsidRPr="006457D2">
              <w:rPr>
                <w:b/>
                <w:i/>
                <w:lang w:eastAsia="zh-CN"/>
              </w:rPr>
              <w:t>Заказчик имеет право:</w:t>
            </w:r>
          </w:p>
          <w:p w:rsidR="006457D2" w:rsidRPr="006457D2" w:rsidRDefault="006457D2" w:rsidP="007C1EE6">
            <w:pPr>
              <w:suppressAutoHyphens/>
              <w:spacing w:line="280" w:lineRule="exact"/>
              <w:jc w:val="both"/>
              <w:rPr>
                <w:sz w:val="26"/>
                <w:szCs w:val="26"/>
                <w:lang w:eastAsia="zh-CN"/>
              </w:rPr>
            </w:pPr>
            <w:r w:rsidRPr="006457D2">
              <w:rPr>
                <w:b/>
                <w:lang w:eastAsia="zh-CN"/>
              </w:rPr>
              <w:t>4.2.2.</w:t>
            </w:r>
            <w:r w:rsidRPr="006457D2">
              <w:rPr>
                <w:lang w:eastAsia="zh-CN"/>
              </w:rPr>
              <w:t xml:space="preserve"> Не вмешиваясь в деятельность Подрядчика наблюдать за ходом выполняемых Работ.</w:t>
            </w:r>
          </w:p>
          <w:p w:rsidR="006457D2" w:rsidRPr="006457D2" w:rsidRDefault="006457D2" w:rsidP="007C1EE6">
            <w:pPr>
              <w:suppressAutoHyphens/>
              <w:spacing w:line="280" w:lineRule="exact"/>
              <w:jc w:val="both"/>
              <w:rPr>
                <w:lang w:eastAsia="zh-CN"/>
              </w:rPr>
            </w:pPr>
            <w:r w:rsidRPr="006457D2">
              <w:rPr>
                <w:b/>
                <w:lang w:eastAsia="zh-CN"/>
              </w:rPr>
              <w:lastRenderedPageBreak/>
              <w:t>4.2.3.</w:t>
            </w:r>
            <w:r w:rsidRPr="006457D2">
              <w:rPr>
                <w:lang w:eastAsia="zh-CN"/>
              </w:rPr>
              <w:t xml:space="preserve"> Своими силами или силами привлеченных организаций устранять возникшие в ходе выполнения Работ недостатки, с последующим возмещением Подрядчиком расходов, понесенных Заказчиком.</w:t>
            </w:r>
          </w:p>
          <w:p w:rsidR="006457D2" w:rsidRPr="006457D2" w:rsidRDefault="006457D2" w:rsidP="007C1EE6">
            <w:pPr>
              <w:suppressAutoHyphens/>
              <w:spacing w:line="280" w:lineRule="exact"/>
              <w:jc w:val="both"/>
              <w:rPr>
                <w:b/>
                <w:sz w:val="14"/>
                <w:szCs w:val="12"/>
                <w:lang w:eastAsia="zh-CN"/>
              </w:rPr>
            </w:pPr>
          </w:p>
          <w:p w:rsidR="006457D2" w:rsidRPr="006457D2" w:rsidRDefault="006457D2" w:rsidP="007C1EE6">
            <w:pPr>
              <w:suppressAutoHyphens/>
              <w:spacing w:line="280" w:lineRule="exact"/>
              <w:jc w:val="both"/>
              <w:rPr>
                <w:i/>
                <w:lang w:eastAsia="zh-CN"/>
              </w:rPr>
            </w:pPr>
            <w:r w:rsidRPr="006457D2">
              <w:rPr>
                <w:b/>
                <w:lang w:eastAsia="zh-CN"/>
              </w:rPr>
              <w:t xml:space="preserve">4.3. </w:t>
            </w:r>
            <w:r w:rsidRPr="006457D2">
              <w:rPr>
                <w:b/>
                <w:i/>
                <w:lang w:eastAsia="zh-CN"/>
              </w:rPr>
              <w:t>Подрядчик обязан:</w:t>
            </w:r>
          </w:p>
          <w:p w:rsidR="006457D2" w:rsidRPr="006457D2" w:rsidRDefault="006457D2" w:rsidP="007C1EE6">
            <w:pPr>
              <w:suppressAutoHyphens/>
              <w:spacing w:line="280" w:lineRule="exact"/>
              <w:jc w:val="both"/>
              <w:rPr>
                <w:b/>
                <w:lang w:eastAsia="zh-CN"/>
              </w:rPr>
            </w:pPr>
            <w:r w:rsidRPr="006457D2">
              <w:rPr>
                <w:b/>
                <w:lang w:eastAsia="zh-CN"/>
              </w:rPr>
              <w:t>4.3.1.</w:t>
            </w:r>
            <w:r w:rsidRPr="006457D2">
              <w:rPr>
                <w:lang w:eastAsia="zh-CN"/>
              </w:rPr>
              <w:t xml:space="preserve"> Своевременно и должным образом   выполнить принятые на себя обязательства в соответствии с условиями настоящего Договора.</w:t>
            </w:r>
          </w:p>
          <w:p w:rsidR="006457D2" w:rsidRPr="006457D2" w:rsidRDefault="006457D2" w:rsidP="007C1EE6">
            <w:pPr>
              <w:suppressAutoHyphens/>
              <w:spacing w:line="280" w:lineRule="exact"/>
              <w:jc w:val="both"/>
              <w:rPr>
                <w:b/>
                <w:lang w:eastAsia="zh-CN"/>
              </w:rPr>
            </w:pPr>
            <w:r w:rsidRPr="006457D2">
              <w:rPr>
                <w:b/>
                <w:lang w:eastAsia="zh-CN"/>
              </w:rPr>
              <w:t>4.3.2.</w:t>
            </w:r>
            <w:r w:rsidRPr="006457D2">
              <w:rPr>
                <w:lang w:eastAsia="zh-CN"/>
              </w:rPr>
              <w:t xml:space="preserve"> Не вносить</w:t>
            </w:r>
            <w:r w:rsidRPr="006457D2">
              <w:rPr>
                <w:lang w:val="hy-AM" w:eastAsia="zh-CN"/>
              </w:rPr>
              <w:t xml:space="preserve"> </w:t>
            </w:r>
            <w:r w:rsidRPr="006457D2">
              <w:rPr>
                <w:lang w:eastAsia="zh-CN"/>
              </w:rPr>
              <w:t>изменения в документацию без предварительного согласования в письменной форме с Заказчиком.</w:t>
            </w:r>
          </w:p>
          <w:p w:rsidR="006457D2" w:rsidRPr="006457D2" w:rsidRDefault="006457D2" w:rsidP="007C1EE6">
            <w:pPr>
              <w:suppressAutoHyphens/>
              <w:spacing w:line="280" w:lineRule="exact"/>
              <w:jc w:val="both"/>
              <w:rPr>
                <w:lang w:eastAsia="zh-CN"/>
              </w:rPr>
            </w:pPr>
            <w:r w:rsidRPr="006457D2">
              <w:rPr>
                <w:b/>
                <w:lang w:eastAsia="zh-CN"/>
              </w:rPr>
              <w:t>4.3.3.</w:t>
            </w:r>
            <w:r w:rsidRPr="006457D2">
              <w:rPr>
                <w:lang w:eastAsia="zh-CN"/>
              </w:rPr>
              <w:t xml:space="preserve"> Выполнить Работы в объеме и в сроки, предусмотренные настоящим Договором, и сдать Работы Заказчику в установленный срок.</w:t>
            </w:r>
          </w:p>
          <w:p w:rsidR="006457D2" w:rsidRPr="006457D2" w:rsidRDefault="006457D2" w:rsidP="007C1EE6">
            <w:pPr>
              <w:suppressAutoHyphens/>
              <w:spacing w:line="280" w:lineRule="exact"/>
              <w:jc w:val="both"/>
              <w:rPr>
                <w:b/>
                <w:lang w:eastAsia="zh-CN"/>
              </w:rPr>
            </w:pPr>
            <w:r w:rsidRPr="006457D2">
              <w:rPr>
                <w:b/>
                <w:lang w:val="hy-AM" w:eastAsia="zh-CN"/>
              </w:rPr>
              <w:t>4</w:t>
            </w:r>
            <w:r w:rsidRPr="006457D2">
              <w:rPr>
                <w:b/>
                <w:lang w:eastAsia="zh-CN"/>
              </w:rPr>
              <w:t>.3.4.</w:t>
            </w:r>
            <w:r w:rsidRPr="006457D2">
              <w:rPr>
                <w:lang w:eastAsia="zh-CN"/>
              </w:rPr>
              <w:t xml:space="preserve"> Информировать Заказчика по его конкретному запросу о состоянии</w:t>
            </w:r>
            <w:r w:rsidRPr="006457D2">
              <w:rPr>
                <w:lang w:val="hy-AM" w:eastAsia="zh-CN"/>
              </w:rPr>
              <w:t xml:space="preserve"> </w:t>
            </w:r>
            <w:r w:rsidRPr="006457D2">
              <w:rPr>
                <w:lang w:eastAsia="zh-CN"/>
              </w:rPr>
              <w:t>выполняемых Работ по настоящему Договору.</w:t>
            </w:r>
          </w:p>
          <w:p w:rsidR="006457D2" w:rsidRPr="006457D2" w:rsidRDefault="006457D2" w:rsidP="007C1EE6">
            <w:pPr>
              <w:suppressAutoHyphens/>
              <w:spacing w:line="280" w:lineRule="exact"/>
              <w:jc w:val="both"/>
              <w:rPr>
                <w:lang w:eastAsia="zh-CN"/>
              </w:rPr>
            </w:pPr>
            <w:r w:rsidRPr="006457D2">
              <w:rPr>
                <w:b/>
                <w:lang w:eastAsia="zh-CN"/>
              </w:rPr>
              <w:t>4.3.5.</w:t>
            </w:r>
            <w:r w:rsidRPr="006457D2">
              <w:rPr>
                <w:lang w:eastAsia="zh-CN"/>
              </w:rPr>
              <w:t xml:space="preserve"> Обеспечить:</w:t>
            </w:r>
          </w:p>
          <w:p w:rsidR="006457D2" w:rsidRPr="006457D2" w:rsidRDefault="006457D2" w:rsidP="007C1EE6">
            <w:pPr>
              <w:suppressAutoHyphens/>
              <w:spacing w:line="280" w:lineRule="exact"/>
              <w:jc w:val="both"/>
              <w:rPr>
                <w:lang w:eastAsia="zh-CN"/>
              </w:rPr>
            </w:pPr>
            <w:r w:rsidRPr="006457D2">
              <w:rPr>
                <w:lang w:eastAsia="zh-CN"/>
              </w:rPr>
              <w:t>- сохранность имущества Заказчика, расположенного в пределах территории, на которой выполняются Работы в течение и рамках действия настоящего Договора, а также всех поставляемых для реализации настоящего Договора материалов и оборудования;</w:t>
            </w:r>
          </w:p>
          <w:p w:rsidR="006457D2" w:rsidRPr="006457D2" w:rsidRDefault="006457D2" w:rsidP="007C1EE6">
            <w:pPr>
              <w:suppressAutoHyphens/>
              <w:spacing w:line="280" w:lineRule="exact"/>
              <w:jc w:val="both"/>
              <w:rPr>
                <w:sz w:val="4"/>
                <w:szCs w:val="4"/>
                <w:lang w:eastAsia="zh-CN"/>
              </w:rPr>
            </w:pPr>
            <w:r w:rsidRPr="006457D2">
              <w:rPr>
                <w:lang w:eastAsia="zh-CN"/>
              </w:rPr>
              <w:t>- производство Работ в соответствии с нормативно-технической документацией;</w:t>
            </w:r>
          </w:p>
          <w:p w:rsidR="006457D2" w:rsidRPr="006457D2" w:rsidRDefault="006457D2" w:rsidP="007C1EE6">
            <w:pPr>
              <w:suppressAutoHyphens/>
              <w:spacing w:line="280" w:lineRule="exact"/>
              <w:jc w:val="both"/>
              <w:rPr>
                <w:lang w:eastAsia="zh-CN"/>
              </w:rPr>
            </w:pPr>
            <w:r w:rsidRPr="006457D2">
              <w:rPr>
                <w:lang w:eastAsia="zh-CN"/>
              </w:rPr>
              <w:t>- своевременное устранение недостатков и дефектов, выявленных при приемке Работ и в течение гарантийного срока;</w:t>
            </w:r>
          </w:p>
          <w:p w:rsidR="006457D2" w:rsidRPr="006457D2" w:rsidRDefault="006457D2" w:rsidP="007C1EE6">
            <w:pPr>
              <w:suppressAutoHyphens/>
              <w:spacing w:line="280" w:lineRule="exact"/>
              <w:jc w:val="both"/>
              <w:rPr>
                <w:lang w:eastAsia="zh-CN"/>
              </w:rPr>
            </w:pPr>
            <w:r w:rsidRPr="006457D2">
              <w:rPr>
                <w:lang w:eastAsia="zh-CN"/>
              </w:rPr>
              <w:t>- бесперебойное функционирование инженерных систем и оборудования в течение гарантийного срока;</w:t>
            </w:r>
          </w:p>
          <w:p w:rsidR="006457D2" w:rsidRPr="006457D2" w:rsidRDefault="006457D2" w:rsidP="007C1EE6">
            <w:pPr>
              <w:suppressAutoHyphens/>
              <w:spacing w:line="280" w:lineRule="exact"/>
              <w:jc w:val="both"/>
              <w:rPr>
                <w:lang w:eastAsia="zh-CN"/>
              </w:rPr>
            </w:pPr>
            <w:r w:rsidRPr="006457D2">
              <w:rPr>
                <w:lang w:eastAsia="zh-CN"/>
              </w:rPr>
              <w:t>- устранение замечаний административных и надзорных органов;</w:t>
            </w:r>
          </w:p>
          <w:p w:rsidR="006457D2" w:rsidRPr="006457D2" w:rsidRDefault="006457D2" w:rsidP="007C1EE6">
            <w:pPr>
              <w:suppressAutoHyphens/>
              <w:spacing w:line="280" w:lineRule="exact"/>
              <w:jc w:val="both"/>
              <w:rPr>
                <w:lang w:eastAsia="zh-CN"/>
              </w:rPr>
            </w:pPr>
            <w:r w:rsidRPr="006457D2">
              <w:rPr>
                <w:lang w:eastAsia="zh-CN"/>
              </w:rPr>
              <w:t xml:space="preserve">- соблюдение в ходе проведения Работ правил и требований охраны труда и противопожарной безопасности, выполнение необходимых противопожарных и взрывобезопасных мероприятий, мероприятий по технике безопасности и охране окружающей среды, зеленых насаждений и земли; </w:t>
            </w:r>
          </w:p>
          <w:p w:rsidR="006457D2" w:rsidRPr="006457D2" w:rsidRDefault="006457D2" w:rsidP="007C1EE6">
            <w:pPr>
              <w:suppressAutoHyphens/>
              <w:spacing w:line="280" w:lineRule="exact"/>
              <w:jc w:val="both"/>
              <w:rPr>
                <w:b/>
                <w:sz w:val="8"/>
                <w:szCs w:val="8"/>
                <w:lang w:eastAsia="zh-CN"/>
              </w:rPr>
            </w:pPr>
            <w:r w:rsidRPr="006457D2">
              <w:rPr>
                <w:lang w:eastAsia="zh-CN"/>
              </w:rPr>
              <w:t>- содержание и уборку площадки и прилегающей непосредственно к ней территории.</w:t>
            </w:r>
          </w:p>
          <w:p w:rsidR="006457D2" w:rsidRPr="006457D2" w:rsidRDefault="006457D2" w:rsidP="007C1EE6">
            <w:pPr>
              <w:suppressAutoHyphens/>
              <w:spacing w:line="280" w:lineRule="exact"/>
              <w:jc w:val="both"/>
              <w:rPr>
                <w:sz w:val="4"/>
                <w:szCs w:val="4"/>
                <w:lang w:eastAsia="zh-CN"/>
              </w:rPr>
            </w:pPr>
            <w:r w:rsidRPr="006457D2">
              <w:rPr>
                <w:b/>
                <w:lang w:eastAsia="zh-CN"/>
              </w:rPr>
              <w:lastRenderedPageBreak/>
              <w:t>4.3.6.</w:t>
            </w:r>
            <w:r w:rsidRPr="006457D2">
              <w:rPr>
                <w:lang w:eastAsia="zh-CN"/>
              </w:rPr>
              <w:t xml:space="preserve"> При завершении Работ в течение 3 (трех) рабочих дней письменно известить об этом Заказчика.</w:t>
            </w:r>
          </w:p>
          <w:p w:rsidR="006457D2" w:rsidRPr="006457D2" w:rsidRDefault="006457D2" w:rsidP="007C1EE6">
            <w:pPr>
              <w:suppressAutoHyphens/>
              <w:spacing w:line="280" w:lineRule="exact"/>
              <w:jc w:val="both"/>
              <w:rPr>
                <w:lang w:eastAsia="zh-CN"/>
              </w:rPr>
            </w:pPr>
            <w:r w:rsidRPr="006457D2">
              <w:rPr>
                <w:b/>
                <w:lang w:eastAsia="zh-CN"/>
              </w:rPr>
              <w:t>4.3.7.</w:t>
            </w:r>
            <w:r w:rsidRPr="006457D2">
              <w:rPr>
                <w:lang w:eastAsia="zh-CN"/>
              </w:rPr>
              <w:t xml:space="preserve"> Предоставлять Заказчику Акт смонтированного оборудования.</w:t>
            </w:r>
          </w:p>
          <w:p w:rsidR="006457D2" w:rsidRPr="006457D2" w:rsidRDefault="006457D2" w:rsidP="007C1EE6">
            <w:pPr>
              <w:suppressAutoHyphens/>
              <w:spacing w:line="280" w:lineRule="exact"/>
              <w:jc w:val="both"/>
              <w:rPr>
                <w:lang w:eastAsia="zh-CN"/>
              </w:rPr>
            </w:pPr>
            <w:r w:rsidRPr="006457D2">
              <w:rPr>
                <w:b/>
                <w:lang w:eastAsia="zh-CN"/>
              </w:rPr>
              <w:t>4.3.8.</w:t>
            </w:r>
            <w:r w:rsidRPr="006457D2">
              <w:rPr>
                <w:lang w:eastAsia="zh-CN"/>
              </w:rPr>
              <w:t xml:space="preserve"> Предоставить Заказчику сервисное программное обеспечение для микропроцессорного терминала защит, установленного в ячейке распределительного устройства.</w:t>
            </w:r>
          </w:p>
          <w:p w:rsidR="006457D2" w:rsidRPr="006457D2" w:rsidRDefault="006457D2" w:rsidP="007C1EE6">
            <w:pPr>
              <w:suppressAutoHyphens/>
              <w:spacing w:line="280" w:lineRule="exact"/>
              <w:jc w:val="both"/>
              <w:rPr>
                <w:sz w:val="16"/>
                <w:szCs w:val="16"/>
                <w:lang w:eastAsia="zh-CN"/>
              </w:rPr>
            </w:pPr>
            <w:r w:rsidRPr="006457D2">
              <w:rPr>
                <w:b/>
                <w:lang w:eastAsia="zh-CN"/>
              </w:rPr>
              <w:t>4.3.9.</w:t>
            </w:r>
            <w:r w:rsidRPr="006457D2">
              <w:rPr>
                <w:lang w:eastAsia="zh-CN"/>
              </w:rPr>
              <w:t xml:space="preserve"> Передать Заказчику исполнительную документацию за 10 (десять) календарных дней до дня сдачи-приемки Работ. </w:t>
            </w:r>
          </w:p>
          <w:p w:rsidR="006457D2" w:rsidRPr="006457D2" w:rsidRDefault="006457D2" w:rsidP="007C1EE6">
            <w:pPr>
              <w:suppressAutoHyphens/>
              <w:spacing w:line="280" w:lineRule="exact"/>
              <w:jc w:val="both"/>
              <w:rPr>
                <w:lang w:eastAsia="zh-CN"/>
              </w:rPr>
            </w:pPr>
            <w:r w:rsidRPr="006457D2">
              <w:rPr>
                <w:b/>
                <w:lang w:eastAsia="zh-CN"/>
              </w:rPr>
              <w:t>4.3.10.</w:t>
            </w:r>
            <w:r w:rsidRPr="006457D2">
              <w:rPr>
                <w:lang w:eastAsia="zh-CN"/>
              </w:rPr>
              <w:t xml:space="preserve"> В процессе производства Работ нести ответственность за соблюдение инструкций по безопасности движения поездов работниками Подрядчика, а также за сохранность СЦБ, электроснабжения, контактной сети и кабельных линий связи, в соответствии с нормами Правил технической эксплуатации железной дороги.</w:t>
            </w:r>
          </w:p>
          <w:p w:rsidR="006457D2" w:rsidRPr="006457D2" w:rsidRDefault="006457D2" w:rsidP="007C1EE6">
            <w:pPr>
              <w:suppressAutoHyphens/>
              <w:spacing w:line="280" w:lineRule="exact"/>
              <w:jc w:val="both"/>
              <w:rPr>
                <w:lang w:eastAsia="zh-CN"/>
              </w:rPr>
            </w:pPr>
            <w:r w:rsidRPr="006457D2">
              <w:rPr>
                <w:b/>
                <w:lang w:eastAsia="zh-CN"/>
              </w:rPr>
              <w:t>4.3.11.</w:t>
            </w:r>
            <w:r w:rsidRPr="006457D2">
              <w:rPr>
                <w:lang w:eastAsia="zh-CN"/>
              </w:rPr>
              <w:t xml:space="preserve"> Незамедлительно уведомить представителя Заказчика о любом происшествии в процессе производства Работ, в том числе о повреждении или случайной гибели имущества Заказчика, о причинение вреда здоровью или несчастном случае, повлекшее смерть одного или более лиц и о принимаемых мерах по   скорейшему устранению последствий происшествия.</w:t>
            </w:r>
          </w:p>
          <w:p w:rsidR="006457D2" w:rsidRPr="006457D2" w:rsidRDefault="006457D2" w:rsidP="007C1EE6">
            <w:pPr>
              <w:suppressAutoHyphens/>
              <w:spacing w:line="280" w:lineRule="exact"/>
              <w:jc w:val="both"/>
              <w:rPr>
                <w:lang w:eastAsia="zh-CN"/>
              </w:rPr>
            </w:pPr>
          </w:p>
          <w:p w:rsidR="006457D2" w:rsidRPr="006457D2" w:rsidRDefault="006457D2" w:rsidP="007C1EE6">
            <w:pPr>
              <w:suppressAutoHyphens/>
              <w:spacing w:line="280" w:lineRule="exact"/>
              <w:jc w:val="both"/>
              <w:rPr>
                <w:b/>
                <w:i/>
                <w:sz w:val="16"/>
                <w:szCs w:val="16"/>
                <w:lang w:eastAsia="zh-CN"/>
              </w:rPr>
            </w:pPr>
            <w:r w:rsidRPr="006457D2">
              <w:rPr>
                <w:b/>
                <w:lang w:eastAsia="zh-CN"/>
              </w:rPr>
              <w:t>4.4.</w:t>
            </w:r>
            <w:r w:rsidRPr="006457D2">
              <w:rPr>
                <w:b/>
                <w:i/>
                <w:lang w:eastAsia="zh-CN"/>
              </w:rPr>
              <w:t xml:space="preserve"> Подрядчик имеет право:</w:t>
            </w:r>
          </w:p>
          <w:p w:rsidR="006457D2" w:rsidRPr="006457D2" w:rsidRDefault="006457D2" w:rsidP="007C1EE6">
            <w:pPr>
              <w:suppressAutoHyphens/>
              <w:spacing w:line="280" w:lineRule="exact"/>
              <w:jc w:val="both"/>
              <w:rPr>
                <w:kern w:val="1"/>
                <w:lang w:eastAsia="zh-CN" w:bidi="hi-IN"/>
              </w:rPr>
            </w:pPr>
            <w:r w:rsidRPr="006457D2">
              <w:rPr>
                <w:b/>
                <w:lang w:eastAsia="zh-CN"/>
              </w:rPr>
              <w:t>4.4.1.</w:t>
            </w:r>
            <w:r w:rsidRPr="006457D2">
              <w:rPr>
                <w:kern w:val="1"/>
                <w:lang w:eastAsia="zh-CN" w:bidi="hi-IN"/>
              </w:rPr>
              <w:t xml:space="preserve"> Немедленно известить Заказчика и до получения от него указаний приостановить Работы с составлением в 3-х дневный срок двустороннего Акта, с указанием причин приостановки Работ, в случаях:</w:t>
            </w:r>
          </w:p>
          <w:p w:rsidR="006457D2" w:rsidRPr="006457D2" w:rsidRDefault="006457D2" w:rsidP="007C1EE6">
            <w:pPr>
              <w:suppressAutoHyphens/>
              <w:spacing w:line="280" w:lineRule="exact"/>
              <w:jc w:val="both"/>
              <w:rPr>
                <w:kern w:val="1"/>
                <w:lang w:eastAsia="zh-CN" w:bidi="hi-IN"/>
              </w:rPr>
            </w:pPr>
            <w:r w:rsidRPr="006457D2">
              <w:rPr>
                <w:kern w:val="1"/>
                <w:lang w:eastAsia="zh-CN" w:bidi="hi-IN"/>
              </w:rPr>
              <w:t>- обнаружения возможных неблагоприятных для Заказчика последствий выполнения его указаний о способе исполнения Работы;</w:t>
            </w:r>
          </w:p>
          <w:p w:rsidR="006457D2" w:rsidRPr="006457D2" w:rsidRDefault="006457D2" w:rsidP="007C1EE6">
            <w:pPr>
              <w:suppressAutoHyphens/>
              <w:spacing w:line="280" w:lineRule="exact"/>
              <w:jc w:val="both"/>
              <w:rPr>
                <w:lang w:eastAsia="zh-CN"/>
              </w:rPr>
            </w:pPr>
            <w:r w:rsidRPr="006457D2">
              <w:rPr>
                <w:lang w:eastAsia="zh-CN"/>
              </w:rPr>
              <w:t>- обнаружения иных обстоятельств, угрожающих годности результатов выполняемой Работы, либо создающих невозможность ее завершения в срок.</w:t>
            </w:r>
          </w:p>
          <w:p w:rsidR="006457D2" w:rsidRPr="006457D2" w:rsidRDefault="006457D2" w:rsidP="007C1EE6">
            <w:pPr>
              <w:suppressAutoHyphens/>
              <w:spacing w:line="280" w:lineRule="exact"/>
              <w:jc w:val="both"/>
              <w:rPr>
                <w:lang w:eastAsia="zh-CN"/>
              </w:rPr>
            </w:pPr>
          </w:p>
          <w:p w:rsidR="006457D2" w:rsidRPr="006457D2" w:rsidRDefault="006457D2" w:rsidP="007C1EE6">
            <w:pPr>
              <w:suppressAutoHyphens/>
              <w:spacing w:line="280" w:lineRule="exact"/>
              <w:jc w:val="both"/>
              <w:rPr>
                <w:lang w:eastAsia="zh-CN"/>
              </w:rPr>
            </w:pPr>
            <w:r w:rsidRPr="006457D2">
              <w:rPr>
                <w:lang w:eastAsia="zh-CN"/>
              </w:rPr>
              <w:t xml:space="preserve">Подрядчик, не предупредивший Заказчика об указанных обстоятельствах либо продолживший Работу, не дожидаясь ответа или, несмотря на </w:t>
            </w:r>
            <w:r w:rsidRPr="006457D2">
              <w:rPr>
                <w:lang w:eastAsia="zh-CN"/>
              </w:rPr>
              <w:lastRenderedPageBreak/>
              <w:t>своевременное указание Заказчика о прекращении Работы, не вправе при возникновении спора ссылаться на указанные обстоятельства.</w:t>
            </w:r>
          </w:p>
          <w:p w:rsidR="006457D2" w:rsidRPr="006457D2" w:rsidRDefault="006457D2" w:rsidP="007C1EE6">
            <w:pPr>
              <w:suppressAutoHyphens/>
              <w:spacing w:line="280" w:lineRule="exact"/>
              <w:jc w:val="both"/>
              <w:rPr>
                <w:sz w:val="16"/>
                <w:szCs w:val="16"/>
                <w:lang w:eastAsia="zh-CN"/>
              </w:rPr>
            </w:pPr>
            <w:r w:rsidRPr="006457D2">
              <w:rPr>
                <w:b/>
                <w:lang w:eastAsia="zh-CN"/>
              </w:rPr>
              <w:t>4.4.2.</w:t>
            </w:r>
            <w:r w:rsidRPr="006457D2">
              <w:rPr>
                <w:lang w:eastAsia="zh-CN"/>
              </w:rPr>
              <w:t xml:space="preserve"> Подрядчик выполняет Работы собственными силами и/или силами привлеченных субподрядных организаций.</w:t>
            </w:r>
          </w:p>
          <w:p w:rsidR="006457D2" w:rsidRPr="006457D2" w:rsidRDefault="006457D2" w:rsidP="007C1EE6">
            <w:pPr>
              <w:suppressAutoHyphens/>
              <w:spacing w:line="280" w:lineRule="exact"/>
              <w:rPr>
                <w:szCs w:val="16"/>
                <w:lang w:eastAsia="zh-CN"/>
              </w:rPr>
            </w:pPr>
          </w:p>
          <w:p w:rsidR="006457D2" w:rsidRPr="006457D2" w:rsidRDefault="006457D2" w:rsidP="007C1EE6">
            <w:pPr>
              <w:suppressAutoHyphens/>
              <w:spacing w:line="280" w:lineRule="exact"/>
              <w:jc w:val="both"/>
              <w:rPr>
                <w:lang w:eastAsia="zh-CN"/>
              </w:rPr>
            </w:pPr>
          </w:p>
          <w:p w:rsidR="006457D2" w:rsidRPr="006457D2" w:rsidRDefault="006457D2" w:rsidP="005C5B51">
            <w:pPr>
              <w:numPr>
                <w:ilvl w:val="0"/>
                <w:numId w:val="23"/>
              </w:numPr>
              <w:tabs>
                <w:tab w:val="left" w:pos="480"/>
              </w:tabs>
              <w:suppressAutoHyphens/>
              <w:spacing w:line="280" w:lineRule="exact"/>
              <w:ind w:left="360" w:hanging="120"/>
              <w:jc w:val="center"/>
              <w:rPr>
                <w:b/>
                <w:sz w:val="16"/>
                <w:szCs w:val="16"/>
                <w:lang w:eastAsia="zh-CN"/>
              </w:rPr>
            </w:pPr>
            <w:r w:rsidRPr="006457D2">
              <w:rPr>
                <w:b/>
                <w:sz w:val="20"/>
                <w:szCs w:val="20"/>
                <w:lang w:eastAsia="zh-CN"/>
              </w:rPr>
              <w:t>ОБЕСПЕЧЕНИЕ ОБОРУДОВАНИЕМ И МАТЕРИАЛАМИ</w:t>
            </w:r>
          </w:p>
          <w:p w:rsidR="006457D2" w:rsidRPr="006457D2" w:rsidRDefault="006457D2" w:rsidP="007C1EE6">
            <w:pPr>
              <w:tabs>
                <w:tab w:val="left" w:pos="480"/>
              </w:tabs>
              <w:suppressAutoHyphens/>
              <w:spacing w:line="280" w:lineRule="exact"/>
              <w:ind w:left="360"/>
              <w:rPr>
                <w:b/>
                <w:sz w:val="14"/>
                <w:szCs w:val="16"/>
                <w:lang w:eastAsia="zh-CN"/>
              </w:rPr>
            </w:pPr>
          </w:p>
          <w:p w:rsidR="006457D2" w:rsidRPr="006457D2" w:rsidRDefault="006457D2" w:rsidP="007C1EE6">
            <w:pPr>
              <w:suppressAutoHyphens/>
              <w:spacing w:line="280" w:lineRule="exact"/>
              <w:jc w:val="both"/>
              <w:rPr>
                <w:lang w:eastAsia="zh-CN"/>
              </w:rPr>
            </w:pPr>
            <w:r w:rsidRPr="006457D2">
              <w:rPr>
                <w:rFonts w:ascii="Sylfaen" w:hAnsi="Sylfaen"/>
                <w:b/>
                <w:lang w:val="hy-AM" w:eastAsia="zh-CN"/>
              </w:rPr>
              <w:t>5</w:t>
            </w:r>
            <w:r w:rsidRPr="006457D2">
              <w:rPr>
                <w:b/>
                <w:lang w:eastAsia="zh-CN"/>
              </w:rPr>
              <w:t xml:space="preserve">.1. </w:t>
            </w:r>
            <w:r w:rsidRPr="006457D2">
              <w:rPr>
                <w:lang w:eastAsia="zh-CN"/>
              </w:rPr>
              <w:t>Оборудование и материалы для Работ предоставляются Подрядчиком в соответствии Техническим заданием (Приложение №</w:t>
            </w:r>
            <w:r w:rsidRPr="006457D2">
              <w:rPr>
                <w:lang w:val="hy-AM" w:eastAsia="zh-CN"/>
              </w:rPr>
              <w:t>1</w:t>
            </w:r>
            <w:r w:rsidRPr="006457D2">
              <w:rPr>
                <w:lang w:eastAsia="zh-CN"/>
              </w:rPr>
              <w:t>)</w:t>
            </w:r>
          </w:p>
          <w:p w:rsidR="006457D2" w:rsidRPr="006457D2" w:rsidRDefault="006457D2" w:rsidP="007C1EE6">
            <w:pPr>
              <w:suppressAutoHyphens/>
              <w:spacing w:line="280" w:lineRule="exact"/>
              <w:jc w:val="both"/>
              <w:rPr>
                <w:lang w:eastAsia="zh-CN"/>
              </w:rPr>
            </w:pPr>
            <w:r w:rsidRPr="006457D2">
              <w:rPr>
                <w:rFonts w:ascii="Sylfaen" w:hAnsi="Sylfaen"/>
                <w:b/>
                <w:lang w:val="hy-AM" w:eastAsia="zh-CN"/>
              </w:rPr>
              <w:t>5</w:t>
            </w:r>
            <w:r w:rsidRPr="006457D2">
              <w:rPr>
                <w:b/>
                <w:lang w:eastAsia="zh-CN"/>
              </w:rPr>
              <w:t>.2.</w:t>
            </w:r>
            <w:r w:rsidRPr="006457D2">
              <w:rPr>
                <w:lang w:eastAsia="zh-CN"/>
              </w:rPr>
              <w:t xml:space="preserve"> Все поставляемые для Работ материалы и оборудование должны иметь соответствующие сертификаты, технические паспорта, удостоверяющие их качество.</w:t>
            </w:r>
          </w:p>
          <w:p w:rsidR="006457D2" w:rsidRPr="006457D2" w:rsidRDefault="006457D2" w:rsidP="007C1EE6">
            <w:pPr>
              <w:suppressAutoHyphens/>
              <w:spacing w:line="280" w:lineRule="exact"/>
              <w:jc w:val="center"/>
              <w:rPr>
                <w:szCs w:val="20"/>
                <w:lang w:eastAsia="zh-CN"/>
              </w:rPr>
            </w:pPr>
          </w:p>
          <w:p w:rsidR="006457D2" w:rsidRPr="006457D2" w:rsidRDefault="006457D2" w:rsidP="005C5B51">
            <w:pPr>
              <w:numPr>
                <w:ilvl w:val="0"/>
                <w:numId w:val="23"/>
              </w:numPr>
              <w:suppressAutoHyphens/>
              <w:spacing w:line="280" w:lineRule="exact"/>
              <w:jc w:val="center"/>
              <w:rPr>
                <w:b/>
                <w:sz w:val="22"/>
                <w:szCs w:val="22"/>
                <w:u w:val="single"/>
                <w:lang w:eastAsia="zh-CN"/>
              </w:rPr>
            </w:pPr>
            <w:r w:rsidRPr="006457D2">
              <w:rPr>
                <w:b/>
                <w:sz w:val="20"/>
                <w:szCs w:val="20"/>
                <w:lang w:eastAsia="zh-CN"/>
              </w:rPr>
              <w:t>ПРАВО СОБСТВЕННОСТИ, РИСКИ</w:t>
            </w:r>
          </w:p>
          <w:p w:rsidR="006457D2" w:rsidRPr="006457D2" w:rsidRDefault="006457D2" w:rsidP="007C1EE6">
            <w:pPr>
              <w:suppressAutoHyphens/>
              <w:spacing w:line="280" w:lineRule="exact"/>
              <w:ind w:left="720"/>
              <w:jc w:val="center"/>
              <w:rPr>
                <w:b/>
                <w:sz w:val="16"/>
                <w:szCs w:val="22"/>
                <w:u w:val="single"/>
                <w:lang w:eastAsia="zh-CN"/>
              </w:rPr>
            </w:pPr>
          </w:p>
          <w:p w:rsidR="006457D2" w:rsidRPr="006457D2" w:rsidRDefault="006457D2" w:rsidP="007C1EE6">
            <w:pPr>
              <w:suppressAutoHyphens/>
              <w:spacing w:line="280" w:lineRule="exact"/>
              <w:jc w:val="both"/>
              <w:rPr>
                <w:lang w:eastAsia="zh-CN"/>
              </w:rPr>
            </w:pPr>
            <w:r w:rsidRPr="006457D2">
              <w:rPr>
                <w:rFonts w:ascii="Sylfaen" w:hAnsi="Sylfaen"/>
                <w:b/>
                <w:lang w:val="hy-AM" w:eastAsia="zh-CN"/>
              </w:rPr>
              <w:t>6</w:t>
            </w:r>
            <w:r w:rsidRPr="006457D2">
              <w:rPr>
                <w:b/>
                <w:lang w:eastAsia="zh-CN"/>
              </w:rPr>
              <w:t>.1.</w:t>
            </w:r>
            <w:r w:rsidRPr="006457D2">
              <w:rPr>
                <w:lang w:eastAsia="zh-CN"/>
              </w:rPr>
              <w:t xml:space="preserve"> Право собственности на результаты Работ по настоящему Договору принадлежит Заказчику после полной оплаты.</w:t>
            </w:r>
          </w:p>
          <w:p w:rsidR="006457D2" w:rsidRPr="006457D2" w:rsidRDefault="006457D2" w:rsidP="007C1EE6">
            <w:pPr>
              <w:suppressAutoHyphens/>
              <w:spacing w:line="280" w:lineRule="exact"/>
              <w:jc w:val="both"/>
              <w:rPr>
                <w:sz w:val="4"/>
                <w:szCs w:val="4"/>
                <w:lang w:eastAsia="zh-CN"/>
              </w:rPr>
            </w:pPr>
            <w:r w:rsidRPr="006457D2">
              <w:rPr>
                <w:rFonts w:ascii="Sylfaen" w:hAnsi="Sylfaen"/>
                <w:b/>
                <w:lang w:val="hy-AM" w:eastAsia="zh-CN"/>
              </w:rPr>
              <w:t>6</w:t>
            </w:r>
            <w:r w:rsidRPr="006457D2">
              <w:rPr>
                <w:b/>
                <w:lang w:eastAsia="zh-CN"/>
              </w:rPr>
              <w:t xml:space="preserve">.2. </w:t>
            </w:r>
            <w:r w:rsidRPr="006457D2">
              <w:rPr>
                <w:lang w:eastAsia="zh-CN"/>
              </w:rPr>
              <w:t xml:space="preserve"> После подписания Акта сдачи-приемки Работ, Заказчик несет риск случайной его гибели или повреждения.</w:t>
            </w:r>
          </w:p>
          <w:p w:rsidR="006457D2" w:rsidRPr="006457D2" w:rsidRDefault="006457D2" w:rsidP="007C1EE6">
            <w:pPr>
              <w:suppressAutoHyphens/>
              <w:spacing w:line="280" w:lineRule="exact"/>
              <w:jc w:val="both"/>
              <w:rPr>
                <w:b/>
                <w:lang w:eastAsia="zh-CN"/>
              </w:rPr>
            </w:pPr>
            <w:r w:rsidRPr="006457D2">
              <w:rPr>
                <w:rFonts w:ascii="Sylfaen" w:hAnsi="Sylfaen"/>
                <w:b/>
                <w:lang w:val="hy-AM" w:eastAsia="zh-CN"/>
              </w:rPr>
              <w:t>6</w:t>
            </w:r>
            <w:r w:rsidRPr="006457D2">
              <w:rPr>
                <w:b/>
                <w:lang w:eastAsia="zh-CN"/>
              </w:rPr>
              <w:t>.3.</w:t>
            </w:r>
            <w:r w:rsidRPr="006457D2">
              <w:rPr>
                <w:lang w:eastAsia="zh-CN"/>
              </w:rPr>
              <w:t xml:space="preserve"> Использование Заказчиком для своих нужд или нужд эксплуатации части сооружаемого объекта, выполнение которого в целом не закончено, допускается по соглашению с Подрядчиком после приемки этой части объекта в эксплуатацию в установленном порядке. Указанные отношения при необходимости оформляются Дополнительным соглашением к настоящему Договору.</w:t>
            </w:r>
          </w:p>
          <w:p w:rsidR="006457D2" w:rsidRPr="006457D2" w:rsidRDefault="006457D2" w:rsidP="007C1EE6">
            <w:pPr>
              <w:suppressAutoHyphens/>
              <w:spacing w:line="280" w:lineRule="exact"/>
              <w:jc w:val="both"/>
              <w:rPr>
                <w:lang w:eastAsia="zh-CN"/>
              </w:rPr>
            </w:pPr>
            <w:r w:rsidRPr="006457D2">
              <w:rPr>
                <w:b/>
                <w:lang w:val="hy-AM" w:eastAsia="zh-CN"/>
              </w:rPr>
              <w:t>6</w:t>
            </w:r>
            <w:r w:rsidRPr="006457D2">
              <w:rPr>
                <w:b/>
                <w:lang w:eastAsia="zh-CN"/>
              </w:rPr>
              <w:t>.4.</w:t>
            </w:r>
            <w:r w:rsidRPr="006457D2">
              <w:rPr>
                <w:lang w:eastAsia="zh-CN"/>
              </w:rPr>
              <w:t xml:space="preserve"> До завершения и сдачи Работ Подрядчик несет полную ответственность за риск его случайной гибели (повреждения), в том числе риск случайной гибели (повреждения) оборудования, поставленного для выполнения Работ.</w:t>
            </w:r>
          </w:p>
          <w:p w:rsidR="006457D2" w:rsidRPr="006457D2" w:rsidRDefault="006457D2" w:rsidP="007C1EE6">
            <w:pPr>
              <w:suppressAutoHyphens/>
              <w:spacing w:line="280" w:lineRule="exact"/>
              <w:rPr>
                <w:b/>
                <w:bCs/>
                <w:lang w:eastAsia="zh-CN"/>
              </w:rPr>
            </w:pPr>
          </w:p>
          <w:p w:rsidR="006457D2" w:rsidRDefault="006457D2" w:rsidP="007C1EE6">
            <w:pPr>
              <w:suppressAutoHyphens/>
              <w:spacing w:line="280" w:lineRule="exact"/>
              <w:rPr>
                <w:b/>
                <w:bCs/>
                <w:lang w:eastAsia="zh-CN"/>
              </w:rPr>
            </w:pPr>
          </w:p>
          <w:p w:rsidR="007C1EE6" w:rsidRPr="006457D2" w:rsidRDefault="007C1EE6" w:rsidP="007C1EE6">
            <w:pPr>
              <w:suppressAutoHyphens/>
              <w:spacing w:line="280" w:lineRule="exact"/>
              <w:rPr>
                <w:b/>
                <w:bCs/>
                <w:lang w:eastAsia="zh-CN"/>
              </w:rPr>
            </w:pPr>
          </w:p>
          <w:p w:rsidR="006457D2" w:rsidRPr="006457D2" w:rsidRDefault="006457D2" w:rsidP="005C5B51">
            <w:pPr>
              <w:numPr>
                <w:ilvl w:val="0"/>
                <w:numId w:val="23"/>
              </w:numPr>
              <w:suppressAutoHyphens/>
              <w:spacing w:line="280" w:lineRule="exact"/>
              <w:contextualSpacing/>
              <w:jc w:val="center"/>
              <w:rPr>
                <w:b/>
                <w:bCs/>
                <w:sz w:val="20"/>
                <w:szCs w:val="20"/>
                <w:lang w:eastAsia="zh-CN"/>
              </w:rPr>
            </w:pPr>
            <w:r w:rsidRPr="006457D2">
              <w:rPr>
                <w:b/>
                <w:bCs/>
                <w:sz w:val="20"/>
                <w:szCs w:val="20"/>
                <w:lang w:eastAsia="zh-CN"/>
              </w:rPr>
              <w:lastRenderedPageBreak/>
              <w:t>ПРОИЗВОДСТВО РАБОТ, ПОРЯДОК СДАЧА И ПРИЕМКИ</w:t>
            </w:r>
          </w:p>
          <w:p w:rsidR="006457D2" w:rsidRPr="006457D2" w:rsidRDefault="006457D2" w:rsidP="007C1EE6">
            <w:pPr>
              <w:suppressAutoHyphens/>
              <w:spacing w:line="280" w:lineRule="exact"/>
              <w:rPr>
                <w:b/>
                <w:bCs/>
                <w:sz w:val="12"/>
                <w:szCs w:val="28"/>
                <w:u w:val="single"/>
                <w:lang w:eastAsia="zh-CN"/>
              </w:rPr>
            </w:pPr>
          </w:p>
          <w:p w:rsidR="006457D2" w:rsidRPr="006457D2" w:rsidRDefault="006457D2" w:rsidP="007C1EE6">
            <w:pPr>
              <w:suppressAutoHyphens/>
              <w:spacing w:line="280" w:lineRule="exact"/>
              <w:jc w:val="both"/>
              <w:rPr>
                <w:lang w:eastAsia="zh-CN"/>
              </w:rPr>
            </w:pPr>
            <w:r w:rsidRPr="006457D2">
              <w:rPr>
                <w:rFonts w:ascii="Sylfaen" w:hAnsi="Sylfaen"/>
                <w:b/>
                <w:lang w:val="hy-AM" w:eastAsia="zh-CN"/>
              </w:rPr>
              <w:t>7</w:t>
            </w:r>
            <w:r w:rsidRPr="006457D2">
              <w:rPr>
                <w:b/>
                <w:lang w:eastAsia="zh-CN"/>
              </w:rPr>
              <w:t>.1.</w:t>
            </w:r>
            <w:r w:rsidRPr="006457D2">
              <w:rPr>
                <w:lang w:eastAsia="zh-CN"/>
              </w:rPr>
              <w:t xml:space="preserve"> Выполненные объемы Работ должны быть документально подтверждены Подрядчиком и в </w:t>
            </w:r>
          </w:p>
          <w:p w:rsidR="006457D2" w:rsidRPr="006457D2" w:rsidRDefault="006457D2" w:rsidP="007C1EE6">
            <w:pPr>
              <w:suppressAutoHyphens/>
              <w:spacing w:line="280" w:lineRule="exact"/>
              <w:jc w:val="both"/>
              <w:rPr>
                <w:lang w:eastAsia="zh-CN"/>
              </w:rPr>
            </w:pPr>
            <w:r w:rsidRPr="006457D2">
              <w:rPr>
                <w:lang w:eastAsia="zh-CN"/>
              </w:rPr>
              <w:t xml:space="preserve">соответствующем порядке согласованы.  </w:t>
            </w:r>
          </w:p>
          <w:p w:rsidR="006457D2" w:rsidRPr="006457D2" w:rsidRDefault="006457D2" w:rsidP="007C1EE6">
            <w:pPr>
              <w:suppressAutoHyphens/>
              <w:spacing w:line="280" w:lineRule="exact"/>
              <w:jc w:val="both"/>
              <w:rPr>
                <w:lang w:eastAsia="zh-CN"/>
              </w:rPr>
            </w:pPr>
            <w:r w:rsidRPr="006457D2">
              <w:rPr>
                <w:rFonts w:ascii="Sylfaen" w:hAnsi="Sylfaen"/>
                <w:b/>
                <w:lang w:val="hy-AM" w:eastAsia="zh-CN"/>
              </w:rPr>
              <w:t>7</w:t>
            </w:r>
            <w:r w:rsidRPr="006457D2">
              <w:rPr>
                <w:b/>
                <w:lang w:eastAsia="zh-CN"/>
              </w:rPr>
              <w:t xml:space="preserve">.1.1. </w:t>
            </w:r>
            <w:r w:rsidRPr="006457D2">
              <w:rPr>
                <w:lang w:eastAsia="zh-CN"/>
              </w:rPr>
              <w:t>Заказчик в течение 5 (пяти) рабочих дней осуществляет проверку выполненных Работ, рассматривает, оформляет и подписывает представленные документы или направляет Подрядчику обоснованный отказ.</w:t>
            </w:r>
          </w:p>
          <w:p w:rsidR="006457D2" w:rsidRPr="006457D2" w:rsidRDefault="006457D2" w:rsidP="007C1EE6">
            <w:pPr>
              <w:suppressAutoHyphens/>
              <w:spacing w:line="280" w:lineRule="exact"/>
              <w:jc w:val="both"/>
              <w:rPr>
                <w:b/>
                <w:lang w:eastAsia="zh-CN"/>
              </w:rPr>
            </w:pPr>
            <w:r w:rsidRPr="006457D2">
              <w:rPr>
                <w:rFonts w:ascii="Sylfaen" w:hAnsi="Sylfaen"/>
                <w:b/>
                <w:lang w:val="hy-AM" w:eastAsia="zh-CN"/>
              </w:rPr>
              <w:t>7</w:t>
            </w:r>
            <w:r w:rsidRPr="006457D2">
              <w:rPr>
                <w:b/>
                <w:lang w:eastAsia="zh-CN"/>
              </w:rPr>
              <w:t>.2.</w:t>
            </w:r>
            <w:r w:rsidRPr="006457D2">
              <w:rPr>
                <w:lang w:eastAsia="zh-CN"/>
              </w:rPr>
              <w:t xml:space="preserve"> Заказчик назначает своего представителя для контроля на всех этапах производства Работ.</w:t>
            </w:r>
          </w:p>
          <w:p w:rsidR="006457D2" w:rsidRPr="006457D2" w:rsidRDefault="006457D2" w:rsidP="007C1EE6">
            <w:pPr>
              <w:suppressAutoHyphens/>
              <w:spacing w:line="280" w:lineRule="exact"/>
              <w:jc w:val="both"/>
              <w:rPr>
                <w:sz w:val="4"/>
                <w:szCs w:val="4"/>
                <w:lang w:eastAsia="zh-CN"/>
              </w:rPr>
            </w:pPr>
            <w:r w:rsidRPr="006457D2">
              <w:rPr>
                <w:b/>
                <w:lang w:eastAsia="zh-CN"/>
              </w:rPr>
              <w:t xml:space="preserve"> </w:t>
            </w:r>
            <w:r w:rsidRPr="006457D2">
              <w:rPr>
                <w:rFonts w:ascii="Sylfaen" w:hAnsi="Sylfaen"/>
                <w:b/>
                <w:lang w:val="hy-AM" w:eastAsia="zh-CN"/>
              </w:rPr>
              <w:t>7</w:t>
            </w:r>
            <w:r w:rsidRPr="006457D2">
              <w:rPr>
                <w:b/>
                <w:lang w:eastAsia="zh-CN"/>
              </w:rPr>
              <w:t>.3.</w:t>
            </w:r>
            <w:r w:rsidRPr="006457D2">
              <w:rPr>
                <w:lang w:eastAsia="zh-CN"/>
              </w:rPr>
              <w:t xml:space="preserve"> Представитель Заказчика</w:t>
            </w:r>
            <w:r w:rsidRPr="006457D2">
              <w:rPr>
                <w:spacing w:val="-20"/>
                <w:lang w:eastAsia="zh-CN"/>
              </w:rPr>
              <w:t xml:space="preserve"> </w:t>
            </w:r>
            <w:r w:rsidRPr="006457D2">
              <w:rPr>
                <w:lang w:eastAsia="zh-CN"/>
              </w:rPr>
              <w:t xml:space="preserve">и уполномоченные им лица имеют право осуществлять контроль качества используемых материалов и работ, присутствовать при проведении проверок и испытаний. </w:t>
            </w:r>
          </w:p>
          <w:p w:rsidR="006457D2" w:rsidRPr="006457D2" w:rsidRDefault="006457D2" w:rsidP="007C1EE6">
            <w:pPr>
              <w:suppressAutoHyphens/>
              <w:spacing w:line="280" w:lineRule="exact"/>
              <w:jc w:val="both"/>
              <w:rPr>
                <w:lang w:eastAsia="zh-CN"/>
              </w:rPr>
            </w:pPr>
            <w:r w:rsidRPr="006457D2">
              <w:rPr>
                <w:rFonts w:ascii="Sylfaen" w:hAnsi="Sylfaen"/>
                <w:b/>
                <w:lang w:val="hy-AM" w:eastAsia="zh-CN"/>
              </w:rPr>
              <w:t>7</w:t>
            </w:r>
            <w:r w:rsidRPr="006457D2">
              <w:rPr>
                <w:b/>
                <w:lang w:eastAsia="zh-CN"/>
              </w:rPr>
              <w:t>.4.</w:t>
            </w:r>
            <w:r w:rsidRPr="006457D2">
              <w:rPr>
                <w:lang w:eastAsia="zh-CN"/>
              </w:rPr>
              <w:t xml:space="preserve"> В случае выявления фактов несоблюдения Подрядчиком сроков выполнения Работ, выполнения работ ненадлежащим образом и с ненадлежащим качеством, выявленных в ходе проведения Работ, в процессе сдачи-приемки Работ, в ходе эксплуатации объекта, нецелевого использования ресурсов и других нарушений условий настоящего Договора, Заказчик выдает Подрядчику предписание о приостановке Работ или устранении указанных нарушений в срок, указанный в предписании Заказчика. </w:t>
            </w:r>
          </w:p>
          <w:p w:rsidR="006457D2" w:rsidRPr="006457D2" w:rsidRDefault="006457D2" w:rsidP="007C1EE6">
            <w:pPr>
              <w:suppressAutoHyphens/>
              <w:spacing w:line="280" w:lineRule="exact"/>
              <w:jc w:val="both"/>
              <w:rPr>
                <w:lang w:eastAsia="zh-CN"/>
              </w:rPr>
            </w:pPr>
            <w:r w:rsidRPr="006457D2">
              <w:rPr>
                <w:rFonts w:ascii="Sylfaen" w:hAnsi="Sylfaen"/>
                <w:b/>
                <w:lang w:val="hy-AM" w:eastAsia="zh-CN"/>
              </w:rPr>
              <w:t>7</w:t>
            </w:r>
            <w:r w:rsidRPr="006457D2">
              <w:rPr>
                <w:b/>
                <w:lang w:eastAsia="zh-CN"/>
              </w:rPr>
              <w:t>.5.</w:t>
            </w:r>
            <w:r w:rsidRPr="006457D2">
              <w:rPr>
                <w:lang w:eastAsia="zh-CN"/>
              </w:rPr>
              <w:t xml:space="preserve"> Нарушения, допущенные Подрядчиком при выполнении Работ, устраняются за счет Подрядчика в согласованные с Заказчиком сроки.</w:t>
            </w:r>
          </w:p>
          <w:p w:rsidR="006457D2" w:rsidRPr="006457D2" w:rsidRDefault="006457D2" w:rsidP="007C1EE6">
            <w:pPr>
              <w:suppressAutoHyphens/>
              <w:spacing w:line="280" w:lineRule="exact"/>
              <w:jc w:val="both"/>
              <w:rPr>
                <w:b/>
                <w:lang w:eastAsia="zh-CN"/>
              </w:rPr>
            </w:pPr>
            <w:r w:rsidRPr="006457D2">
              <w:rPr>
                <w:rFonts w:ascii="Sylfaen" w:hAnsi="Sylfaen"/>
                <w:b/>
                <w:lang w:val="hy-AM" w:eastAsia="zh-CN"/>
              </w:rPr>
              <w:t>7</w:t>
            </w:r>
            <w:r w:rsidRPr="006457D2">
              <w:rPr>
                <w:b/>
                <w:lang w:eastAsia="zh-CN"/>
              </w:rPr>
              <w:t>.6.</w:t>
            </w:r>
            <w:r w:rsidRPr="006457D2">
              <w:rPr>
                <w:lang w:eastAsia="zh-CN"/>
              </w:rPr>
              <w:t xml:space="preserve"> Подрядчик передает Заказчику за 10 календарных дней до начала приемки Работ</w:t>
            </w:r>
            <w:r w:rsidRPr="006457D2">
              <w:rPr>
                <w:lang w:val="hy-AM" w:eastAsia="zh-CN"/>
              </w:rPr>
              <w:t xml:space="preserve"> </w:t>
            </w:r>
            <w:r w:rsidRPr="006457D2">
              <w:rPr>
                <w:lang w:eastAsia="zh-CN"/>
              </w:rPr>
              <w:t>2 экземпляра исполнительной документации.</w:t>
            </w:r>
          </w:p>
          <w:p w:rsidR="006457D2" w:rsidRPr="006457D2" w:rsidRDefault="006457D2" w:rsidP="007C1EE6">
            <w:pPr>
              <w:suppressAutoHyphens/>
              <w:spacing w:line="280" w:lineRule="exact"/>
              <w:jc w:val="both"/>
              <w:rPr>
                <w:lang w:eastAsia="zh-CN"/>
              </w:rPr>
            </w:pPr>
            <w:r w:rsidRPr="006457D2">
              <w:rPr>
                <w:rFonts w:ascii="Sylfaen" w:hAnsi="Sylfaen"/>
                <w:b/>
                <w:lang w:val="hy-AM" w:eastAsia="zh-CN"/>
              </w:rPr>
              <w:t>7</w:t>
            </w:r>
            <w:r w:rsidRPr="006457D2">
              <w:rPr>
                <w:b/>
                <w:lang w:eastAsia="zh-CN"/>
              </w:rPr>
              <w:t>.7.</w:t>
            </w:r>
            <w:r w:rsidRPr="006457D2">
              <w:rPr>
                <w:lang w:eastAsia="zh-CN"/>
              </w:rPr>
              <w:t xml:space="preserve"> Фактическая сдача результатов Работ Заказчику осуществляется после выполнения Сторонами всех обязательств, предусмотренных настоящим Договором и подписанием Акта сдачи- приема.</w:t>
            </w:r>
          </w:p>
          <w:p w:rsidR="006457D2" w:rsidRPr="006457D2" w:rsidRDefault="006457D2" w:rsidP="007C1EE6">
            <w:pPr>
              <w:suppressAutoHyphens/>
              <w:spacing w:line="280" w:lineRule="exact"/>
              <w:jc w:val="both"/>
              <w:rPr>
                <w:lang w:eastAsia="zh-CN"/>
              </w:rPr>
            </w:pPr>
            <w:r w:rsidRPr="006457D2">
              <w:rPr>
                <w:rFonts w:ascii="Sylfaen" w:hAnsi="Sylfaen"/>
                <w:b/>
                <w:lang w:val="hy-AM" w:eastAsia="zh-CN"/>
              </w:rPr>
              <w:t>7</w:t>
            </w:r>
            <w:r w:rsidRPr="006457D2">
              <w:rPr>
                <w:b/>
                <w:lang w:eastAsia="zh-CN"/>
              </w:rPr>
              <w:t>.8.</w:t>
            </w:r>
            <w:r w:rsidRPr="006457D2">
              <w:rPr>
                <w:lang w:eastAsia="zh-CN"/>
              </w:rPr>
              <w:t xml:space="preserve"> После завершения Работ, выполненных по настоящему Договору и всем Приложениям Подрядчик обязуется вернуть все замененные части закрытого распределительного устройства и демонтированных ячеек Заказчику.</w:t>
            </w:r>
          </w:p>
          <w:p w:rsidR="006457D2" w:rsidRPr="006457D2" w:rsidRDefault="006457D2" w:rsidP="007C1EE6">
            <w:pPr>
              <w:suppressAutoHyphens/>
              <w:spacing w:line="280" w:lineRule="exact"/>
              <w:jc w:val="both"/>
              <w:rPr>
                <w:lang w:eastAsia="zh-CN"/>
              </w:rPr>
            </w:pPr>
          </w:p>
          <w:p w:rsidR="006457D2" w:rsidRPr="006457D2" w:rsidRDefault="006457D2" w:rsidP="007C1EE6">
            <w:pPr>
              <w:suppressAutoHyphens/>
              <w:spacing w:line="280" w:lineRule="exact"/>
              <w:jc w:val="both"/>
              <w:rPr>
                <w:lang w:eastAsia="zh-CN"/>
              </w:rPr>
            </w:pPr>
          </w:p>
          <w:p w:rsidR="006457D2" w:rsidRPr="006457D2" w:rsidRDefault="006457D2" w:rsidP="007C1EE6">
            <w:pPr>
              <w:suppressAutoHyphens/>
              <w:spacing w:line="280" w:lineRule="exact"/>
              <w:jc w:val="both"/>
              <w:rPr>
                <w:rFonts w:ascii="Sylfaen" w:hAnsi="Sylfaen"/>
                <w:b/>
                <w:bCs/>
                <w:sz w:val="14"/>
                <w:szCs w:val="22"/>
                <w:lang w:val="hy-AM" w:eastAsia="zh-CN"/>
              </w:rPr>
            </w:pPr>
          </w:p>
          <w:p w:rsidR="006457D2" w:rsidRPr="006457D2" w:rsidRDefault="006457D2" w:rsidP="007C1EE6">
            <w:pPr>
              <w:suppressAutoHyphens/>
              <w:spacing w:line="280" w:lineRule="exact"/>
              <w:jc w:val="both"/>
              <w:rPr>
                <w:rFonts w:ascii="Sylfaen" w:hAnsi="Sylfaen"/>
                <w:b/>
                <w:bCs/>
                <w:sz w:val="14"/>
                <w:szCs w:val="22"/>
                <w:lang w:val="hy-AM" w:eastAsia="zh-CN"/>
              </w:rPr>
            </w:pPr>
          </w:p>
          <w:p w:rsidR="006457D2" w:rsidRPr="006457D2" w:rsidRDefault="006457D2" w:rsidP="007C1EE6">
            <w:pPr>
              <w:suppressAutoHyphens/>
              <w:spacing w:line="280" w:lineRule="exact"/>
              <w:jc w:val="both"/>
              <w:rPr>
                <w:rFonts w:ascii="Sylfaen" w:hAnsi="Sylfaen"/>
                <w:b/>
                <w:bCs/>
                <w:sz w:val="14"/>
                <w:szCs w:val="22"/>
                <w:lang w:val="hy-AM" w:eastAsia="zh-CN"/>
              </w:rPr>
            </w:pPr>
          </w:p>
          <w:p w:rsidR="006457D2" w:rsidRPr="006457D2" w:rsidRDefault="006457D2" w:rsidP="007C1EE6">
            <w:pPr>
              <w:suppressAutoHyphens/>
              <w:spacing w:line="280" w:lineRule="exact"/>
              <w:rPr>
                <w:b/>
                <w:bCs/>
                <w:lang w:eastAsia="zh-CN"/>
              </w:rPr>
            </w:pPr>
          </w:p>
          <w:p w:rsidR="006457D2" w:rsidRPr="006457D2" w:rsidRDefault="006457D2" w:rsidP="007C1EE6">
            <w:pPr>
              <w:suppressAutoHyphens/>
              <w:spacing w:line="280" w:lineRule="exact"/>
              <w:rPr>
                <w:b/>
                <w:bCs/>
                <w:lang w:eastAsia="zh-CN"/>
              </w:rPr>
            </w:pPr>
          </w:p>
          <w:p w:rsidR="006457D2" w:rsidRPr="006457D2" w:rsidRDefault="006457D2" w:rsidP="007C1EE6">
            <w:pPr>
              <w:suppressAutoHyphens/>
              <w:spacing w:line="280" w:lineRule="exact"/>
              <w:jc w:val="center"/>
              <w:rPr>
                <w:b/>
                <w:bCs/>
                <w:sz w:val="16"/>
                <w:szCs w:val="16"/>
                <w:lang w:eastAsia="zh-CN"/>
              </w:rPr>
            </w:pPr>
            <w:r w:rsidRPr="006457D2">
              <w:rPr>
                <w:b/>
                <w:bCs/>
                <w:lang w:eastAsia="zh-CN"/>
              </w:rPr>
              <w:t>9.</w:t>
            </w:r>
            <w:r w:rsidRPr="006457D2">
              <w:rPr>
                <w:b/>
                <w:bCs/>
                <w:sz w:val="14"/>
                <w:szCs w:val="14"/>
                <w:lang w:eastAsia="zh-CN"/>
              </w:rPr>
              <w:t xml:space="preserve"> </w:t>
            </w:r>
            <w:r w:rsidRPr="006457D2">
              <w:rPr>
                <w:b/>
                <w:bCs/>
                <w:sz w:val="20"/>
                <w:szCs w:val="20"/>
                <w:lang w:eastAsia="zh-CN"/>
              </w:rPr>
              <w:t>ГАРАНТИИ КАЧЕСТВА РЕЗУЛЬТАТОВ РАБОТ</w:t>
            </w:r>
          </w:p>
          <w:p w:rsidR="006457D2" w:rsidRPr="006457D2" w:rsidRDefault="006457D2" w:rsidP="007C1EE6">
            <w:pPr>
              <w:suppressAutoHyphens/>
              <w:spacing w:line="280" w:lineRule="exact"/>
              <w:ind w:firstLine="321"/>
              <w:jc w:val="center"/>
              <w:rPr>
                <w:b/>
                <w:bCs/>
                <w:sz w:val="16"/>
                <w:szCs w:val="16"/>
                <w:lang w:eastAsia="zh-CN"/>
              </w:rPr>
            </w:pPr>
          </w:p>
          <w:p w:rsidR="006457D2" w:rsidRPr="006457D2" w:rsidRDefault="006457D2" w:rsidP="007C1EE6">
            <w:pPr>
              <w:suppressAutoHyphens/>
              <w:spacing w:line="280" w:lineRule="exact"/>
              <w:jc w:val="both"/>
              <w:rPr>
                <w:b/>
                <w:lang w:eastAsia="zh-CN"/>
              </w:rPr>
            </w:pPr>
            <w:r w:rsidRPr="006457D2">
              <w:rPr>
                <w:b/>
                <w:lang w:eastAsia="zh-CN"/>
              </w:rPr>
              <w:t>9.1.</w:t>
            </w:r>
            <w:r w:rsidRPr="006457D2">
              <w:rPr>
                <w:lang w:eastAsia="zh-CN"/>
              </w:rPr>
              <w:t xml:space="preserve"> Гарантии качества распространяются на все конструктивные элементы и Работы, выполненные Подрядчиком по настоящему Договору.</w:t>
            </w:r>
          </w:p>
          <w:p w:rsidR="006457D2" w:rsidRPr="006457D2" w:rsidRDefault="006457D2" w:rsidP="007C1EE6">
            <w:pPr>
              <w:suppressAutoHyphens/>
              <w:spacing w:line="280" w:lineRule="exact"/>
              <w:jc w:val="both"/>
              <w:rPr>
                <w:b/>
                <w:lang w:eastAsia="zh-CN"/>
              </w:rPr>
            </w:pPr>
            <w:r w:rsidRPr="006457D2">
              <w:rPr>
                <w:b/>
                <w:lang w:eastAsia="zh-CN"/>
              </w:rPr>
              <w:t>9.2.</w:t>
            </w:r>
            <w:r w:rsidRPr="006457D2">
              <w:rPr>
                <w:lang w:eastAsia="zh-CN"/>
              </w:rPr>
              <w:t xml:space="preserve"> Гарантийный срок для Работ по настоящему Договору устанавливается 36 (тридцать шесть) месяца с даты подписании сторонами Акта сдачи- приема Работ.</w:t>
            </w:r>
          </w:p>
          <w:p w:rsidR="006457D2" w:rsidRPr="006457D2" w:rsidRDefault="006457D2" w:rsidP="007C1EE6">
            <w:pPr>
              <w:suppressAutoHyphens/>
              <w:spacing w:line="280" w:lineRule="exact"/>
              <w:jc w:val="both"/>
              <w:rPr>
                <w:sz w:val="16"/>
                <w:szCs w:val="16"/>
                <w:lang w:eastAsia="zh-CN"/>
              </w:rPr>
            </w:pPr>
            <w:r w:rsidRPr="006457D2">
              <w:rPr>
                <w:b/>
                <w:lang w:eastAsia="zh-CN"/>
              </w:rPr>
              <w:t>9.3.</w:t>
            </w:r>
            <w:r w:rsidRPr="006457D2">
              <w:rPr>
                <w:lang w:eastAsia="zh-CN"/>
              </w:rPr>
              <w:t xml:space="preserve"> Если в период гарантийного срока</w:t>
            </w:r>
            <w:r w:rsidRPr="006457D2">
              <w:rPr>
                <w:strike/>
                <w:lang w:eastAsia="zh-CN"/>
              </w:rPr>
              <w:t xml:space="preserve"> </w:t>
            </w:r>
            <w:r w:rsidRPr="006457D2">
              <w:rPr>
                <w:lang w:eastAsia="zh-CN"/>
              </w:rPr>
              <w:t>обнаружатся дефекты, препятствующие нормальной эксплуатации, то Подрядчик обязан их устранить за свой счет и в согласованные с Заказчиком сроки. Для участия в составлении Дефектного Акта, фиксирующего дефекты,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rsidR="006457D2" w:rsidRPr="006457D2" w:rsidRDefault="006457D2" w:rsidP="007C1EE6">
            <w:pPr>
              <w:suppressAutoHyphens/>
              <w:spacing w:line="280" w:lineRule="exact"/>
              <w:jc w:val="both"/>
              <w:rPr>
                <w:lang w:eastAsia="zh-CN"/>
              </w:rPr>
            </w:pPr>
            <w:r w:rsidRPr="006457D2">
              <w:rPr>
                <w:b/>
                <w:lang w:eastAsia="zh-CN"/>
              </w:rPr>
              <w:t>9.4.</w:t>
            </w:r>
            <w:r w:rsidRPr="006457D2">
              <w:rPr>
                <w:lang w:eastAsia="zh-CN"/>
              </w:rPr>
              <w:t xml:space="preserve"> При письменном отказе Подрядчика от составления или подписания Акта обнаруженных дефектов Заказчик составляет односторонний Дефектный Акт. При этом Заказчик вправе для устранения недостатков привлечь другую организацию, с последующей оплатой понесенных расходов за счет Подрядчика. Также Заказчик вправе привлечь для устранения недостатков другую организацию с последующей оплатой расходов за счет Подрядчика в случае неисполнения и (или) ненадлежащего исполнения Подрядчиком обязанностей по устранению недостатков.</w:t>
            </w:r>
          </w:p>
          <w:p w:rsidR="006457D2" w:rsidRPr="006457D2" w:rsidRDefault="006457D2" w:rsidP="007C1EE6">
            <w:pPr>
              <w:suppressAutoHyphens/>
              <w:spacing w:line="280" w:lineRule="exact"/>
              <w:jc w:val="both"/>
              <w:rPr>
                <w:lang w:eastAsia="zh-CN"/>
              </w:rPr>
            </w:pPr>
            <w:r w:rsidRPr="006457D2">
              <w:rPr>
                <w:b/>
                <w:lang w:eastAsia="zh-CN"/>
              </w:rPr>
              <w:t>9.5.</w:t>
            </w:r>
            <w:r w:rsidRPr="006457D2">
              <w:rPr>
                <w:lang w:eastAsia="zh-CN"/>
              </w:rPr>
              <w:t xml:space="preserve"> Качество и гарантийный срок смонтированного на объекте оборудования должны соответствовать требованиям ГОСТ, ТУ </w:t>
            </w:r>
            <w:r w:rsidRPr="006457D2">
              <w:rPr>
                <w:lang w:eastAsia="zh-CN"/>
              </w:rPr>
              <w:lastRenderedPageBreak/>
              <w:t>на соответствующий вид продукции и гарантии, предоставляемой производителем оборудования.</w:t>
            </w:r>
          </w:p>
          <w:p w:rsidR="006457D2" w:rsidRPr="006457D2" w:rsidRDefault="006457D2" w:rsidP="007C1EE6">
            <w:pPr>
              <w:suppressAutoHyphens/>
              <w:spacing w:line="280" w:lineRule="exact"/>
              <w:jc w:val="both"/>
              <w:rPr>
                <w:lang w:eastAsia="zh-CN"/>
              </w:rPr>
            </w:pPr>
          </w:p>
          <w:p w:rsidR="006457D2" w:rsidRPr="006457D2" w:rsidRDefault="006457D2" w:rsidP="007C1EE6">
            <w:pPr>
              <w:suppressAutoHyphens/>
              <w:spacing w:line="280" w:lineRule="exact"/>
              <w:jc w:val="both"/>
              <w:rPr>
                <w:lang w:eastAsia="zh-CN"/>
              </w:rPr>
            </w:pPr>
          </w:p>
          <w:p w:rsidR="006457D2" w:rsidRPr="006457D2" w:rsidRDefault="006457D2" w:rsidP="007C1EE6">
            <w:pPr>
              <w:suppressAutoHyphens/>
              <w:spacing w:line="280" w:lineRule="exact"/>
              <w:jc w:val="both"/>
              <w:rPr>
                <w:b/>
                <w:lang w:eastAsia="zh-CN"/>
              </w:rPr>
            </w:pPr>
            <w:r w:rsidRPr="006457D2">
              <w:rPr>
                <w:b/>
                <w:lang w:eastAsia="zh-CN"/>
              </w:rPr>
              <w:t xml:space="preserve">9.6. </w:t>
            </w:r>
            <w:r w:rsidRPr="006457D2">
              <w:rPr>
                <w:lang w:eastAsia="zh-CN"/>
              </w:rPr>
              <w:t>Указанные гарантии не распространяются на:</w:t>
            </w:r>
          </w:p>
          <w:p w:rsidR="006457D2" w:rsidRPr="006457D2" w:rsidRDefault="006457D2" w:rsidP="007C1EE6">
            <w:pPr>
              <w:suppressAutoHyphens/>
              <w:spacing w:line="280" w:lineRule="exact"/>
              <w:jc w:val="both"/>
              <w:rPr>
                <w:b/>
                <w:lang w:eastAsia="zh-CN"/>
              </w:rPr>
            </w:pPr>
            <w:r w:rsidRPr="006457D2">
              <w:rPr>
                <w:b/>
                <w:lang w:val="hy-AM" w:eastAsia="zh-CN"/>
              </w:rPr>
              <w:t>9</w:t>
            </w:r>
            <w:r w:rsidRPr="006457D2">
              <w:rPr>
                <w:b/>
                <w:lang w:eastAsia="zh-CN"/>
              </w:rPr>
              <w:t>.6.1.</w:t>
            </w:r>
            <w:r w:rsidRPr="006457D2">
              <w:rPr>
                <w:lang w:eastAsia="zh-CN"/>
              </w:rPr>
              <w:t xml:space="preserve"> случаи преднамеренного повреждения объекта со стороны третьих лиц, а также на выявленные дефекты, если они явились следствием эксплуатации объекта с нарушением установленных правил и норм;</w:t>
            </w:r>
          </w:p>
          <w:p w:rsidR="006457D2" w:rsidRPr="006457D2" w:rsidRDefault="006457D2" w:rsidP="007C1EE6">
            <w:pPr>
              <w:suppressAutoHyphens/>
              <w:spacing w:line="280" w:lineRule="exact"/>
              <w:jc w:val="both"/>
              <w:rPr>
                <w:lang w:eastAsia="zh-CN"/>
              </w:rPr>
            </w:pPr>
            <w:r w:rsidRPr="006457D2">
              <w:rPr>
                <w:b/>
                <w:lang w:eastAsia="zh-CN"/>
              </w:rPr>
              <w:t xml:space="preserve">9.6.2. </w:t>
            </w:r>
            <w:r w:rsidRPr="006457D2">
              <w:rPr>
                <w:lang w:eastAsia="zh-CN"/>
              </w:rPr>
              <w:t>случаи повреждения объекта в результате наступления обстоятельств непреодолимой силы, в том числе стихийных бедствий и военных действий.</w:t>
            </w:r>
          </w:p>
          <w:p w:rsidR="006457D2" w:rsidRPr="006457D2" w:rsidRDefault="006457D2" w:rsidP="007C1EE6">
            <w:pPr>
              <w:suppressAutoHyphens/>
              <w:spacing w:line="280" w:lineRule="exact"/>
              <w:rPr>
                <w:lang w:eastAsia="zh-CN"/>
              </w:rPr>
            </w:pPr>
          </w:p>
          <w:p w:rsidR="006457D2" w:rsidRPr="006457D2" w:rsidRDefault="006457D2" w:rsidP="007C1EE6">
            <w:pPr>
              <w:suppressAutoHyphens/>
              <w:spacing w:line="280" w:lineRule="exact"/>
              <w:rPr>
                <w:lang w:eastAsia="zh-CN"/>
              </w:rPr>
            </w:pPr>
          </w:p>
          <w:p w:rsidR="006457D2" w:rsidRPr="006457D2" w:rsidRDefault="006457D2" w:rsidP="007C1EE6">
            <w:pPr>
              <w:suppressAutoHyphens/>
              <w:spacing w:line="280" w:lineRule="exact"/>
              <w:rPr>
                <w:lang w:eastAsia="zh-CN"/>
              </w:rPr>
            </w:pPr>
          </w:p>
          <w:p w:rsidR="006457D2" w:rsidRPr="006457D2" w:rsidRDefault="006457D2" w:rsidP="007C1EE6">
            <w:pPr>
              <w:suppressAutoHyphens/>
              <w:spacing w:line="280" w:lineRule="exact"/>
              <w:jc w:val="center"/>
              <w:rPr>
                <w:lang w:eastAsia="zh-CN"/>
              </w:rPr>
            </w:pPr>
          </w:p>
          <w:p w:rsidR="006457D2" w:rsidRPr="006457D2" w:rsidRDefault="006457D2" w:rsidP="007C1EE6">
            <w:pPr>
              <w:suppressAutoHyphens/>
              <w:spacing w:line="280" w:lineRule="exact"/>
              <w:ind w:left="480"/>
              <w:jc w:val="center"/>
              <w:rPr>
                <w:sz w:val="32"/>
                <w:szCs w:val="32"/>
                <w:lang w:eastAsia="zh-CN"/>
              </w:rPr>
            </w:pPr>
            <w:r w:rsidRPr="006457D2">
              <w:rPr>
                <w:b/>
                <w:bCs/>
                <w:sz w:val="20"/>
                <w:szCs w:val="20"/>
                <w:lang w:val="hy-AM" w:eastAsia="zh-CN"/>
              </w:rPr>
              <w:t>10</w:t>
            </w:r>
            <w:r w:rsidRPr="006457D2">
              <w:rPr>
                <w:b/>
                <w:bCs/>
                <w:sz w:val="20"/>
                <w:szCs w:val="20"/>
                <w:lang w:eastAsia="zh-CN"/>
              </w:rPr>
              <w:t>.</w:t>
            </w:r>
            <w:r w:rsidRPr="006457D2">
              <w:rPr>
                <w:b/>
                <w:bCs/>
                <w:sz w:val="20"/>
                <w:szCs w:val="20"/>
                <w:lang w:val="hy-AM" w:eastAsia="zh-CN"/>
              </w:rPr>
              <w:t xml:space="preserve"> </w:t>
            </w:r>
            <w:r w:rsidRPr="006457D2">
              <w:rPr>
                <w:b/>
                <w:bCs/>
                <w:sz w:val="20"/>
                <w:szCs w:val="20"/>
                <w:lang w:eastAsia="zh-CN"/>
              </w:rPr>
              <w:t>ОТВЕТСТВЕННОСТЬ СТОРОН И ПОРЯДОК РАЗРЕШЕНИЯ СПОРОВ</w:t>
            </w:r>
          </w:p>
          <w:p w:rsidR="006457D2" w:rsidRPr="006457D2" w:rsidRDefault="006457D2" w:rsidP="007C1EE6">
            <w:pPr>
              <w:suppressAutoHyphens/>
              <w:ind w:firstLine="284"/>
              <w:jc w:val="both"/>
            </w:pPr>
            <w:r w:rsidRPr="006457D2">
              <w:t>10.1.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rsidR="006457D2" w:rsidRPr="006457D2" w:rsidRDefault="006457D2" w:rsidP="007C1EE6">
            <w:pPr>
              <w:suppressAutoHyphens/>
              <w:ind w:firstLine="284"/>
              <w:jc w:val="both"/>
            </w:pPr>
            <w:r w:rsidRPr="006457D2">
              <w:t>10.2. За нарушение ЗАКАЗЧИКОМ сроков оплаты за выполненную работу, предусмотренный п.2 настоящего Договора, ПОДРЯДЧИК вправе взыскать с ЗАКАЗЧИКА пеню в размере 0,13% от неоплаченной суммы за каждый календарный день просрочки, но не более 10% неоплаченной суммы.</w:t>
            </w:r>
          </w:p>
          <w:p w:rsidR="006457D2" w:rsidRPr="006457D2" w:rsidRDefault="006457D2" w:rsidP="007C1EE6">
            <w:pPr>
              <w:suppressAutoHyphens/>
              <w:jc w:val="both"/>
            </w:pPr>
            <w:r w:rsidRPr="006457D2">
              <w:t xml:space="preserve">10.3. За нарушение ПОДРЯДЧИКОМ сроков выполнения работ   Заказчик вправе взыскать с Подрядчика пеню в размере 0,13% от цены примерного перечня ремонтных работ за каждый календарный день просрочки, но не более 10% от общей стоимости Работ по настоящему Договору.                                                                           </w:t>
            </w:r>
          </w:p>
          <w:p w:rsidR="006457D2" w:rsidRPr="006457D2" w:rsidRDefault="006457D2" w:rsidP="007C1EE6">
            <w:pPr>
              <w:suppressAutoHyphens/>
              <w:spacing w:line="280" w:lineRule="exact"/>
              <w:rPr>
                <w:lang w:eastAsia="zh-CN"/>
              </w:rPr>
            </w:pPr>
          </w:p>
          <w:p w:rsidR="006457D2" w:rsidRPr="006457D2" w:rsidRDefault="006457D2" w:rsidP="007C1EE6">
            <w:pPr>
              <w:suppressAutoHyphens/>
              <w:spacing w:line="280" w:lineRule="exact"/>
              <w:jc w:val="center"/>
              <w:rPr>
                <w:lang w:eastAsia="zh-CN"/>
              </w:rPr>
            </w:pPr>
          </w:p>
          <w:p w:rsidR="006457D2" w:rsidRPr="006457D2" w:rsidRDefault="006457D2" w:rsidP="007C1EE6">
            <w:pPr>
              <w:suppressAutoHyphens/>
              <w:spacing w:line="280" w:lineRule="exact"/>
              <w:ind w:left="360"/>
              <w:jc w:val="center"/>
              <w:rPr>
                <w:b/>
                <w:u w:val="single"/>
                <w:lang w:eastAsia="zh-CN"/>
              </w:rPr>
            </w:pPr>
            <w:r w:rsidRPr="006457D2">
              <w:rPr>
                <w:b/>
                <w:lang w:eastAsia="zh-CN"/>
              </w:rPr>
              <w:t xml:space="preserve">11. </w:t>
            </w:r>
            <w:r w:rsidRPr="006457D2">
              <w:rPr>
                <w:b/>
                <w:sz w:val="20"/>
                <w:szCs w:val="20"/>
                <w:lang w:eastAsia="zh-CN"/>
              </w:rPr>
              <w:t>ПОРЯДОК ВНЕСЕНИЯ ИЗМЕНЕНИЙ, ДОПОЛНЕНИЙ В ДОГОВОР И ЕГО РАСТОРЖЕНИЯ</w:t>
            </w:r>
          </w:p>
          <w:p w:rsidR="006457D2" w:rsidRPr="006457D2" w:rsidRDefault="006457D2" w:rsidP="007C1EE6">
            <w:pPr>
              <w:suppressAutoHyphens/>
              <w:spacing w:line="280" w:lineRule="exact"/>
              <w:jc w:val="center"/>
              <w:rPr>
                <w:b/>
                <w:sz w:val="16"/>
                <w:u w:val="single"/>
                <w:lang w:eastAsia="zh-CN"/>
              </w:rPr>
            </w:pPr>
          </w:p>
          <w:p w:rsidR="006457D2" w:rsidRPr="006457D2" w:rsidRDefault="006457D2" w:rsidP="007C1EE6">
            <w:pPr>
              <w:suppressAutoHyphens/>
              <w:spacing w:line="280" w:lineRule="exact"/>
              <w:jc w:val="both"/>
              <w:rPr>
                <w:b/>
                <w:lang w:eastAsia="zh-CN"/>
              </w:rPr>
            </w:pPr>
            <w:r w:rsidRPr="006457D2">
              <w:rPr>
                <w:b/>
                <w:lang w:val="hy-AM" w:eastAsia="zh-CN"/>
              </w:rPr>
              <w:lastRenderedPageBreak/>
              <w:t>11</w:t>
            </w:r>
            <w:r w:rsidRPr="006457D2">
              <w:rPr>
                <w:b/>
                <w:lang w:eastAsia="zh-CN"/>
              </w:rPr>
              <w:t>.1.</w:t>
            </w:r>
            <w:r w:rsidRPr="006457D2">
              <w:rPr>
                <w:lang w:eastAsia="zh-CN"/>
              </w:rPr>
              <w:t xml:space="preserve">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6457D2" w:rsidRPr="006457D2" w:rsidRDefault="006457D2" w:rsidP="007C1EE6">
            <w:pPr>
              <w:suppressAutoHyphens/>
              <w:spacing w:line="280" w:lineRule="exact"/>
              <w:jc w:val="both"/>
              <w:rPr>
                <w:lang w:eastAsia="zh-CN"/>
              </w:rPr>
            </w:pPr>
            <w:r w:rsidRPr="006457D2">
              <w:rPr>
                <w:b/>
                <w:lang w:eastAsia="zh-CN"/>
              </w:rPr>
              <w:t>11.2.</w:t>
            </w:r>
            <w:r w:rsidRPr="006457D2">
              <w:rPr>
                <w:lang w:eastAsia="zh-CN"/>
              </w:rPr>
              <w:t xml:space="preserve"> Настоящий Договор может быть досрочно расторгнут по взаимному согласию Сторон или по инициативе одной из Сторон в соответствии с требованиями действующего законодательства РА и условиями настоящего Договора.</w:t>
            </w:r>
          </w:p>
          <w:p w:rsidR="006457D2" w:rsidRPr="006457D2" w:rsidRDefault="006457D2" w:rsidP="007C1EE6">
            <w:pPr>
              <w:suppressAutoHyphens/>
              <w:spacing w:line="280" w:lineRule="exact"/>
              <w:jc w:val="both"/>
              <w:rPr>
                <w:lang w:eastAsia="zh-CN"/>
              </w:rPr>
            </w:pPr>
            <w:r w:rsidRPr="006457D2">
              <w:rPr>
                <w:b/>
                <w:lang w:eastAsia="zh-CN"/>
              </w:rPr>
              <w:t>11.3.</w:t>
            </w:r>
            <w:r w:rsidRPr="006457D2">
              <w:rPr>
                <w:lang w:eastAsia="zh-CN"/>
              </w:rPr>
              <w:t xml:space="preserve"> При расторжении настоящего Договора по соглашению Сторон Подрядчик возвращает Заказчику сумму предоплаты. </w:t>
            </w:r>
          </w:p>
          <w:p w:rsidR="006457D2" w:rsidRPr="006457D2" w:rsidRDefault="006457D2" w:rsidP="007C1EE6">
            <w:pPr>
              <w:suppressAutoHyphens/>
              <w:spacing w:line="280" w:lineRule="exact"/>
              <w:jc w:val="both"/>
              <w:rPr>
                <w:b/>
                <w:spacing w:val="-2"/>
                <w:lang w:eastAsia="zh-CN"/>
              </w:rPr>
            </w:pPr>
            <w:r w:rsidRPr="006457D2">
              <w:rPr>
                <w:b/>
                <w:lang w:eastAsia="zh-CN"/>
              </w:rPr>
              <w:t>11</w:t>
            </w:r>
            <w:r w:rsidRPr="006457D2">
              <w:rPr>
                <w:b/>
                <w:spacing w:val="-2"/>
                <w:lang w:eastAsia="zh-CN"/>
              </w:rPr>
              <w:t>.4.</w:t>
            </w:r>
            <w:r w:rsidRPr="006457D2">
              <w:rPr>
                <w:spacing w:val="-2"/>
                <w:lang w:eastAsia="zh-CN"/>
              </w:rPr>
              <w:t xml:space="preserve">  Расторжение Договора вступает в силу со дня получения от инициатора прекращения договорных отношений соответствующего уведомления другой стороной или с даты, указанной в этом сообщении, но не ранее даты получения уведомления.</w:t>
            </w:r>
          </w:p>
          <w:p w:rsidR="006457D2" w:rsidRPr="006457D2" w:rsidRDefault="006457D2" w:rsidP="007C1EE6">
            <w:pPr>
              <w:suppressAutoHyphens/>
              <w:spacing w:line="280" w:lineRule="exact"/>
              <w:jc w:val="both"/>
              <w:rPr>
                <w:spacing w:val="-2"/>
                <w:lang w:eastAsia="zh-CN"/>
              </w:rPr>
            </w:pPr>
            <w:r w:rsidRPr="006457D2">
              <w:rPr>
                <w:b/>
                <w:spacing w:val="-2"/>
                <w:lang w:eastAsia="zh-CN"/>
              </w:rPr>
              <w:t>11.5.</w:t>
            </w:r>
            <w:r w:rsidRPr="006457D2">
              <w:rPr>
                <w:spacing w:val="-2"/>
                <w:lang w:eastAsia="zh-CN"/>
              </w:rPr>
              <w:t xml:space="preserve"> При досрочном расторжении настоящего Договора по инициативе Подрядчика в случае невозможности выполнить Работ собственными силами и/или силами субподрядчика, Заказчик вправе не оплачивать Подрядчику за фактически выполненную Работу. </w:t>
            </w:r>
          </w:p>
          <w:p w:rsidR="006457D2" w:rsidRPr="006457D2" w:rsidRDefault="006457D2" w:rsidP="007C1EE6">
            <w:pPr>
              <w:suppressAutoHyphens/>
              <w:spacing w:line="280" w:lineRule="exact"/>
              <w:jc w:val="both"/>
              <w:rPr>
                <w:spacing w:val="-2"/>
                <w:lang w:eastAsia="zh-CN"/>
              </w:rPr>
            </w:pPr>
            <w:r w:rsidRPr="006457D2">
              <w:rPr>
                <w:spacing w:val="-2"/>
                <w:lang w:eastAsia="zh-CN"/>
              </w:rPr>
              <w:t>11</w:t>
            </w:r>
            <w:r w:rsidRPr="006457D2">
              <w:rPr>
                <w:b/>
                <w:spacing w:val="-2"/>
                <w:lang w:eastAsia="zh-CN"/>
              </w:rPr>
              <w:t>.6.</w:t>
            </w:r>
            <w:r w:rsidRPr="006457D2">
              <w:rPr>
                <w:spacing w:val="-2"/>
                <w:lang w:eastAsia="zh-CN"/>
              </w:rPr>
              <w:t xml:space="preserve"> В случае необходимости выполнения работ, не предусмотренные настоящим Договором по не объективным причинам, Подрядчик несет ответственность по их устранению за свой счет в разумные сроки. </w:t>
            </w:r>
          </w:p>
          <w:p w:rsidR="006457D2" w:rsidRPr="007C1EE6" w:rsidRDefault="006457D2" w:rsidP="007C1EE6">
            <w:pPr>
              <w:widowControl w:val="0"/>
              <w:suppressAutoHyphens/>
              <w:spacing w:line="280" w:lineRule="exact"/>
              <w:jc w:val="both"/>
              <w:rPr>
                <w:rFonts w:ascii="Sylfaen" w:hAnsi="Sylfaen"/>
                <w:spacing w:val="-2"/>
                <w:lang w:eastAsia="zh-CN"/>
              </w:rPr>
            </w:pPr>
            <w:r w:rsidRPr="006457D2">
              <w:rPr>
                <w:b/>
                <w:spacing w:val="-2"/>
                <w:lang w:eastAsia="zh-CN"/>
              </w:rPr>
              <w:t xml:space="preserve">11.7. </w:t>
            </w:r>
            <w:r w:rsidRPr="006457D2">
              <w:rPr>
                <w:spacing w:val="-2"/>
                <w:lang w:eastAsia="zh-CN"/>
              </w:rPr>
              <w:t>При досрочном расторжении настоящего Договора Подрядчик обязуется привести</w:t>
            </w:r>
            <w:r w:rsidRPr="006457D2">
              <w:rPr>
                <w:rFonts w:ascii="Sylfaen" w:hAnsi="Sylfaen"/>
                <w:spacing w:val="-2"/>
                <w:lang w:eastAsia="zh-CN"/>
              </w:rPr>
              <w:t xml:space="preserve"> закрытое распределительное устройство</w:t>
            </w:r>
            <w:r w:rsidRPr="006457D2">
              <w:rPr>
                <w:spacing w:val="-2"/>
                <w:lang w:eastAsia="zh-CN"/>
              </w:rPr>
              <w:t xml:space="preserve"> и ячейки в изначальное состояние, на момент начала работ и вернуть Заказчику.</w:t>
            </w:r>
          </w:p>
          <w:p w:rsidR="007C1EE6" w:rsidRDefault="007C1EE6" w:rsidP="007C1EE6">
            <w:pPr>
              <w:spacing w:line="280" w:lineRule="exact"/>
              <w:jc w:val="center"/>
              <w:rPr>
                <w:b/>
              </w:rPr>
            </w:pPr>
          </w:p>
          <w:p w:rsidR="006457D2" w:rsidRPr="006457D2" w:rsidRDefault="006457D2" w:rsidP="007C1EE6">
            <w:pPr>
              <w:spacing w:line="280" w:lineRule="exact"/>
              <w:jc w:val="center"/>
              <w:rPr>
                <w:b/>
              </w:rPr>
            </w:pPr>
            <w:r w:rsidRPr="006457D2">
              <w:rPr>
                <w:b/>
              </w:rPr>
              <w:t>12. ФОРС-МАЖОР</w:t>
            </w:r>
          </w:p>
          <w:p w:rsidR="006457D2" w:rsidRPr="006457D2" w:rsidRDefault="006457D2" w:rsidP="007C1EE6">
            <w:pPr>
              <w:spacing w:line="280" w:lineRule="exact"/>
              <w:jc w:val="center"/>
            </w:pPr>
            <w:r w:rsidRPr="006457D2">
              <w:t>(обстоятельства непреодолимой силы)</w:t>
            </w:r>
          </w:p>
          <w:p w:rsidR="006457D2" w:rsidRPr="006457D2" w:rsidRDefault="006457D2" w:rsidP="007C1EE6">
            <w:pPr>
              <w:spacing w:line="280" w:lineRule="exact"/>
              <w:jc w:val="both"/>
              <w:rPr>
                <w:sz w:val="2"/>
              </w:rPr>
            </w:pPr>
          </w:p>
          <w:p w:rsidR="006457D2" w:rsidRPr="006457D2" w:rsidRDefault="006457D2" w:rsidP="007C1EE6">
            <w:pPr>
              <w:spacing w:line="280" w:lineRule="exact"/>
              <w:jc w:val="both"/>
            </w:pPr>
            <w:r w:rsidRPr="006457D2">
              <w:rPr>
                <w:b/>
              </w:rPr>
              <w:t>12.1.</w:t>
            </w:r>
            <w:r w:rsidRPr="006457D2">
              <w:t xml:space="preserve"> Стороны освобождаются от ответственности за частичное или полное неисполнение обязательств по настоящему Договору, если неисполнение явилось</w:t>
            </w:r>
            <w:r w:rsidRPr="006457D2">
              <w:rPr>
                <w:rFonts w:ascii="Sylfaen" w:hAnsi="Sylfaen"/>
                <w:lang w:val="hy-AM"/>
              </w:rPr>
              <w:t xml:space="preserve"> </w:t>
            </w:r>
            <w:r w:rsidRPr="006457D2">
              <w:t xml:space="preserve">следствием обстоятельств непреодолимой силы /форс-мажор/, возникших после заключения Договора в результате событий чрезвычайного характера, которые стороны не могли </w:t>
            </w:r>
            <w:r w:rsidRPr="006457D2">
              <w:lastRenderedPageBreak/>
              <w:t xml:space="preserve">предвидеть или предотвратить в момент заключения настоящего Договора. </w:t>
            </w:r>
          </w:p>
          <w:p w:rsidR="006457D2" w:rsidRPr="006457D2" w:rsidRDefault="006457D2" w:rsidP="007C1EE6">
            <w:pPr>
              <w:spacing w:line="280" w:lineRule="exact"/>
              <w:jc w:val="both"/>
            </w:pPr>
            <w:r w:rsidRPr="006457D2">
              <w:rPr>
                <w:b/>
              </w:rPr>
              <w:t>12.2.</w:t>
            </w:r>
            <w:r w:rsidRPr="006457D2">
              <w:t xml:space="preserve">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ТПП, в 30-дневний срок с момента возникновения обстоятельств непреодолимой силы. </w:t>
            </w:r>
          </w:p>
          <w:p w:rsidR="006457D2" w:rsidRPr="006457D2" w:rsidRDefault="006457D2" w:rsidP="007C1EE6">
            <w:pPr>
              <w:spacing w:line="280" w:lineRule="exact"/>
              <w:jc w:val="both"/>
            </w:pPr>
            <w:r w:rsidRPr="006457D2">
              <w:rPr>
                <w:b/>
              </w:rPr>
              <w:t xml:space="preserve">12.3. </w:t>
            </w:r>
            <w:r w:rsidRPr="006457D2">
              <w:t>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6457D2" w:rsidRPr="006457D2" w:rsidRDefault="006457D2" w:rsidP="007C1EE6">
            <w:pPr>
              <w:spacing w:line="280" w:lineRule="exact"/>
              <w:jc w:val="both"/>
            </w:pPr>
            <w:r w:rsidRPr="006457D2">
              <w:rPr>
                <w:b/>
              </w:rPr>
              <w:t>12.4.</w:t>
            </w:r>
            <w:r w:rsidRPr="006457D2">
              <w:t xml:space="preserve"> Если указанные в пункте 1</w:t>
            </w:r>
            <w:r w:rsidRPr="006457D2">
              <w:rPr>
                <w:lang w:val="hy-AM"/>
              </w:rPr>
              <w:t>2</w:t>
            </w:r>
            <w:r w:rsidRPr="006457D2">
              <w:t>.1 настоящего Договора обстоятельства повлияли на исполнение обязательств в установленные настоящим Договором сроки, данные сроки отодвигаются соразмерно времени действия соответствующих обстоятельств.</w:t>
            </w:r>
          </w:p>
          <w:p w:rsidR="007C1EE6" w:rsidRDefault="007C1EE6" w:rsidP="007C1EE6">
            <w:pPr>
              <w:suppressAutoHyphens/>
              <w:spacing w:line="280" w:lineRule="exact"/>
              <w:jc w:val="center"/>
              <w:rPr>
                <w:b/>
                <w:bCs/>
                <w:lang w:eastAsia="zh-CN"/>
              </w:rPr>
            </w:pPr>
          </w:p>
          <w:p w:rsidR="006457D2" w:rsidRPr="006457D2" w:rsidRDefault="006457D2" w:rsidP="007C1EE6">
            <w:pPr>
              <w:suppressAutoHyphens/>
              <w:spacing w:line="280" w:lineRule="exact"/>
              <w:jc w:val="center"/>
              <w:rPr>
                <w:b/>
                <w:bCs/>
                <w:sz w:val="16"/>
                <w:szCs w:val="16"/>
                <w:u w:val="single"/>
                <w:lang w:eastAsia="zh-CN"/>
              </w:rPr>
            </w:pPr>
            <w:r w:rsidRPr="006457D2">
              <w:rPr>
                <w:b/>
                <w:bCs/>
                <w:lang w:eastAsia="zh-CN"/>
              </w:rPr>
              <w:t xml:space="preserve">13. </w:t>
            </w:r>
            <w:r w:rsidRPr="006457D2">
              <w:rPr>
                <w:b/>
                <w:bCs/>
                <w:sz w:val="20"/>
                <w:szCs w:val="20"/>
                <w:lang w:eastAsia="zh-CN"/>
              </w:rPr>
              <w:t>СРОК ДЕЙСТВИЯ ДОГОВОРА</w:t>
            </w:r>
          </w:p>
          <w:p w:rsidR="006457D2" w:rsidRPr="006457D2" w:rsidRDefault="006457D2" w:rsidP="007C1EE6">
            <w:pPr>
              <w:suppressAutoHyphens/>
              <w:spacing w:line="280" w:lineRule="exact"/>
              <w:ind w:left="840"/>
              <w:rPr>
                <w:b/>
                <w:bCs/>
                <w:sz w:val="16"/>
                <w:szCs w:val="16"/>
                <w:u w:val="single"/>
                <w:lang w:eastAsia="zh-CN"/>
              </w:rPr>
            </w:pPr>
          </w:p>
          <w:p w:rsidR="006457D2" w:rsidRPr="006457D2" w:rsidRDefault="006457D2" w:rsidP="007C1EE6">
            <w:pPr>
              <w:suppressAutoHyphens/>
              <w:spacing w:line="280" w:lineRule="exact"/>
              <w:jc w:val="both"/>
              <w:rPr>
                <w:lang w:eastAsia="zh-CN"/>
              </w:rPr>
            </w:pPr>
            <w:r w:rsidRPr="006457D2">
              <w:rPr>
                <w:b/>
                <w:lang w:eastAsia="zh-CN"/>
              </w:rPr>
              <w:t>13.1.</w:t>
            </w:r>
            <w:r w:rsidRPr="006457D2">
              <w:rPr>
                <w:lang w:eastAsia="zh-CN"/>
              </w:rPr>
              <w:t xml:space="preserve"> Настоящий Договор вступает в силу с момента его подписания Сторонами и действует до даты истечения гарантийного срока согласно пункту 9.2. а в части платежей - до полного расчета.</w:t>
            </w:r>
          </w:p>
          <w:p w:rsidR="006457D2" w:rsidRPr="006457D2" w:rsidRDefault="006457D2" w:rsidP="007C1EE6">
            <w:pPr>
              <w:suppressAutoHyphens/>
              <w:spacing w:line="280" w:lineRule="exact"/>
              <w:jc w:val="both"/>
              <w:rPr>
                <w:b/>
                <w:sz w:val="16"/>
                <w:lang w:eastAsia="zh-CN"/>
              </w:rPr>
            </w:pPr>
          </w:p>
          <w:p w:rsidR="006457D2" w:rsidRPr="006457D2" w:rsidRDefault="006457D2" w:rsidP="007C1EE6">
            <w:pPr>
              <w:suppressAutoHyphens/>
              <w:spacing w:line="280" w:lineRule="exact"/>
              <w:jc w:val="center"/>
              <w:rPr>
                <w:b/>
                <w:sz w:val="20"/>
                <w:szCs w:val="20"/>
                <w:lang w:eastAsia="zh-CN"/>
              </w:rPr>
            </w:pPr>
            <w:r w:rsidRPr="006457D2">
              <w:rPr>
                <w:b/>
                <w:lang w:eastAsia="zh-CN"/>
              </w:rPr>
              <w:t xml:space="preserve">14. </w:t>
            </w:r>
            <w:r w:rsidRPr="006457D2">
              <w:rPr>
                <w:b/>
                <w:sz w:val="20"/>
                <w:szCs w:val="20"/>
                <w:lang w:eastAsia="zh-CN"/>
              </w:rPr>
              <w:t xml:space="preserve">ПРОЧИЕ УСЛОВИЯ </w:t>
            </w:r>
          </w:p>
          <w:p w:rsidR="006457D2" w:rsidRPr="006457D2" w:rsidRDefault="006457D2" w:rsidP="007C1EE6">
            <w:pPr>
              <w:suppressAutoHyphens/>
              <w:spacing w:line="280" w:lineRule="exact"/>
              <w:jc w:val="center"/>
              <w:rPr>
                <w:b/>
                <w:sz w:val="16"/>
                <w:szCs w:val="16"/>
                <w:u w:val="single"/>
                <w:lang w:eastAsia="zh-CN"/>
              </w:rPr>
            </w:pPr>
          </w:p>
          <w:p w:rsidR="006457D2" w:rsidRPr="006457D2" w:rsidRDefault="006457D2" w:rsidP="007C1EE6">
            <w:pPr>
              <w:suppressAutoHyphens/>
              <w:spacing w:line="280" w:lineRule="exact"/>
              <w:jc w:val="both"/>
              <w:rPr>
                <w:lang w:eastAsia="zh-CN"/>
              </w:rPr>
            </w:pPr>
            <w:r w:rsidRPr="006457D2">
              <w:rPr>
                <w:b/>
                <w:lang w:eastAsia="zh-CN"/>
              </w:rPr>
              <w:t>14.1.</w:t>
            </w:r>
            <w:r w:rsidRPr="006457D2">
              <w:rPr>
                <w:lang w:eastAsia="zh-CN"/>
              </w:rPr>
              <w:t xml:space="preserve"> 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6457D2" w:rsidRPr="006457D2" w:rsidRDefault="006457D2" w:rsidP="007C1EE6">
            <w:pPr>
              <w:suppressAutoHyphens/>
              <w:spacing w:line="280" w:lineRule="exact"/>
              <w:jc w:val="both"/>
              <w:rPr>
                <w:lang w:eastAsia="zh-CN"/>
              </w:rPr>
            </w:pPr>
            <w:r w:rsidRPr="006457D2">
              <w:rPr>
                <w:b/>
                <w:lang w:eastAsia="zh-CN"/>
              </w:rPr>
              <w:t>14.2.</w:t>
            </w:r>
            <w:r w:rsidRPr="006457D2">
              <w:rPr>
                <w:lang w:eastAsia="zh-CN"/>
              </w:rPr>
              <w:t xml:space="preserve"> При выполнении настоящего Договора Стороны руководствуются нормативными актами и нормами законодательства   Республики Армения. </w:t>
            </w:r>
          </w:p>
          <w:p w:rsidR="006457D2" w:rsidRPr="006457D2" w:rsidRDefault="006457D2" w:rsidP="007C1EE6">
            <w:pPr>
              <w:suppressAutoHyphens/>
              <w:spacing w:line="280" w:lineRule="exact"/>
              <w:jc w:val="both"/>
              <w:rPr>
                <w:lang w:eastAsia="zh-CN"/>
              </w:rPr>
            </w:pPr>
            <w:r w:rsidRPr="006457D2">
              <w:rPr>
                <w:b/>
                <w:lang w:eastAsia="zh-CN"/>
              </w:rPr>
              <w:lastRenderedPageBreak/>
              <w:t>14.3.</w:t>
            </w:r>
            <w:r w:rsidRPr="006457D2">
              <w:rPr>
                <w:lang w:eastAsia="zh-CN"/>
              </w:rPr>
              <w:t xml:space="preserve">    Во всем, что не предусмотрено настоящим Договором, Стороны руководствуются действующим законодательством Республики Армения.</w:t>
            </w:r>
          </w:p>
          <w:p w:rsidR="006457D2" w:rsidRPr="006457D2" w:rsidRDefault="006457D2" w:rsidP="007C1EE6">
            <w:pPr>
              <w:suppressAutoHyphens/>
              <w:spacing w:line="280" w:lineRule="exact"/>
              <w:jc w:val="both"/>
              <w:rPr>
                <w:lang w:eastAsia="zh-CN"/>
              </w:rPr>
            </w:pPr>
            <w:r w:rsidRPr="006457D2">
              <w:rPr>
                <w:b/>
                <w:lang w:eastAsia="zh-CN"/>
              </w:rPr>
              <w:t xml:space="preserve">14.4. </w:t>
            </w:r>
            <w:r w:rsidRPr="006457D2">
              <w:rPr>
                <w:lang w:eastAsia="zh-CN"/>
              </w:rPr>
              <w:t xml:space="preserve"> Все приложения, прилагаемые к настоящему Договору, являются его неотъемлемой частью.</w:t>
            </w:r>
          </w:p>
          <w:p w:rsidR="006457D2" w:rsidRPr="006457D2" w:rsidRDefault="006457D2" w:rsidP="007C1EE6">
            <w:pPr>
              <w:suppressAutoHyphens/>
              <w:spacing w:line="280" w:lineRule="exact"/>
              <w:jc w:val="both"/>
              <w:rPr>
                <w:b/>
                <w:lang w:eastAsia="zh-CN"/>
              </w:rPr>
            </w:pPr>
            <w:r w:rsidRPr="006457D2">
              <w:rPr>
                <w:b/>
                <w:lang w:eastAsia="zh-CN"/>
              </w:rPr>
              <w:t>14.5.</w:t>
            </w:r>
            <w:r w:rsidRPr="006457D2">
              <w:rPr>
                <w:lang w:eastAsia="zh-CN"/>
              </w:rPr>
              <w:t xml:space="preserve"> Настоящий Договор составлен в трех экземплярах, имеющих равноправную юридическую силу, два экземпляра для   Заказчика и один экземпляр для Подрядчика.</w:t>
            </w:r>
          </w:p>
          <w:p w:rsidR="006457D2" w:rsidRPr="006457D2" w:rsidRDefault="006457D2" w:rsidP="007C1EE6">
            <w:pPr>
              <w:suppressAutoHyphens/>
              <w:spacing w:line="280" w:lineRule="exact"/>
              <w:jc w:val="both"/>
              <w:rPr>
                <w:lang w:eastAsia="zh-CN"/>
              </w:rPr>
            </w:pPr>
            <w:r w:rsidRPr="006457D2">
              <w:rPr>
                <w:lang w:eastAsia="zh-CN"/>
              </w:rPr>
              <w:t>Приложения:</w:t>
            </w:r>
          </w:p>
          <w:p w:rsidR="006457D2" w:rsidRPr="006457D2" w:rsidRDefault="006457D2" w:rsidP="005C5B51">
            <w:pPr>
              <w:numPr>
                <w:ilvl w:val="0"/>
                <w:numId w:val="18"/>
              </w:numPr>
              <w:suppressAutoHyphens/>
              <w:spacing w:line="280" w:lineRule="exact"/>
              <w:contextualSpacing/>
              <w:jc w:val="both"/>
              <w:rPr>
                <w:lang w:val="hy-AM" w:eastAsia="zh-CN"/>
              </w:rPr>
            </w:pPr>
            <w:r w:rsidRPr="006457D2">
              <w:rPr>
                <w:lang w:eastAsia="zh-CN"/>
              </w:rPr>
              <w:t>Приложение №1 – Техническое задание,</w:t>
            </w:r>
          </w:p>
          <w:p w:rsidR="006457D2" w:rsidRPr="006457D2" w:rsidRDefault="006457D2" w:rsidP="007C1EE6">
            <w:pPr>
              <w:suppressAutoHyphens/>
              <w:spacing w:line="280" w:lineRule="exact"/>
              <w:jc w:val="both"/>
              <w:rPr>
                <w:lang w:val="hy-AM" w:eastAsia="zh-CN"/>
              </w:rPr>
            </w:pPr>
          </w:p>
          <w:p w:rsidR="006457D2" w:rsidRPr="006457D2" w:rsidRDefault="006457D2" w:rsidP="005C5B51">
            <w:pPr>
              <w:numPr>
                <w:ilvl w:val="0"/>
                <w:numId w:val="18"/>
              </w:numPr>
              <w:suppressAutoHyphens/>
              <w:spacing w:line="280" w:lineRule="exact"/>
              <w:ind w:left="360" w:hanging="32"/>
              <w:rPr>
                <w:lang w:eastAsia="zh-CN"/>
              </w:rPr>
            </w:pPr>
            <w:r w:rsidRPr="006457D2">
              <w:rPr>
                <w:lang w:eastAsia="zh-CN"/>
              </w:rPr>
              <w:t>Приложение №2 – Ведомость объемов работ и договорной цены.</w:t>
            </w:r>
          </w:p>
          <w:p w:rsidR="006457D2" w:rsidRPr="006457D2" w:rsidRDefault="006457D2" w:rsidP="007C1EE6">
            <w:pPr>
              <w:suppressAutoHyphens/>
              <w:spacing w:line="100" w:lineRule="atLeast"/>
              <w:ind w:left="360"/>
              <w:jc w:val="both"/>
              <w:rPr>
                <w:sz w:val="22"/>
                <w:lang w:eastAsia="zh-CN"/>
              </w:rPr>
            </w:pPr>
          </w:p>
          <w:p w:rsidR="006457D2" w:rsidRPr="006457D2" w:rsidRDefault="006457D2" w:rsidP="007C1EE6">
            <w:pPr>
              <w:suppressAutoHyphens/>
              <w:spacing w:line="100" w:lineRule="atLeast"/>
              <w:ind w:left="360"/>
              <w:jc w:val="center"/>
              <w:rPr>
                <w:b/>
                <w:bCs/>
                <w:sz w:val="16"/>
                <w:szCs w:val="16"/>
                <w:u w:val="single"/>
                <w:lang w:eastAsia="zh-CN"/>
              </w:rPr>
            </w:pPr>
          </w:p>
          <w:p w:rsidR="006457D2" w:rsidRPr="006457D2" w:rsidRDefault="006457D2" w:rsidP="007C1EE6">
            <w:pPr>
              <w:suppressAutoHyphens/>
              <w:spacing w:line="100" w:lineRule="atLeast"/>
              <w:ind w:left="360"/>
              <w:jc w:val="center"/>
              <w:rPr>
                <w:rFonts w:ascii="Sylfaen" w:hAnsi="Sylfaen" w:cs="Sylfaen"/>
                <w:sz w:val="22"/>
                <w:szCs w:val="22"/>
                <w:lang w:eastAsia="zh-CN"/>
              </w:rPr>
            </w:pPr>
            <w:r w:rsidRPr="006457D2">
              <w:rPr>
                <w:b/>
                <w:bCs/>
                <w:sz w:val="22"/>
                <w:szCs w:val="22"/>
                <w:lang w:eastAsia="zh-CN"/>
              </w:rPr>
              <w:t>15. ЮРИДИЧЕСКИЕ АДРЕСА И БАНКОВСКИЕ РЕКВИЗИТЫ СТОРОН</w:t>
            </w:r>
          </w:p>
          <w:p w:rsidR="006457D2" w:rsidRPr="006457D2" w:rsidRDefault="006457D2" w:rsidP="007C1EE6">
            <w:pPr>
              <w:suppressAutoHyphens/>
              <w:spacing w:line="288" w:lineRule="auto"/>
              <w:rPr>
                <w:b/>
                <w:sz w:val="22"/>
                <w:szCs w:val="22"/>
                <w:lang w:eastAsia="zh-CN"/>
              </w:rPr>
            </w:pPr>
          </w:p>
          <w:p w:rsidR="006457D2" w:rsidRPr="006457D2" w:rsidRDefault="006457D2" w:rsidP="007C1EE6">
            <w:pPr>
              <w:suppressAutoHyphens/>
              <w:spacing w:line="288" w:lineRule="auto"/>
              <w:rPr>
                <w:b/>
                <w:sz w:val="22"/>
                <w:szCs w:val="22"/>
                <w:lang w:eastAsia="zh-CN"/>
              </w:rPr>
            </w:pPr>
          </w:p>
          <w:p w:rsidR="006457D2" w:rsidRPr="006457D2" w:rsidRDefault="006457D2" w:rsidP="007C1EE6">
            <w:pPr>
              <w:suppressAutoHyphens/>
              <w:spacing w:line="288" w:lineRule="auto"/>
              <w:rPr>
                <w:lang w:eastAsia="zh-CN"/>
              </w:rPr>
            </w:pPr>
            <w:r w:rsidRPr="006457D2">
              <w:rPr>
                <w:b/>
                <w:sz w:val="22"/>
                <w:szCs w:val="22"/>
                <w:lang w:eastAsia="zh-CN"/>
              </w:rPr>
              <w:t>ЗАКАЗЧИК</w:t>
            </w:r>
          </w:p>
          <w:p w:rsidR="006457D2" w:rsidRPr="006457D2" w:rsidRDefault="006457D2" w:rsidP="007C1EE6">
            <w:pPr>
              <w:suppressAutoHyphens/>
              <w:rPr>
                <w:lang w:eastAsia="zh-CN"/>
              </w:rPr>
            </w:pPr>
            <w:r w:rsidRPr="006457D2">
              <w:rPr>
                <w:lang w:eastAsia="zh-CN"/>
              </w:rPr>
              <w:t>ЗАО «Южно-Кавказская железная дорога»</w:t>
            </w:r>
          </w:p>
          <w:p w:rsidR="006457D2" w:rsidRPr="006457D2" w:rsidRDefault="006457D2" w:rsidP="007C1EE6">
            <w:pPr>
              <w:suppressAutoHyphens/>
              <w:rPr>
                <w:lang w:eastAsia="zh-CN"/>
              </w:rPr>
            </w:pPr>
            <w:r w:rsidRPr="006457D2">
              <w:rPr>
                <w:lang w:eastAsia="zh-CN"/>
              </w:rPr>
              <w:t>г. Ереван, пр. Тигран Меца, 50</w:t>
            </w:r>
          </w:p>
          <w:p w:rsidR="006457D2" w:rsidRPr="006457D2" w:rsidRDefault="006457D2" w:rsidP="007C1EE6">
            <w:pPr>
              <w:suppressAutoHyphens/>
              <w:rPr>
                <w:lang w:eastAsia="zh-CN"/>
              </w:rPr>
            </w:pPr>
            <w:r w:rsidRPr="006457D2">
              <w:rPr>
                <w:lang w:eastAsia="zh-CN"/>
              </w:rPr>
              <w:t>ИНН – 00448268</w:t>
            </w:r>
          </w:p>
          <w:p w:rsidR="006457D2" w:rsidRPr="006457D2" w:rsidRDefault="006457D2" w:rsidP="007C1EE6">
            <w:pPr>
              <w:suppressAutoHyphens/>
              <w:rPr>
                <w:lang w:eastAsia="zh-CN"/>
              </w:rPr>
            </w:pPr>
            <w:r w:rsidRPr="006457D2">
              <w:rPr>
                <w:lang w:eastAsia="zh-CN"/>
              </w:rPr>
              <w:t>р/с 160480007998</w:t>
            </w:r>
          </w:p>
          <w:p w:rsidR="006457D2" w:rsidRPr="006457D2" w:rsidRDefault="006457D2" w:rsidP="007C1EE6">
            <w:pPr>
              <w:suppressAutoHyphens/>
              <w:rPr>
                <w:sz w:val="16"/>
                <w:szCs w:val="16"/>
                <w:lang w:eastAsia="zh-CN"/>
              </w:rPr>
            </w:pPr>
            <w:r w:rsidRPr="006457D2">
              <w:rPr>
                <w:lang w:eastAsia="zh-CN"/>
              </w:rPr>
              <w:t>ЗАО “Банк ВТБ Армения''</w:t>
            </w:r>
          </w:p>
          <w:p w:rsidR="006457D2" w:rsidRPr="006457D2" w:rsidRDefault="006457D2" w:rsidP="007C1EE6">
            <w:pPr>
              <w:suppressAutoHyphens/>
              <w:rPr>
                <w:lang w:eastAsia="zh-CN"/>
              </w:rPr>
            </w:pPr>
            <w:r w:rsidRPr="006457D2">
              <w:rPr>
                <w:lang w:eastAsia="zh-CN"/>
              </w:rPr>
              <w:t>Генеральный директор</w:t>
            </w:r>
          </w:p>
          <w:p w:rsidR="006457D2" w:rsidRPr="006457D2" w:rsidRDefault="006457D2" w:rsidP="007C1EE6">
            <w:pPr>
              <w:suppressAutoHyphens/>
              <w:rPr>
                <w:lang w:eastAsia="zh-CN"/>
              </w:rPr>
            </w:pPr>
          </w:p>
          <w:p w:rsidR="006457D2" w:rsidRPr="006457D2" w:rsidRDefault="006457D2" w:rsidP="007C1EE6">
            <w:pPr>
              <w:suppressAutoHyphens/>
              <w:rPr>
                <w:rFonts w:ascii="Sylfaen" w:hAnsi="Sylfaen" w:cs="Sylfaen"/>
                <w:sz w:val="16"/>
                <w:szCs w:val="16"/>
                <w:lang w:val="hy-AM" w:eastAsia="zh-CN"/>
              </w:rPr>
            </w:pPr>
            <w:r w:rsidRPr="006457D2">
              <w:rPr>
                <w:lang w:eastAsia="zh-CN"/>
              </w:rPr>
              <w:t>___________________ А.В. Мельников</w:t>
            </w:r>
          </w:p>
          <w:p w:rsidR="006457D2" w:rsidRPr="006457D2" w:rsidRDefault="006457D2" w:rsidP="007C1EE6">
            <w:pPr>
              <w:suppressAutoHyphens/>
              <w:spacing w:line="288" w:lineRule="auto"/>
              <w:jc w:val="both"/>
              <w:rPr>
                <w:b/>
                <w:bCs/>
                <w:sz w:val="22"/>
                <w:szCs w:val="22"/>
                <w:lang w:eastAsia="zh-CN"/>
              </w:rPr>
            </w:pPr>
          </w:p>
          <w:p w:rsidR="006457D2" w:rsidRPr="006457D2" w:rsidRDefault="006457D2" w:rsidP="007C1EE6">
            <w:pPr>
              <w:suppressAutoHyphens/>
              <w:spacing w:line="288" w:lineRule="auto"/>
              <w:jc w:val="both"/>
              <w:rPr>
                <w:rFonts w:ascii="Sylfaen" w:hAnsi="Sylfaen"/>
                <w:b/>
                <w:bCs/>
                <w:sz w:val="22"/>
                <w:lang w:val="hy-AM"/>
              </w:rPr>
            </w:pPr>
            <w:r w:rsidRPr="006457D2">
              <w:rPr>
                <w:b/>
                <w:bCs/>
                <w:sz w:val="22"/>
                <w:szCs w:val="22"/>
                <w:lang w:eastAsia="zh-CN"/>
              </w:rPr>
              <w:t xml:space="preserve">ПОДРЯДЧИК </w:t>
            </w:r>
          </w:p>
          <w:p w:rsidR="006457D2" w:rsidRPr="006457D2" w:rsidRDefault="006457D2" w:rsidP="007C1EE6">
            <w:pPr>
              <w:suppressAutoHyphens/>
              <w:ind w:firstLine="284"/>
              <w:jc w:val="center"/>
              <w:rPr>
                <w:rFonts w:ascii="Sylfaen" w:hAnsi="Sylfaen"/>
                <w:b/>
                <w:bCs/>
                <w:sz w:val="22"/>
                <w:lang w:val="hy-AM"/>
              </w:rPr>
            </w:pPr>
          </w:p>
          <w:p w:rsidR="006457D2" w:rsidRPr="006457D2" w:rsidRDefault="006457D2" w:rsidP="007C1EE6">
            <w:pPr>
              <w:suppressAutoHyphens/>
              <w:rPr>
                <w:bCs/>
              </w:rPr>
            </w:pPr>
            <w:r w:rsidRPr="006457D2">
              <w:rPr>
                <w:bCs/>
              </w:rPr>
              <w:t>Генеральный</w:t>
            </w:r>
          </w:p>
          <w:p w:rsidR="006457D2" w:rsidRPr="006457D2" w:rsidRDefault="006457D2" w:rsidP="007C1EE6">
            <w:pPr>
              <w:suppressAutoHyphens/>
              <w:jc w:val="both"/>
              <w:rPr>
                <w:rFonts w:ascii="Sylfaen" w:hAnsi="Sylfaen"/>
                <w:bCs/>
              </w:rPr>
            </w:pPr>
            <w:r w:rsidRPr="006457D2">
              <w:rPr>
                <w:bCs/>
              </w:rPr>
              <w:t xml:space="preserve">директор          _______________ </w:t>
            </w:r>
          </w:p>
          <w:p w:rsidR="006457D2" w:rsidRPr="006457D2" w:rsidRDefault="006457D2" w:rsidP="007C1EE6">
            <w:pPr>
              <w:suppressAutoHyphens/>
              <w:spacing w:line="288" w:lineRule="auto"/>
              <w:rPr>
                <w:lang w:eastAsia="zh-CN"/>
              </w:rPr>
            </w:pPr>
          </w:p>
          <w:p w:rsidR="006457D2" w:rsidRPr="006457D2" w:rsidRDefault="006457D2" w:rsidP="007C1EE6">
            <w:pPr>
              <w:suppressAutoHyphens/>
              <w:rPr>
                <w:sz w:val="18"/>
                <w:szCs w:val="18"/>
                <w:lang w:eastAsia="zh-CN"/>
              </w:rPr>
            </w:pPr>
            <w:r w:rsidRPr="006457D2">
              <w:rPr>
                <w:sz w:val="18"/>
                <w:szCs w:val="18"/>
                <w:lang w:val="hy-AM" w:eastAsia="zh-CN"/>
              </w:rPr>
              <w:t>Координатор</w:t>
            </w:r>
            <w:r w:rsidRPr="006457D2">
              <w:rPr>
                <w:sz w:val="18"/>
                <w:szCs w:val="18"/>
                <w:lang w:eastAsia="zh-CN"/>
              </w:rPr>
              <w:t xml:space="preserve"> от </w:t>
            </w:r>
          </w:p>
          <w:p w:rsidR="006457D2" w:rsidRPr="006457D2" w:rsidRDefault="006457D2" w:rsidP="007C1EE6">
            <w:pPr>
              <w:suppressAutoHyphens/>
              <w:rPr>
                <w:rFonts w:ascii="Sylfaen" w:hAnsi="Sylfaen"/>
                <w:sz w:val="18"/>
                <w:szCs w:val="18"/>
                <w:lang w:eastAsia="zh-CN"/>
              </w:rPr>
            </w:pPr>
            <w:r w:rsidRPr="006457D2">
              <w:rPr>
                <w:sz w:val="18"/>
                <w:szCs w:val="18"/>
                <w:lang w:eastAsia="zh-CN"/>
              </w:rPr>
              <w:t>ЗАО «ЮКЖД»</w:t>
            </w:r>
            <w:r w:rsidRPr="006457D2">
              <w:rPr>
                <w:sz w:val="18"/>
                <w:szCs w:val="18"/>
                <w:lang w:val="hy-AM" w:eastAsia="zh-CN"/>
              </w:rPr>
              <w:t>:</w:t>
            </w:r>
            <w:r w:rsidRPr="006457D2">
              <w:rPr>
                <w:sz w:val="18"/>
                <w:szCs w:val="18"/>
                <w:lang w:eastAsia="zh-CN"/>
              </w:rPr>
              <w:t xml:space="preserve"> </w:t>
            </w:r>
            <w:r w:rsidRPr="006457D2">
              <w:rPr>
                <w:bCs/>
                <w:sz w:val="22"/>
                <w:szCs w:val="22"/>
              </w:rPr>
              <w:t>_______________</w:t>
            </w:r>
            <w:r w:rsidRPr="006457D2">
              <w:rPr>
                <w:sz w:val="18"/>
                <w:szCs w:val="18"/>
                <w:lang w:eastAsia="zh-CN"/>
              </w:rPr>
              <w:t xml:space="preserve">О.С. Элбакян     </w:t>
            </w:r>
          </w:p>
        </w:tc>
        <w:tc>
          <w:tcPr>
            <w:tcW w:w="5427" w:type="dxa"/>
            <w:shd w:val="clear" w:color="auto" w:fill="FFFFFF"/>
          </w:tcPr>
          <w:p w:rsidR="006457D2" w:rsidRPr="006457D2" w:rsidRDefault="006457D2" w:rsidP="007C1EE6">
            <w:pPr>
              <w:suppressAutoHyphens/>
              <w:spacing w:line="276" w:lineRule="auto"/>
              <w:jc w:val="both"/>
              <w:rPr>
                <w:rFonts w:ascii="Sylfaen" w:hAnsi="Sylfaen"/>
                <w:sz w:val="21"/>
                <w:szCs w:val="21"/>
                <w:lang w:val="hy-AM" w:eastAsia="en-US"/>
              </w:rPr>
            </w:pPr>
            <w:r w:rsidRPr="006457D2">
              <w:rPr>
                <w:rFonts w:ascii="Sylfaen" w:hAnsi="Sylfaen"/>
                <w:sz w:val="21"/>
                <w:szCs w:val="21"/>
                <w:lang w:val="hy-AM" w:eastAsia="zh-CN"/>
              </w:rPr>
              <w:lastRenderedPageBreak/>
              <w:t>«</w:t>
            </w:r>
            <w:r w:rsidRPr="006457D2">
              <w:rPr>
                <w:rFonts w:ascii="Sylfaen" w:hAnsi="Sylfaen" w:cs="Sylfaen"/>
                <w:sz w:val="21"/>
                <w:szCs w:val="21"/>
                <w:lang w:val="hy-AM" w:eastAsia="zh-CN"/>
              </w:rPr>
              <w:t>Հարավկովկասյան</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եր</w:t>
            </w:r>
            <w:r w:rsidRPr="006457D2">
              <w:rPr>
                <w:rFonts w:ascii="Sylfaen" w:hAnsi="Sylfaen" w:cs="Sylfaen"/>
                <w:sz w:val="21"/>
                <w:szCs w:val="21"/>
                <w:lang w:val="hy-AM" w:eastAsia="zh-CN"/>
              </w:rPr>
              <w:t>կաթու</w:t>
            </w:r>
            <w:r w:rsidRPr="006457D2">
              <w:rPr>
                <w:rFonts w:ascii="Sylfaen" w:hAnsi="Sylfaen" w:cs="Sylfaen"/>
                <w:sz w:val="21"/>
                <w:szCs w:val="21"/>
                <w:lang w:val="hy-AM" w:eastAsia="en-US"/>
              </w:rPr>
              <w:t>ղ</w:t>
            </w:r>
            <w:r w:rsidRPr="006457D2">
              <w:rPr>
                <w:rFonts w:ascii="Sylfaen" w:hAnsi="Sylfaen" w:cs="Sylfaen"/>
                <w:sz w:val="21"/>
                <w:szCs w:val="21"/>
                <w:lang w:val="hy-AM" w:eastAsia="zh-CN"/>
              </w:rPr>
              <w:t>ի</w:t>
            </w:r>
            <w:r w:rsidRPr="006457D2">
              <w:rPr>
                <w:rFonts w:ascii="Sylfaen" w:hAnsi="Sylfaen"/>
                <w:sz w:val="21"/>
                <w:szCs w:val="21"/>
                <w:lang w:val="hy-AM" w:eastAsia="zh-CN"/>
              </w:rPr>
              <w:t xml:space="preserve">» </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ՓԲԸ</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հետ</w:t>
            </w:r>
            <w:r w:rsidRPr="006457D2">
              <w:rPr>
                <w:rFonts w:ascii="Sylfaen" w:hAnsi="Sylfaen" w:cs="Sylfaen"/>
                <w:sz w:val="21"/>
                <w:szCs w:val="21"/>
                <w:lang w:val="hy-AM" w:eastAsia="zh-CN"/>
              </w:rPr>
              <w:t>ագա</w:t>
            </w:r>
            <w:r w:rsidRPr="006457D2">
              <w:rPr>
                <w:rFonts w:ascii="Sylfaen" w:hAnsi="Sylfaen" w:cs="Sylfaen"/>
                <w:sz w:val="21"/>
                <w:szCs w:val="21"/>
                <w:lang w:val="hy-AM" w:eastAsia="en-US"/>
              </w:rPr>
              <w:t>յ</w:t>
            </w:r>
            <w:r w:rsidRPr="006457D2">
              <w:rPr>
                <w:rFonts w:ascii="Sylfaen" w:hAnsi="Sylfaen" w:cs="Sylfaen"/>
                <w:sz w:val="21"/>
                <w:szCs w:val="21"/>
                <w:lang w:val="hy-AM" w:eastAsia="zh-CN"/>
              </w:rPr>
              <w:t>ու</w:t>
            </w:r>
            <w:r w:rsidRPr="006457D2">
              <w:rPr>
                <w:rFonts w:ascii="Sylfaen" w:hAnsi="Sylfaen" w:cs="Sylfaen"/>
                <w:sz w:val="21"/>
                <w:szCs w:val="21"/>
                <w:lang w:val="hy-AM" w:eastAsia="en-US"/>
              </w:rPr>
              <w:t>մ</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Պ</w:t>
            </w:r>
            <w:r w:rsidRPr="006457D2">
              <w:rPr>
                <w:rFonts w:ascii="Sylfaen" w:hAnsi="Sylfaen" w:cs="Sylfaen"/>
                <w:sz w:val="21"/>
                <w:szCs w:val="21"/>
                <w:lang w:val="hy-AM" w:eastAsia="zh-CN"/>
              </w:rPr>
              <w:t>ա</w:t>
            </w:r>
            <w:r w:rsidRPr="006457D2">
              <w:rPr>
                <w:rFonts w:ascii="Sylfaen" w:hAnsi="Sylfaen" w:cs="Sylfaen"/>
                <w:sz w:val="21"/>
                <w:szCs w:val="21"/>
                <w:lang w:val="hy-AM" w:eastAsia="en-US"/>
              </w:rPr>
              <w:t>տ</w:t>
            </w:r>
            <w:r w:rsidRPr="006457D2">
              <w:rPr>
                <w:rFonts w:ascii="Sylfaen" w:hAnsi="Sylfaen" w:cs="Sylfaen"/>
                <w:sz w:val="21"/>
                <w:szCs w:val="21"/>
                <w:lang w:val="hy-AM" w:eastAsia="zh-CN"/>
              </w:rPr>
              <w:t>վիրա</w:t>
            </w:r>
            <w:r w:rsidRPr="006457D2">
              <w:rPr>
                <w:rFonts w:ascii="Sylfaen" w:hAnsi="Sylfaen" w:cs="Sylfaen"/>
                <w:sz w:val="21"/>
                <w:szCs w:val="21"/>
                <w:lang w:val="hy-AM" w:eastAsia="en-US"/>
              </w:rPr>
              <w:t>տ</w:t>
            </w:r>
            <w:r w:rsidRPr="006457D2">
              <w:rPr>
                <w:rFonts w:ascii="Sylfaen" w:hAnsi="Sylfaen" w:cs="Sylfaen"/>
                <w:sz w:val="21"/>
                <w:szCs w:val="21"/>
                <w:lang w:val="hy-AM" w:eastAsia="zh-CN"/>
              </w:rPr>
              <w:t>ու</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ի</w:t>
            </w:r>
            <w:r w:rsidRPr="006457D2">
              <w:rPr>
                <w:rFonts w:ascii="Sylfaen" w:hAnsi="Sylfaen"/>
                <w:sz w:val="21"/>
                <w:szCs w:val="21"/>
                <w:lang w:val="hy-AM" w:eastAsia="en-US"/>
              </w:rPr>
              <w:t xml:space="preserve"> </w:t>
            </w:r>
            <w:r w:rsidRPr="006457D2">
              <w:rPr>
                <w:rFonts w:ascii="Sylfaen" w:hAnsi="Sylfaen" w:cs="Sylfaen"/>
                <w:sz w:val="21"/>
                <w:szCs w:val="21"/>
                <w:lang w:val="hy-AM" w:eastAsia="zh-CN"/>
              </w:rPr>
              <w:t>դ</w:t>
            </w:r>
            <w:r w:rsidRPr="006457D2">
              <w:rPr>
                <w:rFonts w:ascii="Sylfaen" w:hAnsi="Sylfaen" w:cs="Sylfaen"/>
                <w:sz w:val="21"/>
                <w:szCs w:val="21"/>
                <w:lang w:val="hy-AM" w:eastAsia="en-US"/>
              </w:rPr>
              <w:t>եմ</w:t>
            </w:r>
            <w:r w:rsidRPr="006457D2">
              <w:rPr>
                <w:rFonts w:ascii="Sylfaen" w:hAnsi="Sylfaen" w:cs="Sylfaen"/>
                <w:sz w:val="21"/>
                <w:szCs w:val="21"/>
                <w:lang w:val="hy-AM" w:eastAsia="zh-CN"/>
              </w:rPr>
              <w:t>ս</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գ</w:t>
            </w:r>
            <w:r w:rsidRPr="006457D2">
              <w:rPr>
                <w:rFonts w:ascii="Sylfaen" w:hAnsi="Sylfaen" w:cs="Sylfaen"/>
                <w:sz w:val="21"/>
                <w:szCs w:val="21"/>
                <w:lang w:val="hy-AM" w:eastAsia="zh-CN"/>
              </w:rPr>
              <w:t>լխավո</w:t>
            </w:r>
            <w:r w:rsidRPr="006457D2">
              <w:rPr>
                <w:rFonts w:ascii="Sylfaen" w:hAnsi="Sylfaen" w:cs="Sylfaen"/>
                <w:sz w:val="21"/>
                <w:szCs w:val="21"/>
                <w:lang w:val="hy-AM" w:eastAsia="en-US"/>
              </w:rPr>
              <w:t>ր</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տնօրե</w:t>
            </w:r>
            <w:r w:rsidRPr="006457D2">
              <w:rPr>
                <w:rFonts w:ascii="Sylfaen" w:hAnsi="Sylfaen" w:cs="Sylfaen"/>
                <w:sz w:val="21"/>
                <w:szCs w:val="21"/>
                <w:lang w:val="hy-AM" w:eastAsia="zh-CN"/>
              </w:rPr>
              <w:t>ն</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Ա</w:t>
            </w:r>
            <w:r w:rsidRPr="006457D2">
              <w:rPr>
                <w:rFonts w:ascii="Sylfaen" w:hAnsi="Sylfaen"/>
                <w:sz w:val="21"/>
                <w:szCs w:val="21"/>
                <w:lang w:val="hy-AM" w:eastAsia="zh-CN"/>
              </w:rPr>
              <w:t>.</w:t>
            </w:r>
            <w:r w:rsidRPr="006457D2">
              <w:rPr>
                <w:rFonts w:ascii="Sylfaen" w:hAnsi="Sylfaen" w:cs="Sylfaen"/>
                <w:sz w:val="21"/>
                <w:szCs w:val="21"/>
                <w:lang w:val="hy-AM" w:eastAsia="zh-CN"/>
              </w:rPr>
              <w:t>Վ</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Մելնիկովի</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ով</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գ</w:t>
            </w:r>
            <w:r w:rsidRPr="006457D2">
              <w:rPr>
                <w:rFonts w:ascii="Sylfaen" w:hAnsi="Sylfaen" w:cs="Sylfaen"/>
                <w:sz w:val="21"/>
                <w:szCs w:val="21"/>
                <w:lang w:val="hy-AM" w:eastAsia="zh-CN"/>
              </w:rPr>
              <w:t>ո</w:t>
            </w:r>
            <w:r w:rsidRPr="006457D2">
              <w:rPr>
                <w:rFonts w:ascii="Sylfaen" w:hAnsi="Sylfaen" w:cs="Sylfaen"/>
                <w:sz w:val="21"/>
                <w:szCs w:val="21"/>
                <w:lang w:val="hy-AM" w:eastAsia="en-US"/>
              </w:rPr>
              <w:t>րծ</w:t>
            </w:r>
            <w:r w:rsidRPr="006457D2">
              <w:rPr>
                <w:rFonts w:ascii="Sylfaen" w:hAnsi="Sylfaen" w:cs="Sylfaen"/>
                <w:sz w:val="21"/>
                <w:szCs w:val="21"/>
                <w:lang w:val="hy-AM" w:eastAsia="zh-CN"/>
              </w:rPr>
              <w:t>ում</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է</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Կ</w:t>
            </w:r>
            <w:r w:rsidRPr="006457D2">
              <w:rPr>
                <w:rFonts w:ascii="Sylfaen" w:hAnsi="Sylfaen" w:cs="Sylfaen"/>
                <w:sz w:val="21"/>
                <w:szCs w:val="21"/>
                <w:lang w:val="hy-AM" w:eastAsia="zh-CN"/>
              </w:rPr>
              <w:t>անոնադ</w:t>
            </w:r>
            <w:r w:rsidRPr="006457D2">
              <w:rPr>
                <w:rFonts w:ascii="Sylfaen" w:hAnsi="Sylfaen" w:cs="Sylfaen"/>
                <w:sz w:val="21"/>
                <w:szCs w:val="21"/>
                <w:lang w:val="hy-AM" w:eastAsia="en-US"/>
              </w:rPr>
              <w:t>ր</w:t>
            </w:r>
            <w:r w:rsidRPr="006457D2">
              <w:rPr>
                <w:rFonts w:ascii="Sylfaen" w:hAnsi="Sylfaen" w:cs="Sylfaen"/>
                <w:sz w:val="21"/>
                <w:szCs w:val="21"/>
                <w:lang w:val="hy-AM" w:eastAsia="zh-CN"/>
              </w:rPr>
              <w:t>ության</w:t>
            </w:r>
            <w:r w:rsidRPr="006457D2">
              <w:rPr>
                <w:rFonts w:ascii="Sylfaen" w:hAnsi="Sylfaen"/>
                <w:sz w:val="21"/>
                <w:szCs w:val="21"/>
                <w:lang w:val="hy-AM" w:eastAsia="en-US"/>
              </w:rPr>
              <w:t xml:space="preserve"> </w:t>
            </w:r>
            <w:r w:rsidRPr="006457D2">
              <w:rPr>
                <w:rFonts w:ascii="Sylfaen" w:hAnsi="Sylfaen" w:cs="Sylfaen"/>
                <w:sz w:val="21"/>
                <w:szCs w:val="21"/>
                <w:lang w:val="hy-AM" w:eastAsia="zh-CN"/>
              </w:rPr>
              <w:t>հի</w:t>
            </w:r>
            <w:r w:rsidRPr="006457D2">
              <w:rPr>
                <w:rFonts w:ascii="Sylfaen" w:eastAsia="SimSun-ExtB" w:hAnsi="Sylfaen" w:cs="Sylfaen"/>
                <w:iCs/>
                <w:sz w:val="21"/>
                <w:szCs w:val="21"/>
                <w:lang w:val="hy-AM" w:eastAsia="zh-CN"/>
              </w:rPr>
              <w:t>մ</w:t>
            </w:r>
            <w:r w:rsidRPr="006457D2">
              <w:rPr>
                <w:rFonts w:ascii="Sylfaen" w:hAnsi="Sylfaen" w:cs="Sylfaen"/>
                <w:sz w:val="21"/>
                <w:szCs w:val="21"/>
                <w:lang w:val="hy-AM" w:eastAsia="zh-CN"/>
              </w:rPr>
              <w:t xml:space="preserve">ան  </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վր</w:t>
            </w:r>
            <w:r w:rsidRPr="006457D2">
              <w:rPr>
                <w:rFonts w:ascii="Sylfaen" w:hAnsi="Sylfaen" w:cs="Sylfaen"/>
                <w:sz w:val="21"/>
                <w:szCs w:val="21"/>
                <w:lang w:val="hy-AM" w:eastAsia="zh-CN"/>
              </w:rPr>
              <w:t>ա</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մ</w:t>
            </w:r>
            <w:r w:rsidRPr="006457D2">
              <w:rPr>
                <w:rFonts w:ascii="Sylfaen" w:hAnsi="Sylfaen" w:cs="Sylfaen"/>
                <w:sz w:val="21"/>
                <w:szCs w:val="21"/>
                <w:lang w:val="hy-AM" w:eastAsia="zh-CN"/>
              </w:rPr>
              <w:t>ի</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կ</w:t>
            </w:r>
            <w:r w:rsidRPr="006457D2">
              <w:rPr>
                <w:rFonts w:ascii="Sylfaen" w:hAnsi="Sylfaen" w:cs="Sylfaen"/>
                <w:sz w:val="21"/>
                <w:szCs w:val="21"/>
                <w:lang w:val="hy-AM" w:eastAsia="zh-CN"/>
              </w:rPr>
              <w:t>ո</w:t>
            </w:r>
            <w:r w:rsidRPr="006457D2">
              <w:rPr>
                <w:rFonts w:ascii="Sylfaen" w:eastAsia="SimSun-ExtB" w:hAnsi="Sylfaen" w:cs="Sylfaen"/>
                <w:iCs/>
                <w:sz w:val="21"/>
                <w:szCs w:val="21"/>
                <w:lang w:val="hy-AM" w:eastAsia="zh-CN"/>
              </w:rPr>
              <w:t>ղմ</w:t>
            </w:r>
            <w:r w:rsidRPr="006457D2">
              <w:rPr>
                <w:rFonts w:ascii="Sylfaen" w:hAnsi="Sylfaen" w:cs="Sylfaen"/>
                <w:sz w:val="21"/>
                <w:szCs w:val="21"/>
                <w:lang w:val="hy-AM" w:eastAsia="zh-CN"/>
              </w:rPr>
              <w:t>ից</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և</w:t>
            </w:r>
            <w:r w:rsidRPr="006457D2">
              <w:rPr>
                <w:rFonts w:ascii="Sylfaen" w:hAnsi="Sylfaen"/>
                <w:sz w:val="21"/>
                <w:szCs w:val="21"/>
                <w:lang w:val="hy-AM" w:eastAsia="zh-CN"/>
              </w:rPr>
              <w:t xml:space="preserve"> </w:t>
            </w:r>
            <w:r w:rsidRPr="006457D2">
              <w:rPr>
                <w:rFonts w:ascii="Sylfaen" w:hAnsi="Sylfaen" w:cs="Sylfaen"/>
                <w:sz w:val="21"/>
                <w:szCs w:val="21"/>
                <w:lang w:val="hy-AM" w:eastAsia="en-US"/>
              </w:rPr>
              <w:t>--------------, այսուհետ՝ «Կապալառու», ի դեմս, ----------------,  ով գործում է  Կանոնադրության  հիման  վրա, մյուս կողմից, համատեղ</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հիշատակման</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դեպքում</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այս</w:t>
            </w:r>
            <w:r w:rsidRPr="006457D2">
              <w:rPr>
                <w:rFonts w:ascii="Sylfaen" w:hAnsi="Sylfaen" w:cs="Sylfaen"/>
                <w:sz w:val="21"/>
                <w:szCs w:val="21"/>
                <w:lang w:val="hy-AM" w:eastAsia="zh-CN"/>
              </w:rPr>
              <w:t>ուհետ՝</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Կողմեր</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մրցութ</w:t>
            </w:r>
            <w:r w:rsidRPr="006457D2">
              <w:rPr>
                <w:rFonts w:ascii="Sylfaen" w:hAnsi="Sylfaen" w:cs="Sylfaen"/>
                <w:sz w:val="21"/>
                <w:szCs w:val="21"/>
                <w:lang w:val="hy-AM" w:eastAsia="zh-CN"/>
              </w:rPr>
              <w:t>ա</w:t>
            </w:r>
            <w:r w:rsidRPr="006457D2">
              <w:rPr>
                <w:rFonts w:ascii="Sylfaen" w:hAnsi="Sylfaen" w:cs="Sylfaen"/>
                <w:sz w:val="21"/>
                <w:szCs w:val="21"/>
                <w:lang w:val="hy-AM" w:eastAsia="en-US"/>
              </w:rPr>
              <w:t>յին</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հ</w:t>
            </w:r>
            <w:r w:rsidRPr="006457D2">
              <w:rPr>
                <w:rFonts w:ascii="Sylfaen" w:hAnsi="Sylfaen" w:cs="Sylfaen"/>
                <w:sz w:val="21"/>
                <w:szCs w:val="21"/>
                <w:lang w:val="hy-AM" w:eastAsia="zh-CN"/>
              </w:rPr>
              <w:t>ա</w:t>
            </w:r>
            <w:r w:rsidRPr="006457D2">
              <w:rPr>
                <w:rFonts w:ascii="Sylfaen" w:hAnsi="Sylfaen" w:cs="Sylfaen"/>
                <w:sz w:val="21"/>
                <w:szCs w:val="21"/>
                <w:lang w:val="hy-AM" w:eastAsia="en-US"/>
              </w:rPr>
              <w:t>նձնաժողովի</w:t>
            </w:r>
            <w:r w:rsidRPr="006457D2">
              <w:rPr>
                <w:rFonts w:ascii="Sylfaen" w:hAnsi="Sylfaen"/>
                <w:sz w:val="21"/>
                <w:szCs w:val="21"/>
                <w:lang w:val="hy-AM" w:eastAsia="en-US"/>
              </w:rPr>
              <w:t xml:space="preserve"> </w:t>
            </w:r>
            <w:r w:rsidRPr="006457D2">
              <w:rPr>
                <w:rFonts w:ascii="Sylfaen" w:hAnsi="Sylfaen"/>
                <w:sz w:val="21"/>
                <w:szCs w:val="21"/>
                <w:lang w:val="hy-AM" w:eastAsia="zh-CN"/>
              </w:rPr>
              <w:t>------2022</w:t>
            </w:r>
            <w:r w:rsidRPr="006457D2">
              <w:rPr>
                <w:rFonts w:ascii="Sylfaen" w:hAnsi="Sylfaen" w:cs="Sylfaen"/>
                <w:sz w:val="21"/>
                <w:szCs w:val="21"/>
                <w:lang w:val="hy-AM" w:eastAsia="en-US"/>
              </w:rPr>
              <w:t>թ</w:t>
            </w:r>
            <w:r w:rsidRPr="006457D2">
              <w:rPr>
                <w:rFonts w:ascii="Sylfaen" w:hAnsi="Sylfaen"/>
                <w:sz w:val="21"/>
                <w:szCs w:val="21"/>
                <w:lang w:val="hy-AM" w:eastAsia="zh-CN"/>
              </w:rPr>
              <w:t xml:space="preserve">.        № ---- </w:t>
            </w:r>
            <w:r w:rsidRPr="006457D2">
              <w:rPr>
                <w:rFonts w:ascii="Sylfaen" w:hAnsi="Sylfaen" w:cs="Sylfaen"/>
                <w:sz w:val="21"/>
                <w:szCs w:val="21"/>
                <w:lang w:val="hy-AM" w:eastAsia="zh-CN"/>
              </w:rPr>
              <w:t>արձանագրության</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հիման</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վրա</w:t>
            </w:r>
            <w:r w:rsidRPr="006457D2">
              <w:rPr>
                <w:rFonts w:ascii="Sylfaen" w:hAnsi="Sylfaen"/>
                <w:sz w:val="21"/>
                <w:szCs w:val="21"/>
                <w:lang w:val="hy-AM" w:eastAsia="zh-CN"/>
              </w:rPr>
              <w:t>,</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կնքեց</w:t>
            </w:r>
            <w:r w:rsidRPr="006457D2">
              <w:rPr>
                <w:rFonts w:ascii="Sylfaen" w:hAnsi="Sylfaen" w:cs="Sylfaen"/>
                <w:sz w:val="21"/>
                <w:szCs w:val="21"/>
                <w:lang w:val="hy-AM" w:eastAsia="zh-CN"/>
              </w:rPr>
              <w:t>ին</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ս</w:t>
            </w:r>
            <w:r w:rsidRPr="006457D2">
              <w:rPr>
                <w:rFonts w:ascii="Sylfaen" w:hAnsi="Sylfaen" w:cs="Sylfaen"/>
                <w:sz w:val="21"/>
                <w:szCs w:val="21"/>
                <w:lang w:val="hy-AM" w:eastAsia="zh-CN"/>
              </w:rPr>
              <w:t>ու</w:t>
            </w:r>
            <w:r w:rsidRPr="006457D2">
              <w:rPr>
                <w:rFonts w:ascii="Sylfaen" w:hAnsi="Sylfaen" w:cs="Sylfaen"/>
                <w:sz w:val="21"/>
                <w:szCs w:val="21"/>
                <w:lang w:val="hy-AM" w:eastAsia="en-US"/>
              </w:rPr>
              <w:t>յ</w:t>
            </w:r>
            <w:r w:rsidRPr="006457D2">
              <w:rPr>
                <w:rFonts w:ascii="Sylfaen" w:hAnsi="Sylfaen" w:cs="Sylfaen"/>
                <w:sz w:val="21"/>
                <w:szCs w:val="21"/>
                <w:lang w:val="hy-AM" w:eastAsia="zh-CN"/>
              </w:rPr>
              <w:t>ն</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Պ</w:t>
            </w:r>
            <w:r w:rsidRPr="006457D2">
              <w:rPr>
                <w:rFonts w:ascii="Sylfaen" w:hAnsi="Sylfaen" w:cs="Sylfaen"/>
                <w:sz w:val="21"/>
                <w:szCs w:val="21"/>
                <w:lang w:val="hy-AM" w:eastAsia="zh-CN"/>
              </w:rPr>
              <w:t>ա</w:t>
            </w:r>
            <w:r w:rsidRPr="006457D2">
              <w:rPr>
                <w:rFonts w:ascii="Sylfaen" w:hAnsi="Sylfaen" w:cs="Sylfaen"/>
                <w:sz w:val="21"/>
                <w:szCs w:val="21"/>
                <w:lang w:val="hy-AM" w:eastAsia="en-US"/>
              </w:rPr>
              <w:t>յ</w:t>
            </w:r>
            <w:r w:rsidRPr="006457D2">
              <w:rPr>
                <w:rFonts w:ascii="Sylfaen" w:eastAsia="SimSun-ExtB" w:hAnsi="Sylfaen" w:cs="Sylfaen"/>
                <w:iCs/>
                <w:sz w:val="21"/>
                <w:szCs w:val="21"/>
                <w:lang w:val="hy-AM" w:eastAsia="zh-CN"/>
              </w:rPr>
              <w:t>մ</w:t>
            </w:r>
            <w:r w:rsidRPr="006457D2">
              <w:rPr>
                <w:rFonts w:ascii="Sylfaen" w:hAnsi="Sylfaen" w:cs="Sylfaen"/>
                <w:sz w:val="21"/>
                <w:szCs w:val="21"/>
                <w:lang w:val="hy-AM" w:eastAsia="zh-CN"/>
              </w:rPr>
              <w:t>անագիր</w:t>
            </w:r>
            <w:r w:rsidRPr="006457D2">
              <w:rPr>
                <w:rFonts w:ascii="Sylfaen" w:hAnsi="Sylfaen" w:cs="Sylfaen"/>
                <w:sz w:val="21"/>
                <w:szCs w:val="21"/>
                <w:lang w:val="hy-AM" w:eastAsia="en-US"/>
              </w:rPr>
              <w:t>ը</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հետևյ</w:t>
            </w:r>
            <w:r w:rsidRPr="006457D2">
              <w:rPr>
                <w:rFonts w:ascii="Sylfaen" w:hAnsi="Sylfaen" w:cs="Sylfaen"/>
                <w:sz w:val="21"/>
                <w:szCs w:val="21"/>
                <w:lang w:val="hy-AM" w:eastAsia="zh-CN"/>
              </w:rPr>
              <w:t>ալի</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մ</w:t>
            </w:r>
            <w:r w:rsidRPr="006457D2">
              <w:rPr>
                <w:rFonts w:ascii="Sylfaen" w:hAnsi="Sylfaen" w:cs="Sylfaen"/>
                <w:sz w:val="21"/>
                <w:szCs w:val="21"/>
                <w:lang w:val="hy-AM" w:eastAsia="zh-CN"/>
              </w:rPr>
              <w:t>ասին</w:t>
            </w:r>
            <w:r w:rsidRPr="006457D2">
              <w:rPr>
                <w:rFonts w:ascii="Sylfaen" w:hAnsi="Sylfaen" w:cs="Sylfaen"/>
                <w:sz w:val="21"/>
                <w:szCs w:val="21"/>
                <w:lang w:val="hy-AM" w:eastAsia="en-US"/>
              </w:rPr>
              <w:t>՝</w:t>
            </w:r>
          </w:p>
          <w:p w:rsidR="006457D2" w:rsidRPr="006457D2" w:rsidRDefault="006457D2" w:rsidP="007C1EE6">
            <w:pPr>
              <w:suppressAutoHyphens/>
              <w:spacing w:line="288" w:lineRule="auto"/>
              <w:jc w:val="both"/>
              <w:rPr>
                <w:rFonts w:ascii="Sylfaen" w:hAnsi="Sylfaen"/>
                <w:lang w:val="hy-AM" w:eastAsia="zh-CN"/>
              </w:rPr>
            </w:pPr>
          </w:p>
          <w:p w:rsidR="006457D2" w:rsidRPr="006457D2" w:rsidRDefault="006457D2" w:rsidP="005C5B51">
            <w:pPr>
              <w:numPr>
                <w:ilvl w:val="0"/>
                <w:numId w:val="22"/>
              </w:numPr>
              <w:suppressAutoHyphens/>
              <w:spacing w:line="288" w:lineRule="auto"/>
              <w:jc w:val="center"/>
              <w:rPr>
                <w:rFonts w:ascii="Sylfaen" w:hAnsi="Sylfaen"/>
                <w:sz w:val="8"/>
                <w:szCs w:val="8"/>
                <w:lang w:val="hy-AM" w:eastAsia="zh-CN"/>
              </w:rPr>
            </w:pPr>
            <w:r w:rsidRPr="006457D2">
              <w:rPr>
                <w:rFonts w:ascii="Sylfaen" w:hAnsi="Sylfaen" w:cs="Sylfaen"/>
                <w:b/>
                <w:sz w:val="21"/>
                <w:szCs w:val="21"/>
                <w:lang w:val="hy-AM" w:eastAsia="zh-CN"/>
              </w:rPr>
              <w:t>ՊԱՅՄԱՆԱԳՐԻ</w:t>
            </w:r>
            <w:r w:rsidRPr="006457D2">
              <w:rPr>
                <w:rFonts w:ascii="Sylfaen" w:hAnsi="Sylfaen"/>
                <w:b/>
                <w:sz w:val="21"/>
                <w:szCs w:val="21"/>
                <w:lang w:val="hy-AM" w:eastAsia="zh-CN"/>
              </w:rPr>
              <w:t xml:space="preserve"> </w:t>
            </w:r>
            <w:r w:rsidRPr="006457D2">
              <w:rPr>
                <w:rFonts w:ascii="Sylfaen" w:hAnsi="Sylfaen" w:cs="Sylfaen"/>
                <w:b/>
                <w:sz w:val="21"/>
                <w:szCs w:val="21"/>
                <w:lang w:val="hy-AM" w:eastAsia="zh-CN"/>
              </w:rPr>
              <w:t>ԱՌԱՐԿԱՆ</w:t>
            </w:r>
          </w:p>
          <w:p w:rsidR="006457D2" w:rsidRPr="006457D2" w:rsidRDefault="006457D2" w:rsidP="007C1EE6">
            <w:pPr>
              <w:tabs>
                <w:tab w:val="left" w:pos="426"/>
              </w:tabs>
              <w:suppressAutoHyphens/>
              <w:jc w:val="both"/>
              <w:rPr>
                <w:rFonts w:ascii="Sylfaen" w:hAnsi="Sylfaen" w:cs="Sylfaen"/>
                <w:sz w:val="21"/>
                <w:szCs w:val="21"/>
                <w:lang w:val="hy-AM" w:eastAsia="zh-CN"/>
              </w:rPr>
            </w:pPr>
            <w:r w:rsidRPr="006457D2">
              <w:rPr>
                <w:rFonts w:ascii="Sylfaen" w:hAnsi="Sylfaen"/>
                <w:b/>
                <w:sz w:val="19"/>
                <w:szCs w:val="19"/>
                <w:lang w:val="hy-AM" w:eastAsia="zh-CN"/>
              </w:rPr>
              <w:t xml:space="preserve">  1.1</w:t>
            </w:r>
            <w:r w:rsidRPr="006457D2">
              <w:rPr>
                <w:rFonts w:ascii="Sylfaen" w:hAnsi="Sylfaen" w:cs="Sylfaen"/>
                <w:sz w:val="21"/>
                <w:szCs w:val="21"/>
                <w:lang w:val="hy-AM" w:eastAsia="zh-CN"/>
              </w:rPr>
              <w:t>. Կապալառուն Պատվիրատուի հանձնարարությամբ պարտավորվում է կատարել վերանորոգման աշխատանքներ, դռների և պատուհանների փոխարինմամբ, հետևյալ հասցեում գտնվող շենք շինությունների՝ __________________________________________ ամբողջ ծավալով, իր ուժերով և միջոցներով (այսուհետ ՝ Աշխատանքներ), իսկ Պատվիրատուն պարտավորվում է ընդունել և վճարել կատարված Աշխատանքների դիմաց:</w:t>
            </w:r>
          </w:p>
          <w:p w:rsidR="006457D2" w:rsidRPr="006457D2" w:rsidRDefault="006457D2" w:rsidP="007C1EE6">
            <w:pPr>
              <w:tabs>
                <w:tab w:val="left" w:pos="426"/>
              </w:tabs>
              <w:suppressAutoHyphens/>
              <w:jc w:val="both"/>
              <w:rPr>
                <w:rFonts w:ascii="Sylfaen" w:hAnsi="Sylfaen" w:cs="Sylfaen"/>
                <w:sz w:val="21"/>
                <w:szCs w:val="21"/>
                <w:lang w:val="hy-AM" w:eastAsia="zh-CN"/>
              </w:rPr>
            </w:pPr>
            <w:r w:rsidRPr="006457D2">
              <w:rPr>
                <w:rFonts w:ascii="Sylfaen" w:hAnsi="Sylfaen" w:cs="Sylfaen"/>
                <w:sz w:val="21"/>
                <w:szCs w:val="21"/>
                <w:lang w:val="hy-AM" w:eastAsia="zh-CN"/>
              </w:rPr>
              <w:t>1.2.Աշխատանքներն իրականացվում են համաձայն Հավելված №1 (Տեխնիկական առաջադրանք), որը հանդիսանում է սույն Պայմանագրի անբաժանելի մասը:</w:t>
            </w:r>
          </w:p>
          <w:p w:rsidR="006457D2" w:rsidRPr="006457D2" w:rsidRDefault="006457D2" w:rsidP="007C1EE6">
            <w:pPr>
              <w:tabs>
                <w:tab w:val="left" w:pos="426"/>
              </w:tabs>
              <w:suppressAutoHyphens/>
              <w:jc w:val="both"/>
              <w:rPr>
                <w:rFonts w:ascii="Sylfaen" w:hAnsi="Sylfaen" w:cs="Sylfaen"/>
                <w:sz w:val="21"/>
                <w:szCs w:val="21"/>
                <w:lang w:val="hy-AM" w:eastAsia="zh-CN"/>
              </w:rPr>
            </w:pPr>
            <w:r w:rsidRPr="006457D2">
              <w:rPr>
                <w:rFonts w:ascii="Sylfaen" w:hAnsi="Sylfaen"/>
                <w:b/>
                <w:sz w:val="21"/>
                <w:szCs w:val="21"/>
                <w:lang w:val="hy-AM" w:eastAsia="zh-CN"/>
              </w:rPr>
              <w:t xml:space="preserve">1.3.     </w:t>
            </w:r>
            <w:r w:rsidRPr="006457D2">
              <w:rPr>
                <w:rFonts w:ascii="Sylfaen" w:hAnsi="Sylfaen" w:cs="Sylfaen"/>
                <w:sz w:val="21"/>
                <w:szCs w:val="21"/>
                <w:lang w:val="hy-AM" w:eastAsia="zh-CN"/>
              </w:rPr>
              <w:t>Աշխատանքների իրականացման ժամկետը սույն Պայմանագրի ստորագրման պահից ոչ ավել քան 45 (քառասունհինգ) օրացույցային օր:</w:t>
            </w:r>
          </w:p>
          <w:p w:rsidR="006457D2" w:rsidRPr="006457D2" w:rsidRDefault="006457D2" w:rsidP="007C1EE6">
            <w:pPr>
              <w:tabs>
                <w:tab w:val="left" w:pos="426"/>
              </w:tabs>
              <w:suppressAutoHyphens/>
              <w:jc w:val="both"/>
              <w:rPr>
                <w:rFonts w:ascii="Sylfaen" w:hAnsi="Sylfaen" w:cs="Sylfaen"/>
                <w:sz w:val="21"/>
                <w:szCs w:val="21"/>
                <w:lang w:val="hy-AM" w:eastAsia="zh-CN"/>
              </w:rPr>
            </w:pPr>
          </w:p>
          <w:p w:rsidR="006457D2" w:rsidRPr="006457D2" w:rsidRDefault="006457D2" w:rsidP="007C1EE6">
            <w:pPr>
              <w:tabs>
                <w:tab w:val="left" w:pos="426"/>
              </w:tabs>
              <w:suppressAutoHyphens/>
              <w:jc w:val="both"/>
              <w:rPr>
                <w:rFonts w:ascii="Sylfaen" w:hAnsi="Sylfaen"/>
                <w:sz w:val="16"/>
                <w:szCs w:val="16"/>
                <w:lang w:val="hy-AM" w:eastAsia="zh-CN"/>
              </w:rPr>
            </w:pPr>
          </w:p>
          <w:p w:rsidR="006457D2" w:rsidRPr="006F079D" w:rsidRDefault="006457D2" w:rsidP="007C1EE6">
            <w:pPr>
              <w:tabs>
                <w:tab w:val="left" w:pos="426"/>
              </w:tabs>
              <w:suppressAutoHyphens/>
              <w:spacing w:line="100" w:lineRule="atLeast"/>
              <w:rPr>
                <w:rFonts w:ascii="Sylfaen" w:hAnsi="Sylfaen" w:cs="Sylfaen"/>
                <w:b/>
                <w:sz w:val="22"/>
                <w:szCs w:val="22"/>
                <w:lang w:val="hy-AM" w:eastAsia="zh-CN"/>
              </w:rPr>
            </w:pPr>
            <w:r w:rsidRPr="006457D2">
              <w:rPr>
                <w:rFonts w:ascii="Sylfaen" w:hAnsi="Sylfaen"/>
                <w:b/>
                <w:sz w:val="22"/>
                <w:szCs w:val="22"/>
                <w:lang w:val="hy-AM" w:eastAsia="zh-CN"/>
              </w:rPr>
              <w:t xml:space="preserve">       2.</w:t>
            </w:r>
            <w:r w:rsidRPr="006457D2">
              <w:rPr>
                <w:rFonts w:ascii="Sylfaen" w:hAnsi="Sylfaen" w:cs="Sylfaen"/>
                <w:b/>
                <w:sz w:val="22"/>
                <w:szCs w:val="22"/>
                <w:lang w:val="hy-AM" w:eastAsia="zh-CN"/>
              </w:rPr>
              <w:t>ՊԱՅՄԱՆԱԳՐԻ</w:t>
            </w:r>
            <w:r w:rsidRPr="006457D2">
              <w:rPr>
                <w:rFonts w:ascii="Sylfaen" w:hAnsi="Sylfaen"/>
                <w:b/>
                <w:sz w:val="22"/>
                <w:szCs w:val="22"/>
                <w:lang w:val="hy-AM" w:eastAsia="zh-CN"/>
              </w:rPr>
              <w:t xml:space="preserve">  </w:t>
            </w:r>
            <w:r w:rsidRPr="006457D2">
              <w:rPr>
                <w:rFonts w:ascii="Sylfaen" w:hAnsi="Sylfaen" w:cs="Sylfaen"/>
                <w:b/>
                <w:sz w:val="22"/>
                <w:szCs w:val="22"/>
                <w:lang w:val="hy-AM" w:eastAsia="zh-CN"/>
              </w:rPr>
              <w:t>ԳԻՆԸ</w:t>
            </w:r>
            <w:r w:rsidRPr="006457D2">
              <w:rPr>
                <w:rFonts w:ascii="Sylfaen" w:hAnsi="Sylfaen"/>
                <w:b/>
                <w:sz w:val="22"/>
                <w:szCs w:val="22"/>
                <w:lang w:val="hy-AM" w:eastAsia="zh-CN"/>
              </w:rPr>
              <w:t xml:space="preserve">  </w:t>
            </w:r>
            <w:r w:rsidRPr="006457D2">
              <w:rPr>
                <w:rFonts w:ascii="Sylfaen" w:hAnsi="Sylfaen" w:cs="Sylfaen"/>
                <w:b/>
                <w:sz w:val="22"/>
                <w:szCs w:val="22"/>
                <w:lang w:val="hy-AM" w:eastAsia="zh-CN"/>
              </w:rPr>
              <w:t>ԵՎ</w:t>
            </w:r>
            <w:r w:rsidRPr="006457D2">
              <w:rPr>
                <w:rFonts w:ascii="Sylfaen" w:hAnsi="Sylfaen"/>
                <w:b/>
                <w:sz w:val="22"/>
                <w:szCs w:val="22"/>
                <w:lang w:val="hy-AM" w:eastAsia="zh-CN"/>
              </w:rPr>
              <w:t xml:space="preserve"> </w:t>
            </w:r>
            <w:r w:rsidRPr="006457D2">
              <w:rPr>
                <w:rFonts w:ascii="Sylfaen" w:hAnsi="Sylfaen" w:cs="Sylfaen"/>
                <w:b/>
                <w:sz w:val="22"/>
                <w:szCs w:val="22"/>
                <w:lang w:val="hy-AM" w:eastAsia="zh-CN"/>
              </w:rPr>
              <w:t>ՎՃԱՐՄԱՆ</w:t>
            </w:r>
            <w:r w:rsidRPr="006457D2">
              <w:rPr>
                <w:rFonts w:ascii="Sylfaen" w:hAnsi="Sylfaen"/>
                <w:b/>
                <w:sz w:val="22"/>
                <w:szCs w:val="22"/>
                <w:lang w:val="hy-AM" w:eastAsia="zh-CN"/>
              </w:rPr>
              <w:t xml:space="preserve"> </w:t>
            </w:r>
            <w:r w:rsidRPr="006457D2">
              <w:rPr>
                <w:rFonts w:ascii="Sylfaen" w:hAnsi="Sylfaen" w:cs="Sylfaen"/>
                <w:b/>
                <w:sz w:val="22"/>
                <w:szCs w:val="22"/>
                <w:lang w:val="hy-AM" w:eastAsia="zh-CN"/>
              </w:rPr>
              <w:t>ԿԱՐԳԸ</w:t>
            </w:r>
          </w:p>
          <w:p w:rsidR="006457D2" w:rsidRPr="006457D2" w:rsidRDefault="006457D2" w:rsidP="007C1EE6">
            <w:pPr>
              <w:tabs>
                <w:tab w:val="left" w:pos="426"/>
              </w:tabs>
              <w:suppressAutoHyphens/>
              <w:spacing w:line="100" w:lineRule="atLeast"/>
              <w:jc w:val="both"/>
              <w:rPr>
                <w:rFonts w:ascii="Sylfaen" w:eastAsia="Sylfaen" w:hAnsi="Sylfaen"/>
                <w:sz w:val="21"/>
                <w:szCs w:val="21"/>
                <w:lang w:val="hy-AM" w:eastAsia="zh-CN"/>
              </w:rPr>
            </w:pPr>
            <w:r w:rsidRPr="006457D2">
              <w:rPr>
                <w:rFonts w:ascii="Sylfaen" w:hAnsi="Sylfaen"/>
                <w:b/>
                <w:sz w:val="20"/>
                <w:szCs w:val="20"/>
                <w:lang w:val="hy-AM" w:eastAsia="zh-CN"/>
              </w:rPr>
              <w:t xml:space="preserve">     2.1.  </w:t>
            </w:r>
            <w:r w:rsidRPr="006457D2">
              <w:rPr>
                <w:rFonts w:ascii="Sylfaen" w:hAnsi="Sylfaen" w:cs="Sylfaen"/>
                <w:sz w:val="21"/>
                <w:szCs w:val="21"/>
                <w:lang w:val="hy-AM" w:eastAsia="zh-CN"/>
              </w:rPr>
              <w:t>Սույն</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Պայմանագրով</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նախատեսված</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Աշխատանքների</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ընդհանուր</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գումարը</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համաձայն</w:t>
            </w:r>
            <w:r w:rsidRPr="006457D2">
              <w:rPr>
                <w:rFonts w:ascii="Sylfaen" w:hAnsi="Sylfaen"/>
                <w:sz w:val="21"/>
                <w:szCs w:val="21"/>
                <w:lang w:val="hy-AM" w:eastAsia="zh-CN"/>
              </w:rPr>
              <w:t xml:space="preserve"> Աշխատանքների ծավալի և պ</w:t>
            </w:r>
            <w:r w:rsidRPr="006457D2">
              <w:rPr>
                <w:rFonts w:ascii="Sylfaen" w:hAnsi="Sylfaen" w:cs="Sylfaen"/>
                <w:sz w:val="21"/>
                <w:szCs w:val="21"/>
                <w:lang w:val="hy-AM" w:eastAsia="zh-CN"/>
              </w:rPr>
              <w:t>այմանագրային</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գնի</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ամփոփագրի</w:t>
            </w:r>
            <w:r w:rsidRPr="006457D2">
              <w:rPr>
                <w:rFonts w:ascii="Sylfaen" w:hAnsi="Sylfaen"/>
                <w:sz w:val="21"/>
                <w:szCs w:val="21"/>
                <w:lang w:val="hy-AM" w:eastAsia="zh-CN"/>
              </w:rPr>
              <w:t>(</w:t>
            </w:r>
            <w:r w:rsidRPr="006457D2">
              <w:rPr>
                <w:rFonts w:ascii="Sylfaen" w:hAnsi="Sylfaen" w:cs="Sylfaen"/>
                <w:sz w:val="21"/>
                <w:szCs w:val="21"/>
                <w:lang w:val="hy-AM" w:eastAsia="zh-CN"/>
              </w:rPr>
              <w:t>Հավելված</w:t>
            </w:r>
            <w:r w:rsidRPr="006457D2">
              <w:rPr>
                <w:rFonts w:ascii="Sylfaen" w:hAnsi="Sylfaen"/>
                <w:sz w:val="21"/>
                <w:szCs w:val="21"/>
                <w:lang w:val="hy-AM" w:eastAsia="zh-CN"/>
              </w:rPr>
              <w:t xml:space="preserve"> </w:t>
            </w:r>
            <w:r w:rsidRPr="006457D2">
              <w:rPr>
                <w:rFonts w:ascii="Sylfaen" w:hAnsi="Sylfaen" w:cs="Arial"/>
                <w:sz w:val="21"/>
                <w:szCs w:val="21"/>
                <w:lang w:val="hy-AM" w:eastAsia="zh-CN"/>
              </w:rPr>
              <w:t>№</w:t>
            </w:r>
            <w:r w:rsidRPr="006457D2">
              <w:rPr>
                <w:rFonts w:ascii="Sylfaen" w:hAnsi="Sylfaen"/>
                <w:sz w:val="21"/>
                <w:szCs w:val="21"/>
                <w:lang w:val="hy-AM" w:eastAsia="zh-CN"/>
              </w:rPr>
              <w:t xml:space="preserve">2)  </w:t>
            </w:r>
            <w:r w:rsidRPr="006457D2">
              <w:rPr>
                <w:rFonts w:ascii="Sylfaen" w:hAnsi="Sylfaen" w:cs="Sylfaen"/>
                <w:sz w:val="21"/>
                <w:szCs w:val="21"/>
                <w:lang w:val="hy-AM" w:eastAsia="zh-CN"/>
              </w:rPr>
              <w:t>կազմում</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է</w:t>
            </w:r>
            <w:r w:rsidRPr="006457D2">
              <w:rPr>
                <w:rFonts w:ascii="Sylfaen" w:hAnsi="Sylfaen"/>
                <w:sz w:val="21"/>
                <w:szCs w:val="21"/>
                <w:shd w:val="clear" w:color="auto" w:fill="FFFFFF"/>
                <w:lang w:val="hy-AM" w:eastAsia="zh-CN"/>
              </w:rPr>
              <w:t xml:space="preserve"> </w:t>
            </w:r>
            <w:r w:rsidRPr="006457D2">
              <w:rPr>
                <w:rFonts w:ascii="Sylfaen" w:hAnsi="Sylfaen"/>
                <w:bCs/>
                <w:lang w:val="hy-AM" w:eastAsia="zh-CN"/>
              </w:rPr>
              <w:t xml:space="preserve"> </w:t>
            </w:r>
            <w:r w:rsidR="006F079D">
              <w:rPr>
                <w:rFonts w:ascii="Sylfaen" w:hAnsi="Sylfaen" w:cs="Sylfaen"/>
                <w:sz w:val="20"/>
                <w:szCs w:val="20"/>
                <w:lang w:val="hy-AM"/>
              </w:rPr>
              <w:t>____ (___</w:t>
            </w:r>
            <w:r w:rsidRPr="006457D2">
              <w:rPr>
                <w:rFonts w:ascii="Sylfaen" w:hAnsi="Sylfaen" w:cs="Sylfaen"/>
                <w:sz w:val="20"/>
                <w:szCs w:val="20"/>
                <w:lang w:val="hy-AM"/>
              </w:rPr>
              <w:t xml:space="preserve">_) ՀՀ </w:t>
            </w:r>
            <w:r w:rsidRPr="006457D2">
              <w:rPr>
                <w:rFonts w:ascii="Sylfaen" w:hAnsi="Sylfaen" w:cs="Sylfaen"/>
                <w:sz w:val="20"/>
                <w:szCs w:val="20"/>
                <w:lang w:val="hy-AM"/>
              </w:rPr>
              <w:lastRenderedPageBreak/>
              <w:t>դրամ</w:t>
            </w:r>
            <w:r w:rsidR="006F079D">
              <w:rPr>
                <w:rFonts w:ascii="Sylfaen" w:hAnsi="Sylfaen" w:cs="Sylfaen"/>
                <w:sz w:val="20"/>
                <w:szCs w:val="20"/>
                <w:lang w:val="hy-AM"/>
              </w:rPr>
              <w:t xml:space="preserve"> առանց </w:t>
            </w:r>
            <w:r w:rsidR="006F079D" w:rsidRPr="002266BD">
              <w:rPr>
                <w:rFonts w:ascii="Sylfaen" w:hAnsi="Sylfaen" w:cs="Sylfaen"/>
                <w:szCs w:val="22"/>
                <w:lang w:val="hy-AM"/>
              </w:rPr>
              <w:t>ԱԱՀ</w:t>
            </w:r>
            <w:r w:rsidR="006F079D">
              <w:rPr>
                <w:rFonts w:ascii="Sylfaen" w:hAnsi="Sylfaen" w:cs="Sylfaen"/>
                <w:szCs w:val="22"/>
                <w:lang w:val="hy-AM"/>
              </w:rPr>
              <w:t xml:space="preserve"> կամ</w:t>
            </w:r>
            <w:r w:rsidR="006F079D">
              <w:rPr>
                <w:rFonts w:ascii="Sylfaen" w:hAnsi="Sylfaen" w:cs="Sylfaen"/>
                <w:sz w:val="20"/>
                <w:szCs w:val="20"/>
                <w:lang w:val="hy-AM"/>
              </w:rPr>
              <w:t xml:space="preserve"> ____ (_____</w:t>
            </w:r>
            <w:r w:rsidRPr="006457D2">
              <w:rPr>
                <w:rFonts w:ascii="Sylfaen" w:hAnsi="Sylfaen"/>
                <w:sz w:val="20"/>
                <w:szCs w:val="20"/>
                <w:lang w:val="hy-AM"/>
              </w:rPr>
              <w:t xml:space="preserve">) </w:t>
            </w:r>
            <w:r w:rsidRPr="006457D2">
              <w:rPr>
                <w:rFonts w:ascii="Sylfaen" w:hAnsi="Sylfaen" w:cs="Sylfaen"/>
                <w:sz w:val="20"/>
                <w:szCs w:val="20"/>
                <w:lang w:val="hy-AM" w:eastAsia="zh-CN"/>
              </w:rPr>
              <w:t>ՀՀ</w:t>
            </w:r>
            <w:r w:rsidRPr="006457D2">
              <w:rPr>
                <w:rFonts w:ascii="Sylfaen" w:hAnsi="Sylfaen"/>
                <w:sz w:val="20"/>
                <w:szCs w:val="20"/>
                <w:lang w:val="hy-AM" w:eastAsia="zh-CN"/>
              </w:rPr>
              <w:t xml:space="preserve"> </w:t>
            </w:r>
            <w:r w:rsidRPr="006457D2">
              <w:rPr>
                <w:rFonts w:ascii="Sylfaen" w:hAnsi="Sylfaen" w:cs="Sylfaen"/>
                <w:sz w:val="20"/>
                <w:szCs w:val="20"/>
                <w:lang w:val="hy-AM" w:eastAsia="zh-CN"/>
              </w:rPr>
              <w:t>դրամ</w:t>
            </w:r>
            <w:r w:rsidR="006F079D" w:rsidRPr="007C1EE6">
              <w:rPr>
                <w:lang w:val="hy-AM"/>
              </w:rPr>
              <w:t xml:space="preserve"> </w:t>
            </w:r>
            <w:r w:rsidR="006F079D" w:rsidRPr="006F079D">
              <w:rPr>
                <w:rFonts w:ascii="Sylfaen" w:hAnsi="Sylfaen" w:cs="Sylfaen"/>
                <w:sz w:val="20"/>
                <w:szCs w:val="20"/>
                <w:lang w:val="hy-AM" w:eastAsia="zh-CN"/>
              </w:rPr>
              <w:t xml:space="preserve">ներառյալ ԱԱՀ </w:t>
            </w:r>
            <w:r w:rsidR="006F079D">
              <w:rPr>
                <w:rFonts w:ascii="Sylfaen" w:hAnsi="Sylfaen" w:cs="Sylfaen"/>
                <w:sz w:val="20"/>
                <w:szCs w:val="20"/>
                <w:lang w:val="hy-AM" w:eastAsia="zh-CN"/>
              </w:rPr>
              <w:t xml:space="preserve"> </w:t>
            </w:r>
            <w:r w:rsidRPr="006457D2">
              <w:rPr>
                <w:rFonts w:ascii="Sylfaen" w:hAnsi="Sylfaen"/>
                <w:sz w:val="21"/>
                <w:szCs w:val="21"/>
                <w:shd w:val="clear" w:color="auto" w:fill="FFFFFF"/>
                <w:lang w:val="hy-AM" w:eastAsia="zh-CN"/>
              </w:rPr>
              <w:t>:</w:t>
            </w:r>
            <w:r w:rsidRPr="006457D2">
              <w:rPr>
                <w:rFonts w:ascii="Sylfaen" w:eastAsia="Sylfaen" w:hAnsi="Sylfaen"/>
                <w:sz w:val="21"/>
                <w:szCs w:val="21"/>
                <w:lang w:val="hy-AM" w:eastAsia="zh-CN"/>
              </w:rPr>
              <w:t xml:space="preserve"> </w:t>
            </w:r>
          </w:p>
          <w:p w:rsidR="006457D2" w:rsidRPr="006457D2" w:rsidRDefault="006457D2" w:rsidP="007C1EE6">
            <w:pPr>
              <w:tabs>
                <w:tab w:val="left" w:pos="426"/>
              </w:tabs>
              <w:suppressAutoHyphens/>
              <w:spacing w:line="100" w:lineRule="atLeast"/>
              <w:jc w:val="both"/>
              <w:rPr>
                <w:rFonts w:ascii="Sylfaen" w:hAnsi="Sylfaen"/>
                <w:sz w:val="21"/>
                <w:szCs w:val="21"/>
                <w:shd w:val="clear" w:color="auto" w:fill="FFFFFF"/>
                <w:lang w:val="hy-AM" w:eastAsia="zh-CN"/>
              </w:rPr>
            </w:pPr>
            <w:r w:rsidRPr="006457D2">
              <w:rPr>
                <w:rFonts w:ascii="Sylfaen" w:hAnsi="Sylfaen"/>
                <w:b/>
                <w:sz w:val="21"/>
                <w:szCs w:val="21"/>
                <w:lang w:val="hy-AM" w:eastAsia="zh-CN"/>
              </w:rPr>
              <w:t xml:space="preserve">    2.2.</w:t>
            </w:r>
            <w:r w:rsidRPr="006457D2">
              <w:rPr>
                <w:rFonts w:ascii="Sylfaen" w:hAnsi="Sylfaen"/>
                <w:sz w:val="21"/>
                <w:szCs w:val="21"/>
                <w:lang w:val="hy-AM" w:eastAsia="zh-CN"/>
              </w:rPr>
              <w:t xml:space="preserve">    </w:t>
            </w:r>
            <w:r w:rsidRPr="006457D2">
              <w:rPr>
                <w:rFonts w:ascii="Sylfaen" w:hAnsi="Sylfaen" w:cs="Sylfaen"/>
                <w:sz w:val="20"/>
                <w:szCs w:val="20"/>
                <w:lang w:val="hy-AM" w:eastAsia="zh-CN"/>
              </w:rPr>
              <w:t xml:space="preserve">Սույն </w:t>
            </w:r>
            <w:r w:rsidRPr="006457D2">
              <w:rPr>
                <w:rFonts w:ascii="Sylfaen" w:hAnsi="Sylfaen"/>
                <w:sz w:val="20"/>
                <w:szCs w:val="20"/>
                <w:lang w:val="hy-AM" w:eastAsia="zh-CN"/>
              </w:rPr>
              <w:t xml:space="preserve"> </w:t>
            </w:r>
            <w:r w:rsidRPr="006457D2">
              <w:rPr>
                <w:rFonts w:ascii="Sylfaen" w:hAnsi="Sylfaen" w:cs="Sylfaen"/>
                <w:sz w:val="20"/>
                <w:szCs w:val="20"/>
                <w:lang w:val="hy-AM" w:eastAsia="zh-CN"/>
              </w:rPr>
              <w:t>Պայմանագրով</w:t>
            </w:r>
            <w:r w:rsidRPr="006457D2">
              <w:rPr>
                <w:rFonts w:ascii="Sylfaen" w:hAnsi="Sylfaen"/>
                <w:sz w:val="20"/>
                <w:szCs w:val="20"/>
                <w:lang w:val="hy-AM" w:eastAsia="zh-CN"/>
              </w:rPr>
              <w:t xml:space="preserve"> </w:t>
            </w:r>
            <w:r w:rsidRPr="006457D2">
              <w:rPr>
                <w:rFonts w:ascii="Sylfaen" w:hAnsi="Sylfaen" w:cs="Sylfaen"/>
                <w:sz w:val="20"/>
                <w:szCs w:val="20"/>
                <w:lang w:val="hy-AM" w:eastAsia="zh-CN"/>
              </w:rPr>
              <w:t>աշխատանքների</w:t>
            </w:r>
            <w:r w:rsidRPr="006457D2">
              <w:rPr>
                <w:rFonts w:ascii="Sylfaen" w:hAnsi="Sylfaen"/>
                <w:sz w:val="20"/>
                <w:szCs w:val="20"/>
                <w:lang w:val="hy-AM" w:eastAsia="zh-CN"/>
              </w:rPr>
              <w:t xml:space="preserve"> </w:t>
            </w:r>
            <w:r w:rsidRPr="006457D2">
              <w:rPr>
                <w:rFonts w:ascii="Sylfaen" w:hAnsi="Sylfaen" w:cs="Sylfaen"/>
                <w:sz w:val="20"/>
                <w:szCs w:val="20"/>
                <w:lang w:val="hy-AM" w:eastAsia="zh-CN"/>
              </w:rPr>
              <w:t>վճարումը</w:t>
            </w:r>
            <w:r w:rsidRPr="006457D2">
              <w:rPr>
                <w:rFonts w:ascii="Sylfaen" w:hAnsi="Sylfaen"/>
                <w:sz w:val="20"/>
                <w:szCs w:val="20"/>
                <w:lang w:val="hy-AM" w:eastAsia="zh-CN"/>
              </w:rPr>
              <w:t xml:space="preserve"> </w:t>
            </w:r>
          </w:p>
          <w:p w:rsidR="006457D2" w:rsidRPr="006457D2" w:rsidRDefault="006457D2" w:rsidP="007C1EE6">
            <w:pPr>
              <w:jc w:val="both"/>
              <w:rPr>
                <w:rFonts w:ascii="Sylfaen" w:hAnsi="Sylfaen"/>
                <w:b/>
                <w:sz w:val="20"/>
                <w:szCs w:val="22"/>
                <w:lang w:val="hy-AM"/>
              </w:rPr>
            </w:pPr>
            <w:r w:rsidRPr="006457D2">
              <w:rPr>
                <w:rFonts w:ascii="Sylfaen" w:hAnsi="Sylfaen" w:cs="Sylfaen"/>
                <w:sz w:val="20"/>
                <w:szCs w:val="22"/>
                <w:lang w:val="hy-AM" w:eastAsia="zh-CN"/>
              </w:rPr>
              <w:t>իրականացվում</w:t>
            </w:r>
            <w:r w:rsidRPr="006457D2">
              <w:rPr>
                <w:rFonts w:ascii="Sylfaen" w:hAnsi="Sylfaen"/>
                <w:sz w:val="20"/>
                <w:szCs w:val="22"/>
                <w:lang w:val="hy-AM" w:eastAsia="zh-CN"/>
              </w:rPr>
              <w:t xml:space="preserve"> </w:t>
            </w:r>
            <w:r w:rsidRPr="006457D2">
              <w:rPr>
                <w:rFonts w:ascii="Sylfaen" w:hAnsi="Sylfaen" w:cs="Sylfaen"/>
                <w:sz w:val="20"/>
                <w:szCs w:val="22"/>
                <w:lang w:val="hy-AM" w:eastAsia="zh-CN"/>
              </w:rPr>
              <w:t>է</w:t>
            </w:r>
            <w:r w:rsidRPr="006457D2">
              <w:rPr>
                <w:rFonts w:ascii="Sylfaen" w:hAnsi="Sylfaen"/>
                <w:sz w:val="20"/>
                <w:szCs w:val="22"/>
                <w:lang w:val="hy-AM" w:eastAsia="zh-CN"/>
              </w:rPr>
              <w:t xml:space="preserve"> </w:t>
            </w:r>
            <w:r w:rsidRPr="006457D2">
              <w:rPr>
                <w:rFonts w:ascii="Sylfaen" w:hAnsi="Sylfaen" w:cs="Sylfaen"/>
                <w:sz w:val="20"/>
                <w:szCs w:val="22"/>
                <w:lang w:val="hy-AM" w:eastAsia="zh-CN"/>
              </w:rPr>
              <w:t>ՊԱՏՎԻՐԱՏՈՒԻ</w:t>
            </w:r>
            <w:r w:rsidRPr="006457D2">
              <w:rPr>
                <w:rFonts w:ascii="Sylfaen" w:hAnsi="Sylfaen"/>
                <w:sz w:val="20"/>
                <w:szCs w:val="22"/>
                <w:lang w:val="hy-AM" w:eastAsia="zh-CN"/>
              </w:rPr>
              <w:t xml:space="preserve"> </w:t>
            </w:r>
            <w:r w:rsidRPr="006457D2">
              <w:rPr>
                <w:rFonts w:ascii="Sylfaen" w:hAnsi="Sylfaen" w:cs="Sylfaen"/>
                <w:sz w:val="20"/>
                <w:szCs w:val="22"/>
                <w:lang w:val="hy-AM" w:eastAsia="zh-CN"/>
              </w:rPr>
              <w:t>կողմից</w:t>
            </w:r>
            <w:r w:rsidRPr="006457D2">
              <w:rPr>
                <w:rFonts w:ascii="Sylfaen" w:hAnsi="Sylfaen"/>
                <w:sz w:val="20"/>
                <w:szCs w:val="22"/>
                <w:lang w:val="hy-AM" w:eastAsia="zh-CN"/>
              </w:rPr>
              <w:t xml:space="preserve"> </w:t>
            </w:r>
            <w:r w:rsidRPr="006457D2">
              <w:rPr>
                <w:rFonts w:ascii="Sylfaen" w:hAnsi="Sylfaen" w:cs="Sylfaen"/>
                <w:sz w:val="20"/>
                <w:szCs w:val="22"/>
                <w:lang w:val="hy-AM" w:eastAsia="zh-CN"/>
              </w:rPr>
              <w:t>սույն</w:t>
            </w:r>
            <w:r w:rsidRPr="006457D2">
              <w:rPr>
                <w:rFonts w:ascii="Sylfaen" w:hAnsi="Sylfaen"/>
                <w:sz w:val="20"/>
                <w:szCs w:val="22"/>
                <w:lang w:val="hy-AM" w:eastAsia="zh-CN"/>
              </w:rPr>
              <w:t xml:space="preserve"> պայմանագրում նշված ԿԱՊԱԼԱՌՈՒԻ հաշվեհամարի դրամական միջոցների  փոխանցման եղանակով.</w:t>
            </w:r>
          </w:p>
          <w:p w:rsidR="006457D2" w:rsidRPr="006457D2" w:rsidRDefault="00721D0C" w:rsidP="007C1EE6">
            <w:pPr>
              <w:suppressAutoHyphens/>
              <w:ind w:left="39"/>
              <w:jc w:val="both"/>
              <w:rPr>
                <w:rFonts w:ascii="Sylfaen" w:hAnsi="Sylfaen"/>
                <w:sz w:val="20"/>
                <w:szCs w:val="22"/>
                <w:lang w:val="hy-AM"/>
              </w:rPr>
            </w:pPr>
            <w:r>
              <w:rPr>
                <w:rFonts w:ascii="Sylfaen" w:hAnsi="Sylfaen"/>
                <w:sz w:val="20"/>
                <w:szCs w:val="22"/>
                <w:lang w:val="hy-AM" w:eastAsia="zh-CN"/>
              </w:rPr>
              <w:t xml:space="preserve">- Կանխավճար նախատեսված չէ։ </w:t>
            </w:r>
            <w:r w:rsidRPr="00721D0C">
              <w:rPr>
                <w:rFonts w:ascii="Sylfaen" w:hAnsi="Sylfaen"/>
                <w:sz w:val="20"/>
                <w:szCs w:val="22"/>
                <w:lang w:val="hy-AM" w:eastAsia="zh-CN"/>
              </w:rPr>
              <w:t>Վճարումը կատարվում է Կողմերի կողմից կատարված աշխատանքների ընդունման-հանձնման ակտի ստորագրումից եւ վճարման հաշվի տրամադրումից հետո 15 (տասնհինգ) աշխատանքային օրվա ընթացքում:</w:t>
            </w:r>
            <w:r>
              <w:rPr>
                <w:rFonts w:ascii="Sylfaen" w:hAnsi="Sylfaen"/>
                <w:sz w:val="20"/>
                <w:szCs w:val="22"/>
                <w:lang w:val="hy-AM"/>
              </w:rPr>
              <w:t xml:space="preserve"> </w:t>
            </w:r>
            <w:r w:rsidR="006457D2" w:rsidRPr="006457D2">
              <w:rPr>
                <w:rFonts w:ascii="Sylfaen" w:hAnsi="Sylfaen"/>
                <w:sz w:val="20"/>
                <w:szCs w:val="22"/>
                <w:lang w:val="hy-AM"/>
              </w:rPr>
              <w:t>ԿԱՊԱԼԱՌՈՒԻ կողմից Աշխատանքների վճարման ամսաթիվ է համարվում Պտվիրատուի հաշվեհամարից դրամական միջողների ելքի ամսաթիվը:</w:t>
            </w:r>
          </w:p>
          <w:p w:rsidR="006457D2" w:rsidRPr="006457D2" w:rsidRDefault="006457D2" w:rsidP="007C1EE6">
            <w:pPr>
              <w:tabs>
                <w:tab w:val="left" w:pos="372"/>
              </w:tabs>
              <w:suppressAutoHyphens/>
              <w:jc w:val="both"/>
              <w:rPr>
                <w:rFonts w:ascii="Sylfaen" w:hAnsi="Sylfaen" w:cs="Sylfaen"/>
                <w:sz w:val="22"/>
                <w:szCs w:val="22"/>
                <w:lang w:val="hy-AM" w:eastAsia="zh-CN"/>
              </w:rPr>
            </w:pPr>
            <w:r w:rsidRPr="006457D2">
              <w:rPr>
                <w:rFonts w:ascii="Sylfaen" w:hAnsi="Sylfaen" w:cs="Sylfaen"/>
                <w:b/>
                <w:sz w:val="20"/>
                <w:szCs w:val="22"/>
                <w:lang w:val="hy-AM" w:eastAsia="zh-CN"/>
              </w:rPr>
              <w:t>2.3.</w:t>
            </w:r>
            <w:r w:rsidRPr="006457D2">
              <w:rPr>
                <w:rFonts w:ascii="Sylfaen" w:hAnsi="Sylfaen" w:cs="Sylfaen"/>
                <w:sz w:val="20"/>
                <w:szCs w:val="22"/>
                <w:lang w:val="hy-AM" w:eastAsia="zh-CN"/>
              </w:rPr>
              <w:t xml:space="preserve">Սույն Պայմանագրի համաձայն ՝ Կողմերը </w:t>
            </w:r>
            <w:r w:rsidRPr="006457D2">
              <w:rPr>
                <w:rFonts w:ascii="Sylfaen" w:hAnsi="Sylfaen" w:cs="Sylfaen"/>
                <w:sz w:val="22"/>
                <w:szCs w:val="22"/>
                <w:lang w:val="hy-AM" w:eastAsia="zh-CN"/>
              </w:rPr>
              <w:t xml:space="preserve">Աշխատանքների ավարտից հետո ձևակերպում և ստորագրում   են   փոխհաշվարկների հաստատման  Ակտը։ </w:t>
            </w:r>
          </w:p>
          <w:p w:rsidR="006457D2" w:rsidRPr="006457D2" w:rsidRDefault="006457D2" w:rsidP="007C1EE6">
            <w:pPr>
              <w:tabs>
                <w:tab w:val="left" w:pos="372"/>
              </w:tabs>
              <w:suppressAutoHyphens/>
              <w:rPr>
                <w:rFonts w:ascii="Sylfaen" w:hAnsi="Sylfaen" w:cs="Sylfaen"/>
                <w:sz w:val="20"/>
                <w:szCs w:val="22"/>
                <w:lang w:val="hy-AM" w:eastAsia="zh-CN"/>
              </w:rPr>
            </w:pPr>
          </w:p>
          <w:p w:rsidR="006457D2" w:rsidRPr="006457D2" w:rsidRDefault="006457D2" w:rsidP="007C1EE6">
            <w:pPr>
              <w:tabs>
                <w:tab w:val="left" w:pos="372"/>
              </w:tabs>
              <w:suppressAutoHyphens/>
              <w:jc w:val="center"/>
              <w:rPr>
                <w:rFonts w:ascii="Sylfaen" w:hAnsi="Sylfaen" w:cs="Sylfaen"/>
                <w:b/>
                <w:sz w:val="22"/>
                <w:szCs w:val="22"/>
                <w:lang w:val="hy-AM" w:eastAsia="zh-CN"/>
              </w:rPr>
            </w:pPr>
            <w:r w:rsidRPr="006457D2">
              <w:rPr>
                <w:rFonts w:ascii="Sylfaen" w:hAnsi="Sylfaen" w:cs="Sylfaen"/>
                <w:b/>
                <w:sz w:val="22"/>
                <w:szCs w:val="22"/>
                <w:lang w:val="hy-AM" w:eastAsia="zh-CN"/>
              </w:rPr>
              <w:t>3. ԱՇԽԱՏԱՆՔՆԵՐԻ ԿԱՏԱՐՄԱՆ ԺԱՄԿԵՏՆԵՐԸ</w:t>
            </w:r>
          </w:p>
          <w:p w:rsidR="006457D2" w:rsidRPr="006457D2" w:rsidRDefault="006457D2" w:rsidP="007C1EE6">
            <w:pPr>
              <w:tabs>
                <w:tab w:val="left" w:pos="372"/>
              </w:tabs>
              <w:suppressAutoHyphens/>
              <w:jc w:val="center"/>
              <w:rPr>
                <w:rFonts w:ascii="Sylfaen" w:eastAsia="Sylfaen" w:hAnsi="Sylfaen" w:cs="Sylfaen"/>
                <w:sz w:val="14"/>
                <w:szCs w:val="14"/>
                <w:lang w:val="hy-AM" w:eastAsia="zh-CN"/>
              </w:rPr>
            </w:pPr>
          </w:p>
          <w:p w:rsidR="006457D2" w:rsidRPr="006457D2" w:rsidRDefault="006457D2" w:rsidP="007C1EE6">
            <w:pPr>
              <w:tabs>
                <w:tab w:val="left" w:pos="372"/>
              </w:tabs>
              <w:suppressAutoHyphens/>
              <w:jc w:val="both"/>
              <w:rPr>
                <w:rFonts w:ascii="Sylfaen" w:eastAsia="Sylfaen" w:hAnsi="Sylfaen" w:cs="Sylfaen"/>
                <w:sz w:val="21"/>
                <w:szCs w:val="21"/>
                <w:lang w:val="hy-AM" w:eastAsia="zh-CN"/>
              </w:rPr>
            </w:pPr>
            <w:r w:rsidRPr="006457D2">
              <w:rPr>
                <w:rFonts w:ascii="Sylfaen" w:eastAsia="Sylfaen" w:hAnsi="Sylfaen" w:cs="Sylfaen"/>
                <w:sz w:val="22"/>
                <w:szCs w:val="22"/>
                <w:lang w:val="hy-AM" w:eastAsia="zh-CN"/>
              </w:rPr>
              <w:t xml:space="preserve"> </w:t>
            </w:r>
            <w:r w:rsidRPr="006457D2">
              <w:rPr>
                <w:rFonts w:ascii="Sylfaen" w:hAnsi="Sylfaen" w:cs="Sylfaen"/>
                <w:b/>
                <w:sz w:val="21"/>
                <w:szCs w:val="21"/>
                <w:lang w:val="hy-AM" w:eastAsia="zh-CN"/>
              </w:rPr>
              <w:t>3.1.</w:t>
            </w:r>
            <w:r w:rsidRPr="006457D2">
              <w:rPr>
                <w:rFonts w:ascii="Sylfaen" w:hAnsi="Sylfaen" w:cs="Sylfaen"/>
                <w:sz w:val="21"/>
                <w:szCs w:val="21"/>
                <w:lang w:val="hy-AM" w:eastAsia="zh-CN"/>
              </w:rPr>
              <w:t xml:space="preserve"> Կապալառուն պարտավորվում է կատարել Աշխատանքները 1.4.   ենթակետի համաձայն  </w:t>
            </w:r>
            <w:r w:rsidRPr="006457D2">
              <w:rPr>
                <w:rFonts w:ascii="Sylfaen" w:hAnsi="Sylfaen" w:cs="Sylfaen"/>
                <w:spacing w:val="-20"/>
                <w:sz w:val="21"/>
                <w:szCs w:val="21"/>
                <w:lang w:val="hy-AM" w:eastAsia="zh-CN"/>
              </w:rPr>
              <w:t xml:space="preserve">նախատեսված  </w:t>
            </w:r>
            <w:r w:rsidRPr="006457D2">
              <w:rPr>
                <w:rFonts w:ascii="Sylfaen" w:hAnsi="Sylfaen" w:cs="Sylfaen"/>
                <w:sz w:val="21"/>
                <w:szCs w:val="21"/>
                <w:lang w:val="hy-AM" w:eastAsia="zh-CN"/>
              </w:rPr>
              <w:t>ժամկետներում:</w:t>
            </w:r>
          </w:p>
          <w:p w:rsidR="006457D2" w:rsidRPr="006457D2" w:rsidRDefault="006457D2" w:rsidP="007C1EE6">
            <w:pPr>
              <w:tabs>
                <w:tab w:val="left" w:pos="372"/>
              </w:tabs>
              <w:suppressAutoHyphens/>
              <w:jc w:val="both"/>
              <w:rPr>
                <w:rFonts w:ascii="Sylfaen" w:eastAsia="Sylfaen" w:hAnsi="Sylfaen" w:cs="Sylfaen"/>
                <w:b/>
                <w:sz w:val="21"/>
                <w:szCs w:val="21"/>
                <w:lang w:val="hy-AM" w:eastAsia="zh-CN"/>
              </w:rPr>
            </w:pPr>
            <w:r w:rsidRPr="006457D2">
              <w:rPr>
                <w:rFonts w:ascii="Sylfaen" w:eastAsia="Sylfaen" w:hAnsi="Sylfaen" w:cs="Sylfaen"/>
                <w:sz w:val="21"/>
                <w:szCs w:val="21"/>
                <w:lang w:val="hy-AM" w:eastAsia="zh-CN"/>
              </w:rPr>
              <w:t xml:space="preserve"> </w:t>
            </w:r>
            <w:r w:rsidRPr="006457D2">
              <w:rPr>
                <w:rFonts w:ascii="Sylfaen" w:hAnsi="Sylfaen" w:cs="Sylfaen"/>
                <w:b/>
                <w:sz w:val="21"/>
                <w:szCs w:val="21"/>
                <w:lang w:val="hy-AM" w:eastAsia="zh-CN"/>
              </w:rPr>
              <w:t>3.2.</w:t>
            </w:r>
            <w:r w:rsidRPr="006457D2">
              <w:rPr>
                <w:rFonts w:ascii="Sylfaen" w:hAnsi="Sylfaen" w:cs="Sylfaen"/>
                <w:sz w:val="21"/>
                <w:szCs w:val="21"/>
                <w:lang w:val="hy-AM" w:eastAsia="zh-CN"/>
              </w:rPr>
              <w:t xml:space="preserve"> Կապալառուն իրավունք ունի իրականացնել Աշխատանքները 1.4.   ենթակետի համաձայն   նախատեսված </w:t>
            </w:r>
            <w:r w:rsidRPr="006457D2">
              <w:rPr>
                <w:rFonts w:ascii="Sylfaen" w:hAnsi="Sylfaen" w:cs="Sylfaen"/>
                <w:spacing w:val="-20"/>
                <w:sz w:val="21"/>
                <w:szCs w:val="21"/>
                <w:lang w:val="hy-AM" w:eastAsia="zh-CN"/>
              </w:rPr>
              <w:t>ժամկետներից շուտ</w:t>
            </w:r>
            <w:r w:rsidRPr="006457D2">
              <w:rPr>
                <w:rFonts w:ascii="Sylfaen" w:hAnsi="Sylfaen" w:cs="Sylfaen"/>
                <w:sz w:val="21"/>
                <w:szCs w:val="21"/>
                <w:lang w:val="hy-AM" w:eastAsia="zh-CN"/>
              </w:rPr>
              <w:t>, որի դեպքում նա Աշխատանքների վաղաժամկետ կատարման մասին գրավոր ծանուցում է Պատվիրատուին:</w:t>
            </w:r>
          </w:p>
          <w:p w:rsidR="006457D2" w:rsidRPr="006457D2" w:rsidRDefault="006457D2" w:rsidP="007C1EE6">
            <w:pPr>
              <w:suppressAutoHyphens/>
              <w:jc w:val="both"/>
              <w:rPr>
                <w:rFonts w:ascii="Sylfaen" w:hAnsi="Sylfaen"/>
                <w:sz w:val="20"/>
                <w:szCs w:val="20"/>
                <w:lang w:val="hy-AM" w:eastAsia="zh-CN"/>
              </w:rPr>
            </w:pPr>
          </w:p>
          <w:p w:rsidR="006457D2" w:rsidRPr="006457D2" w:rsidRDefault="006457D2" w:rsidP="007C1EE6">
            <w:pPr>
              <w:tabs>
                <w:tab w:val="left" w:pos="132"/>
                <w:tab w:val="left" w:pos="1592"/>
              </w:tabs>
              <w:suppressAutoHyphens/>
              <w:spacing w:line="11" w:lineRule="atLeast"/>
              <w:jc w:val="center"/>
              <w:rPr>
                <w:rFonts w:ascii="Sylfaen" w:hAnsi="Sylfaen" w:cs="Sylfaen"/>
                <w:b/>
                <w:sz w:val="22"/>
                <w:szCs w:val="22"/>
                <w:u w:val="single"/>
                <w:lang w:val="hy-AM" w:eastAsia="zh-CN"/>
              </w:rPr>
            </w:pPr>
            <w:r w:rsidRPr="006457D2">
              <w:rPr>
                <w:rFonts w:ascii="Sylfaen" w:hAnsi="Sylfaen" w:cs="Sylfaen"/>
                <w:b/>
                <w:sz w:val="22"/>
                <w:szCs w:val="22"/>
                <w:lang w:val="hy-AM" w:eastAsia="zh-CN"/>
              </w:rPr>
              <w:t>4.ԿՈՂՄԵՐԻ ԻՐԱՎՈՒՆՔՆԵՐՆ  ՈՒ ՊԱՐՏԱԿԱՆՈՒԹՅՈՒՆՆԵՐԸ</w:t>
            </w:r>
          </w:p>
          <w:p w:rsidR="006457D2" w:rsidRPr="006457D2" w:rsidRDefault="006457D2" w:rsidP="007C1EE6">
            <w:pPr>
              <w:tabs>
                <w:tab w:val="left" w:pos="426"/>
              </w:tabs>
              <w:suppressAutoHyphens/>
              <w:rPr>
                <w:rFonts w:ascii="Sylfaen" w:hAnsi="Sylfaen" w:cs="Sylfaen"/>
                <w:b/>
                <w:sz w:val="4"/>
                <w:szCs w:val="4"/>
                <w:u w:val="single"/>
                <w:lang w:val="hy-AM" w:eastAsia="zh-CN"/>
              </w:rPr>
            </w:pPr>
          </w:p>
          <w:p w:rsidR="006457D2" w:rsidRPr="006457D2" w:rsidRDefault="006457D2" w:rsidP="007C1EE6">
            <w:pPr>
              <w:tabs>
                <w:tab w:val="left" w:pos="426"/>
              </w:tabs>
              <w:suppressAutoHyphens/>
              <w:spacing w:line="100" w:lineRule="atLeast"/>
              <w:rPr>
                <w:rFonts w:ascii="Sylfaen" w:hAnsi="Sylfaen" w:cs="Sylfaen"/>
                <w:b/>
                <w:i/>
                <w:sz w:val="22"/>
                <w:szCs w:val="22"/>
                <w:lang w:val="hy-AM" w:eastAsia="zh-CN"/>
              </w:rPr>
            </w:pPr>
            <w:r w:rsidRPr="006457D2">
              <w:rPr>
                <w:rFonts w:ascii="Sylfaen" w:hAnsi="Sylfaen"/>
                <w:b/>
                <w:lang w:val="hy-AM" w:eastAsia="zh-CN"/>
              </w:rPr>
              <w:t xml:space="preserve">4.1. </w:t>
            </w:r>
            <w:r w:rsidRPr="006457D2">
              <w:rPr>
                <w:rFonts w:ascii="Sylfaen" w:hAnsi="Sylfaen" w:cs="Sylfaen"/>
                <w:b/>
                <w:i/>
                <w:sz w:val="22"/>
                <w:szCs w:val="22"/>
                <w:lang w:val="hy-AM" w:eastAsia="zh-CN"/>
              </w:rPr>
              <w:t xml:space="preserve">Պատվիրատուն պարտավոր է՝ </w:t>
            </w:r>
          </w:p>
          <w:p w:rsidR="006457D2" w:rsidRPr="006457D2" w:rsidRDefault="006457D2" w:rsidP="007C1EE6">
            <w:pPr>
              <w:tabs>
                <w:tab w:val="left" w:pos="188"/>
                <w:tab w:val="left" w:pos="426"/>
              </w:tabs>
              <w:suppressAutoHyphens/>
              <w:spacing w:line="100" w:lineRule="atLeast"/>
              <w:jc w:val="both"/>
              <w:rPr>
                <w:rFonts w:ascii="Sylfaen" w:hAnsi="Sylfaen" w:cs="Sylfaen"/>
                <w:sz w:val="20"/>
                <w:szCs w:val="20"/>
                <w:lang w:val="hy-AM" w:eastAsia="zh-CN"/>
              </w:rPr>
            </w:pPr>
            <w:r w:rsidRPr="006457D2">
              <w:rPr>
                <w:rFonts w:ascii="Sylfaen" w:hAnsi="Sylfaen" w:cs="Sylfaen"/>
                <w:b/>
                <w:sz w:val="21"/>
                <w:szCs w:val="21"/>
                <w:lang w:val="hy-AM" w:eastAsia="zh-CN"/>
              </w:rPr>
              <w:t>4.1.1.</w:t>
            </w:r>
            <w:r w:rsidRPr="006457D2">
              <w:rPr>
                <w:rFonts w:ascii="Sylfaen" w:hAnsi="Sylfaen" w:cs="Sylfaen"/>
                <w:sz w:val="21"/>
                <w:szCs w:val="21"/>
                <w:lang w:val="hy-AM" w:eastAsia="zh-CN"/>
              </w:rPr>
              <w:t xml:space="preserve"> </w:t>
            </w:r>
            <w:r w:rsidRPr="006457D2">
              <w:rPr>
                <w:rFonts w:ascii="Sylfaen" w:hAnsi="Sylfaen" w:cs="Sylfaen"/>
                <w:sz w:val="20"/>
                <w:szCs w:val="20"/>
                <w:lang w:val="hy-AM" w:eastAsia="zh-CN"/>
              </w:rPr>
              <w:t xml:space="preserve">Աշխատանքների կատարման ժամանակահատվածում Կապալառուին տրամադրել Աշխատանքների իրականացման համար տարածք:  </w:t>
            </w:r>
          </w:p>
          <w:p w:rsidR="006457D2" w:rsidRPr="006457D2" w:rsidRDefault="006457D2" w:rsidP="007C1EE6">
            <w:pPr>
              <w:tabs>
                <w:tab w:val="left" w:pos="426"/>
              </w:tabs>
              <w:suppressAutoHyphens/>
              <w:spacing w:line="100" w:lineRule="atLeast"/>
              <w:jc w:val="both"/>
              <w:rPr>
                <w:rFonts w:ascii="Sylfaen" w:hAnsi="Sylfaen" w:cs="Sylfaen"/>
                <w:sz w:val="20"/>
                <w:szCs w:val="20"/>
                <w:lang w:val="hy-AM" w:eastAsia="zh-CN"/>
              </w:rPr>
            </w:pPr>
            <w:r w:rsidRPr="006457D2">
              <w:rPr>
                <w:rFonts w:ascii="Sylfaen" w:hAnsi="Sylfaen" w:cs="Sylfaen"/>
                <w:sz w:val="20"/>
                <w:szCs w:val="20"/>
                <w:lang w:val="hy-AM" w:eastAsia="zh-CN"/>
              </w:rPr>
              <w:t>4.1.2. Իրականացնել Աշխատանքների ընդունումը և Կապալառուի կողմից փաստացի կատարած Աշխատանքների դիմաց վճարումը՝ կատարված աշխատանքների Ակտերի</w:t>
            </w:r>
            <w:r w:rsidRPr="006457D2">
              <w:rPr>
                <w:rFonts w:ascii="Sylfaen" w:eastAsia="Sylfaen" w:hAnsi="Sylfaen" w:cs="Sylfaen"/>
                <w:sz w:val="20"/>
                <w:szCs w:val="20"/>
                <w:lang w:val="hy-AM" w:eastAsia="zh-CN"/>
              </w:rPr>
              <w:t xml:space="preserve"> </w:t>
            </w:r>
            <w:r w:rsidRPr="006457D2">
              <w:rPr>
                <w:rFonts w:ascii="Sylfaen" w:hAnsi="Sylfaen" w:cs="Sylfaen"/>
                <w:sz w:val="20"/>
                <w:szCs w:val="20"/>
                <w:lang w:val="hy-AM" w:eastAsia="zh-CN"/>
              </w:rPr>
              <w:t>հիման վրա, համաձայն 2.2 ենթակետի:</w:t>
            </w:r>
          </w:p>
          <w:p w:rsidR="006457D2" w:rsidRPr="006457D2" w:rsidRDefault="006457D2" w:rsidP="007C1EE6">
            <w:pPr>
              <w:tabs>
                <w:tab w:val="left" w:pos="426"/>
              </w:tabs>
              <w:suppressAutoHyphens/>
              <w:spacing w:line="100" w:lineRule="atLeast"/>
              <w:jc w:val="both"/>
              <w:rPr>
                <w:rFonts w:ascii="Sylfaen" w:eastAsia="Sylfaen" w:hAnsi="Sylfaen" w:cs="Sylfaen"/>
                <w:sz w:val="20"/>
                <w:szCs w:val="20"/>
                <w:lang w:val="hy-AM" w:eastAsia="zh-CN"/>
              </w:rPr>
            </w:pPr>
            <w:r w:rsidRPr="006457D2">
              <w:rPr>
                <w:rFonts w:ascii="Sylfaen" w:hAnsi="Sylfaen" w:cs="Sylfaen"/>
                <w:sz w:val="20"/>
                <w:szCs w:val="20"/>
                <w:lang w:val="hy-AM" w:eastAsia="zh-CN"/>
              </w:rPr>
              <w:t>4.1.3. Ժամանակին և պատշաճ կերպով կատարել իր ստանձնած       պարտավորությունները՝       սույն Պայմանագրի պայմաններին համապատասխան:</w:t>
            </w:r>
          </w:p>
          <w:p w:rsidR="006457D2" w:rsidRPr="006457D2" w:rsidRDefault="006457D2" w:rsidP="007C1EE6">
            <w:pPr>
              <w:tabs>
                <w:tab w:val="left" w:pos="426"/>
              </w:tabs>
              <w:suppressAutoHyphens/>
              <w:spacing w:line="100" w:lineRule="atLeast"/>
              <w:jc w:val="both"/>
              <w:rPr>
                <w:rFonts w:ascii="Sylfaen" w:eastAsia="MS Gothic" w:hAnsi="Sylfaen" w:cs="MS Gothic"/>
                <w:sz w:val="20"/>
                <w:szCs w:val="20"/>
                <w:lang w:val="hy-AM" w:eastAsia="zh-CN"/>
              </w:rPr>
            </w:pPr>
            <w:r w:rsidRPr="006457D2">
              <w:rPr>
                <w:rFonts w:ascii="Sylfaen" w:hAnsi="Sylfaen" w:cs="Sylfaen"/>
                <w:sz w:val="20"/>
                <w:szCs w:val="20"/>
                <w:lang w:val="hy-AM" w:eastAsia="zh-CN"/>
              </w:rPr>
              <w:t>4.2.</w:t>
            </w:r>
            <w:r w:rsidRPr="006457D2">
              <w:rPr>
                <w:rFonts w:ascii="Sylfaen" w:hAnsi="Sylfaen" w:cs="Sylfaen"/>
                <w:i/>
                <w:sz w:val="20"/>
                <w:szCs w:val="20"/>
                <w:lang w:val="hy-AM" w:eastAsia="zh-CN"/>
              </w:rPr>
              <w:t>Պատվիրատուն իրավունք ունի՝</w:t>
            </w:r>
          </w:p>
          <w:p w:rsidR="006457D2" w:rsidRPr="006457D2" w:rsidRDefault="006457D2" w:rsidP="007C1EE6">
            <w:pPr>
              <w:tabs>
                <w:tab w:val="left" w:pos="426"/>
              </w:tabs>
              <w:suppressAutoHyphens/>
              <w:spacing w:line="100" w:lineRule="atLeast"/>
              <w:jc w:val="both"/>
              <w:rPr>
                <w:rFonts w:ascii="Sylfaen" w:hAnsi="Sylfaen" w:cs="Sylfaen"/>
                <w:sz w:val="20"/>
                <w:szCs w:val="20"/>
                <w:lang w:val="hy-AM" w:eastAsia="zh-CN"/>
              </w:rPr>
            </w:pPr>
            <w:r w:rsidRPr="006457D2">
              <w:rPr>
                <w:rFonts w:ascii="Sylfaen" w:hAnsi="Sylfaen" w:cs="Sylfaen"/>
                <w:sz w:val="20"/>
                <w:szCs w:val="20"/>
                <w:lang w:val="hy-AM" w:eastAsia="zh-CN"/>
              </w:rPr>
              <w:lastRenderedPageBreak/>
              <w:t>4.2.2.Իրականացնել տեխնիկական վերահսկողություն կատարվող Աշխատանքների ընթացքի և որակի նկատմամբ:</w:t>
            </w:r>
          </w:p>
          <w:p w:rsidR="006457D2" w:rsidRPr="006457D2" w:rsidRDefault="006457D2" w:rsidP="007C1EE6">
            <w:pPr>
              <w:tabs>
                <w:tab w:val="left" w:pos="426"/>
              </w:tabs>
              <w:suppressAutoHyphens/>
              <w:spacing w:line="100" w:lineRule="atLeast"/>
              <w:jc w:val="both"/>
              <w:rPr>
                <w:rFonts w:ascii="Sylfaen" w:hAnsi="Sylfaen" w:cs="Sylfaen"/>
                <w:sz w:val="22"/>
                <w:szCs w:val="22"/>
                <w:lang w:val="hy-AM" w:eastAsia="zh-CN"/>
              </w:rPr>
            </w:pPr>
            <w:r w:rsidRPr="006457D2">
              <w:rPr>
                <w:rFonts w:ascii="Sylfaen" w:hAnsi="Sylfaen" w:cs="Sylfaen"/>
                <w:sz w:val="22"/>
                <w:szCs w:val="22"/>
                <w:lang w:val="hy-AM" w:eastAsia="zh-CN"/>
              </w:rPr>
              <w:t>4.2.3. Իր կամ ներգրավված կազմակերպությունների ուժերով վերացնել Աշխատանքի ընթացքում առաջացած թերությունները՝ Կապալառուից կողմից Պատվիրատուի կրած ծախսերի հետագա փոխհատուցմամբ:</w:t>
            </w:r>
          </w:p>
          <w:p w:rsidR="006457D2" w:rsidRPr="006457D2" w:rsidRDefault="006457D2" w:rsidP="007C1EE6">
            <w:pPr>
              <w:tabs>
                <w:tab w:val="left" w:pos="426"/>
              </w:tabs>
              <w:suppressAutoHyphens/>
              <w:spacing w:line="240" w:lineRule="exact"/>
              <w:rPr>
                <w:rFonts w:ascii="Sylfaen" w:hAnsi="Sylfaen" w:cs="Sylfaen"/>
                <w:strike/>
                <w:sz w:val="22"/>
                <w:szCs w:val="22"/>
                <w:lang w:val="hy-AM" w:eastAsia="zh-CN"/>
              </w:rPr>
            </w:pPr>
            <w:r w:rsidRPr="006457D2">
              <w:rPr>
                <w:rFonts w:ascii="Sylfaen" w:hAnsi="Sylfaen" w:cs="Sylfaen"/>
                <w:sz w:val="22"/>
                <w:szCs w:val="22"/>
                <w:lang w:val="hy-AM" w:eastAsia="zh-CN"/>
              </w:rPr>
              <w:t>4.3.</w:t>
            </w:r>
            <w:r w:rsidRPr="006457D2">
              <w:rPr>
                <w:rFonts w:ascii="Sylfaen" w:hAnsi="Sylfaen" w:cs="Sylfaen"/>
                <w:i/>
                <w:sz w:val="22"/>
                <w:szCs w:val="22"/>
                <w:lang w:val="hy-AM" w:eastAsia="zh-CN"/>
              </w:rPr>
              <w:t xml:space="preserve"> Կապալառուն պարտավոր է՝</w:t>
            </w:r>
          </w:p>
          <w:p w:rsidR="006457D2" w:rsidRPr="006457D2" w:rsidRDefault="006457D2" w:rsidP="007C1EE6">
            <w:pPr>
              <w:tabs>
                <w:tab w:val="left" w:pos="426"/>
              </w:tabs>
              <w:suppressAutoHyphens/>
              <w:spacing w:line="100" w:lineRule="atLeast"/>
              <w:jc w:val="both"/>
              <w:rPr>
                <w:rFonts w:ascii="Sylfaen" w:eastAsia="Sylfaen" w:hAnsi="Sylfaen" w:cs="Sylfaen"/>
                <w:bCs/>
                <w:sz w:val="22"/>
                <w:szCs w:val="22"/>
                <w:lang w:val="hy-AM" w:eastAsia="zh-CN"/>
              </w:rPr>
            </w:pPr>
            <w:r w:rsidRPr="006457D2">
              <w:rPr>
                <w:rFonts w:ascii="Sylfaen" w:eastAsia="Sylfaen" w:hAnsi="Sylfaen" w:cs="Sylfaen"/>
                <w:bCs/>
                <w:sz w:val="22"/>
                <w:szCs w:val="22"/>
                <w:lang w:val="hy-AM" w:eastAsia="zh-CN"/>
              </w:rPr>
              <w:t>4</w:t>
            </w:r>
            <w:r w:rsidRPr="006457D2">
              <w:rPr>
                <w:rFonts w:ascii="Sylfaen" w:hAnsi="Sylfaen" w:cs="Sylfaen"/>
                <w:bCs/>
                <w:sz w:val="22"/>
                <w:szCs w:val="22"/>
                <w:lang w:val="hy-AM" w:eastAsia="zh-CN"/>
              </w:rPr>
              <w:t xml:space="preserve">.3.1. </w:t>
            </w:r>
            <w:r w:rsidRPr="006457D2">
              <w:rPr>
                <w:rFonts w:ascii="Sylfaen" w:hAnsi="Sylfaen" w:cs="Sylfaen"/>
                <w:sz w:val="22"/>
                <w:szCs w:val="22"/>
                <w:lang w:val="hy-AM" w:eastAsia="zh-CN"/>
              </w:rPr>
              <w:t xml:space="preserve">Ժամանակին և պատշաճ կերպով կատարել իր կողմից ստանձնած պարտավորությունները սույն Պայմանագրի պայմաններին համապատասխան: </w:t>
            </w:r>
          </w:p>
          <w:p w:rsidR="006457D2" w:rsidRPr="006457D2" w:rsidRDefault="006457D2" w:rsidP="007C1EE6">
            <w:pPr>
              <w:tabs>
                <w:tab w:val="left" w:pos="426"/>
              </w:tabs>
              <w:suppressAutoHyphens/>
              <w:spacing w:line="100" w:lineRule="atLeast"/>
              <w:jc w:val="both"/>
              <w:rPr>
                <w:rFonts w:ascii="Sylfaen" w:eastAsia="Sylfaen" w:hAnsi="Sylfaen" w:cs="Sylfaen"/>
                <w:sz w:val="20"/>
                <w:szCs w:val="20"/>
                <w:lang w:val="hy-AM" w:eastAsia="zh-CN"/>
              </w:rPr>
            </w:pPr>
            <w:r w:rsidRPr="006457D2">
              <w:rPr>
                <w:rFonts w:ascii="Sylfaen" w:eastAsia="Sylfaen" w:hAnsi="Sylfaen" w:cs="Sylfaen"/>
                <w:bCs/>
                <w:sz w:val="20"/>
                <w:szCs w:val="20"/>
                <w:lang w:val="hy-AM" w:eastAsia="zh-CN"/>
              </w:rPr>
              <w:t>4</w:t>
            </w:r>
            <w:r w:rsidRPr="006457D2">
              <w:rPr>
                <w:rFonts w:ascii="Sylfaen" w:hAnsi="Sylfaen" w:cs="Sylfaen"/>
                <w:bCs/>
                <w:sz w:val="20"/>
                <w:szCs w:val="20"/>
                <w:lang w:val="hy-AM" w:eastAsia="zh-CN"/>
              </w:rPr>
              <w:t xml:space="preserve">.3.2. </w:t>
            </w:r>
            <w:r w:rsidRPr="006457D2">
              <w:rPr>
                <w:rFonts w:ascii="Sylfaen" w:hAnsi="Sylfaen" w:cs="Sylfaen"/>
                <w:sz w:val="20"/>
                <w:szCs w:val="20"/>
                <w:lang w:val="hy-AM" w:eastAsia="zh-CN"/>
              </w:rPr>
              <w:t>Փաստաթղթերում փոփոխություններ չկատարել առանց  Պատվիրատուի հետ գրավոր համաձայնության:</w:t>
            </w:r>
          </w:p>
          <w:p w:rsidR="006457D2" w:rsidRPr="006457D2" w:rsidRDefault="006457D2" w:rsidP="007C1EE6">
            <w:pPr>
              <w:tabs>
                <w:tab w:val="left" w:pos="426"/>
              </w:tabs>
              <w:suppressAutoHyphens/>
              <w:spacing w:line="100" w:lineRule="atLeast"/>
              <w:jc w:val="both"/>
              <w:rPr>
                <w:rFonts w:ascii="Sylfaen" w:hAnsi="Sylfaen" w:cs="Sylfaen"/>
                <w:sz w:val="20"/>
                <w:szCs w:val="20"/>
                <w:lang w:val="hy-AM" w:eastAsia="zh-CN"/>
              </w:rPr>
            </w:pPr>
            <w:r w:rsidRPr="006457D2">
              <w:rPr>
                <w:rFonts w:ascii="Sylfaen" w:eastAsia="Sylfaen" w:hAnsi="Sylfaen" w:cs="Sylfaen"/>
                <w:sz w:val="20"/>
                <w:szCs w:val="20"/>
                <w:lang w:val="hy-AM" w:eastAsia="zh-CN"/>
              </w:rPr>
              <w:t>4</w:t>
            </w:r>
            <w:r w:rsidRPr="006457D2">
              <w:rPr>
                <w:rFonts w:ascii="Sylfaen" w:hAnsi="Sylfaen" w:cs="Sylfaen"/>
                <w:sz w:val="20"/>
                <w:szCs w:val="20"/>
                <w:lang w:val="hy-AM" w:eastAsia="zh-CN"/>
              </w:rPr>
              <w:t xml:space="preserve">.3.3.Աշխատանքները կատարել սույն Պայմանագրով նախատեսված ծավալով   և ժամկետում, և Աշխատանքները հանձնել Պատվիրատուին սահմանված ժամկետում։ </w:t>
            </w:r>
          </w:p>
          <w:p w:rsidR="006457D2" w:rsidRPr="006457D2" w:rsidRDefault="006457D2" w:rsidP="007C1EE6">
            <w:pPr>
              <w:tabs>
                <w:tab w:val="left" w:pos="426"/>
              </w:tabs>
              <w:suppressAutoHyphens/>
              <w:spacing w:line="100" w:lineRule="atLeast"/>
              <w:jc w:val="both"/>
              <w:rPr>
                <w:rFonts w:ascii="Sylfaen" w:eastAsia="Sylfaen" w:hAnsi="Sylfaen" w:cs="Sylfaen"/>
                <w:bCs/>
                <w:sz w:val="20"/>
                <w:szCs w:val="20"/>
                <w:lang w:val="hy-AM" w:eastAsia="zh-CN"/>
              </w:rPr>
            </w:pPr>
            <w:r w:rsidRPr="006457D2">
              <w:rPr>
                <w:rFonts w:ascii="Sylfaen" w:eastAsia="Sylfaen" w:hAnsi="Sylfaen" w:cs="Sylfaen"/>
                <w:sz w:val="20"/>
                <w:szCs w:val="20"/>
                <w:lang w:val="hy-AM" w:eastAsia="zh-CN"/>
              </w:rPr>
              <w:t>4</w:t>
            </w:r>
            <w:r w:rsidRPr="006457D2">
              <w:rPr>
                <w:rFonts w:ascii="Sylfaen" w:hAnsi="Sylfaen" w:cs="Sylfaen"/>
                <w:sz w:val="20"/>
                <w:szCs w:val="20"/>
                <w:lang w:val="hy-AM" w:eastAsia="zh-CN"/>
              </w:rPr>
              <w:t>.3.4.Պատվիրատուի կոնկրետ հարցմամբ տեղեկացնել նրան սույն Պայմանագրով նախատաեսված  կատարվող Աշխատանքների վիճակի մասին:</w:t>
            </w:r>
          </w:p>
          <w:p w:rsidR="006457D2" w:rsidRPr="006457D2" w:rsidRDefault="006457D2" w:rsidP="007C1EE6">
            <w:pPr>
              <w:tabs>
                <w:tab w:val="left" w:pos="426"/>
              </w:tabs>
              <w:suppressAutoHyphens/>
              <w:spacing w:line="100" w:lineRule="atLeast"/>
              <w:jc w:val="both"/>
              <w:rPr>
                <w:rFonts w:ascii="Sylfaen" w:eastAsia="Sylfaen" w:hAnsi="Sylfaen" w:cs="Sylfaen"/>
                <w:bCs/>
                <w:sz w:val="20"/>
                <w:szCs w:val="20"/>
                <w:lang w:val="hy-AM" w:eastAsia="zh-CN"/>
              </w:rPr>
            </w:pPr>
            <w:r w:rsidRPr="006457D2">
              <w:rPr>
                <w:rFonts w:ascii="Sylfaen" w:eastAsia="Sylfaen" w:hAnsi="Sylfaen" w:cs="Sylfaen"/>
                <w:bCs/>
                <w:sz w:val="20"/>
                <w:szCs w:val="20"/>
                <w:lang w:val="hy-AM" w:eastAsia="zh-CN"/>
              </w:rPr>
              <w:t>4</w:t>
            </w:r>
            <w:r w:rsidRPr="006457D2">
              <w:rPr>
                <w:rFonts w:ascii="Sylfaen" w:hAnsi="Sylfaen" w:cs="Sylfaen"/>
                <w:bCs/>
                <w:sz w:val="20"/>
                <w:szCs w:val="20"/>
                <w:lang w:eastAsia="zh-CN"/>
              </w:rPr>
              <w:t>.3.</w:t>
            </w:r>
            <w:r w:rsidRPr="006457D2">
              <w:rPr>
                <w:rFonts w:ascii="Sylfaen" w:hAnsi="Sylfaen" w:cs="Sylfaen"/>
                <w:bCs/>
                <w:sz w:val="20"/>
                <w:szCs w:val="20"/>
                <w:lang w:val="en-US" w:eastAsia="zh-CN"/>
              </w:rPr>
              <w:t>5</w:t>
            </w:r>
            <w:r w:rsidRPr="006457D2">
              <w:rPr>
                <w:rFonts w:ascii="Sylfaen" w:hAnsi="Sylfaen" w:cs="Sylfaen"/>
                <w:sz w:val="20"/>
                <w:szCs w:val="20"/>
                <w:lang w:eastAsia="zh-CN"/>
              </w:rPr>
              <w:t>.</w:t>
            </w:r>
            <w:r w:rsidRPr="006457D2">
              <w:rPr>
                <w:rFonts w:ascii="Sylfaen" w:hAnsi="Sylfaen" w:cs="Sylfaen"/>
                <w:sz w:val="20"/>
                <w:szCs w:val="20"/>
                <w:lang w:val="hy-AM" w:eastAsia="zh-CN"/>
              </w:rPr>
              <w:t>Ապահովել՝</w:t>
            </w:r>
          </w:p>
          <w:p w:rsidR="006457D2" w:rsidRPr="006457D2" w:rsidRDefault="006457D2" w:rsidP="005C5B51">
            <w:pPr>
              <w:numPr>
                <w:ilvl w:val="0"/>
                <w:numId w:val="19"/>
              </w:numPr>
              <w:tabs>
                <w:tab w:val="left" w:pos="252"/>
              </w:tabs>
              <w:suppressAutoHyphens/>
              <w:spacing w:line="100" w:lineRule="atLeast"/>
              <w:ind w:left="0" w:firstLine="132"/>
              <w:jc w:val="both"/>
              <w:rPr>
                <w:rFonts w:ascii="Sylfaen" w:hAnsi="Sylfaen" w:cs="Sylfaen"/>
                <w:sz w:val="20"/>
                <w:szCs w:val="20"/>
                <w:lang w:val="hy-AM" w:eastAsia="zh-CN"/>
              </w:rPr>
            </w:pPr>
            <w:r w:rsidRPr="006457D2">
              <w:rPr>
                <w:rFonts w:ascii="Sylfaen" w:hAnsi="Sylfaen" w:cs="Sylfaen"/>
                <w:sz w:val="20"/>
                <w:szCs w:val="20"/>
                <w:lang w:val="hy-AM" w:eastAsia="zh-CN"/>
              </w:rPr>
              <w:t>Պատվիրատուի գույքի պահպանվածությունը այն տարածքի սահմաններում, որտեղ կատարվում են Աշխատանքները սույն Պայմանագրի գործողության ընթացքում և շրջանակներում, ինչպես նաև սույն Պայմանագիրն    իրականացնելու  համար մատակարարվող բոլոր նյութերի և սարքավորումների պահպանվածությունը,</w:t>
            </w:r>
          </w:p>
          <w:p w:rsidR="006457D2" w:rsidRPr="006457D2" w:rsidRDefault="006457D2" w:rsidP="005C5B51">
            <w:pPr>
              <w:numPr>
                <w:ilvl w:val="0"/>
                <w:numId w:val="19"/>
              </w:numPr>
              <w:tabs>
                <w:tab w:val="left" w:pos="426"/>
              </w:tabs>
              <w:suppressAutoHyphens/>
              <w:spacing w:line="100" w:lineRule="atLeast"/>
              <w:ind w:left="0" w:firstLine="132"/>
              <w:jc w:val="both"/>
              <w:rPr>
                <w:rFonts w:ascii="Sylfaen" w:hAnsi="Sylfaen" w:cs="Sylfaen"/>
                <w:sz w:val="20"/>
                <w:szCs w:val="20"/>
                <w:lang w:val="hy-AM" w:eastAsia="zh-CN"/>
              </w:rPr>
            </w:pPr>
            <w:r w:rsidRPr="006457D2">
              <w:rPr>
                <w:rFonts w:ascii="Sylfaen" w:hAnsi="Sylfaen" w:cs="Sylfaen"/>
                <w:sz w:val="20"/>
                <w:szCs w:val="20"/>
                <w:lang w:val="hy-AM" w:eastAsia="zh-CN"/>
              </w:rPr>
              <w:t>Աշխատանքների կատարումը՝  նորմատիվա-տեխնիկական փաստաթղթերին համապատասխան,</w:t>
            </w:r>
          </w:p>
          <w:p w:rsidR="006457D2" w:rsidRPr="006457D2" w:rsidRDefault="006457D2" w:rsidP="005C5B51">
            <w:pPr>
              <w:numPr>
                <w:ilvl w:val="0"/>
                <w:numId w:val="19"/>
              </w:numPr>
              <w:tabs>
                <w:tab w:val="left" w:pos="426"/>
              </w:tabs>
              <w:suppressAutoHyphens/>
              <w:spacing w:line="100" w:lineRule="atLeast"/>
              <w:ind w:left="0" w:firstLine="132"/>
              <w:jc w:val="both"/>
              <w:rPr>
                <w:rFonts w:ascii="Sylfaen" w:hAnsi="Sylfaen" w:cs="Sylfaen"/>
                <w:sz w:val="20"/>
                <w:szCs w:val="20"/>
                <w:lang w:val="hy-AM" w:eastAsia="zh-CN"/>
              </w:rPr>
            </w:pPr>
            <w:r w:rsidRPr="006457D2">
              <w:rPr>
                <w:rFonts w:ascii="Sylfaen" w:hAnsi="Sylfaen" w:cs="Sylfaen"/>
                <w:sz w:val="20"/>
                <w:szCs w:val="20"/>
                <w:lang w:val="hy-AM" w:eastAsia="zh-CN"/>
              </w:rPr>
              <w:t>Աշխատանքներն ընդունելու ժամանակ և երաշխիքային ժամկետի ընթացքում հայտնաբերված թերությունների ժամանակին վերացումը,</w:t>
            </w:r>
          </w:p>
          <w:p w:rsidR="006457D2" w:rsidRPr="006457D2" w:rsidRDefault="006457D2" w:rsidP="005C5B51">
            <w:pPr>
              <w:numPr>
                <w:ilvl w:val="0"/>
                <w:numId w:val="19"/>
              </w:numPr>
              <w:tabs>
                <w:tab w:val="left" w:pos="252"/>
              </w:tabs>
              <w:suppressAutoHyphens/>
              <w:spacing w:line="100" w:lineRule="atLeast"/>
              <w:ind w:left="0" w:firstLine="132"/>
              <w:jc w:val="both"/>
              <w:rPr>
                <w:rFonts w:ascii="Sylfaen" w:hAnsi="Sylfaen" w:cs="Sylfaen"/>
                <w:sz w:val="20"/>
                <w:szCs w:val="20"/>
                <w:lang w:val="hy-AM" w:eastAsia="zh-CN"/>
              </w:rPr>
            </w:pPr>
            <w:r w:rsidRPr="006457D2">
              <w:rPr>
                <w:rFonts w:ascii="Sylfaen" w:hAnsi="Sylfaen" w:cs="Sylfaen"/>
                <w:sz w:val="20"/>
                <w:szCs w:val="20"/>
                <w:lang w:val="hy-AM" w:eastAsia="zh-CN"/>
              </w:rPr>
              <w:t>ինժեներական համակարգերի և սարքավորումների անխափան գործողությունը երաշխիքային ժամկետի ընթացքում,</w:t>
            </w:r>
          </w:p>
          <w:p w:rsidR="006457D2" w:rsidRPr="006457D2" w:rsidRDefault="006457D2" w:rsidP="005C5B51">
            <w:pPr>
              <w:numPr>
                <w:ilvl w:val="0"/>
                <w:numId w:val="19"/>
              </w:numPr>
              <w:tabs>
                <w:tab w:val="left" w:pos="426"/>
              </w:tabs>
              <w:suppressAutoHyphens/>
              <w:spacing w:line="100" w:lineRule="atLeast"/>
              <w:ind w:left="0" w:firstLine="132"/>
              <w:jc w:val="both"/>
              <w:rPr>
                <w:rFonts w:ascii="Sylfaen" w:hAnsi="Sylfaen" w:cs="Sylfaen"/>
                <w:sz w:val="20"/>
                <w:szCs w:val="20"/>
                <w:lang w:val="hy-AM" w:eastAsia="zh-CN"/>
              </w:rPr>
            </w:pPr>
            <w:r w:rsidRPr="006457D2">
              <w:rPr>
                <w:rFonts w:ascii="Sylfaen" w:hAnsi="Sylfaen" w:cs="Sylfaen"/>
                <w:sz w:val="20"/>
                <w:szCs w:val="20"/>
                <w:lang w:val="hy-AM" w:eastAsia="zh-CN"/>
              </w:rPr>
              <w:t>վարչական        և          վերահսկիչ          մարմինների</w:t>
            </w:r>
          </w:p>
          <w:p w:rsidR="006457D2" w:rsidRPr="006457D2" w:rsidRDefault="006457D2" w:rsidP="007C1EE6">
            <w:pPr>
              <w:tabs>
                <w:tab w:val="left" w:pos="426"/>
              </w:tabs>
              <w:suppressAutoHyphens/>
              <w:spacing w:line="100" w:lineRule="atLeast"/>
              <w:jc w:val="both"/>
              <w:rPr>
                <w:rFonts w:ascii="Sylfaen" w:hAnsi="Sylfaen" w:cs="Sylfaen"/>
                <w:sz w:val="20"/>
                <w:szCs w:val="20"/>
                <w:lang w:val="hy-AM" w:eastAsia="zh-CN"/>
              </w:rPr>
            </w:pPr>
            <w:r w:rsidRPr="006457D2">
              <w:rPr>
                <w:rFonts w:ascii="Sylfaen" w:hAnsi="Sylfaen" w:cs="Sylfaen"/>
                <w:sz w:val="20"/>
                <w:szCs w:val="20"/>
                <w:lang w:val="hy-AM" w:eastAsia="zh-CN"/>
              </w:rPr>
              <w:t>դիտողությունների վերացումը,</w:t>
            </w:r>
          </w:p>
          <w:p w:rsidR="006457D2" w:rsidRPr="006457D2" w:rsidRDefault="006457D2" w:rsidP="005C5B51">
            <w:pPr>
              <w:numPr>
                <w:ilvl w:val="0"/>
                <w:numId w:val="19"/>
              </w:numPr>
              <w:tabs>
                <w:tab w:val="left" w:pos="372"/>
              </w:tabs>
              <w:suppressAutoHyphens/>
              <w:spacing w:line="100" w:lineRule="atLeast"/>
              <w:ind w:left="0" w:firstLine="132"/>
              <w:jc w:val="both"/>
              <w:rPr>
                <w:rFonts w:ascii="Sylfaen" w:hAnsi="Sylfaen" w:cs="Sylfaen"/>
                <w:sz w:val="20"/>
                <w:szCs w:val="20"/>
                <w:lang w:val="hy-AM" w:eastAsia="zh-CN"/>
              </w:rPr>
            </w:pPr>
            <w:r w:rsidRPr="006457D2">
              <w:rPr>
                <w:rFonts w:ascii="Sylfaen" w:hAnsi="Sylfaen" w:cs="Sylfaen"/>
                <w:sz w:val="20"/>
                <w:szCs w:val="20"/>
                <w:lang w:val="hy-AM" w:eastAsia="zh-CN"/>
              </w:rPr>
              <w:t xml:space="preserve">տարվող    Աշխատաքնների   ընթացքում   աշխատանքի պահպանության և հակահրդեհային անվտանգության պահանջների պահպանումը, անհրաժեշտ հակահրդեհային և պայթյունաանվտանգ միջոցառումների, շրջակա միջավայրի,  կանաչապատ տարածությունների և հողի անվտանգության ու պահպանման տեխնիկայի միջոցառումների իրականացումը,   </w:t>
            </w:r>
          </w:p>
          <w:p w:rsidR="006457D2" w:rsidRPr="006457D2" w:rsidRDefault="006457D2" w:rsidP="005C5B51">
            <w:pPr>
              <w:numPr>
                <w:ilvl w:val="0"/>
                <w:numId w:val="19"/>
              </w:numPr>
              <w:tabs>
                <w:tab w:val="left" w:pos="426"/>
              </w:tabs>
              <w:suppressAutoHyphens/>
              <w:spacing w:line="100" w:lineRule="atLeast"/>
              <w:ind w:left="0" w:firstLine="0"/>
              <w:jc w:val="both"/>
              <w:rPr>
                <w:rFonts w:ascii="Sylfaen" w:eastAsia="Sylfaen" w:hAnsi="Sylfaen" w:cs="Sylfaen"/>
                <w:b/>
                <w:bCs/>
                <w:sz w:val="20"/>
                <w:szCs w:val="20"/>
                <w:lang w:val="hy-AM" w:eastAsia="zh-CN"/>
              </w:rPr>
            </w:pPr>
            <w:r w:rsidRPr="006457D2">
              <w:rPr>
                <w:rFonts w:ascii="Sylfaen" w:hAnsi="Sylfaen" w:cs="Sylfaen"/>
                <w:sz w:val="20"/>
                <w:szCs w:val="20"/>
                <w:lang w:val="hy-AM" w:eastAsia="zh-CN"/>
              </w:rPr>
              <w:lastRenderedPageBreak/>
              <w:t>հրապարակի և անմիջապես իրեն հարակից տարածքի պահպանումն ու մաքրումը:</w:t>
            </w:r>
          </w:p>
          <w:p w:rsidR="006457D2" w:rsidRPr="006457D2" w:rsidRDefault="006457D2" w:rsidP="007C1EE6">
            <w:pPr>
              <w:tabs>
                <w:tab w:val="left" w:pos="426"/>
              </w:tabs>
              <w:suppressAutoHyphens/>
              <w:spacing w:line="100" w:lineRule="atLeast"/>
              <w:jc w:val="both"/>
              <w:rPr>
                <w:rFonts w:ascii="Sylfaen" w:eastAsia="Sylfaen" w:hAnsi="Sylfaen" w:cs="Sylfaen"/>
                <w:b/>
                <w:bCs/>
                <w:sz w:val="20"/>
                <w:szCs w:val="20"/>
                <w:lang w:val="hy-AM" w:eastAsia="zh-CN"/>
              </w:rPr>
            </w:pPr>
            <w:r w:rsidRPr="006457D2">
              <w:rPr>
                <w:rFonts w:ascii="Sylfaen" w:eastAsia="Sylfaen" w:hAnsi="Sylfaen" w:cs="Sylfaen"/>
                <w:b/>
                <w:bCs/>
                <w:sz w:val="20"/>
                <w:szCs w:val="20"/>
                <w:lang w:val="hy-AM" w:eastAsia="zh-CN"/>
              </w:rPr>
              <w:t>4.3.6.</w:t>
            </w:r>
            <w:r w:rsidRPr="006457D2">
              <w:rPr>
                <w:rFonts w:ascii="Sylfaen" w:eastAsia="Sylfaen" w:hAnsi="Sylfaen" w:cs="Sylfaen"/>
                <w:sz w:val="20"/>
                <w:szCs w:val="20"/>
                <w:lang w:val="hy-AM" w:eastAsia="zh-CN"/>
              </w:rPr>
              <w:t xml:space="preserve"> </w:t>
            </w:r>
            <w:r w:rsidRPr="006457D2">
              <w:rPr>
                <w:rFonts w:ascii="Sylfaen" w:hAnsi="Sylfaen" w:cs="Sylfaen"/>
                <w:sz w:val="20"/>
                <w:szCs w:val="20"/>
                <w:lang w:val="hy-AM" w:eastAsia="zh-CN"/>
              </w:rPr>
              <w:t>Աշխատանքներն ավարտելու դեպքում այդ մասին գրավոր տեղեկացնել Պատվիրատուին 3 (երեք) աշխատանքային օրվա ընթացքում:</w:t>
            </w:r>
          </w:p>
          <w:p w:rsidR="006457D2" w:rsidRPr="006457D2" w:rsidRDefault="006457D2" w:rsidP="007C1EE6">
            <w:pPr>
              <w:tabs>
                <w:tab w:val="left" w:pos="426"/>
              </w:tabs>
              <w:suppressAutoHyphens/>
              <w:spacing w:line="100" w:lineRule="atLeast"/>
              <w:jc w:val="both"/>
              <w:rPr>
                <w:rFonts w:ascii="Sylfaen" w:hAnsi="Sylfaen" w:cs="Sylfaen"/>
                <w:sz w:val="20"/>
                <w:szCs w:val="20"/>
                <w:lang w:val="hy-AM" w:eastAsia="zh-CN"/>
              </w:rPr>
            </w:pPr>
            <w:r w:rsidRPr="006457D2">
              <w:rPr>
                <w:rFonts w:ascii="Sylfaen" w:eastAsia="Sylfaen" w:hAnsi="Sylfaen" w:cs="Sylfaen"/>
                <w:b/>
                <w:bCs/>
                <w:sz w:val="20"/>
                <w:szCs w:val="20"/>
                <w:lang w:val="hy-AM" w:eastAsia="zh-CN"/>
              </w:rPr>
              <w:t>4</w:t>
            </w:r>
            <w:r w:rsidRPr="006457D2">
              <w:rPr>
                <w:rFonts w:ascii="Sylfaen" w:hAnsi="Sylfaen" w:cs="Sylfaen"/>
                <w:b/>
                <w:bCs/>
                <w:sz w:val="20"/>
                <w:szCs w:val="20"/>
                <w:lang w:val="hy-AM" w:eastAsia="zh-CN"/>
              </w:rPr>
              <w:t>.3.7.</w:t>
            </w:r>
            <w:r w:rsidRPr="006457D2">
              <w:rPr>
                <w:rFonts w:ascii="Sylfaen" w:hAnsi="Sylfaen" w:cs="Sylfaen"/>
                <w:sz w:val="20"/>
                <w:szCs w:val="20"/>
                <w:lang w:val="hy-AM" w:eastAsia="zh-CN"/>
              </w:rPr>
              <w:t xml:space="preserve"> Պատվիրատուին ներկայացնել մոնտաժված սարքավորման Ակտը:</w:t>
            </w:r>
          </w:p>
          <w:p w:rsidR="006457D2" w:rsidRPr="006457D2" w:rsidRDefault="006457D2" w:rsidP="007C1EE6">
            <w:pPr>
              <w:tabs>
                <w:tab w:val="left" w:pos="426"/>
              </w:tabs>
              <w:suppressAutoHyphens/>
              <w:spacing w:line="100" w:lineRule="atLeast"/>
              <w:jc w:val="both"/>
              <w:rPr>
                <w:rFonts w:ascii="Sylfaen" w:eastAsia="Sylfaen" w:hAnsi="Sylfaen" w:cs="Sylfaen"/>
                <w:b/>
                <w:bCs/>
                <w:sz w:val="20"/>
                <w:szCs w:val="20"/>
                <w:lang w:val="hy-AM" w:eastAsia="zh-CN"/>
              </w:rPr>
            </w:pPr>
            <w:r w:rsidRPr="006457D2">
              <w:rPr>
                <w:rFonts w:ascii="Sylfaen" w:hAnsi="Sylfaen" w:cs="Sylfaen"/>
                <w:b/>
                <w:sz w:val="20"/>
                <w:szCs w:val="20"/>
                <w:lang w:val="hy-AM" w:eastAsia="zh-CN"/>
              </w:rPr>
              <w:t>4.3.8.</w:t>
            </w:r>
            <w:r w:rsidRPr="006457D2">
              <w:rPr>
                <w:rFonts w:ascii="Sylfaen" w:hAnsi="Sylfaen" w:cs="Sylfaen"/>
                <w:sz w:val="20"/>
                <w:szCs w:val="20"/>
                <w:lang w:val="hy-AM" w:eastAsia="zh-CN"/>
              </w:rPr>
              <w:t>Պատվիրատուին տրամադրել բաշխման սարքավորման խցիկում տեղադրված պաշտպանության միկիկրոպրոցեսորային տերմինալի սպասարկման ծրագրային ապահովում :</w:t>
            </w:r>
          </w:p>
          <w:p w:rsidR="006457D2" w:rsidRPr="006457D2" w:rsidRDefault="006457D2" w:rsidP="007C1EE6">
            <w:pPr>
              <w:tabs>
                <w:tab w:val="left" w:pos="426"/>
              </w:tabs>
              <w:suppressAutoHyphens/>
              <w:spacing w:line="100" w:lineRule="atLeast"/>
              <w:jc w:val="both"/>
              <w:rPr>
                <w:rFonts w:ascii="Sylfaen" w:eastAsia="Sylfaen" w:hAnsi="Sylfaen" w:cs="Sylfaen"/>
                <w:b/>
                <w:bCs/>
                <w:sz w:val="21"/>
                <w:szCs w:val="21"/>
                <w:lang w:val="hy-AM" w:eastAsia="zh-CN"/>
              </w:rPr>
            </w:pPr>
            <w:r w:rsidRPr="006457D2">
              <w:rPr>
                <w:rFonts w:ascii="Sylfaen" w:eastAsia="Sylfaen" w:hAnsi="Sylfaen" w:cs="Sylfaen"/>
                <w:b/>
                <w:bCs/>
                <w:sz w:val="21"/>
                <w:szCs w:val="21"/>
                <w:lang w:val="hy-AM" w:eastAsia="zh-CN"/>
              </w:rPr>
              <w:t>4</w:t>
            </w:r>
            <w:r w:rsidRPr="006457D2">
              <w:rPr>
                <w:rFonts w:ascii="Sylfaen" w:hAnsi="Sylfaen" w:cs="Sylfaen"/>
                <w:b/>
                <w:bCs/>
                <w:sz w:val="21"/>
                <w:szCs w:val="21"/>
                <w:lang w:val="hy-AM" w:eastAsia="zh-CN"/>
              </w:rPr>
              <w:t>.3.9.</w:t>
            </w:r>
            <w:r w:rsidRPr="006457D2">
              <w:rPr>
                <w:rFonts w:ascii="Sylfaen" w:hAnsi="Sylfaen" w:cs="Sylfaen"/>
                <w:sz w:val="21"/>
                <w:szCs w:val="21"/>
                <w:lang w:val="hy-AM" w:eastAsia="zh-CN"/>
              </w:rPr>
              <w:t xml:space="preserve"> Պատվիրատուին փոխանցել կատարողական փաստաթղթերը Աշխատանքների հանձման-ընդունման օրվանից 10 (տաս) օրացույցային օր առաջ:</w:t>
            </w:r>
          </w:p>
          <w:p w:rsidR="006457D2" w:rsidRPr="006457D2" w:rsidRDefault="006457D2" w:rsidP="007C1EE6">
            <w:pPr>
              <w:tabs>
                <w:tab w:val="left" w:pos="426"/>
              </w:tabs>
              <w:suppressAutoHyphens/>
              <w:spacing w:line="100" w:lineRule="atLeast"/>
              <w:jc w:val="both"/>
              <w:rPr>
                <w:rFonts w:ascii="Sylfaen" w:eastAsia="Sylfaen" w:hAnsi="Sylfaen" w:cs="Sylfaen"/>
                <w:b/>
                <w:bCs/>
                <w:sz w:val="20"/>
                <w:szCs w:val="20"/>
                <w:lang w:val="hy-AM" w:eastAsia="zh-CN"/>
              </w:rPr>
            </w:pPr>
            <w:r w:rsidRPr="006457D2">
              <w:rPr>
                <w:rFonts w:ascii="Sylfaen" w:eastAsia="Sylfaen" w:hAnsi="Sylfaen" w:cs="Sylfaen"/>
                <w:b/>
                <w:bCs/>
                <w:sz w:val="20"/>
                <w:szCs w:val="20"/>
                <w:lang w:val="hy-AM" w:eastAsia="zh-CN"/>
              </w:rPr>
              <w:t>4</w:t>
            </w:r>
            <w:r w:rsidRPr="006457D2">
              <w:rPr>
                <w:rFonts w:ascii="Sylfaen" w:hAnsi="Sylfaen" w:cs="Sylfaen"/>
                <w:b/>
                <w:bCs/>
                <w:sz w:val="20"/>
                <w:szCs w:val="20"/>
                <w:lang w:val="hy-AM" w:eastAsia="zh-CN"/>
              </w:rPr>
              <w:t>.3.10.</w:t>
            </w:r>
            <w:r w:rsidRPr="006457D2">
              <w:rPr>
                <w:rFonts w:ascii="Sylfaen" w:hAnsi="Sylfaen" w:cs="Sylfaen"/>
                <w:sz w:val="20"/>
                <w:szCs w:val="20"/>
                <w:lang w:val="hy-AM" w:eastAsia="zh-CN"/>
              </w:rPr>
              <w:t xml:space="preserve"> Աշխատանքների իրականացման ընթացքում պատասխանատվություն կրել Կապալառուի աշխատողների կողմից գնացքների երթևեկության անվտանգության հրահանգների պահպանման համար, ինչպես նաև  ազդանշանների համակարգի, էլեկտրաէներգիայի մատակարարման, հպակային     ցանցի և կապի մալուխային գծերի պահպանման       համար՝ երկաթուղու տեխնիկական շահագործման կանոններին համապատասխան:   </w:t>
            </w:r>
          </w:p>
          <w:p w:rsidR="006457D2" w:rsidRPr="006457D2" w:rsidRDefault="006457D2" w:rsidP="007C1EE6">
            <w:pPr>
              <w:tabs>
                <w:tab w:val="left" w:pos="426"/>
              </w:tabs>
              <w:suppressAutoHyphens/>
              <w:jc w:val="both"/>
              <w:rPr>
                <w:rFonts w:ascii="Sylfaen" w:hAnsi="Sylfaen" w:cs="Sylfaen"/>
                <w:sz w:val="20"/>
                <w:szCs w:val="20"/>
                <w:lang w:val="hy-AM" w:eastAsia="zh-CN"/>
              </w:rPr>
            </w:pPr>
            <w:r w:rsidRPr="006457D2">
              <w:rPr>
                <w:rFonts w:ascii="Sylfaen" w:eastAsia="Sylfaen" w:hAnsi="Sylfaen" w:cs="Sylfaen"/>
                <w:b/>
                <w:bCs/>
                <w:sz w:val="20"/>
                <w:szCs w:val="20"/>
                <w:lang w:val="hy-AM" w:eastAsia="zh-CN"/>
              </w:rPr>
              <w:t>4</w:t>
            </w:r>
            <w:r w:rsidRPr="006457D2">
              <w:rPr>
                <w:rFonts w:ascii="Sylfaen" w:hAnsi="Sylfaen" w:cs="Sylfaen"/>
                <w:b/>
                <w:bCs/>
                <w:sz w:val="20"/>
                <w:szCs w:val="20"/>
                <w:lang w:val="hy-AM" w:eastAsia="zh-CN"/>
              </w:rPr>
              <w:t>.3.11.</w:t>
            </w:r>
            <w:r w:rsidRPr="006457D2">
              <w:rPr>
                <w:rFonts w:ascii="Sylfaen" w:hAnsi="Sylfaen" w:cs="Sylfaen"/>
                <w:sz w:val="20"/>
                <w:szCs w:val="20"/>
                <w:lang w:val="hy-AM" w:eastAsia="zh-CN"/>
              </w:rPr>
              <w:t xml:space="preserve"> Պատվիրատուի ներկայացուցչին անհապաղ տեղեկացնել Աշխատանքերն իրականացնելիս  առաջացած ցանկացած պատահարի մասին, այդ թվում՝ Պատվիրատուի    գույքի վնասման  կամ     պատահական կորստի մասին, առողջությանը վնաս պատճառելու         կամ դժբախտ պատահարի մասին, որն առաջացրել է       մեկ կամ ավելի մարդու մահի մասին և պատահարի հետևանքների արագ վերացման համար ձեռնարկվող միջոցառումների մասին:</w:t>
            </w:r>
          </w:p>
          <w:p w:rsidR="006457D2" w:rsidRPr="006457D2" w:rsidRDefault="006457D2" w:rsidP="007C1EE6">
            <w:pPr>
              <w:tabs>
                <w:tab w:val="left" w:pos="426"/>
              </w:tabs>
              <w:suppressAutoHyphens/>
              <w:jc w:val="both"/>
              <w:rPr>
                <w:rFonts w:ascii="Sylfaen" w:eastAsia="Sylfaen" w:hAnsi="Sylfaen" w:cs="Sylfaen"/>
                <w:bCs/>
                <w:sz w:val="21"/>
                <w:szCs w:val="21"/>
                <w:lang w:val="hy-AM" w:eastAsia="zh-CN"/>
              </w:rPr>
            </w:pPr>
          </w:p>
          <w:p w:rsidR="006457D2" w:rsidRPr="006457D2" w:rsidRDefault="006457D2" w:rsidP="007C1EE6">
            <w:pPr>
              <w:tabs>
                <w:tab w:val="left" w:pos="426"/>
              </w:tabs>
              <w:suppressAutoHyphens/>
              <w:ind w:left="1068"/>
              <w:jc w:val="both"/>
              <w:rPr>
                <w:rFonts w:ascii="Sylfaen" w:hAnsi="Sylfaen" w:cs="Sylfaen"/>
                <w:sz w:val="4"/>
                <w:szCs w:val="4"/>
                <w:lang w:val="hy-AM" w:eastAsia="zh-CN"/>
              </w:rPr>
            </w:pPr>
          </w:p>
          <w:p w:rsidR="006457D2" w:rsidRPr="006457D2" w:rsidRDefault="006457D2" w:rsidP="007C1EE6">
            <w:pPr>
              <w:tabs>
                <w:tab w:val="left" w:pos="426"/>
              </w:tabs>
              <w:suppressAutoHyphens/>
              <w:jc w:val="both"/>
              <w:rPr>
                <w:rFonts w:ascii="Sylfaen" w:hAnsi="Sylfaen" w:cs="Sylfaen"/>
                <w:b/>
                <w:i/>
                <w:sz w:val="12"/>
                <w:szCs w:val="12"/>
                <w:lang w:val="hy-AM" w:eastAsia="zh-CN"/>
              </w:rPr>
            </w:pPr>
            <w:r w:rsidRPr="006457D2">
              <w:rPr>
                <w:rFonts w:ascii="Sylfaen" w:hAnsi="Sylfaen" w:cs="Sylfaen"/>
                <w:b/>
                <w:sz w:val="21"/>
                <w:szCs w:val="21"/>
                <w:lang w:val="hy-AM" w:eastAsia="zh-CN"/>
              </w:rPr>
              <w:t>4.4.</w:t>
            </w:r>
            <w:r w:rsidRPr="006457D2">
              <w:rPr>
                <w:rFonts w:ascii="Sylfaen" w:hAnsi="Sylfaen" w:cs="Sylfaen"/>
                <w:b/>
                <w:i/>
                <w:sz w:val="21"/>
                <w:szCs w:val="21"/>
                <w:lang w:val="hy-AM" w:eastAsia="zh-CN"/>
              </w:rPr>
              <w:t>Կապալառուն իրավունք ունի՝</w:t>
            </w:r>
          </w:p>
          <w:p w:rsidR="006457D2" w:rsidRPr="006457D2" w:rsidRDefault="006457D2" w:rsidP="007C1EE6">
            <w:pPr>
              <w:tabs>
                <w:tab w:val="left" w:pos="426"/>
              </w:tabs>
              <w:suppressAutoHyphens/>
              <w:spacing w:line="100" w:lineRule="atLeast"/>
              <w:jc w:val="both"/>
              <w:rPr>
                <w:rFonts w:ascii="Sylfaen" w:hAnsi="Sylfaen" w:cs="Sylfaen"/>
                <w:b/>
                <w:i/>
                <w:sz w:val="12"/>
                <w:szCs w:val="12"/>
                <w:lang w:val="hy-AM" w:eastAsia="zh-CN"/>
              </w:rPr>
            </w:pPr>
            <w:r w:rsidRPr="006457D2">
              <w:rPr>
                <w:rFonts w:ascii="Sylfaen" w:hAnsi="Sylfaen" w:cs="Sylfaen"/>
                <w:b/>
                <w:i/>
                <w:sz w:val="12"/>
                <w:szCs w:val="12"/>
                <w:lang w:val="hy-AM" w:eastAsia="zh-CN"/>
              </w:rPr>
              <w:t xml:space="preserve"> </w:t>
            </w:r>
          </w:p>
          <w:p w:rsidR="006457D2" w:rsidRPr="006457D2" w:rsidRDefault="006457D2" w:rsidP="007C1EE6">
            <w:pPr>
              <w:tabs>
                <w:tab w:val="left" w:pos="426"/>
              </w:tabs>
              <w:suppressAutoHyphens/>
              <w:jc w:val="both"/>
              <w:rPr>
                <w:rFonts w:ascii="Sylfaen" w:hAnsi="Sylfaen" w:cs="Sylfaen"/>
                <w:sz w:val="20"/>
                <w:szCs w:val="20"/>
                <w:lang w:val="hy-AM" w:eastAsia="zh-CN"/>
              </w:rPr>
            </w:pPr>
            <w:r w:rsidRPr="006457D2">
              <w:rPr>
                <w:rFonts w:ascii="Sylfaen" w:eastAsia="Sylfaen" w:hAnsi="Sylfaen" w:cs="Sylfaen"/>
                <w:b/>
                <w:bCs/>
                <w:sz w:val="20"/>
                <w:szCs w:val="20"/>
                <w:lang w:val="hy-AM" w:eastAsia="zh-CN"/>
              </w:rPr>
              <w:t>4</w:t>
            </w:r>
            <w:r w:rsidRPr="006457D2">
              <w:rPr>
                <w:rFonts w:ascii="Sylfaen" w:hAnsi="Sylfaen" w:cs="Sylfaen"/>
                <w:b/>
                <w:bCs/>
                <w:sz w:val="20"/>
                <w:szCs w:val="20"/>
                <w:lang w:val="hy-AM" w:eastAsia="zh-CN"/>
              </w:rPr>
              <w:t>.4.1.</w:t>
            </w:r>
            <w:r w:rsidRPr="006457D2">
              <w:rPr>
                <w:rFonts w:ascii="Sylfaen" w:hAnsi="Sylfaen" w:cs="Sylfaen"/>
                <w:sz w:val="20"/>
                <w:szCs w:val="20"/>
                <w:lang w:val="hy-AM" w:eastAsia="zh-CN"/>
              </w:rPr>
              <w:t xml:space="preserve">Անհապաղ տեղեկացնել Պատվիրատուին և մինչ    նրա հրահանգների ստանալը դադարեցնել Աշխատանքները եռօրյա ժամկետում կազմելով երկկողմանի Ակտ՝ նշելով աշխատանքների    դադարեցման պատճառները՝ </w:t>
            </w:r>
          </w:p>
          <w:p w:rsidR="006457D2" w:rsidRPr="006457D2" w:rsidRDefault="006457D2" w:rsidP="005C5B51">
            <w:pPr>
              <w:numPr>
                <w:ilvl w:val="0"/>
                <w:numId w:val="19"/>
              </w:numPr>
              <w:tabs>
                <w:tab w:val="left" w:pos="426"/>
              </w:tabs>
              <w:suppressAutoHyphens/>
              <w:ind w:left="0" w:firstLine="252"/>
              <w:jc w:val="both"/>
              <w:rPr>
                <w:rFonts w:ascii="Sylfaen" w:hAnsi="Sylfaen" w:cs="Sylfaen"/>
                <w:sz w:val="20"/>
                <w:szCs w:val="20"/>
                <w:lang w:val="hy-AM" w:eastAsia="zh-CN"/>
              </w:rPr>
            </w:pPr>
            <w:r w:rsidRPr="006457D2">
              <w:rPr>
                <w:rFonts w:ascii="Sylfaen" w:hAnsi="Sylfaen" w:cs="Sylfaen"/>
                <w:sz w:val="20"/>
                <w:szCs w:val="20"/>
                <w:lang w:val="hy-AM" w:eastAsia="zh-CN"/>
              </w:rPr>
              <w:t xml:space="preserve">Պատվիրատուի համար իր՝ Աշխատանքը   կատարելու եղանակի մասին հրահանգների կատարման հնարավոր անբարենպաստ հետևանքների հայտնաբերման դեպքում,                                                                </w:t>
            </w:r>
          </w:p>
          <w:p w:rsidR="006457D2" w:rsidRPr="006457D2" w:rsidRDefault="006457D2" w:rsidP="005C5B51">
            <w:pPr>
              <w:numPr>
                <w:ilvl w:val="0"/>
                <w:numId w:val="19"/>
              </w:numPr>
              <w:tabs>
                <w:tab w:val="left" w:pos="426"/>
              </w:tabs>
              <w:suppressAutoHyphens/>
              <w:ind w:left="0" w:firstLine="252"/>
              <w:jc w:val="both"/>
              <w:rPr>
                <w:rFonts w:ascii="Sylfaen" w:hAnsi="Sylfaen" w:cs="Sylfaen"/>
                <w:sz w:val="20"/>
                <w:szCs w:val="20"/>
                <w:lang w:val="hy-AM" w:eastAsia="zh-CN"/>
              </w:rPr>
            </w:pPr>
            <w:r w:rsidRPr="006457D2">
              <w:rPr>
                <w:rFonts w:ascii="Sylfaen" w:hAnsi="Sylfaen" w:cs="Sylfaen"/>
                <w:sz w:val="20"/>
                <w:szCs w:val="20"/>
                <w:lang w:val="hy-AM" w:eastAsia="zh-CN"/>
              </w:rPr>
              <w:t xml:space="preserve"> այլ      հանգամանքների      հայտնաբերում,      որոնք                               </w:t>
            </w:r>
          </w:p>
          <w:p w:rsidR="006457D2" w:rsidRPr="006457D2" w:rsidRDefault="006457D2" w:rsidP="007C1EE6">
            <w:pPr>
              <w:tabs>
                <w:tab w:val="left" w:pos="426"/>
              </w:tabs>
              <w:suppressAutoHyphens/>
              <w:jc w:val="both"/>
              <w:rPr>
                <w:rFonts w:ascii="Sylfaen" w:hAnsi="Sylfaen" w:cs="Sylfaen"/>
                <w:sz w:val="20"/>
                <w:szCs w:val="20"/>
                <w:lang w:val="hy-AM" w:eastAsia="zh-CN"/>
              </w:rPr>
            </w:pPr>
            <w:r w:rsidRPr="006457D2">
              <w:rPr>
                <w:rFonts w:ascii="Sylfaen" w:hAnsi="Sylfaen" w:cs="Sylfaen"/>
                <w:sz w:val="20"/>
                <w:szCs w:val="20"/>
                <w:lang w:val="hy-AM" w:eastAsia="zh-CN"/>
              </w:rPr>
              <w:t>սպառնում են կատարվող Աշխատանքի արդյունքների պիտանելիությանը կամ ստեղծում են այն ժամանակին ավարտելու անհնարինություն:</w:t>
            </w:r>
          </w:p>
          <w:p w:rsidR="006457D2" w:rsidRPr="006457D2" w:rsidRDefault="006457D2" w:rsidP="007C1EE6">
            <w:pPr>
              <w:tabs>
                <w:tab w:val="left" w:pos="426"/>
              </w:tabs>
              <w:suppressAutoHyphens/>
              <w:jc w:val="both"/>
              <w:rPr>
                <w:rFonts w:ascii="Sylfaen" w:hAnsi="Sylfaen" w:cs="Sylfaen"/>
                <w:sz w:val="21"/>
                <w:szCs w:val="21"/>
                <w:lang w:val="hy-AM" w:eastAsia="zh-CN"/>
              </w:rPr>
            </w:pPr>
            <w:r w:rsidRPr="006457D2">
              <w:rPr>
                <w:rFonts w:ascii="Sylfaen" w:eastAsia="Sylfaen" w:hAnsi="Sylfaen" w:cs="Sylfaen"/>
                <w:sz w:val="20"/>
                <w:szCs w:val="20"/>
                <w:lang w:val="hy-AM" w:eastAsia="zh-CN"/>
              </w:rPr>
              <w:lastRenderedPageBreak/>
              <w:t xml:space="preserve">      </w:t>
            </w:r>
            <w:r w:rsidRPr="006457D2">
              <w:rPr>
                <w:rFonts w:ascii="Sylfaen" w:hAnsi="Sylfaen" w:cs="Sylfaen"/>
                <w:sz w:val="20"/>
                <w:szCs w:val="20"/>
                <w:lang w:val="hy-AM" w:eastAsia="zh-CN"/>
              </w:rPr>
              <w:t>Կապալառուն, չնախազգուշացնելով      Պատվիրատուին նշված հանգամանքների մասին կամ շարունակելով  աշխատանքը՝ չսպասելով       պատասխանի կամ, չնայած Պատվիրատուի՝  աշխատանքը դադարեցնելու վերաբերյալ ժամանակին տրված հրահանգի, իրավասու չէ վեճ առաջանալու դեպքում հղում անել նշված հանգամանքներին:</w:t>
            </w:r>
            <w:r w:rsidRPr="006457D2">
              <w:rPr>
                <w:rFonts w:ascii="Sylfaen" w:hAnsi="Sylfaen" w:cs="Sylfaen"/>
                <w:sz w:val="21"/>
                <w:szCs w:val="21"/>
                <w:lang w:val="hy-AM" w:eastAsia="zh-CN"/>
              </w:rPr>
              <w:t xml:space="preserve"> </w:t>
            </w:r>
          </w:p>
          <w:p w:rsidR="006457D2" w:rsidRPr="006457D2" w:rsidRDefault="006457D2" w:rsidP="007C1EE6">
            <w:pPr>
              <w:tabs>
                <w:tab w:val="left" w:pos="426"/>
              </w:tabs>
              <w:suppressAutoHyphens/>
              <w:spacing w:line="100" w:lineRule="atLeast"/>
              <w:jc w:val="both"/>
              <w:rPr>
                <w:rFonts w:ascii="Sylfaen" w:hAnsi="Sylfaen" w:cs="Sylfaen"/>
                <w:b/>
                <w:sz w:val="16"/>
                <w:szCs w:val="16"/>
                <w:lang w:val="hy-AM" w:eastAsia="zh-CN"/>
              </w:rPr>
            </w:pPr>
            <w:r w:rsidRPr="006457D2">
              <w:rPr>
                <w:rFonts w:ascii="Sylfaen" w:hAnsi="Sylfaen" w:cs="Sylfaen"/>
                <w:b/>
                <w:sz w:val="20"/>
                <w:szCs w:val="16"/>
                <w:lang w:val="hy-AM" w:eastAsia="zh-CN"/>
              </w:rPr>
              <w:t>4.4.2.</w:t>
            </w:r>
            <w:r w:rsidRPr="006457D2">
              <w:rPr>
                <w:rFonts w:ascii="Sylfaen" w:hAnsi="Sylfaen" w:cs="Sylfaen"/>
                <w:szCs w:val="21"/>
                <w:lang w:val="hy-AM" w:eastAsia="zh-CN"/>
              </w:rPr>
              <w:t xml:space="preserve"> </w:t>
            </w:r>
            <w:r w:rsidRPr="006457D2">
              <w:rPr>
                <w:rFonts w:ascii="Sylfaen" w:hAnsi="Sylfaen" w:cs="Sylfaen"/>
                <w:sz w:val="21"/>
                <w:szCs w:val="21"/>
                <w:lang w:val="hy-AM" w:eastAsia="zh-CN"/>
              </w:rPr>
              <w:t>Կապալառուն</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Աշխատանքները</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կատարում</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է</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իր</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և</w:t>
            </w:r>
            <w:r w:rsidRPr="006457D2">
              <w:rPr>
                <w:rFonts w:ascii="Sylfaen" w:hAnsi="Sylfaen"/>
                <w:sz w:val="21"/>
                <w:szCs w:val="21"/>
                <w:lang w:val="hy-AM" w:eastAsia="zh-CN"/>
              </w:rPr>
              <w:t>/</w:t>
            </w:r>
            <w:r w:rsidRPr="006457D2">
              <w:rPr>
                <w:rFonts w:ascii="Sylfaen" w:hAnsi="Sylfaen" w:cs="Sylfaen"/>
                <w:sz w:val="21"/>
                <w:szCs w:val="21"/>
                <w:lang w:val="hy-AM" w:eastAsia="zh-CN"/>
              </w:rPr>
              <w:t>կամ</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ներգրավված</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ենթակապալառու</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կազմակերպությունների</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ուժերով</w:t>
            </w:r>
            <w:r w:rsidRPr="006457D2">
              <w:rPr>
                <w:rFonts w:ascii="Sylfaen" w:hAnsi="Sylfaen"/>
                <w:sz w:val="21"/>
                <w:szCs w:val="21"/>
                <w:lang w:val="hy-AM" w:eastAsia="zh-CN"/>
              </w:rPr>
              <w:t>:</w:t>
            </w:r>
          </w:p>
          <w:p w:rsidR="006457D2" w:rsidRPr="006457D2" w:rsidRDefault="006457D2" w:rsidP="007C1EE6">
            <w:pPr>
              <w:tabs>
                <w:tab w:val="left" w:pos="252"/>
                <w:tab w:val="left" w:pos="722"/>
              </w:tabs>
              <w:suppressAutoHyphens/>
              <w:spacing w:line="100" w:lineRule="atLeast"/>
              <w:ind w:left="755"/>
              <w:jc w:val="center"/>
              <w:rPr>
                <w:rFonts w:ascii="Sylfaen" w:hAnsi="Sylfaen" w:cs="Sylfaen"/>
                <w:b/>
                <w:sz w:val="22"/>
                <w:szCs w:val="22"/>
                <w:lang w:val="hy-AM" w:eastAsia="zh-CN"/>
              </w:rPr>
            </w:pPr>
          </w:p>
          <w:p w:rsidR="006457D2" w:rsidRPr="006457D2" w:rsidRDefault="006457D2" w:rsidP="007C1EE6">
            <w:pPr>
              <w:tabs>
                <w:tab w:val="left" w:pos="252"/>
                <w:tab w:val="left" w:pos="722"/>
              </w:tabs>
              <w:suppressAutoHyphens/>
              <w:spacing w:line="100" w:lineRule="atLeast"/>
              <w:ind w:left="755"/>
              <w:jc w:val="center"/>
              <w:rPr>
                <w:rFonts w:ascii="Sylfaen" w:hAnsi="Sylfaen" w:cs="Sylfaen"/>
                <w:b/>
                <w:sz w:val="22"/>
                <w:szCs w:val="22"/>
                <w:lang w:val="hy-AM" w:eastAsia="zh-CN"/>
              </w:rPr>
            </w:pPr>
            <w:r w:rsidRPr="006457D2">
              <w:rPr>
                <w:rFonts w:ascii="Sylfaen" w:hAnsi="Sylfaen" w:cs="Sylfaen"/>
                <w:b/>
                <w:sz w:val="22"/>
                <w:szCs w:val="22"/>
                <w:lang w:val="hy-AM" w:eastAsia="zh-CN"/>
              </w:rPr>
              <w:t>5. ՍԱՐՔԱՎՈՐՈՒՄՆԵՐՈՎ և ՆՅՈՒԹԵՐՈՎ ԱՊԱՀՈՎՈՒՄԸ</w:t>
            </w:r>
          </w:p>
          <w:p w:rsidR="006457D2" w:rsidRPr="006457D2" w:rsidRDefault="006457D2" w:rsidP="007C1EE6">
            <w:pPr>
              <w:tabs>
                <w:tab w:val="left" w:pos="426"/>
              </w:tabs>
              <w:suppressAutoHyphens/>
              <w:spacing w:line="100" w:lineRule="atLeast"/>
              <w:jc w:val="both"/>
              <w:rPr>
                <w:rFonts w:ascii="Sylfaen" w:eastAsia="Sylfaen" w:hAnsi="Sylfaen" w:cs="Sylfaen"/>
                <w:b/>
                <w:bCs/>
                <w:sz w:val="21"/>
                <w:szCs w:val="21"/>
                <w:lang w:val="hy-AM" w:eastAsia="zh-CN"/>
              </w:rPr>
            </w:pPr>
            <w:r w:rsidRPr="006457D2">
              <w:rPr>
                <w:rFonts w:ascii="Sylfaen" w:eastAsia="Sylfaen" w:hAnsi="Sylfaen" w:cs="Sylfaen"/>
                <w:b/>
                <w:bCs/>
                <w:sz w:val="21"/>
                <w:szCs w:val="21"/>
                <w:lang w:val="hy-AM" w:eastAsia="zh-CN"/>
              </w:rPr>
              <w:t>5</w:t>
            </w:r>
            <w:r w:rsidRPr="006457D2">
              <w:rPr>
                <w:rFonts w:ascii="Sylfaen" w:hAnsi="Sylfaen" w:cs="Sylfaen"/>
                <w:b/>
                <w:bCs/>
                <w:sz w:val="21"/>
                <w:szCs w:val="21"/>
                <w:lang w:val="hy-AM" w:eastAsia="zh-CN"/>
              </w:rPr>
              <w:t>.1.</w:t>
            </w:r>
            <w:r w:rsidRPr="006457D2">
              <w:rPr>
                <w:rFonts w:ascii="Sylfaen" w:hAnsi="Sylfaen" w:cs="Sylfaen"/>
                <w:sz w:val="21"/>
                <w:szCs w:val="21"/>
                <w:lang w:val="hy-AM" w:eastAsia="zh-CN"/>
              </w:rPr>
              <w:t>Աշխատանքների կատարման համար նախատեսված սարքավորումներն և նյութերը տրամադրվում են Կապալառուի կողմից   համաձայն Տեխնիկական առաջադրանքի (Հավելված №1):</w:t>
            </w:r>
          </w:p>
          <w:p w:rsidR="006457D2" w:rsidRPr="006457D2" w:rsidRDefault="006457D2" w:rsidP="007C1EE6">
            <w:pPr>
              <w:tabs>
                <w:tab w:val="left" w:pos="426"/>
              </w:tabs>
              <w:suppressAutoHyphens/>
              <w:spacing w:line="100" w:lineRule="atLeast"/>
              <w:jc w:val="both"/>
              <w:rPr>
                <w:rFonts w:ascii="Sylfaen" w:hAnsi="Sylfaen" w:cs="Sylfaen"/>
                <w:sz w:val="16"/>
                <w:szCs w:val="16"/>
                <w:lang w:val="hy-AM" w:eastAsia="zh-CN"/>
              </w:rPr>
            </w:pPr>
            <w:r w:rsidRPr="006457D2">
              <w:rPr>
                <w:rFonts w:ascii="Sylfaen" w:eastAsia="Sylfaen" w:hAnsi="Sylfaen" w:cs="Sylfaen"/>
                <w:b/>
                <w:bCs/>
                <w:sz w:val="21"/>
                <w:szCs w:val="21"/>
                <w:lang w:val="hy-AM" w:eastAsia="zh-CN"/>
              </w:rPr>
              <w:t>5</w:t>
            </w:r>
            <w:r w:rsidRPr="006457D2">
              <w:rPr>
                <w:rFonts w:ascii="Sylfaen" w:hAnsi="Sylfaen" w:cs="Sylfaen"/>
                <w:b/>
                <w:bCs/>
                <w:sz w:val="21"/>
                <w:szCs w:val="21"/>
                <w:lang w:val="hy-AM" w:eastAsia="zh-CN"/>
              </w:rPr>
              <w:t xml:space="preserve">.2. </w:t>
            </w:r>
            <w:r w:rsidRPr="006457D2">
              <w:rPr>
                <w:rFonts w:ascii="Sylfaen" w:hAnsi="Sylfaen" w:cs="Sylfaen"/>
                <w:sz w:val="21"/>
                <w:szCs w:val="21"/>
                <w:lang w:val="hy-AM" w:eastAsia="zh-CN"/>
              </w:rPr>
              <w:t>Աշխատանքների համար մատակարարվող բոլոր նյութերն և սարքավորումները պետք է ունենան համապատասխան հավաստագրեր, իրենց որակը հաստատող տեխնիկական անձնագրեր:</w:t>
            </w:r>
          </w:p>
          <w:p w:rsidR="006457D2" w:rsidRPr="006457D2" w:rsidRDefault="006457D2" w:rsidP="007C1EE6">
            <w:pPr>
              <w:tabs>
                <w:tab w:val="left" w:pos="426"/>
              </w:tabs>
              <w:suppressAutoHyphens/>
              <w:jc w:val="both"/>
              <w:rPr>
                <w:rFonts w:ascii="Sylfaen" w:hAnsi="Sylfaen" w:cs="Sylfaen"/>
                <w:sz w:val="16"/>
                <w:szCs w:val="16"/>
                <w:lang w:val="hy-AM" w:eastAsia="zh-CN"/>
              </w:rPr>
            </w:pPr>
          </w:p>
          <w:p w:rsidR="006457D2" w:rsidRPr="006457D2" w:rsidRDefault="006457D2" w:rsidP="007C1EE6">
            <w:pPr>
              <w:tabs>
                <w:tab w:val="left" w:pos="426"/>
              </w:tabs>
              <w:suppressAutoHyphens/>
              <w:spacing w:line="100" w:lineRule="atLeast"/>
              <w:ind w:left="472" w:firstLine="142"/>
              <w:jc w:val="center"/>
              <w:rPr>
                <w:rFonts w:ascii="Sylfaen" w:hAnsi="Sylfaen" w:cs="Sylfaen"/>
                <w:b/>
                <w:sz w:val="22"/>
                <w:szCs w:val="22"/>
                <w:u w:val="single"/>
                <w:lang w:val="hy-AM" w:eastAsia="zh-CN"/>
              </w:rPr>
            </w:pPr>
            <w:r w:rsidRPr="006457D2">
              <w:rPr>
                <w:rFonts w:ascii="Sylfaen" w:hAnsi="Sylfaen" w:cs="Sylfaen"/>
                <w:b/>
                <w:sz w:val="22"/>
                <w:szCs w:val="22"/>
                <w:lang w:val="hy-AM" w:eastAsia="zh-CN"/>
              </w:rPr>
              <w:t>6.ՍԵՓԱԿԱՆՈՒԹՅԱՆ ԻՐԱՎՈՒՆՔ, ՌԻՍԿԵՐ</w:t>
            </w:r>
          </w:p>
          <w:p w:rsidR="006457D2" w:rsidRPr="006457D2" w:rsidRDefault="006457D2" w:rsidP="007C1EE6">
            <w:pPr>
              <w:tabs>
                <w:tab w:val="left" w:pos="426"/>
              </w:tabs>
              <w:suppressAutoHyphens/>
              <w:spacing w:line="100" w:lineRule="atLeast"/>
              <w:jc w:val="both"/>
              <w:rPr>
                <w:rFonts w:ascii="Sylfaen" w:hAnsi="Sylfaen" w:cs="Sylfaen"/>
                <w:b/>
                <w:sz w:val="16"/>
                <w:szCs w:val="16"/>
                <w:u w:val="single"/>
                <w:lang w:val="hy-AM" w:eastAsia="zh-CN"/>
              </w:rPr>
            </w:pPr>
          </w:p>
          <w:p w:rsidR="006457D2" w:rsidRPr="006457D2" w:rsidRDefault="006457D2" w:rsidP="007C1EE6">
            <w:pPr>
              <w:tabs>
                <w:tab w:val="left" w:pos="426"/>
              </w:tabs>
              <w:suppressAutoHyphens/>
              <w:spacing w:line="100" w:lineRule="atLeast"/>
              <w:jc w:val="both"/>
              <w:rPr>
                <w:rFonts w:ascii="Sylfaen" w:hAnsi="Sylfaen"/>
                <w:b/>
                <w:lang w:val="hy-AM" w:eastAsia="zh-CN"/>
              </w:rPr>
            </w:pPr>
            <w:r w:rsidRPr="006457D2">
              <w:rPr>
                <w:rFonts w:ascii="Sylfaen" w:eastAsia="Sylfaen" w:hAnsi="Sylfaen" w:cs="Sylfaen"/>
                <w:b/>
                <w:sz w:val="21"/>
                <w:szCs w:val="21"/>
                <w:lang w:val="hy-AM" w:eastAsia="zh-CN"/>
              </w:rPr>
              <w:t xml:space="preserve"> 6</w:t>
            </w:r>
            <w:r w:rsidRPr="006457D2">
              <w:rPr>
                <w:rFonts w:ascii="Sylfaen" w:hAnsi="Sylfaen" w:cs="Sylfaen"/>
                <w:b/>
                <w:sz w:val="21"/>
                <w:szCs w:val="21"/>
                <w:lang w:val="hy-AM" w:eastAsia="zh-CN"/>
              </w:rPr>
              <w:t>.1</w:t>
            </w:r>
            <w:r w:rsidRPr="006457D2">
              <w:rPr>
                <w:rFonts w:ascii="MS Gothic" w:eastAsia="MS Gothic" w:hAnsi="MS Gothic" w:cs="MS Gothic" w:hint="eastAsia"/>
                <w:b/>
                <w:sz w:val="21"/>
                <w:szCs w:val="21"/>
                <w:lang w:val="hy-AM" w:eastAsia="zh-CN"/>
              </w:rPr>
              <w:t>․</w:t>
            </w:r>
            <w:r w:rsidRPr="006457D2">
              <w:rPr>
                <w:rFonts w:ascii="Sylfaen" w:hAnsi="Sylfaen" w:cs="Sylfaen"/>
                <w:sz w:val="21"/>
                <w:szCs w:val="21"/>
                <w:lang w:val="hy-AM" w:eastAsia="zh-CN"/>
              </w:rPr>
              <w:t xml:space="preserve"> Սույն Պայմանագրով Աշխատանքների արդյուքնների հանդեպ սեփականության իրավունքը պատկանում է Պատվիրատուին ամբողջական վճարումն իրականացնելուց հետո: </w:t>
            </w:r>
          </w:p>
          <w:p w:rsidR="006457D2" w:rsidRPr="006457D2" w:rsidRDefault="006457D2" w:rsidP="007C1EE6">
            <w:pPr>
              <w:tabs>
                <w:tab w:val="left" w:pos="426"/>
              </w:tabs>
              <w:suppressAutoHyphens/>
              <w:spacing w:line="100" w:lineRule="atLeast"/>
              <w:jc w:val="both"/>
              <w:rPr>
                <w:rFonts w:ascii="Sylfaen" w:eastAsia="Sylfaen" w:hAnsi="Sylfaen" w:cs="Sylfaen"/>
                <w:b/>
                <w:sz w:val="21"/>
                <w:szCs w:val="21"/>
                <w:lang w:val="hy-AM" w:eastAsia="zh-CN"/>
              </w:rPr>
            </w:pPr>
            <w:r w:rsidRPr="006457D2">
              <w:rPr>
                <w:rFonts w:ascii="Sylfaen" w:eastAsia="Sylfaen" w:hAnsi="Sylfaen" w:cs="Sylfaen"/>
                <w:b/>
                <w:sz w:val="21"/>
                <w:szCs w:val="21"/>
                <w:lang w:val="hy-AM" w:eastAsia="zh-CN"/>
              </w:rPr>
              <w:t xml:space="preserve">6.2. </w:t>
            </w:r>
            <w:r w:rsidRPr="006457D2">
              <w:rPr>
                <w:rFonts w:ascii="Sylfaen" w:eastAsia="Sylfaen" w:hAnsi="Sylfaen" w:cs="Sylfaen"/>
                <w:sz w:val="21"/>
                <w:szCs w:val="21"/>
                <w:lang w:val="hy-AM" w:eastAsia="zh-CN"/>
              </w:rPr>
              <w:t>Հան</w:t>
            </w:r>
            <w:r w:rsidRPr="006457D2">
              <w:rPr>
                <w:rFonts w:ascii="Sylfaen" w:hAnsi="Sylfaen" w:cs="Sylfaen"/>
                <w:sz w:val="21"/>
                <w:szCs w:val="21"/>
                <w:lang w:val="hy-AM" w:eastAsia="zh-CN"/>
              </w:rPr>
              <w:t>ձնման-ընդունման Ակտի ստորագրումից հետո Պատվիրատուն կրում է դրա պատահական կորստի կամ վնասվելու ռիսկը:</w:t>
            </w:r>
          </w:p>
          <w:p w:rsidR="006457D2" w:rsidRPr="006457D2" w:rsidRDefault="006457D2" w:rsidP="007C1EE6">
            <w:pPr>
              <w:tabs>
                <w:tab w:val="left" w:pos="426"/>
              </w:tabs>
              <w:suppressAutoHyphens/>
              <w:spacing w:line="100" w:lineRule="atLeast"/>
              <w:jc w:val="both"/>
              <w:rPr>
                <w:rFonts w:ascii="Sylfaen" w:hAnsi="Sylfaen"/>
                <w:b/>
                <w:lang w:val="hy-AM" w:eastAsia="zh-CN"/>
              </w:rPr>
            </w:pPr>
            <w:r w:rsidRPr="006457D2">
              <w:rPr>
                <w:rFonts w:ascii="Sylfaen" w:eastAsia="Sylfaen" w:hAnsi="Sylfaen" w:cs="Sylfaen"/>
                <w:b/>
                <w:sz w:val="21"/>
                <w:szCs w:val="21"/>
                <w:lang w:val="hy-AM" w:eastAsia="zh-CN"/>
              </w:rPr>
              <w:t>6.3.</w:t>
            </w:r>
            <w:r w:rsidRPr="006457D2">
              <w:rPr>
                <w:rFonts w:ascii="Sylfaen" w:hAnsi="Sylfaen" w:cs="Sylfaen"/>
                <w:sz w:val="21"/>
                <w:szCs w:val="21"/>
                <w:lang w:val="hy-AM" w:eastAsia="zh-CN"/>
              </w:rPr>
              <w:t xml:space="preserve"> Պատվիրատուի կողմից իր կամ շահագործման կարիքների համար կառուցվող օբյեկտի մասնակի օգտագործումը, որի աշխատանքների կատարումը ամբողջապես ավարտված չէ, թույլատրվում է Կապալառուի համաձայնությամբ՝ սահմանված  կարգով օբյեկտի այդ հատվածի շահագործման հանձնելուց հետո: Անհրաժեշտության դեպքում նշված հարաբերությունները ձևակերպվում են սույն Պայմանագրին կից Լրացուցիչ համաձայնագրով:</w:t>
            </w:r>
          </w:p>
          <w:p w:rsidR="006457D2" w:rsidRPr="006457D2" w:rsidRDefault="006457D2" w:rsidP="007C1EE6">
            <w:pPr>
              <w:tabs>
                <w:tab w:val="left" w:pos="426"/>
              </w:tabs>
              <w:suppressAutoHyphens/>
              <w:spacing w:line="100" w:lineRule="atLeast"/>
              <w:jc w:val="both"/>
              <w:rPr>
                <w:rFonts w:ascii="Sylfaen" w:hAnsi="Sylfaen" w:cs="Sylfaen"/>
                <w:sz w:val="21"/>
                <w:szCs w:val="21"/>
                <w:lang w:val="hy-AM" w:eastAsia="zh-CN"/>
              </w:rPr>
            </w:pPr>
            <w:r w:rsidRPr="006457D2">
              <w:rPr>
                <w:rFonts w:ascii="Sylfaen" w:eastAsia="Sylfaen" w:hAnsi="Sylfaen" w:cs="Sylfaen"/>
                <w:b/>
                <w:sz w:val="21"/>
                <w:szCs w:val="21"/>
                <w:lang w:val="hy-AM" w:eastAsia="zh-CN"/>
              </w:rPr>
              <w:t>6.4.</w:t>
            </w:r>
            <w:r w:rsidRPr="006457D2">
              <w:rPr>
                <w:rFonts w:ascii="Sylfaen" w:hAnsi="Sylfaen"/>
                <w:lang w:val="hy-AM" w:eastAsia="zh-CN"/>
              </w:rPr>
              <w:t xml:space="preserve"> </w:t>
            </w:r>
            <w:r w:rsidRPr="006457D2">
              <w:rPr>
                <w:rFonts w:ascii="Sylfaen" w:hAnsi="Sylfaen" w:cs="Sylfaen"/>
                <w:sz w:val="21"/>
                <w:szCs w:val="21"/>
                <w:lang w:val="hy-AM" w:eastAsia="zh-CN"/>
              </w:rPr>
              <w:t xml:space="preserve">Մինչև Աշխատանքների ավարտը և հանձնումը Կապալառուն լիովին պատասխանատվություն է կրում դրա պատահական կորստի (վնասման) ռիսկի համար, այդ թվում՝ Աշխատանքները կատարելու </w:t>
            </w:r>
            <w:r w:rsidRPr="006457D2">
              <w:rPr>
                <w:rFonts w:ascii="Sylfaen" w:hAnsi="Sylfaen" w:cs="Sylfaen"/>
                <w:sz w:val="21"/>
                <w:szCs w:val="21"/>
                <w:lang w:val="hy-AM" w:eastAsia="zh-CN"/>
              </w:rPr>
              <w:lastRenderedPageBreak/>
              <w:t xml:space="preserve">համար մատակարարված սարքավորումների պատահական կորստի (վնասման) ռիսկի համար: </w:t>
            </w:r>
          </w:p>
          <w:p w:rsidR="006457D2" w:rsidRPr="006457D2" w:rsidRDefault="006457D2" w:rsidP="007C1EE6">
            <w:pPr>
              <w:tabs>
                <w:tab w:val="left" w:pos="426"/>
              </w:tabs>
              <w:suppressAutoHyphens/>
              <w:spacing w:line="100" w:lineRule="atLeast"/>
              <w:jc w:val="both"/>
              <w:rPr>
                <w:rFonts w:ascii="Sylfaen" w:hAnsi="Sylfaen"/>
                <w:b/>
                <w:lang w:val="hy-AM" w:eastAsia="zh-CN"/>
              </w:rPr>
            </w:pPr>
          </w:p>
          <w:p w:rsidR="006457D2" w:rsidRPr="006457D2" w:rsidRDefault="006457D2" w:rsidP="007C1EE6">
            <w:pPr>
              <w:tabs>
                <w:tab w:val="left" w:pos="426"/>
              </w:tabs>
              <w:suppressAutoHyphens/>
              <w:spacing w:line="100" w:lineRule="atLeast"/>
              <w:jc w:val="both"/>
              <w:rPr>
                <w:rFonts w:ascii="Sylfaen" w:hAnsi="Sylfaen" w:cs="Sylfaen"/>
                <w:sz w:val="10"/>
                <w:szCs w:val="21"/>
                <w:lang w:val="hy-AM" w:eastAsia="zh-CN"/>
              </w:rPr>
            </w:pPr>
          </w:p>
          <w:p w:rsidR="006457D2" w:rsidRPr="006457D2" w:rsidRDefault="006457D2" w:rsidP="007C1EE6">
            <w:pPr>
              <w:tabs>
                <w:tab w:val="left" w:pos="426"/>
              </w:tabs>
              <w:suppressAutoHyphens/>
              <w:spacing w:line="100" w:lineRule="atLeast"/>
              <w:jc w:val="center"/>
              <w:rPr>
                <w:rFonts w:ascii="Sylfaen" w:hAnsi="Sylfaen"/>
                <w:b/>
                <w:sz w:val="22"/>
                <w:szCs w:val="22"/>
                <w:lang w:val="hy-AM" w:eastAsia="zh-CN"/>
              </w:rPr>
            </w:pPr>
            <w:r w:rsidRPr="006457D2">
              <w:rPr>
                <w:rFonts w:ascii="Sylfaen" w:hAnsi="Sylfaen" w:cs="Sylfaen"/>
                <w:b/>
                <w:lang w:val="hy-AM" w:eastAsia="zh-CN"/>
              </w:rPr>
              <w:t>7.</w:t>
            </w:r>
            <w:r w:rsidRPr="006457D2">
              <w:rPr>
                <w:rFonts w:ascii="Sylfaen" w:hAnsi="Sylfaen" w:cs="Sylfaen"/>
                <w:b/>
                <w:sz w:val="22"/>
                <w:szCs w:val="22"/>
                <w:lang w:val="hy-AM" w:eastAsia="zh-CN"/>
              </w:rPr>
              <w:t>ԱՇԽԱՏԱՆՔՆԵՐԻ ԿԱՏԱՐՈՒՄԸ, ՀԱՆՁՆՄԱՆ ԵՎ ԸՆԴՈՒՆՄԱՆ ԿԱՐԳԸ</w:t>
            </w:r>
          </w:p>
          <w:p w:rsidR="006457D2" w:rsidRPr="006457D2" w:rsidRDefault="006457D2" w:rsidP="007C1EE6">
            <w:pPr>
              <w:tabs>
                <w:tab w:val="left" w:pos="426"/>
                <w:tab w:val="left" w:pos="732"/>
                <w:tab w:val="left" w:pos="852"/>
              </w:tabs>
              <w:suppressAutoHyphens/>
              <w:spacing w:line="100" w:lineRule="atLeast"/>
              <w:jc w:val="both"/>
              <w:rPr>
                <w:rFonts w:ascii="Sylfaen" w:hAnsi="Sylfaen"/>
                <w:b/>
                <w:kern w:val="1"/>
                <w:sz w:val="16"/>
                <w:szCs w:val="16"/>
                <w:lang w:val="hy-AM" w:eastAsia="zh-CN" w:bidi="hi-IN"/>
              </w:rPr>
            </w:pPr>
          </w:p>
          <w:p w:rsidR="006457D2" w:rsidRPr="006457D2" w:rsidRDefault="006457D2" w:rsidP="007C1EE6">
            <w:pPr>
              <w:tabs>
                <w:tab w:val="left" w:pos="426"/>
                <w:tab w:val="left" w:pos="732"/>
                <w:tab w:val="left" w:pos="852"/>
              </w:tabs>
              <w:suppressAutoHyphens/>
              <w:spacing w:line="100" w:lineRule="atLeast"/>
              <w:jc w:val="both"/>
              <w:rPr>
                <w:rFonts w:ascii="Sylfaen" w:eastAsia="Sylfaen" w:hAnsi="Sylfaen" w:cs="Sylfaen"/>
                <w:b/>
                <w:kern w:val="1"/>
                <w:sz w:val="21"/>
                <w:szCs w:val="21"/>
                <w:lang w:val="hy-AM" w:eastAsia="zh-CN" w:bidi="hi-IN"/>
              </w:rPr>
            </w:pPr>
            <w:r w:rsidRPr="006457D2">
              <w:rPr>
                <w:rFonts w:ascii="Sylfaen" w:hAnsi="Sylfaen"/>
                <w:b/>
                <w:kern w:val="1"/>
                <w:lang w:val="hy-AM" w:eastAsia="zh-CN" w:bidi="hi-IN"/>
              </w:rPr>
              <w:t>7.1.</w:t>
            </w:r>
            <w:r w:rsidRPr="006457D2">
              <w:rPr>
                <w:rFonts w:ascii="Sylfaen" w:hAnsi="Sylfaen" w:cs="Sylfaen"/>
                <w:kern w:val="1"/>
                <w:sz w:val="21"/>
                <w:szCs w:val="21"/>
                <w:lang w:val="hy-AM" w:eastAsia="zh-CN" w:bidi="hi-IN"/>
              </w:rPr>
              <w:t>Կատարված Աշխատանքների ծավալները պետք է փաստաթղթերով հաստատված լինեն Կապալառուի կողմից և համապատասխան կարգով   համաձայնեցված:</w:t>
            </w:r>
          </w:p>
          <w:p w:rsidR="006457D2" w:rsidRPr="006457D2" w:rsidRDefault="006457D2" w:rsidP="007C1EE6">
            <w:pPr>
              <w:tabs>
                <w:tab w:val="left" w:pos="426"/>
              </w:tabs>
              <w:suppressAutoHyphens/>
              <w:jc w:val="both"/>
              <w:rPr>
                <w:rFonts w:ascii="Sylfaen" w:eastAsia="Sylfaen" w:hAnsi="Sylfaen" w:cs="Sylfaen"/>
                <w:b/>
                <w:sz w:val="21"/>
                <w:szCs w:val="21"/>
                <w:lang w:val="hy-AM" w:eastAsia="zh-CN"/>
              </w:rPr>
            </w:pPr>
            <w:r w:rsidRPr="006457D2">
              <w:rPr>
                <w:rFonts w:ascii="Sylfaen" w:eastAsia="Sylfaen" w:hAnsi="Sylfaen" w:cs="Sylfaen"/>
                <w:sz w:val="21"/>
                <w:szCs w:val="21"/>
                <w:lang w:val="hy-AM" w:eastAsia="zh-CN"/>
              </w:rPr>
              <w:t>7</w:t>
            </w:r>
            <w:r w:rsidRPr="006457D2">
              <w:rPr>
                <w:rFonts w:ascii="Sylfaen" w:hAnsi="Sylfaen" w:cs="Sylfaen"/>
                <w:b/>
                <w:sz w:val="21"/>
                <w:szCs w:val="21"/>
                <w:lang w:val="hy-AM" w:eastAsia="zh-CN"/>
              </w:rPr>
              <w:t>.1.1.</w:t>
            </w:r>
            <w:r w:rsidRPr="006457D2">
              <w:rPr>
                <w:rFonts w:ascii="Sylfaen" w:hAnsi="Sylfaen" w:cs="Sylfaen"/>
                <w:sz w:val="21"/>
                <w:szCs w:val="21"/>
                <w:lang w:val="hy-AM" w:eastAsia="zh-CN"/>
              </w:rPr>
              <w:t>Պատվիրատուն 5 (հինգ) աշխատանքային օրվա ընթացքում իրականացնում է կատարված Աշխատանքների ստուգում, ուսումնասիրում, ձևակերպում և ստորագրում է ներկայացված փաստաթղթերը կամ հիմնավորված մերժում է ուղարկում Կապալառուին:</w:t>
            </w:r>
          </w:p>
          <w:p w:rsidR="006457D2" w:rsidRPr="006457D2" w:rsidRDefault="006457D2" w:rsidP="007C1EE6">
            <w:pPr>
              <w:tabs>
                <w:tab w:val="left" w:pos="426"/>
              </w:tabs>
              <w:suppressAutoHyphens/>
              <w:jc w:val="both"/>
              <w:rPr>
                <w:rFonts w:ascii="Sylfaen" w:eastAsia="Sylfaen" w:hAnsi="Sylfaen" w:cs="Sylfaen"/>
                <w:b/>
                <w:sz w:val="21"/>
                <w:szCs w:val="21"/>
                <w:lang w:val="hy-AM" w:eastAsia="zh-CN"/>
              </w:rPr>
            </w:pPr>
            <w:r w:rsidRPr="006457D2">
              <w:rPr>
                <w:rFonts w:ascii="Sylfaen" w:eastAsia="Sylfaen" w:hAnsi="Sylfaen" w:cs="Sylfaen"/>
                <w:b/>
                <w:sz w:val="21"/>
                <w:szCs w:val="21"/>
                <w:lang w:val="hy-AM" w:eastAsia="zh-CN"/>
              </w:rPr>
              <w:t>7</w:t>
            </w:r>
            <w:r w:rsidRPr="006457D2">
              <w:rPr>
                <w:rFonts w:ascii="Sylfaen" w:hAnsi="Sylfaen" w:cs="Sylfaen"/>
                <w:b/>
                <w:sz w:val="21"/>
                <w:szCs w:val="21"/>
                <w:lang w:val="hy-AM" w:eastAsia="zh-CN"/>
              </w:rPr>
              <w:t>.2.</w:t>
            </w:r>
            <w:r w:rsidRPr="006457D2">
              <w:rPr>
                <w:rFonts w:ascii="Sylfaen" w:hAnsi="Sylfaen" w:cs="Sylfaen"/>
                <w:sz w:val="21"/>
                <w:szCs w:val="21"/>
                <w:lang w:val="hy-AM" w:eastAsia="zh-CN"/>
              </w:rPr>
              <w:t xml:space="preserve"> Պատվիրատուն նշանակում է իր ներկայացուցչին Աշխատանքների կատարման բոլոր փուլերը վերահսկելու համար: </w:t>
            </w:r>
          </w:p>
          <w:p w:rsidR="006457D2" w:rsidRPr="006457D2" w:rsidRDefault="006457D2" w:rsidP="007C1EE6">
            <w:pPr>
              <w:suppressAutoHyphens/>
              <w:jc w:val="both"/>
              <w:rPr>
                <w:rFonts w:ascii="Sylfaen" w:eastAsia="Sylfaen" w:hAnsi="Sylfaen" w:cs="Sylfaen"/>
                <w:sz w:val="20"/>
                <w:szCs w:val="20"/>
                <w:lang w:val="hy-AM" w:eastAsia="zh-CN"/>
              </w:rPr>
            </w:pPr>
            <w:r w:rsidRPr="006457D2">
              <w:rPr>
                <w:rFonts w:ascii="Sylfaen" w:eastAsia="Sylfaen" w:hAnsi="Sylfaen" w:cs="Sylfaen"/>
                <w:b/>
                <w:sz w:val="21"/>
                <w:szCs w:val="21"/>
                <w:lang w:val="hy-AM" w:eastAsia="zh-CN"/>
              </w:rPr>
              <w:t>7</w:t>
            </w:r>
            <w:r w:rsidRPr="006457D2">
              <w:rPr>
                <w:rFonts w:ascii="Sylfaen" w:hAnsi="Sylfaen" w:cs="Sylfaen"/>
                <w:b/>
                <w:sz w:val="21"/>
                <w:szCs w:val="21"/>
                <w:lang w:val="hy-AM" w:eastAsia="zh-CN"/>
              </w:rPr>
              <w:t>.3.</w:t>
            </w:r>
            <w:r w:rsidRPr="006457D2">
              <w:rPr>
                <w:rFonts w:ascii="Sylfaen" w:hAnsi="Sylfaen" w:cs="Sylfaen"/>
                <w:sz w:val="21"/>
                <w:szCs w:val="21"/>
                <w:lang w:val="hy-AM" w:eastAsia="zh-CN"/>
              </w:rPr>
              <w:t xml:space="preserve"> Պատվիրատուի ներկայացուցիչը և նրա կողմից իրավասու անձիք իրավունք ունեն իրականացնել օգտագործվող նյութերի որակի և աշխատանքների հանդեպ վերահսկողություն, մասնակցել ստուգումների և </w:t>
            </w:r>
            <w:r w:rsidRPr="006457D2">
              <w:rPr>
                <w:rFonts w:ascii="Sylfaen" w:hAnsi="Sylfaen" w:cs="Sylfaen"/>
                <w:sz w:val="20"/>
                <w:szCs w:val="20"/>
                <w:lang w:val="hy-AM" w:eastAsia="zh-CN"/>
              </w:rPr>
              <w:t xml:space="preserve">փորձարկումների անցկացմանը: </w:t>
            </w:r>
          </w:p>
          <w:p w:rsidR="006457D2" w:rsidRPr="006457D2" w:rsidRDefault="006457D2" w:rsidP="007C1EE6">
            <w:pPr>
              <w:suppressAutoHyphens/>
              <w:jc w:val="both"/>
              <w:rPr>
                <w:rFonts w:ascii="Sylfaen" w:eastAsia="Sylfaen" w:hAnsi="Sylfaen" w:cs="Sylfaen"/>
                <w:sz w:val="21"/>
                <w:szCs w:val="21"/>
                <w:lang w:val="hy-AM" w:eastAsia="zh-CN"/>
              </w:rPr>
            </w:pPr>
            <w:r w:rsidRPr="006457D2">
              <w:rPr>
                <w:rFonts w:ascii="Sylfaen" w:eastAsia="Sylfaen" w:hAnsi="Sylfaen" w:cs="Sylfaen"/>
                <w:b/>
                <w:sz w:val="20"/>
                <w:szCs w:val="20"/>
                <w:lang w:val="hy-AM" w:eastAsia="zh-CN"/>
              </w:rPr>
              <w:t>7</w:t>
            </w:r>
            <w:r w:rsidRPr="006457D2">
              <w:rPr>
                <w:rFonts w:ascii="Sylfaen" w:hAnsi="Sylfaen" w:cs="Sylfaen"/>
                <w:b/>
                <w:sz w:val="20"/>
                <w:szCs w:val="20"/>
                <w:lang w:val="hy-AM" w:eastAsia="zh-CN"/>
              </w:rPr>
              <w:t>.4.</w:t>
            </w:r>
            <w:r w:rsidRPr="006457D2">
              <w:rPr>
                <w:rFonts w:ascii="Sylfaen" w:hAnsi="Sylfaen" w:cs="Sylfaen"/>
                <w:sz w:val="20"/>
                <w:szCs w:val="20"/>
                <w:lang w:val="hy-AM" w:eastAsia="zh-CN"/>
              </w:rPr>
              <w:t xml:space="preserve"> Կապալառուի կողմից աշխատաքների կատարման ժամկետների չպահպանման փաստերի հայտնաբերման, աշխատանքների ոչ պատշաճ կարգով և անպատշաճ որակով կատարման դեպքում, որոնք հայտնաբերվում են Աշխատանքները կատարելիս, աշխատաքների հանձման-ընդունման  ընթացքում,  օբյեկտի շահագործման ընթացքում, ռեսուրսների ոչ նպատակային օգտագործման և սույն Պայմանագրի այլ պայմանների խախտման դեպքում, Պատվիրատուն Կապալառուին գրավոր կարգադրություն</w:t>
            </w:r>
            <w:r w:rsidRPr="006457D2">
              <w:rPr>
                <w:rFonts w:ascii="Sylfaen" w:hAnsi="Sylfaen" w:cs="Sylfaen"/>
                <w:sz w:val="21"/>
                <w:szCs w:val="21"/>
                <w:lang w:val="hy-AM" w:eastAsia="zh-CN"/>
              </w:rPr>
              <w:t xml:space="preserve"> է տալիս Աշխատանքները դադարեցնելու վերաբերյալ կամ նշված խախտումները վերացնելու՝ Պատվիրատուի կարգադրության մեջ նշված ժամկետում: </w:t>
            </w:r>
          </w:p>
          <w:p w:rsidR="006457D2" w:rsidRPr="006457D2" w:rsidRDefault="006457D2" w:rsidP="007C1EE6">
            <w:pPr>
              <w:suppressAutoHyphens/>
              <w:jc w:val="both"/>
              <w:rPr>
                <w:rFonts w:ascii="Sylfaen" w:eastAsia="Sylfaen" w:hAnsi="Sylfaen" w:cs="Sylfaen"/>
                <w:b/>
                <w:sz w:val="20"/>
                <w:szCs w:val="20"/>
                <w:lang w:val="hy-AM" w:eastAsia="zh-CN"/>
              </w:rPr>
            </w:pPr>
            <w:r w:rsidRPr="006457D2">
              <w:rPr>
                <w:rFonts w:ascii="Sylfaen" w:eastAsia="Sylfaen" w:hAnsi="Sylfaen" w:cs="Sylfaen"/>
                <w:sz w:val="21"/>
                <w:szCs w:val="21"/>
                <w:lang w:val="hy-AM" w:eastAsia="zh-CN"/>
              </w:rPr>
              <w:t>7</w:t>
            </w:r>
            <w:r w:rsidRPr="006457D2">
              <w:rPr>
                <w:rFonts w:ascii="Sylfaen" w:hAnsi="Sylfaen" w:cs="Sylfaen"/>
                <w:b/>
                <w:sz w:val="21"/>
                <w:szCs w:val="21"/>
                <w:lang w:val="hy-AM" w:eastAsia="zh-CN"/>
              </w:rPr>
              <w:t>.5.</w:t>
            </w:r>
            <w:r w:rsidRPr="006457D2">
              <w:rPr>
                <w:rFonts w:ascii="Sylfaen" w:hAnsi="Sylfaen" w:cs="Sylfaen"/>
                <w:sz w:val="21"/>
                <w:szCs w:val="21"/>
                <w:lang w:val="hy-AM" w:eastAsia="zh-CN"/>
              </w:rPr>
              <w:t xml:space="preserve"> Աշխատանքները կատարելու ժամանակ </w:t>
            </w:r>
            <w:r w:rsidRPr="006457D2">
              <w:rPr>
                <w:rFonts w:ascii="Sylfaen" w:hAnsi="Sylfaen" w:cs="Sylfaen"/>
                <w:sz w:val="20"/>
                <w:szCs w:val="20"/>
                <w:lang w:val="hy-AM" w:eastAsia="zh-CN"/>
              </w:rPr>
              <w:t>Կապալառուի կողմից թույլ տրված խախտումները  վերացվում են Կապալառուի հաշվին՝ Պատվիրատուի հետ համաձայնեցված ժամկետներում:</w:t>
            </w:r>
          </w:p>
          <w:p w:rsidR="006457D2" w:rsidRPr="006457D2" w:rsidRDefault="006457D2" w:rsidP="007C1EE6">
            <w:pPr>
              <w:suppressAutoHyphens/>
              <w:jc w:val="both"/>
              <w:rPr>
                <w:rFonts w:ascii="Sylfaen" w:eastAsia="Sylfaen" w:hAnsi="Sylfaen" w:cs="Sylfaen"/>
                <w:b/>
                <w:sz w:val="20"/>
                <w:szCs w:val="20"/>
                <w:lang w:val="hy-AM" w:eastAsia="zh-CN"/>
              </w:rPr>
            </w:pPr>
            <w:r w:rsidRPr="006457D2">
              <w:rPr>
                <w:rFonts w:ascii="Sylfaen" w:eastAsia="Sylfaen" w:hAnsi="Sylfaen" w:cs="Sylfaen"/>
                <w:b/>
                <w:sz w:val="20"/>
                <w:szCs w:val="20"/>
                <w:lang w:val="hy-AM" w:eastAsia="zh-CN"/>
              </w:rPr>
              <w:t>7</w:t>
            </w:r>
            <w:r w:rsidRPr="006457D2">
              <w:rPr>
                <w:rFonts w:ascii="Sylfaen" w:hAnsi="Sylfaen" w:cs="Sylfaen"/>
                <w:b/>
                <w:sz w:val="20"/>
                <w:szCs w:val="20"/>
                <w:lang w:val="hy-AM" w:eastAsia="zh-CN"/>
              </w:rPr>
              <w:t>.6.</w:t>
            </w:r>
            <w:r w:rsidRPr="006457D2">
              <w:rPr>
                <w:rFonts w:ascii="Sylfaen" w:hAnsi="Sylfaen" w:cs="Sylfaen"/>
                <w:sz w:val="20"/>
                <w:szCs w:val="20"/>
                <w:lang w:val="hy-AM" w:eastAsia="zh-CN"/>
              </w:rPr>
              <w:t xml:space="preserve"> Կապալառուն Աշխատանքների ընդունումից 10 օրացույցային օր առաջ Պատվիրատուին է փոխանցում  կատարողական փաստաթղթերը՝ 2 օրինակից։ </w:t>
            </w:r>
          </w:p>
          <w:p w:rsidR="006457D2" w:rsidRPr="006457D2" w:rsidRDefault="006457D2" w:rsidP="007C1EE6">
            <w:pPr>
              <w:suppressAutoHyphens/>
              <w:jc w:val="both"/>
              <w:rPr>
                <w:rFonts w:ascii="Sylfaen" w:hAnsi="Sylfaen" w:cs="Sylfaen"/>
                <w:sz w:val="20"/>
                <w:szCs w:val="20"/>
                <w:lang w:val="hy-AM" w:eastAsia="zh-CN"/>
              </w:rPr>
            </w:pPr>
            <w:r w:rsidRPr="006457D2">
              <w:rPr>
                <w:rFonts w:ascii="Sylfaen" w:eastAsia="Sylfaen" w:hAnsi="Sylfaen" w:cs="Sylfaen"/>
                <w:b/>
                <w:sz w:val="20"/>
                <w:szCs w:val="20"/>
                <w:lang w:val="hy-AM" w:eastAsia="zh-CN"/>
              </w:rPr>
              <w:t>7</w:t>
            </w:r>
            <w:r w:rsidRPr="006457D2">
              <w:rPr>
                <w:rFonts w:ascii="Sylfaen" w:hAnsi="Sylfaen" w:cs="Sylfaen"/>
                <w:b/>
                <w:sz w:val="20"/>
                <w:szCs w:val="20"/>
                <w:lang w:val="hy-AM" w:eastAsia="zh-CN"/>
              </w:rPr>
              <w:t>.7.</w:t>
            </w:r>
            <w:r w:rsidRPr="006457D2">
              <w:rPr>
                <w:rFonts w:ascii="Sylfaen" w:hAnsi="Sylfaen" w:cs="Sylfaen"/>
                <w:sz w:val="20"/>
                <w:szCs w:val="20"/>
                <w:lang w:val="hy-AM" w:eastAsia="zh-CN"/>
              </w:rPr>
              <w:t xml:space="preserve"> Աշխատանքների արդյունքների փաստացի հանձնումը Պատվիրատուին իրականացվում է Կողմերի </w:t>
            </w:r>
            <w:r w:rsidRPr="006457D2">
              <w:rPr>
                <w:rFonts w:ascii="Sylfaen" w:hAnsi="Sylfaen" w:cs="Sylfaen"/>
                <w:sz w:val="20"/>
                <w:szCs w:val="20"/>
                <w:lang w:val="hy-AM" w:eastAsia="zh-CN"/>
              </w:rPr>
              <w:lastRenderedPageBreak/>
              <w:t>կողմից սույն Պայմանագրով նախատեսված բոլոր պարտավորությունների կատարումից և հանձնման - ընդունման Ակտի և Փորձարկման ակտի ստորագրումից հետո:</w:t>
            </w:r>
          </w:p>
          <w:p w:rsidR="006457D2" w:rsidRPr="006457D2" w:rsidRDefault="006457D2" w:rsidP="007C1EE6">
            <w:pPr>
              <w:suppressAutoHyphens/>
              <w:jc w:val="both"/>
              <w:rPr>
                <w:rFonts w:ascii="Sylfaen" w:hAnsi="Sylfaen" w:cs="Sylfaen"/>
                <w:b/>
                <w:sz w:val="20"/>
                <w:szCs w:val="20"/>
                <w:lang w:val="hy-AM" w:eastAsia="zh-CN"/>
              </w:rPr>
            </w:pPr>
            <w:r w:rsidRPr="006457D2">
              <w:rPr>
                <w:rFonts w:ascii="Sylfaen" w:eastAsia="Sylfaen" w:hAnsi="Sylfaen" w:cs="Sylfaen"/>
                <w:b/>
                <w:sz w:val="20"/>
                <w:szCs w:val="20"/>
                <w:lang w:val="hy-AM" w:eastAsia="zh-CN"/>
              </w:rPr>
              <w:t>7.8.</w:t>
            </w:r>
            <w:r w:rsidRPr="006457D2">
              <w:rPr>
                <w:rFonts w:ascii="Sylfaen" w:hAnsi="Sylfaen" w:cs="Sylfaen"/>
                <w:sz w:val="20"/>
                <w:szCs w:val="20"/>
                <w:lang w:val="hy-AM" w:eastAsia="zh-CN"/>
              </w:rPr>
              <w:t xml:space="preserve">  Սույն    Պայմանագրով  և   բոլոր  Հավելվածներով կատարված Աշխատանքների ավարտից հետո Կապալառուն պարտավորվում է վերադարձնել փակ բաշխող սարքավորման բոլոր փոփոխված մասերը և ապամոնտաժված խցիկները Պատվիրատուին:</w:t>
            </w:r>
          </w:p>
          <w:p w:rsidR="006457D2" w:rsidRPr="006457D2" w:rsidRDefault="006457D2" w:rsidP="007C1EE6">
            <w:pPr>
              <w:suppressAutoHyphens/>
              <w:rPr>
                <w:rFonts w:ascii="Sylfaen" w:hAnsi="Sylfaen" w:cs="Sylfaen"/>
                <w:b/>
                <w:sz w:val="22"/>
                <w:szCs w:val="22"/>
                <w:lang w:val="hy-AM" w:eastAsia="zh-CN"/>
              </w:rPr>
            </w:pPr>
          </w:p>
          <w:p w:rsidR="006457D2" w:rsidRPr="006457D2" w:rsidRDefault="006457D2" w:rsidP="007C1EE6">
            <w:pPr>
              <w:suppressAutoHyphens/>
              <w:jc w:val="center"/>
              <w:rPr>
                <w:rFonts w:ascii="Sylfaen" w:hAnsi="Sylfaen" w:cs="Sylfaen"/>
                <w:sz w:val="22"/>
                <w:szCs w:val="22"/>
                <w:lang w:val="hy-AM" w:eastAsia="zh-CN"/>
              </w:rPr>
            </w:pPr>
            <w:r w:rsidRPr="006457D2">
              <w:rPr>
                <w:rFonts w:ascii="Sylfaen" w:hAnsi="Sylfaen" w:cs="Sylfaen"/>
                <w:b/>
                <w:sz w:val="22"/>
                <w:szCs w:val="22"/>
                <w:lang w:val="hy-AM" w:eastAsia="zh-CN"/>
              </w:rPr>
              <w:t>9. ԱՇԽԱՏԱՆՔՆԵՐԻ ԱՐԴՅՈՒՆՔՆԵՐԻ ՈՐԱԿԻ ԵՐԱՇԽԻՔՆԵՐԸ</w:t>
            </w:r>
          </w:p>
          <w:p w:rsidR="006457D2" w:rsidRPr="006457D2" w:rsidRDefault="006457D2" w:rsidP="007C1EE6">
            <w:pPr>
              <w:suppressAutoHyphens/>
              <w:jc w:val="both"/>
              <w:rPr>
                <w:rFonts w:ascii="Sylfaen" w:eastAsia="Sylfaen" w:hAnsi="Sylfaen" w:cs="Sylfaen"/>
                <w:b/>
                <w:sz w:val="20"/>
                <w:szCs w:val="20"/>
                <w:lang w:val="hy-AM" w:eastAsia="zh-CN"/>
              </w:rPr>
            </w:pPr>
            <w:r w:rsidRPr="006457D2">
              <w:rPr>
                <w:rFonts w:ascii="Sylfaen" w:eastAsia="Sylfaen" w:hAnsi="Sylfaen" w:cs="Sylfaen"/>
                <w:b/>
                <w:sz w:val="20"/>
                <w:szCs w:val="20"/>
                <w:lang w:val="hy-AM" w:eastAsia="zh-CN"/>
              </w:rPr>
              <w:t xml:space="preserve">      </w:t>
            </w:r>
          </w:p>
          <w:p w:rsidR="006457D2" w:rsidRPr="006457D2" w:rsidRDefault="006457D2" w:rsidP="007C1EE6">
            <w:pPr>
              <w:suppressAutoHyphens/>
              <w:jc w:val="both"/>
              <w:rPr>
                <w:rFonts w:ascii="Sylfaen" w:eastAsia="Sylfaen" w:hAnsi="Sylfaen" w:cs="Sylfaen"/>
                <w:b/>
                <w:sz w:val="20"/>
                <w:szCs w:val="20"/>
                <w:lang w:val="hy-AM" w:eastAsia="zh-CN"/>
              </w:rPr>
            </w:pPr>
            <w:r w:rsidRPr="006457D2">
              <w:rPr>
                <w:rFonts w:ascii="Sylfaen" w:eastAsia="Sylfaen" w:hAnsi="Sylfaen" w:cs="Sylfaen"/>
                <w:b/>
                <w:sz w:val="20"/>
                <w:szCs w:val="20"/>
                <w:lang w:val="hy-AM" w:eastAsia="zh-CN"/>
              </w:rPr>
              <w:t>9</w:t>
            </w:r>
            <w:r w:rsidRPr="006457D2">
              <w:rPr>
                <w:rFonts w:ascii="Sylfaen" w:hAnsi="Sylfaen" w:cs="Sylfaen"/>
                <w:b/>
                <w:sz w:val="20"/>
                <w:szCs w:val="20"/>
                <w:lang w:val="hy-AM" w:eastAsia="zh-CN"/>
              </w:rPr>
              <w:t>.1.</w:t>
            </w:r>
            <w:r w:rsidRPr="006457D2">
              <w:rPr>
                <w:rFonts w:ascii="Sylfaen" w:hAnsi="Sylfaen" w:cs="Sylfaen"/>
                <w:sz w:val="20"/>
                <w:szCs w:val="20"/>
                <w:lang w:val="hy-AM" w:eastAsia="zh-CN"/>
              </w:rPr>
              <w:t xml:space="preserve"> Որակի երաշխիքները տարածվում են սույն Պայմանագրով նախատեսված Կապալառուի կողմից կատարված բոլոր կոնստրուկտիվ տարրերի ու Աշխատանքների վրա:</w:t>
            </w:r>
          </w:p>
          <w:p w:rsidR="006457D2" w:rsidRPr="006457D2" w:rsidRDefault="006457D2" w:rsidP="007C1EE6">
            <w:pPr>
              <w:suppressAutoHyphens/>
              <w:jc w:val="both"/>
              <w:rPr>
                <w:rFonts w:ascii="Sylfaen" w:hAnsi="Sylfaen" w:cs="Sylfaen"/>
                <w:sz w:val="20"/>
                <w:szCs w:val="20"/>
                <w:lang w:val="hy-AM" w:eastAsia="zh-CN"/>
              </w:rPr>
            </w:pPr>
            <w:r w:rsidRPr="006457D2">
              <w:rPr>
                <w:rFonts w:ascii="Sylfaen" w:eastAsia="Sylfaen" w:hAnsi="Sylfaen" w:cs="Sylfaen"/>
                <w:b/>
                <w:sz w:val="20"/>
                <w:szCs w:val="20"/>
                <w:lang w:val="hy-AM" w:eastAsia="zh-CN"/>
              </w:rPr>
              <w:t>9</w:t>
            </w:r>
            <w:r w:rsidRPr="006457D2">
              <w:rPr>
                <w:rFonts w:ascii="Sylfaen" w:hAnsi="Sylfaen" w:cs="Sylfaen"/>
                <w:b/>
                <w:sz w:val="20"/>
                <w:szCs w:val="20"/>
                <w:lang w:val="hy-AM" w:eastAsia="zh-CN"/>
              </w:rPr>
              <w:t>.2.</w:t>
            </w:r>
            <w:r w:rsidRPr="006457D2">
              <w:rPr>
                <w:rFonts w:ascii="Sylfaen" w:hAnsi="Sylfaen" w:cs="Sylfaen"/>
                <w:sz w:val="20"/>
                <w:szCs w:val="20"/>
                <w:lang w:val="hy-AM" w:eastAsia="zh-CN"/>
              </w:rPr>
              <w:t xml:space="preserve"> Սույն պայմանագրով Աշխատանքների համար երաշխիքային   ժամկետը    սահմանվում է  36   (երեսունվեց)     ամիս     Կողմերի   կողմից      հանձնման – ընդունման Ակտի ստորագրման օրվանից: </w:t>
            </w:r>
          </w:p>
          <w:p w:rsidR="006457D2" w:rsidRPr="006457D2" w:rsidRDefault="006457D2" w:rsidP="007C1EE6">
            <w:pPr>
              <w:suppressAutoHyphens/>
              <w:jc w:val="both"/>
              <w:rPr>
                <w:rFonts w:ascii="Sylfaen" w:hAnsi="Sylfaen" w:cs="Sylfaen"/>
                <w:sz w:val="21"/>
                <w:szCs w:val="21"/>
                <w:lang w:val="hy-AM" w:eastAsia="zh-CN"/>
              </w:rPr>
            </w:pPr>
            <w:r w:rsidRPr="006457D2">
              <w:rPr>
                <w:rFonts w:ascii="Sylfaen" w:eastAsia="Sylfaen" w:hAnsi="Sylfaen" w:cs="Sylfaen"/>
                <w:b/>
                <w:sz w:val="21"/>
                <w:szCs w:val="21"/>
                <w:lang w:val="hy-AM" w:eastAsia="zh-CN"/>
              </w:rPr>
              <w:t>9.</w:t>
            </w:r>
            <w:r w:rsidRPr="006457D2">
              <w:rPr>
                <w:rFonts w:ascii="Sylfaen" w:hAnsi="Sylfaen" w:cs="Sylfaen"/>
                <w:b/>
                <w:sz w:val="21"/>
                <w:szCs w:val="21"/>
                <w:lang w:val="hy-AM" w:eastAsia="zh-CN"/>
              </w:rPr>
              <w:t>3.</w:t>
            </w:r>
            <w:r w:rsidRPr="006457D2">
              <w:rPr>
                <w:rFonts w:ascii="Sylfaen" w:hAnsi="Sylfaen" w:cs="Sylfaen"/>
                <w:sz w:val="21"/>
                <w:szCs w:val="21"/>
                <w:lang w:val="hy-AM" w:eastAsia="zh-CN"/>
              </w:rPr>
              <w:t xml:space="preserve"> Եթե երաշխիքային  ժամկետի ընթացքում հայտնաբերվում  են թերություններ, որոնք խոչընդոտում են բնականոն շահագործմանը, ապա Կապալառուն պարտավոր է վերացնել դրանք իր հաշվին և Պատվիրատուի հետ համաձայնեցված ժամկետներում: Թերությունները արձանագրող ակտի կազմմանը մասնակցելու, դրանց վերացման կարգն ու ժամկետները համաձայնեցնելու համար Կապալառուն պարտավոր է ուղարկել իր ներկայացուցչին՝ Պատվիրատուի գրավոր տեղեկացումը ստանալու օրվանից ոչ ուշ քան 5 (հինգ) աշխատանքային օրվա ընթացքում: Այս դեպքում երաշխիքային ժամկետը երկարաձգվում է համապատասխանաբար թերությունների վերացման ժամանակահատվածով: </w:t>
            </w:r>
          </w:p>
          <w:p w:rsidR="006457D2" w:rsidRPr="006457D2" w:rsidRDefault="006457D2" w:rsidP="007C1EE6">
            <w:pPr>
              <w:suppressAutoHyphens/>
              <w:jc w:val="both"/>
              <w:rPr>
                <w:rFonts w:ascii="Sylfaen" w:eastAsia="Sylfaen" w:hAnsi="Sylfaen" w:cs="Sylfaen"/>
                <w:b/>
                <w:sz w:val="21"/>
                <w:szCs w:val="21"/>
                <w:lang w:val="hy-AM" w:eastAsia="zh-CN"/>
              </w:rPr>
            </w:pPr>
            <w:r w:rsidRPr="006457D2">
              <w:rPr>
                <w:rFonts w:ascii="Sylfaen" w:eastAsia="Sylfaen" w:hAnsi="Sylfaen" w:cs="Sylfaen"/>
                <w:b/>
                <w:sz w:val="21"/>
                <w:szCs w:val="21"/>
                <w:lang w:val="hy-AM" w:eastAsia="zh-CN"/>
              </w:rPr>
              <w:t>9</w:t>
            </w:r>
            <w:r w:rsidRPr="006457D2">
              <w:rPr>
                <w:rFonts w:ascii="Sylfaen" w:hAnsi="Sylfaen" w:cs="Sylfaen"/>
                <w:b/>
                <w:sz w:val="21"/>
                <w:szCs w:val="21"/>
                <w:lang w:val="hy-AM" w:eastAsia="zh-CN"/>
              </w:rPr>
              <w:t>.4.</w:t>
            </w:r>
            <w:r w:rsidRPr="006457D2">
              <w:rPr>
                <w:rFonts w:ascii="Sylfaen" w:hAnsi="Sylfaen" w:cs="Sylfaen"/>
                <w:sz w:val="21"/>
                <w:szCs w:val="21"/>
                <w:lang w:val="hy-AM" w:eastAsia="zh-CN"/>
              </w:rPr>
              <w:t xml:space="preserve">    Եթե Կապալառուն հայտնաբերված թերությունների ակտի կազմումը և ստորագրումը    մերժում է, ապա Պատվիրատուն կազմում է միակողմանի ակտ: Ընդ որում Պատվիրատուն իրավունք ունի թերությունների վերացման համար ներգրավել այլ կազմակերպություն` այդ հետևավանքների պատճառով կրած ծախսերը Կապալառուից վճարելու պահանջով: Պատվիրատուն իրավունք ունի նաև թերությունների վերացման համար ներգրավել այլ կազմակերպություն՝ Կապալառուի հաշվին  հետագա ծախսերի վճարմամբ, </w:t>
            </w:r>
            <w:r w:rsidRPr="006457D2">
              <w:rPr>
                <w:rFonts w:ascii="Sylfaen" w:hAnsi="Sylfaen" w:cs="Sylfaen"/>
                <w:sz w:val="21"/>
                <w:szCs w:val="21"/>
                <w:lang w:val="hy-AM" w:eastAsia="zh-CN"/>
              </w:rPr>
              <w:lastRenderedPageBreak/>
              <w:t>եթե Կապալառուն չի իրականացրել և (կամ)  ոչ պատշաճ կերպով է իրականացրել թերությունների վերացման պարտավորությունները:</w:t>
            </w:r>
          </w:p>
          <w:p w:rsidR="006457D2" w:rsidRPr="006457D2" w:rsidRDefault="006457D2" w:rsidP="007C1EE6">
            <w:pPr>
              <w:suppressAutoHyphens/>
              <w:jc w:val="both"/>
              <w:rPr>
                <w:rFonts w:ascii="Sylfaen" w:eastAsia="Sylfaen" w:hAnsi="Sylfaen" w:cs="Sylfaen"/>
                <w:b/>
                <w:sz w:val="21"/>
                <w:szCs w:val="21"/>
                <w:lang w:val="hy-AM" w:eastAsia="zh-CN"/>
              </w:rPr>
            </w:pPr>
            <w:r w:rsidRPr="006457D2">
              <w:rPr>
                <w:rFonts w:ascii="Sylfaen" w:eastAsia="Sylfaen" w:hAnsi="Sylfaen" w:cs="Sylfaen"/>
                <w:b/>
                <w:sz w:val="21"/>
                <w:szCs w:val="21"/>
                <w:lang w:val="hy-AM" w:eastAsia="zh-CN"/>
              </w:rPr>
              <w:t>9</w:t>
            </w:r>
            <w:r w:rsidRPr="006457D2">
              <w:rPr>
                <w:rFonts w:ascii="Sylfaen" w:hAnsi="Sylfaen" w:cs="Sylfaen"/>
                <w:b/>
                <w:sz w:val="21"/>
                <w:szCs w:val="21"/>
                <w:lang w:val="hy-AM" w:eastAsia="zh-CN"/>
              </w:rPr>
              <w:t>.5.</w:t>
            </w:r>
            <w:r w:rsidRPr="006457D2">
              <w:rPr>
                <w:rFonts w:ascii="Sylfaen" w:hAnsi="Sylfaen" w:cs="Sylfaen"/>
                <w:sz w:val="21"/>
                <w:szCs w:val="21"/>
                <w:lang w:val="hy-AM" w:eastAsia="zh-CN"/>
              </w:rPr>
              <w:t xml:space="preserve">  Տեղադրված սարքավորման որակն ու երաշխիքային ժամկետը պետք է համապատասխանեն տվյալ տեսակի արտադրանքի ԳՕՍՏ-ին, ՏՊ պահանջներին, որոնք ներկայացվում են  սարքավորման արտադրողի կողմից։</w:t>
            </w:r>
          </w:p>
          <w:p w:rsidR="006457D2" w:rsidRPr="006457D2" w:rsidRDefault="006457D2" w:rsidP="007C1EE6">
            <w:pPr>
              <w:suppressAutoHyphens/>
              <w:jc w:val="both"/>
              <w:rPr>
                <w:rFonts w:ascii="Sylfaen" w:eastAsia="Sylfaen" w:hAnsi="Sylfaen" w:cs="Sylfaen"/>
                <w:b/>
                <w:sz w:val="21"/>
                <w:szCs w:val="21"/>
                <w:lang w:val="hy-AM" w:eastAsia="zh-CN"/>
              </w:rPr>
            </w:pPr>
            <w:r w:rsidRPr="006457D2">
              <w:rPr>
                <w:rFonts w:ascii="Sylfaen" w:eastAsia="Sylfaen" w:hAnsi="Sylfaen" w:cs="Sylfaen"/>
                <w:b/>
                <w:sz w:val="21"/>
                <w:szCs w:val="21"/>
                <w:lang w:val="hy-AM" w:eastAsia="zh-CN"/>
              </w:rPr>
              <w:t>9</w:t>
            </w:r>
            <w:r w:rsidRPr="006457D2">
              <w:rPr>
                <w:rFonts w:ascii="Sylfaen" w:hAnsi="Sylfaen" w:cs="Sylfaen"/>
                <w:b/>
                <w:sz w:val="21"/>
                <w:szCs w:val="21"/>
                <w:lang w:val="hy-AM" w:eastAsia="zh-CN"/>
              </w:rPr>
              <w:t>.6.</w:t>
            </w:r>
            <w:r w:rsidRPr="006457D2">
              <w:rPr>
                <w:rFonts w:ascii="Sylfaen" w:hAnsi="Sylfaen" w:cs="Sylfaen"/>
                <w:sz w:val="21"/>
                <w:szCs w:val="21"/>
                <w:lang w:val="hy-AM" w:eastAsia="zh-CN"/>
              </w:rPr>
              <w:t xml:space="preserve"> Նշված երաշխիքները չեն տարածվում՝</w:t>
            </w:r>
          </w:p>
          <w:p w:rsidR="006457D2" w:rsidRPr="006457D2" w:rsidRDefault="006457D2" w:rsidP="007C1EE6">
            <w:pPr>
              <w:suppressAutoHyphens/>
              <w:jc w:val="both"/>
              <w:rPr>
                <w:rFonts w:ascii="Sylfaen" w:eastAsia="Sylfaen" w:hAnsi="Sylfaen" w:cs="Sylfaen"/>
                <w:b/>
                <w:sz w:val="21"/>
                <w:szCs w:val="21"/>
                <w:lang w:val="hy-AM" w:eastAsia="zh-CN"/>
              </w:rPr>
            </w:pPr>
            <w:r w:rsidRPr="006457D2">
              <w:rPr>
                <w:rFonts w:ascii="Sylfaen" w:eastAsia="Sylfaen" w:hAnsi="Sylfaen" w:cs="Sylfaen"/>
                <w:b/>
                <w:sz w:val="21"/>
                <w:szCs w:val="21"/>
                <w:lang w:val="hy-AM" w:eastAsia="zh-CN"/>
              </w:rPr>
              <w:t>9</w:t>
            </w:r>
            <w:r w:rsidRPr="006457D2">
              <w:rPr>
                <w:rFonts w:ascii="Sylfaen" w:hAnsi="Sylfaen" w:cs="Sylfaen"/>
                <w:b/>
                <w:sz w:val="21"/>
                <w:szCs w:val="21"/>
                <w:lang w:val="hy-AM" w:eastAsia="zh-CN"/>
              </w:rPr>
              <w:t>.6.1</w:t>
            </w:r>
            <w:r w:rsidRPr="006457D2">
              <w:rPr>
                <w:rFonts w:ascii="Sylfaen" w:hAnsi="Sylfaen" w:cs="Sylfaen"/>
                <w:sz w:val="21"/>
                <w:szCs w:val="21"/>
                <w:lang w:val="hy-AM" w:eastAsia="zh-CN"/>
              </w:rPr>
              <w:t>.երրոդ անձանց կողմից օբյեկտի կանխամտածված վնասելու, ինչպես նաև հայտնաբերված  թերությունների դեպքում, եթե դրանք առաջացել են օբյեկտի շահագործման սահմանված կանոնների ու նորմերի խախտումների հետևանքով,</w:t>
            </w:r>
          </w:p>
          <w:p w:rsidR="006457D2" w:rsidRPr="006457D2" w:rsidRDefault="006457D2" w:rsidP="007C1EE6">
            <w:pPr>
              <w:suppressAutoHyphens/>
              <w:jc w:val="both"/>
              <w:rPr>
                <w:rFonts w:ascii="Sylfaen" w:eastAsia="Sylfaen" w:hAnsi="Sylfaen" w:cs="Sylfaen"/>
                <w:b/>
                <w:sz w:val="21"/>
                <w:szCs w:val="21"/>
                <w:lang w:val="hy-AM" w:eastAsia="zh-CN"/>
              </w:rPr>
            </w:pPr>
            <w:r w:rsidRPr="006457D2">
              <w:rPr>
                <w:rFonts w:ascii="Sylfaen" w:eastAsia="Sylfaen" w:hAnsi="Sylfaen" w:cs="Sylfaen"/>
                <w:b/>
                <w:sz w:val="21"/>
                <w:szCs w:val="21"/>
                <w:lang w:val="hy-AM" w:eastAsia="zh-CN"/>
              </w:rPr>
              <w:t>9</w:t>
            </w:r>
            <w:r w:rsidRPr="006457D2">
              <w:rPr>
                <w:rFonts w:ascii="Sylfaen" w:hAnsi="Sylfaen" w:cs="Sylfaen"/>
                <w:b/>
                <w:sz w:val="21"/>
                <w:szCs w:val="21"/>
                <w:lang w:val="hy-AM" w:eastAsia="zh-CN"/>
              </w:rPr>
              <w:t>.6.2</w:t>
            </w:r>
            <w:r w:rsidRPr="006457D2">
              <w:rPr>
                <w:rFonts w:ascii="Sylfaen" w:hAnsi="Sylfaen" w:cs="Sylfaen"/>
                <w:sz w:val="21"/>
                <w:szCs w:val="21"/>
                <w:lang w:val="hy-AM" w:eastAsia="zh-CN"/>
              </w:rPr>
              <w:t xml:space="preserve">. անհաղթահարելի ուժի, այդ թվում՝ տարերային աղետների ու ռազմական գործողությունների վրա հասնելու արդյունքում օբյեկտի վնասման դեպքերում: </w:t>
            </w:r>
          </w:p>
          <w:p w:rsidR="007C1EE6" w:rsidRDefault="007C1EE6" w:rsidP="007C1EE6">
            <w:pPr>
              <w:tabs>
                <w:tab w:val="left" w:pos="482"/>
                <w:tab w:val="left" w:pos="612"/>
                <w:tab w:val="left" w:pos="897"/>
              </w:tabs>
              <w:suppressAutoHyphens/>
              <w:spacing w:line="100" w:lineRule="atLeast"/>
              <w:rPr>
                <w:rFonts w:ascii="Sylfaen" w:hAnsi="Sylfaen" w:cs="Sylfaen"/>
                <w:sz w:val="20"/>
                <w:szCs w:val="20"/>
                <w:lang w:val="hy-AM" w:eastAsia="zh-CN"/>
              </w:rPr>
            </w:pPr>
          </w:p>
          <w:p w:rsidR="006457D2" w:rsidRPr="006457D2" w:rsidRDefault="006457D2" w:rsidP="007C1EE6">
            <w:pPr>
              <w:tabs>
                <w:tab w:val="left" w:pos="482"/>
                <w:tab w:val="left" w:pos="612"/>
                <w:tab w:val="left" w:pos="897"/>
              </w:tabs>
              <w:suppressAutoHyphens/>
              <w:spacing w:line="100" w:lineRule="atLeast"/>
              <w:jc w:val="center"/>
              <w:rPr>
                <w:rFonts w:ascii="Sylfaen" w:hAnsi="Sylfaen" w:cs="Sylfaen"/>
                <w:sz w:val="22"/>
                <w:szCs w:val="22"/>
                <w:lang w:val="hy-AM" w:eastAsia="zh-CN"/>
              </w:rPr>
            </w:pPr>
            <w:r w:rsidRPr="006457D2">
              <w:rPr>
                <w:rFonts w:ascii="Sylfaen" w:hAnsi="Sylfaen" w:cs="Sylfaen"/>
                <w:b/>
                <w:sz w:val="22"/>
                <w:szCs w:val="22"/>
                <w:lang w:val="hy-AM" w:eastAsia="zh-CN"/>
              </w:rPr>
              <w:t>10. ԿՈՂՄԵՐԻ ՊԱՏԱՍԽԱՆԱՏԱՎՈՒԹՅՈՒՆԸ և ՎԵՃԵՐԻ ԼՈՒԾՄԱՆ ԿԱՐԳԸ</w:t>
            </w:r>
          </w:p>
          <w:p w:rsidR="006457D2" w:rsidRPr="006457D2" w:rsidRDefault="006457D2" w:rsidP="007C1EE6">
            <w:pPr>
              <w:suppressAutoHyphens/>
              <w:jc w:val="both"/>
              <w:rPr>
                <w:rFonts w:ascii="Sylfaen" w:hAnsi="Sylfaen" w:cs="Sylfaen"/>
                <w:sz w:val="21"/>
                <w:szCs w:val="21"/>
                <w:lang w:val="hy-AM" w:eastAsia="zh-CN"/>
              </w:rPr>
            </w:pPr>
            <w:r w:rsidRPr="006457D2">
              <w:rPr>
                <w:rFonts w:ascii="Sylfaen" w:hAnsi="Sylfaen" w:cs="Sylfaen"/>
                <w:sz w:val="21"/>
                <w:szCs w:val="21"/>
                <w:lang w:val="hy-AM" w:eastAsia="zh-CN"/>
              </w:rPr>
              <w:t>10.1.Սույն Պայմանագրով պարտավորություն¬ների չկատարման կամ ոչ պատշաճ կատարման համար Կողմերը կրում են ՀՀ օրենսդրությամբ  նախատեսված պատասխանատվություն:</w:t>
            </w:r>
          </w:p>
          <w:p w:rsidR="006457D2" w:rsidRPr="006457D2" w:rsidRDefault="006457D2" w:rsidP="007C1EE6">
            <w:pPr>
              <w:suppressAutoHyphens/>
              <w:jc w:val="both"/>
              <w:rPr>
                <w:rFonts w:ascii="Sylfaen" w:hAnsi="Sylfaen" w:cs="Sylfaen"/>
                <w:sz w:val="21"/>
                <w:szCs w:val="21"/>
                <w:lang w:val="hy-AM" w:eastAsia="zh-CN"/>
              </w:rPr>
            </w:pPr>
            <w:r w:rsidRPr="006457D2">
              <w:rPr>
                <w:rFonts w:ascii="Sylfaen" w:hAnsi="Sylfaen" w:cs="Sylfaen"/>
                <w:sz w:val="21"/>
                <w:szCs w:val="21"/>
                <w:lang w:val="hy-AM" w:eastAsia="zh-CN"/>
              </w:rPr>
              <w:t>10.2.ՊԱՏՎԻՐԱՏՈՒԻ կողմից սույն Պայմանագրի 2 կետում նախատեսված աշխատանքների համար վճարման ժամկետների խախտման դեպքում ԿԱՊԱԼԱՌՈՒՆ իրավունք ունի կետանցի յուրաքանչյուր օրացույցային օրվա համար ՊԱՏՎԻՐԱՏՈՒԻՑ գանձել տոույժ չվճարված գումարի 0,13 տոկոսի չափով, բայց ոչ ավելի, քան չվճարված գումարի 10 տոկոսը:</w:t>
            </w:r>
          </w:p>
          <w:p w:rsidR="006457D2" w:rsidRPr="007C1EE6" w:rsidRDefault="006457D2" w:rsidP="007C1EE6">
            <w:pPr>
              <w:suppressAutoHyphens/>
              <w:contextualSpacing/>
              <w:jc w:val="both"/>
              <w:rPr>
                <w:rFonts w:ascii="Sylfaen" w:hAnsi="Sylfaen" w:cs="Sylfaen"/>
                <w:sz w:val="21"/>
                <w:szCs w:val="21"/>
                <w:lang w:val="hy-AM" w:eastAsia="zh-CN"/>
              </w:rPr>
            </w:pPr>
            <w:r w:rsidRPr="006457D2">
              <w:rPr>
                <w:rFonts w:ascii="Sylfaen" w:hAnsi="Sylfaen" w:cs="Sylfaen"/>
                <w:sz w:val="21"/>
                <w:szCs w:val="21"/>
                <w:lang w:val="hy-AM" w:eastAsia="zh-CN"/>
              </w:rPr>
              <w:t>10.3.ԿԱՊԱԼԱՌՈՒԻ կողմից իրականացվող աշխատանքների ժամկետների խախտ¬ման դեպքում ՊԱՏՎԻՐԱՏՈՒՆ իրավունք ունի կետանցի յուրաքանչյուր օրացույցային օրվա համար գանձել ԿԱՊԱԼԱՌՈՒԻՑ տույժ վերանորոգման աշխատանքների մոտավոր ցուցակի գնի 0,13 տոկոսի չափով, բայց ոչ ավելի, սույն Պայմանագրով նախատեսված աշխատա</w:t>
            </w:r>
            <w:r w:rsidR="007C1EE6">
              <w:rPr>
                <w:rFonts w:ascii="Sylfaen" w:hAnsi="Sylfaen" w:cs="Sylfaen"/>
                <w:sz w:val="21"/>
                <w:szCs w:val="21"/>
                <w:lang w:val="hy-AM" w:eastAsia="zh-CN"/>
              </w:rPr>
              <w:t>նքների ընդհանուր գնի 10 տոկոսը:</w:t>
            </w:r>
          </w:p>
          <w:p w:rsidR="006457D2" w:rsidRPr="006457D2" w:rsidRDefault="006457D2" w:rsidP="005C5B51">
            <w:pPr>
              <w:numPr>
                <w:ilvl w:val="0"/>
                <w:numId w:val="20"/>
              </w:numPr>
              <w:tabs>
                <w:tab w:val="clear" w:pos="0"/>
                <w:tab w:val="num" w:pos="408"/>
              </w:tabs>
              <w:suppressAutoHyphens/>
              <w:spacing w:line="100" w:lineRule="atLeast"/>
              <w:ind w:firstLine="372"/>
              <w:jc w:val="center"/>
              <w:rPr>
                <w:rFonts w:ascii="Sylfaen" w:hAnsi="Sylfaen" w:cs="Sylfaen"/>
                <w:b/>
                <w:sz w:val="22"/>
                <w:szCs w:val="22"/>
                <w:lang w:val="hy-AM" w:eastAsia="zh-CN"/>
              </w:rPr>
            </w:pPr>
            <w:r w:rsidRPr="006457D2">
              <w:rPr>
                <w:rFonts w:ascii="Sylfaen" w:hAnsi="Sylfaen" w:cs="Sylfaen"/>
                <w:b/>
                <w:sz w:val="22"/>
                <w:szCs w:val="22"/>
                <w:lang w:val="hy-AM" w:eastAsia="zh-CN"/>
              </w:rPr>
              <w:t>ՊԱՅՄԱՆԱԳՐՈՒՄ ՓՈՓՈԽՈՒԹՅՈՒՆՆԵՐ, ԼՐԱՑՈՒՄՆԵՐ ԿԱՏԱՐԵԼՈՒ ԿԱՐԳՆ ՈՒ ՊԱՅՄԱՆԱԳՐԻ ԼՈՒԾՈՒՄԸ</w:t>
            </w:r>
          </w:p>
          <w:p w:rsidR="006457D2" w:rsidRPr="006457D2" w:rsidRDefault="006457D2" w:rsidP="007C1EE6">
            <w:pPr>
              <w:suppressAutoHyphens/>
              <w:spacing w:line="100" w:lineRule="atLeast"/>
              <w:jc w:val="both"/>
              <w:rPr>
                <w:rFonts w:ascii="Sylfaen" w:eastAsia="Sylfaen" w:hAnsi="Sylfaen" w:cs="Sylfaen"/>
                <w:sz w:val="21"/>
                <w:szCs w:val="21"/>
                <w:lang w:val="hy-AM" w:eastAsia="zh-CN"/>
              </w:rPr>
            </w:pPr>
            <w:r w:rsidRPr="006457D2">
              <w:rPr>
                <w:rFonts w:ascii="Sylfaen" w:hAnsi="Sylfaen" w:cs="Sylfaen"/>
                <w:b/>
                <w:sz w:val="21"/>
                <w:szCs w:val="21"/>
                <w:lang w:val="hy-AM" w:eastAsia="zh-CN"/>
              </w:rPr>
              <w:lastRenderedPageBreak/>
              <w:t>11.1</w:t>
            </w:r>
            <w:r w:rsidRPr="006457D2">
              <w:rPr>
                <w:rFonts w:ascii="Sylfaen" w:hAnsi="Sylfaen" w:cs="Sylfaen"/>
                <w:sz w:val="21"/>
                <w:szCs w:val="21"/>
                <w:lang w:val="hy-AM" w:eastAsia="zh-CN"/>
              </w:rPr>
              <w:t>.Սույն Պայմանագրում կարող են կատարվել փոփոխություններ և լրացումներ, որոնք ձևակերպվում են Կողմերի կողմից սույն Պայմանագրին կից   Լրացուցիչ համաձայնագրերով:</w:t>
            </w:r>
          </w:p>
          <w:p w:rsidR="006457D2" w:rsidRPr="006457D2" w:rsidRDefault="006457D2" w:rsidP="007C1EE6">
            <w:pPr>
              <w:suppressAutoHyphens/>
              <w:spacing w:line="100" w:lineRule="atLeast"/>
              <w:jc w:val="both"/>
              <w:rPr>
                <w:rFonts w:ascii="Sylfaen" w:hAnsi="Sylfaen" w:cs="Sylfaen"/>
                <w:sz w:val="21"/>
                <w:szCs w:val="21"/>
                <w:lang w:val="hy-AM" w:eastAsia="zh-CN"/>
              </w:rPr>
            </w:pPr>
            <w:r w:rsidRPr="006457D2">
              <w:rPr>
                <w:rFonts w:ascii="Sylfaen" w:eastAsia="Sylfaen" w:hAnsi="Sylfaen" w:cs="Sylfaen"/>
                <w:b/>
                <w:sz w:val="21"/>
                <w:szCs w:val="21"/>
                <w:lang w:val="hy-AM" w:eastAsia="zh-CN"/>
              </w:rPr>
              <w:t>11.2.</w:t>
            </w:r>
            <w:r w:rsidRPr="006457D2">
              <w:rPr>
                <w:rFonts w:ascii="Sylfaen" w:eastAsia="Sylfaen" w:hAnsi="Sylfaen" w:cs="Sylfaen"/>
                <w:sz w:val="21"/>
                <w:szCs w:val="21"/>
                <w:lang w:val="hy-AM" w:eastAsia="zh-CN"/>
              </w:rPr>
              <w:t xml:space="preserve"> </w:t>
            </w:r>
            <w:r w:rsidRPr="006457D2">
              <w:rPr>
                <w:rFonts w:ascii="Sylfaen" w:hAnsi="Sylfaen" w:cs="Sylfaen"/>
                <w:sz w:val="21"/>
                <w:szCs w:val="21"/>
                <w:lang w:val="hy-AM" w:eastAsia="zh-CN"/>
              </w:rPr>
              <w:t>Սույն Պայմանագիրը կարող է վաղաժամկետ լուծվել Կողմերի փոխադարձ համաձայնությամբ, կամ Կողմերից մեկի նախաձեռնությամբ՝ ՀՀ գործող օրենսդրության պահանջներին և սույն Պայմանագրի պայմաններին համապատասխան:</w:t>
            </w:r>
          </w:p>
          <w:p w:rsidR="006457D2" w:rsidRPr="006457D2" w:rsidRDefault="006457D2" w:rsidP="007C1EE6">
            <w:pPr>
              <w:suppressAutoHyphens/>
              <w:spacing w:line="100" w:lineRule="atLeast"/>
              <w:jc w:val="both"/>
              <w:rPr>
                <w:rFonts w:ascii="Sylfaen" w:hAnsi="Sylfaen" w:cs="Sylfaen"/>
                <w:sz w:val="21"/>
                <w:szCs w:val="21"/>
                <w:lang w:val="hy-AM" w:eastAsia="zh-CN"/>
              </w:rPr>
            </w:pPr>
            <w:r w:rsidRPr="006457D2">
              <w:rPr>
                <w:rFonts w:ascii="Sylfaen" w:hAnsi="Sylfaen" w:cs="Sylfaen"/>
                <w:b/>
                <w:sz w:val="21"/>
                <w:szCs w:val="21"/>
                <w:lang w:val="hy-AM" w:eastAsia="zh-CN"/>
              </w:rPr>
              <w:t>11.3.</w:t>
            </w:r>
            <w:r w:rsidRPr="006457D2">
              <w:rPr>
                <w:rFonts w:ascii="Sylfaen" w:hAnsi="Sylfaen" w:cs="Sylfaen"/>
                <w:sz w:val="21"/>
                <w:szCs w:val="21"/>
                <w:lang w:val="hy-AM" w:eastAsia="zh-CN"/>
              </w:rPr>
              <w:t xml:space="preserve"> Կողմերի համաձայնությամբ սույն Պայմանագրի լուծման դեպքում Կապալառուն Պատվիրատուին է վերադարձնում կատարված Աշխատանքների  գումարը:</w:t>
            </w:r>
          </w:p>
          <w:p w:rsidR="006457D2" w:rsidRPr="006457D2" w:rsidRDefault="006457D2" w:rsidP="007C1EE6">
            <w:pPr>
              <w:suppressAutoHyphens/>
              <w:spacing w:line="100" w:lineRule="atLeast"/>
              <w:jc w:val="both"/>
              <w:rPr>
                <w:rFonts w:ascii="Sylfaen" w:hAnsi="Sylfaen" w:cs="Sylfaen"/>
                <w:sz w:val="21"/>
                <w:szCs w:val="21"/>
                <w:lang w:val="hy-AM" w:eastAsia="zh-CN"/>
              </w:rPr>
            </w:pPr>
            <w:r w:rsidRPr="006457D2">
              <w:rPr>
                <w:rFonts w:ascii="Sylfaen" w:hAnsi="Sylfaen" w:cs="Sylfaen"/>
                <w:b/>
                <w:sz w:val="21"/>
                <w:szCs w:val="21"/>
                <w:lang w:val="hy-AM" w:eastAsia="zh-CN"/>
              </w:rPr>
              <w:t>11.4.</w:t>
            </w:r>
            <w:r w:rsidRPr="006457D2">
              <w:rPr>
                <w:rFonts w:ascii="Sylfaen" w:hAnsi="Sylfaen" w:cs="Sylfaen"/>
                <w:sz w:val="21"/>
                <w:szCs w:val="21"/>
                <w:lang w:val="hy-AM" w:eastAsia="zh-CN"/>
              </w:rPr>
              <w:t xml:space="preserve"> Պայմանագրի լուծումը ուժի մեջ է մտնում մյուս կողմի՝ նախաձեռնող կողմից պայմանագրային հարաբերությունները դադարեցնելու վերաբերյալ համապատասխան ծանուցում ստանալու օրվանից  կամ այդ հաղորդագրությունում նշված օրվանից, սակայն ծանուցումը ստանալու օրվանից ոչ շուտ:</w:t>
            </w:r>
          </w:p>
          <w:p w:rsidR="006457D2" w:rsidRPr="006457D2" w:rsidRDefault="006457D2" w:rsidP="007C1EE6">
            <w:pPr>
              <w:tabs>
                <w:tab w:val="left" w:pos="852"/>
              </w:tabs>
              <w:suppressAutoHyphens/>
              <w:spacing w:line="100" w:lineRule="atLeast"/>
              <w:jc w:val="both"/>
              <w:rPr>
                <w:rFonts w:ascii="Sylfaen" w:hAnsi="Sylfaen" w:cs="Sylfaen"/>
                <w:sz w:val="21"/>
                <w:szCs w:val="21"/>
                <w:lang w:val="hy-AM" w:eastAsia="zh-CN"/>
              </w:rPr>
            </w:pPr>
            <w:r w:rsidRPr="006457D2">
              <w:rPr>
                <w:rFonts w:ascii="Sylfaen" w:hAnsi="Sylfaen" w:cs="Sylfaen"/>
                <w:b/>
                <w:sz w:val="21"/>
                <w:szCs w:val="21"/>
                <w:lang w:val="hy-AM" w:eastAsia="zh-CN"/>
              </w:rPr>
              <w:t>11.5.</w:t>
            </w:r>
            <w:r w:rsidRPr="006457D2">
              <w:rPr>
                <w:rFonts w:ascii="Sylfaen" w:hAnsi="Sylfaen" w:cs="Sylfaen"/>
                <w:sz w:val="21"/>
                <w:szCs w:val="21"/>
                <w:lang w:val="hy-AM" w:eastAsia="zh-CN"/>
              </w:rPr>
              <w:t xml:space="preserve">Կապալառուի նախաձեռնությամբ սույն պայամանագիրը վաղաժամկետ լուծման դեպքում, սեփական ուժերով և/կամ ենթակապալառուի ուժերով աշխատանքներ կատարման անհնարինության դեպքում, Պատվիրատուն իրավունք ունի չվճարել Կապալառուին փաստացի կատարված աշխատանքի համար: </w:t>
            </w:r>
          </w:p>
          <w:p w:rsidR="006457D2" w:rsidRPr="006457D2" w:rsidRDefault="006457D2" w:rsidP="007C1EE6">
            <w:pPr>
              <w:tabs>
                <w:tab w:val="left" w:pos="972"/>
              </w:tabs>
              <w:suppressAutoHyphens/>
              <w:spacing w:line="100" w:lineRule="atLeast"/>
              <w:jc w:val="both"/>
              <w:rPr>
                <w:rFonts w:ascii="Sylfaen" w:hAnsi="Sylfaen" w:cs="Sylfaen"/>
                <w:sz w:val="21"/>
                <w:szCs w:val="21"/>
                <w:lang w:val="hy-AM" w:eastAsia="zh-CN"/>
              </w:rPr>
            </w:pPr>
            <w:r w:rsidRPr="006457D2">
              <w:rPr>
                <w:rFonts w:ascii="Sylfaen" w:hAnsi="Sylfaen" w:cs="Sylfaen"/>
                <w:b/>
                <w:sz w:val="21"/>
                <w:szCs w:val="21"/>
                <w:lang w:val="hy-AM" w:eastAsia="zh-CN"/>
              </w:rPr>
              <w:t xml:space="preserve">11.6. </w:t>
            </w:r>
            <w:r w:rsidRPr="006457D2">
              <w:rPr>
                <w:rFonts w:ascii="Sylfaen" w:hAnsi="Sylfaen" w:cs="Sylfaen"/>
                <w:sz w:val="21"/>
                <w:szCs w:val="21"/>
                <w:lang w:val="hy-AM" w:eastAsia="zh-CN"/>
              </w:rPr>
              <w:t xml:space="preserve">Անհրաժեշտության դեպքում Կապալառուն պարտավորվում է կրել պատասխանատվություն և ողջամիտ ժամկետում կատարել համապատասխան աշխատանքները իր հաշվին, որոնք ոչ սուբյեկտիվ պատճառներով նախատեսված չեն սույն Պայմանագրով: </w:t>
            </w:r>
          </w:p>
          <w:p w:rsidR="007C1EE6" w:rsidRPr="006457D2" w:rsidRDefault="006457D2" w:rsidP="007C1EE6">
            <w:pPr>
              <w:tabs>
                <w:tab w:val="left" w:pos="972"/>
              </w:tabs>
              <w:suppressAutoHyphens/>
              <w:spacing w:line="100" w:lineRule="atLeast"/>
              <w:jc w:val="both"/>
              <w:rPr>
                <w:rFonts w:ascii="Sylfaen" w:hAnsi="Sylfaen" w:cs="Sylfaen"/>
                <w:sz w:val="21"/>
                <w:szCs w:val="21"/>
                <w:lang w:val="hy-AM" w:eastAsia="zh-CN"/>
              </w:rPr>
            </w:pPr>
            <w:r w:rsidRPr="006457D2">
              <w:rPr>
                <w:rFonts w:ascii="Sylfaen" w:hAnsi="Sylfaen" w:cs="Sylfaen"/>
                <w:b/>
                <w:sz w:val="21"/>
                <w:szCs w:val="21"/>
                <w:lang w:val="hy-AM" w:eastAsia="zh-CN"/>
              </w:rPr>
              <w:t xml:space="preserve">11.7. </w:t>
            </w:r>
            <w:r w:rsidRPr="006457D2">
              <w:rPr>
                <w:rFonts w:ascii="Sylfaen" w:hAnsi="Sylfaen" w:cs="Sylfaen"/>
                <w:sz w:val="21"/>
                <w:szCs w:val="21"/>
                <w:lang w:val="hy-AM" w:eastAsia="zh-CN"/>
              </w:rPr>
              <w:t>Վաղաժամկետ Պայմանագրի լուծման դեպքում Կապալառուն պարտավորվում է նախնական վիճակի բերել բաշխող սարքավորման  խցիկները, ինչպիսին եղել է հանձնման պահին և վերադարձնել Պատվիրատուին:</w:t>
            </w:r>
          </w:p>
          <w:p w:rsidR="006457D2" w:rsidRPr="006457D2" w:rsidRDefault="006457D2" w:rsidP="005C5B51">
            <w:pPr>
              <w:numPr>
                <w:ilvl w:val="0"/>
                <w:numId w:val="20"/>
              </w:numPr>
              <w:tabs>
                <w:tab w:val="clear" w:pos="0"/>
                <w:tab w:val="num" w:pos="408"/>
                <w:tab w:val="left" w:pos="972"/>
              </w:tabs>
              <w:suppressAutoHyphens/>
              <w:spacing w:line="100" w:lineRule="atLeast"/>
              <w:ind w:left="1241" w:hanging="390"/>
              <w:contextualSpacing/>
              <w:jc w:val="center"/>
              <w:rPr>
                <w:rFonts w:ascii="Sylfaen" w:hAnsi="Sylfaen"/>
                <w:b/>
                <w:bCs/>
                <w:sz w:val="21"/>
                <w:szCs w:val="21"/>
                <w:lang w:val="hy-AM"/>
              </w:rPr>
            </w:pPr>
            <w:r w:rsidRPr="006457D2">
              <w:rPr>
                <w:rFonts w:ascii="Sylfaen" w:hAnsi="Sylfaen" w:cs="Sylfaen"/>
                <w:b/>
                <w:bCs/>
                <w:sz w:val="21"/>
                <w:szCs w:val="21"/>
                <w:lang w:val="hy-AM"/>
              </w:rPr>
              <w:t>ՖՈՐՍ</w:t>
            </w:r>
            <w:r w:rsidRPr="006457D2">
              <w:rPr>
                <w:rFonts w:ascii="Sylfaen" w:hAnsi="Sylfaen"/>
                <w:b/>
                <w:bCs/>
                <w:sz w:val="21"/>
                <w:szCs w:val="21"/>
                <w:lang w:val="hy-AM"/>
              </w:rPr>
              <w:t>-</w:t>
            </w:r>
            <w:r w:rsidRPr="006457D2">
              <w:rPr>
                <w:rFonts w:ascii="Sylfaen" w:hAnsi="Sylfaen" w:cs="Sylfaen"/>
                <w:b/>
                <w:bCs/>
                <w:sz w:val="21"/>
                <w:szCs w:val="21"/>
                <w:lang w:val="hy-AM"/>
              </w:rPr>
              <w:t>ՄԱԺՈՐ</w:t>
            </w:r>
          </w:p>
          <w:p w:rsidR="006457D2" w:rsidRPr="006457D2" w:rsidRDefault="006457D2" w:rsidP="007C1EE6">
            <w:pPr>
              <w:jc w:val="center"/>
              <w:rPr>
                <w:rFonts w:ascii="Sylfaen" w:hAnsi="Sylfaen"/>
                <w:bCs/>
                <w:sz w:val="21"/>
                <w:szCs w:val="21"/>
                <w:lang w:val="hy-AM"/>
              </w:rPr>
            </w:pPr>
            <w:r w:rsidRPr="006457D2">
              <w:rPr>
                <w:rFonts w:ascii="Sylfaen" w:hAnsi="Sylfaen"/>
                <w:bCs/>
                <w:sz w:val="21"/>
                <w:szCs w:val="21"/>
                <w:lang w:val="hy-AM"/>
              </w:rPr>
              <w:t>(</w:t>
            </w:r>
            <w:r w:rsidRPr="006457D2">
              <w:rPr>
                <w:rFonts w:ascii="Sylfaen" w:hAnsi="Sylfaen" w:cs="Sylfaen"/>
                <w:bCs/>
                <w:sz w:val="21"/>
                <w:szCs w:val="21"/>
                <w:lang w:val="hy-AM"/>
              </w:rPr>
              <w:t>անհաղթահարելի</w:t>
            </w:r>
            <w:r w:rsidRPr="006457D2">
              <w:rPr>
                <w:rFonts w:ascii="Sylfaen" w:hAnsi="Sylfaen"/>
                <w:bCs/>
                <w:sz w:val="21"/>
                <w:szCs w:val="21"/>
                <w:lang w:val="hy-AM"/>
              </w:rPr>
              <w:t xml:space="preserve"> </w:t>
            </w:r>
            <w:r w:rsidRPr="006457D2">
              <w:rPr>
                <w:rFonts w:ascii="Sylfaen" w:hAnsi="Sylfaen" w:cs="Sylfaen"/>
                <w:bCs/>
                <w:sz w:val="21"/>
                <w:szCs w:val="21"/>
                <w:lang w:val="hy-AM"/>
              </w:rPr>
              <w:t>ուժի</w:t>
            </w:r>
            <w:r w:rsidRPr="006457D2">
              <w:rPr>
                <w:rFonts w:ascii="Sylfaen" w:hAnsi="Sylfaen"/>
                <w:bCs/>
                <w:sz w:val="21"/>
                <w:szCs w:val="21"/>
                <w:lang w:val="hy-AM"/>
              </w:rPr>
              <w:t xml:space="preserve"> </w:t>
            </w:r>
            <w:r w:rsidRPr="006457D2">
              <w:rPr>
                <w:rFonts w:ascii="Sylfaen" w:hAnsi="Sylfaen" w:cs="Sylfaen"/>
                <w:bCs/>
                <w:sz w:val="21"/>
                <w:szCs w:val="21"/>
                <w:lang w:val="hy-AM"/>
              </w:rPr>
              <w:t>հանգամանքներ</w:t>
            </w:r>
            <w:r w:rsidRPr="006457D2">
              <w:rPr>
                <w:rFonts w:ascii="Sylfaen" w:hAnsi="Sylfaen"/>
                <w:bCs/>
                <w:sz w:val="21"/>
                <w:szCs w:val="21"/>
                <w:lang w:val="hy-AM"/>
              </w:rPr>
              <w:t>)</w:t>
            </w:r>
          </w:p>
          <w:p w:rsidR="006457D2" w:rsidRPr="006457D2" w:rsidRDefault="006457D2" w:rsidP="007C1EE6">
            <w:pPr>
              <w:jc w:val="center"/>
              <w:rPr>
                <w:rFonts w:ascii="Sylfaen" w:hAnsi="Sylfaen"/>
                <w:bCs/>
                <w:sz w:val="21"/>
                <w:szCs w:val="21"/>
                <w:lang w:val="hy-AM"/>
              </w:rPr>
            </w:pPr>
          </w:p>
          <w:p w:rsidR="006457D2" w:rsidRPr="006457D2" w:rsidRDefault="006457D2" w:rsidP="007C1EE6">
            <w:pPr>
              <w:jc w:val="both"/>
              <w:rPr>
                <w:rFonts w:ascii="Sylfaen" w:hAnsi="Sylfaen"/>
                <w:bCs/>
                <w:sz w:val="21"/>
                <w:szCs w:val="21"/>
                <w:lang w:val="hy-AM"/>
              </w:rPr>
            </w:pPr>
            <w:r w:rsidRPr="006457D2">
              <w:rPr>
                <w:rFonts w:ascii="Sylfaen" w:hAnsi="Sylfaen"/>
                <w:b/>
                <w:bCs/>
                <w:sz w:val="21"/>
                <w:szCs w:val="21"/>
                <w:lang w:val="hy-AM"/>
              </w:rPr>
              <w:t>12.1.</w:t>
            </w:r>
            <w:r w:rsidRPr="006457D2">
              <w:rPr>
                <w:rFonts w:ascii="Sylfaen" w:hAnsi="Sylfaen" w:cs="Sylfaen"/>
                <w:bCs/>
                <w:sz w:val="21"/>
                <w:szCs w:val="21"/>
                <w:lang w:val="hy-AM"/>
              </w:rPr>
              <w:t>Կողմերն</w:t>
            </w:r>
            <w:r w:rsidRPr="006457D2">
              <w:rPr>
                <w:rFonts w:ascii="Sylfaen" w:hAnsi="Sylfaen"/>
                <w:bCs/>
                <w:sz w:val="21"/>
                <w:szCs w:val="21"/>
                <w:lang w:val="hy-AM"/>
              </w:rPr>
              <w:t xml:space="preserve"> </w:t>
            </w:r>
            <w:r w:rsidRPr="006457D2">
              <w:rPr>
                <w:rFonts w:ascii="Sylfaen" w:hAnsi="Sylfaen" w:cs="Sylfaen"/>
                <w:bCs/>
                <w:sz w:val="21"/>
                <w:szCs w:val="21"/>
                <w:lang w:val="hy-AM"/>
              </w:rPr>
              <w:t>ազատվում</w:t>
            </w:r>
            <w:r w:rsidRPr="006457D2">
              <w:rPr>
                <w:rFonts w:ascii="Sylfaen" w:hAnsi="Sylfaen"/>
                <w:bCs/>
                <w:sz w:val="21"/>
                <w:szCs w:val="21"/>
                <w:lang w:val="hy-AM"/>
              </w:rPr>
              <w:t xml:space="preserve"> </w:t>
            </w:r>
            <w:r w:rsidRPr="006457D2">
              <w:rPr>
                <w:rFonts w:ascii="Sylfaen" w:hAnsi="Sylfaen" w:cs="Sylfaen"/>
                <w:bCs/>
                <w:sz w:val="21"/>
                <w:szCs w:val="21"/>
                <w:lang w:val="hy-AM"/>
              </w:rPr>
              <w:t>են</w:t>
            </w:r>
            <w:r w:rsidRPr="006457D2">
              <w:rPr>
                <w:rFonts w:ascii="Sylfaen" w:hAnsi="Sylfaen"/>
                <w:bCs/>
                <w:sz w:val="21"/>
                <w:szCs w:val="21"/>
                <w:lang w:val="hy-AM"/>
              </w:rPr>
              <w:t xml:space="preserve"> </w:t>
            </w:r>
            <w:r w:rsidRPr="006457D2">
              <w:rPr>
                <w:rFonts w:ascii="Sylfaen" w:hAnsi="Sylfaen" w:cs="Sylfaen"/>
                <w:bCs/>
                <w:sz w:val="21"/>
                <w:szCs w:val="21"/>
                <w:lang w:val="hy-AM"/>
              </w:rPr>
              <w:t>սույն</w:t>
            </w:r>
            <w:r w:rsidRPr="006457D2">
              <w:rPr>
                <w:rFonts w:ascii="Sylfaen" w:hAnsi="Sylfaen"/>
                <w:bCs/>
                <w:sz w:val="21"/>
                <w:szCs w:val="21"/>
                <w:lang w:val="hy-AM"/>
              </w:rPr>
              <w:t xml:space="preserve"> </w:t>
            </w:r>
            <w:r w:rsidRPr="006457D2">
              <w:rPr>
                <w:rFonts w:ascii="Sylfaen" w:hAnsi="Sylfaen" w:cs="Sylfaen"/>
                <w:bCs/>
                <w:sz w:val="21"/>
                <w:szCs w:val="21"/>
                <w:lang w:val="hy-AM"/>
              </w:rPr>
              <w:t>Պայմանագրով</w:t>
            </w:r>
            <w:r w:rsidRPr="006457D2">
              <w:rPr>
                <w:rFonts w:ascii="Sylfaen" w:hAnsi="Sylfaen"/>
                <w:bCs/>
                <w:sz w:val="21"/>
                <w:szCs w:val="21"/>
                <w:lang w:val="hy-AM"/>
              </w:rPr>
              <w:t xml:space="preserve"> </w:t>
            </w:r>
            <w:r w:rsidRPr="006457D2">
              <w:rPr>
                <w:rFonts w:ascii="Sylfaen" w:hAnsi="Sylfaen" w:cs="Sylfaen"/>
                <w:bCs/>
                <w:sz w:val="21"/>
                <w:szCs w:val="21"/>
                <w:lang w:val="hy-AM"/>
              </w:rPr>
              <w:t>պարտավորությունների</w:t>
            </w:r>
            <w:r w:rsidRPr="006457D2">
              <w:rPr>
                <w:rFonts w:ascii="Sylfaen" w:hAnsi="Sylfaen"/>
                <w:bCs/>
                <w:sz w:val="21"/>
                <w:szCs w:val="21"/>
                <w:lang w:val="hy-AM"/>
              </w:rPr>
              <w:t xml:space="preserve"> </w:t>
            </w:r>
            <w:r w:rsidRPr="006457D2">
              <w:rPr>
                <w:rFonts w:ascii="Sylfaen" w:hAnsi="Sylfaen" w:cs="Sylfaen"/>
                <w:bCs/>
                <w:sz w:val="21"/>
                <w:szCs w:val="21"/>
                <w:lang w:val="hy-AM"/>
              </w:rPr>
              <w:t>լրիվ</w:t>
            </w:r>
            <w:r w:rsidRPr="006457D2">
              <w:rPr>
                <w:rFonts w:ascii="Sylfaen" w:hAnsi="Sylfaen"/>
                <w:bCs/>
                <w:sz w:val="21"/>
                <w:szCs w:val="21"/>
                <w:lang w:val="hy-AM"/>
              </w:rPr>
              <w:t xml:space="preserve"> </w:t>
            </w:r>
            <w:r w:rsidRPr="006457D2">
              <w:rPr>
                <w:rFonts w:ascii="Sylfaen" w:hAnsi="Sylfaen" w:cs="Sylfaen"/>
                <w:bCs/>
                <w:sz w:val="21"/>
                <w:szCs w:val="21"/>
                <w:lang w:val="hy-AM"/>
              </w:rPr>
              <w:t>կամ</w:t>
            </w:r>
            <w:r w:rsidRPr="006457D2">
              <w:rPr>
                <w:rFonts w:ascii="Sylfaen" w:hAnsi="Sylfaen"/>
                <w:bCs/>
                <w:sz w:val="21"/>
                <w:szCs w:val="21"/>
                <w:lang w:val="hy-AM"/>
              </w:rPr>
              <w:t xml:space="preserve"> </w:t>
            </w:r>
            <w:r w:rsidRPr="006457D2">
              <w:rPr>
                <w:rFonts w:ascii="Sylfaen" w:hAnsi="Sylfaen" w:cs="Sylfaen"/>
                <w:bCs/>
                <w:sz w:val="21"/>
                <w:szCs w:val="21"/>
                <w:lang w:val="hy-AM"/>
              </w:rPr>
              <w:t>մասնակի</w:t>
            </w:r>
            <w:r w:rsidRPr="006457D2">
              <w:rPr>
                <w:rFonts w:ascii="Sylfaen" w:hAnsi="Sylfaen"/>
                <w:bCs/>
                <w:sz w:val="21"/>
                <w:szCs w:val="21"/>
                <w:lang w:val="hy-AM"/>
              </w:rPr>
              <w:t xml:space="preserve"> </w:t>
            </w:r>
            <w:r w:rsidRPr="006457D2">
              <w:rPr>
                <w:rFonts w:ascii="Sylfaen" w:hAnsi="Sylfaen" w:cs="Sylfaen"/>
                <w:bCs/>
                <w:sz w:val="21"/>
                <w:szCs w:val="21"/>
                <w:lang w:val="hy-AM"/>
              </w:rPr>
              <w:t>չկատարման</w:t>
            </w:r>
            <w:r w:rsidRPr="006457D2">
              <w:rPr>
                <w:rFonts w:ascii="Sylfaen" w:hAnsi="Sylfaen"/>
                <w:bCs/>
                <w:sz w:val="21"/>
                <w:szCs w:val="21"/>
                <w:lang w:val="hy-AM"/>
              </w:rPr>
              <w:t xml:space="preserve"> </w:t>
            </w:r>
            <w:r w:rsidRPr="006457D2">
              <w:rPr>
                <w:rFonts w:ascii="Sylfaen" w:hAnsi="Sylfaen" w:cs="Sylfaen"/>
                <w:bCs/>
                <w:sz w:val="21"/>
                <w:szCs w:val="21"/>
                <w:lang w:val="hy-AM"/>
              </w:rPr>
              <w:t>համար</w:t>
            </w:r>
            <w:r w:rsidRPr="006457D2">
              <w:rPr>
                <w:rFonts w:ascii="Sylfaen" w:hAnsi="Sylfaen"/>
                <w:bCs/>
                <w:sz w:val="21"/>
                <w:szCs w:val="21"/>
                <w:lang w:val="hy-AM"/>
              </w:rPr>
              <w:t xml:space="preserve">, </w:t>
            </w:r>
            <w:r w:rsidRPr="006457D2">
              <w:rPr>
                <w:rFonts w:ascii="Sylfaen" w:hAnsi="Sylfaen" w:cs="Sylfaen"/>
                <w:bCs/>
                <w:sz w:val="21"/>
                <w:szCs w:val="21"/>
                <w:lang w:val="hy-AM"/>
              </w:rPr>
              <w:t>եթե</w:t>
            </w:r>
            <w:r w:rsidRPr="006457D2">
              <w:rPr>
                <w:rFonts w:ascii="Sylfaen" w:hAnsi="Sylfaen"/>
                <w:bCs/>
                <w:sz w:val="21"/>
                <w:szCs w:val="21"/>
                <w:lang w:val="hy-AM"/>
              </w:rPr>
              <w:t xml:space="preserve"> </w:t>
            </w:r>
            <w:r w:rsidRPr="006457D2">
              <w:rPr>
                <w:rFonts w:ascii="Sylfaen" w:hAnsi="Sylfaen" w:cs="Sylfaen"/>
                <w:bCs/>
                <w:sz w:val="21"/>
                <w:szCs w:val="21"/>
                <w:lang w:val="hy-AM"/>
              </w:rPr>
              <w:t>չկատարումը</w:t>
            </w:r>
            <w:r w:rsidRPr="006457D2">
              <w:rPr>
                <w:rFonts w:ascii="Sylfaen" w:hAnsi="Sylfaen"/>
                <w:bCs/>
                <w:sz w:val="21"/>
                <w:szCs w:val="21"/>
                <w:lang w:val="hy-AM"/>
              </w:rPr>
              <w:t xml:space="preserve"> </w:t>
            </w:r>
            <w:r w:rsidRPr="006457D2">
              <w:rPr>
                <w:rFonts w:ascii="Sylfaen" w:hAnsi="Sylfaen" w:cs="Sylfaen"/>
                <w:bCs/>
                <w:sz w:val="21"/>
                <w:szCs w:val="21"/>
                <w:lang w:val="hy-AM"/>
              </w:rPr>
              <w:t>հանդիսացել</w:t>
            </w:r>
            <w:r w:rsidRPr="006457D2">
              <w:rPr>
                <w:rFonts w:ascii="Sylfaen" w:hAnsi="Sylfaen"/>
                <w:bCs/>
                <w:sz w:val="21"/>
                <w:szCs w:val="21"/>
                <w:lang w:val="hy-AM"/>
              </w:rPr>
              <w:t xml:space="preserve"> </w:t>
            </w:r>
            <w:r w:rsidRPr="006457D2">
              <w:rPr>
                <w:rFonts w:ascii="Sylfaen" w:hAnsi="Sylfaen" w:cs="Sylfaen"/>
                <w:bCs/>
                <w:sz w:val="21"/>
                <w:szCs w:val="21"/>
                <w:lang w:val="hy-AM"/>
              </w:rPr>
              <w:t>է</w:t>
            </w:r>
            <w:r w:rsidRPr="006457D2">
              <w:rPr>
                <w:rFonts w:ascii="Sylfaen" w:hAnsi="Sylfaen"/>
                <w:bCs/>
                <w:sz w:val="21"/>
                <w:szCs w:val="21"/>
                <w:lang w:val="hy-AM"/>
              </w:rPr>
              <w:t xml:space="preserve"> </w:t>
            </w:r>
            <w:r w:rsidRPr="006457D2">
              <w:rPr>
                <w:rFonts w:ascii="Sylfaen" w:hAnsi="Sylfaen" w:cs="Sylfaen"/>
                <w:bCs/>
                <w:sz w:val="21"/>
                <w:szCs w:val="21"/>
                <w:lang w:val="hy-AM"/>
              </w:rPr>
              <w:t>պայմանգիրը</w:t>
            </w:r>
            <w:r w:rsidRPr="006457D2">
              <w:rPr>
                <w:rFonts w:ascii="Sylfaen" w:hAnsi="Sylfaen"/>
                <w:bCs/>
                <w:sz w:val="21"/>
                <w:szCs w:val="21"/>
                <w:lang w:val="hy-AM"/>
              </w:rPr>
              <w:t xml:space="preserve"> </w:t>
            </w:r>
            <w:r w:rsidRPr="006457D2">
              <w:rPr>
                <w:rFonts w:ascii="Sylfaen" w:hAnsi="Sylfaen" w:cs="Sylfaen"/>
                <w:bCs/>
                <w:sz w:val="21"/>
                <w:szCs w:val="21"/>
                <w:lang w:val="hy-AM"/>
              </w:rPr>
              <w:t>ստորագրելուց</w:t>
            </w:r>
            <w:r w:rsidRPr="006457D2">
              <w:rPr>
                <w:rFonts w:ascii="Sylfaen" w:hAnsi="Sylfaen"/>
                <w:bCs/>
                <w:sz w:val="21"/>
                <w:szCs w:val="21"/>
                <w:lang w:val="hy-AM"/>
              </w:rPr>
              <w:t xml:space="preserve"> </w:t>
            </w:r>
            <w:r w:rsidRPr="006457D2">
              <w:rPr>
                <w:rFonts w:ascii="Sylfaen" w:hAnsi="Sylfaen" w:cs="Sylfaen"/>
                <w:bCs/>
                <w:sz w:val="21"/>
                <w:szCs w:val="21"/>
                <w:lang w:val="hy-AM"/>
              </w:rPr>
              <w:t>հետո</w:t>
            </w:r>
            <w:r w:rsidRPr="006457D2">
              <w:rPr>
                <w:rFonts w:ascii="Sylfaen" w:hAnsi="Sylfaen"/>
                <w:bCs/>
                <w:sz w:val="21"/>
                <w:szCs w:val="21"/>
                <w:lang w:val="hy-AM"/>
              </w:rPr>
              <w:t xml:space="preserve"> </w:t>
            </w:r>
            <w:r w:rsidRPr="006457D2">
              <w:rPr>
                <w:rFonts w:ascii="Sylfaen" w:hAnsi="Sylfaen" w:cs="Sylfaen"/>
                <w:bCs/>
                <w:sz w:val="21"/>
                <w:szCs w:val="21"/>
                <w:lang w:val="hy-AM"/>
              </w:rPr>
              <w:t>արտակարգ</w:t>
            </w:r>
            <w:r w:rsidRPr="006457D2">
              <w:rPr>
                <w:rFonts w:ascii="Sylfaen" w:hAnsi="Sylfaen"/>
                <w:bCs/>
                <w:sz w:val="21"/>
                <w:szCs w:val="21"/>
                <w:lang w:val="hy-AM"/>
              </w:rPr>
              <w:t xml:space="preserve"> </w:t>
            </w:r>
            <w:r w:rsidRPr="006457D2">
              <w:rPr>
                <w:rFonts w:ascii="Sylfaen" w:hAnsi="Sylfaen" w:cs="Sylfaen"/>
                <w:bCs/>
                <w:sz w:val="21"/>
                <w:szCs w:val="21"/>
                <w:lang w:val="hy-AM"/>
              </w:rPr>
              <w:t>բնույթի</w:t>
            </w:r>
            <w:r w:rsidRPr="006457D2">
              <w:rPr>
                <w:rFonts w:ascii="Sylfaen" w:hAnsi="Sylfaen"/>
                <w:bCs/>
                <w:sz w:val="21"/>
                <w:szCs w:val="21"/>
                <w:lang w:val="hy-AM"/>
              </w:rPr>
              <w:t xml:space="preserve"> </w:t>
            </w:r>
            <w:r w:rsidRPr="006457D2">
              <w:rPr>
                <w:rFonts w:ascii="Sylfaen" w:hAnsi="Sylfaen" w:cs="Sylfaen"/>
                <w:bCs/>
                <w:sz w:val="21"/>
                <w:szCs w:val="21"/>
                <w:lang w:val="hy-AM"/>
              </w:rPr>
              <w:t>իրադարձությունների</w:t>
            </w:r>
            <w:r w:rsidRPr="006457D2">
              <w:rPr>
                <w:rFonts w:ascii="Sylfaen" w:hAnsi="Sylfaen"/>
                <w:bCs/>
                <w:sz w:val="21"/>
                <w:szCs w:val="21"/>
                <w:lang w:val="hy-AM"/>
              </w:rPr>
              <w:t xml:space="preserve"> </w:t>
            </w:r>
            <w:r w:rsidRPr="006457D2">
              <w:rPr>
                <w:rFonts w:ascii="Sylfaen" w:hAnsi="Sylfaen" w:cs="Sylfaen"/>
                <w:bCs/>
                <w:sz w:val="21"/>
                <w:szCs w:val="21"/>
                <w:lang w:val="hy-AM"/>
              </w:rPr>
              <w:t>արդյունքում</w:t>
            </w:r>
            <w:r w:rsidRPr="006457D2">
              <w:rPr>
                <w:rFonts w:ascii="Sylfaen" w:hAnsi="Sylfaen"/>
                <w:bCs/>
                <w:sz w:val="21"/>
                <w:szCs w:val="21"/>
                <w:lang w:val="hy-AM"/>
              </w:rPr>
              <w:t xml:space="preserve"> </w:t>
            </w:r>
            <w:r w:rsidRPr="006457D2">
              <w:rPr>
                <w:rFonts w:ascii="Sylfaen" w:hAnsi="Sylfaen" w:cs="Sylfaen"/>
                <w:bCs/>
                <w:sz w:val="21"/>
                <w:szCs w:val="21"/>
                <w:lang w:val="hy-AM"/>
              </w:rPr>
              <w:t>առաջացած</w:t>
            </w:r>
            <w:r w:rsidRPr="006457D2">
              <w:rPr>
                <w:rFonts w:ascii="Sylfaen" w:hAnsi="Sylfaen"/>
                <w:bCs/>
                <w:sz w:val="21"/>
                <w:szCs w:val="21"/>
                <w:lang w:val="hy-AM"/>
              </w:rPr>
              <w:t xml:space="preserve"> </w:t>
            </w:r>
            <w:r w:rsidRPr="006457D2">
              <w:rPr>
                <w:rFonts w:ascii="Sylfaen" w:hAnsi="Sylfaen" w:cs="Sylfaen"/>
                <w:bCs/>
                <w:sz w:val="21"/>
                <w:szCs w:val="21"/>
                <w:lang w:val="hy-AM"/>
              </w:rPr>
              <w:t>անհաղթահարելի</w:t>
            </w:r>
            <w:r w:rsidRPr="006457D2">
              <w:rPr>
                <w:rFonts w:ascii="Sylfaen" w:hAnsi="Sylfaen"/>
                <w:bCs/>
                <w:sz w:val="21"/>
                <w:szCs w:val="21"/>
                <w:lang w:val="hy-AM"/>
              </w:rPr>
              <w:t xml:space="preserve"> </w:t>
            </w:r>
            <w:r w:rsidRPr="006457D2">
              <w:rPr>
                <w:rFonts w:ascii="Sylfaen" w:hAnsi="Sylfaen" w:cs="Sylfaen"/>
                <w:bCs/>
                <w:sz w:val="21"/>
                <w:szCs w:val="21"/>
                <w:lang w:val="hy-AM"/>
              </w:rPr>
              <w:t>ուժի</w:t>
            </w:r>
            <w:r w:rsidRPr="006457D2">
              <w:rPr>
                <w:rFonts w:ascii="Sylfaen" w:hAnsi="Sylfaen"/>
                <w:bCs/>
                <w:sz w:val="21"/>
                <w:szCs w:val="21"/>
                <w:lang w:val="hy-AM"/>
              </w:rPr>
              <w:t xml:space="preserve"> (</w:t>
            </w:r>
            <w:r w:rsidRPr="006457D2">
              <w:rPr>
                <w:rFonts w:ascii="Sylfaen" w:hAnsi="Sylfaen" w:cs="Sylfaen"/>
                <w:bCs/>
                <w:sz w:val="21"/>
                <w:szCs w:val="21"/>
                <w:lang w:val="hy-AM"/>
              </w:rPr>
              <w:t>ֆորս</w:t>
            </w:r>
            <w:r w:rsidRPr="006457D2">
              <w:rPr>
                <w:rFonts w:ascii="Sylfaen" w:hAnsi="Sylfaen"/>
                <w:bCs/>
                <w:sz w:val="21"/>
                <w:szCs w:val="21"/>
                <w:lang w:val="hy-AM"/>
              </w:rPr>
              <w:t>-</w:t>
            </w:r>
            <w:r w:rsidRPr="006457D2">
              <w:rPr>
                <w:rFonts w:ascii="Sylfaen" w:hAnsi="Sylfaen" w:cs="Sylfaen"/>
                <w:bCs/>
                <w:sz w:val="21"/>
                <w:szCs w:val="21"/>
                <w:lang w:val="hy-AM"/>
              </w:rPr>
              <w:t>մաժոր</w:t>
            </w:r>
            <w:r w:rsidRPr="006457D2">
              <w:rPr>
                <w:rFonts w:ascii="Sylfaen" w:hAnsi="Sylfaen"/>
                <w:bCs/>
                <w:sz w:val="21"/>
                <w:szCs w:val="21"/>
                <w:lang w:val="hy-AM"/>
              </w:rPr>
              <w:t xml:space="preserve">) </w:t>
            </w:r>
            <w:r w:rsidRPr="006457D2">
              <w:rPr>
                <w:rFonts w:ascii="Sylfaen" w:hAnsi="Sylfaen" w:cs="Sylfaen"/>
                <w:bCs/>
                <w:sz w:val="21"/>
                <w:szCs w:val="21"/>
                <w:lang w:val="hy-AM"/>
              </w:rPr>
              <w:lastRenderedPageBreak/>
              <w:t>հանգամանքների</w:t>
            </w:r>
            <w:r w:rsidRPr="006457D2">
              <w:rPr>
                <w:rFonts w:ascii="Sylfaen" w:hAnsi="Sylfaen"/>
                <w:bCs/>
                <w:sz w:val="21"/>
                <w:szCs w:val="21"/>
                <w:lang w:val="hy-AM"/>
              </w:rPr>
              <w:t xml:space="preserve"> </w:t>
            </w:r>
            <w:r w:rsidRPr="006457D2">
              <w:rPr>
                <w:rFonts w:ascii="Sylfaen" w:hAnsi="Sylfaen" w:cs="Sylfaen"/>
                <w:bCs/>
                <w:sz w:val="21"/>
                <w:szCs w:val="21"/>
                <w:lang w:val="hy-AM"/>
              </w:rPr>
              <w:t>հետևանք</w:t>
            </w:r>
            <w:r w:rsidRPr="006457D2">
              <w:rPr>
                <w:rFonts w:ascii="Sylfaen" w:hAnsi="Sylfaen"/>
                <w:bCs/>
                <w:sz w:val="21"/>
                <w:szCs w:val="21"/>
                <w:lang w:val="hy-AM"/>
              </w:rPr>
              <w:t xml:space="preserve">, </w:t>
            </w:r>
            <w:r w:rsidRPr="006457D2">
              <w:rPr>
                <w:rFonts w:ascii="Sylfaen" w:hAnsi="Sylfaen" w:cs="Sylfaen"/>
                <w:bCs/>
                <w:sz w:val="21"/>
                <w:szCs w:val="21"/>
                <w:lang w:val="hy-AM"/>
              </w:rPr>
              <w:t>որոնք</w:t>
            </w:r>
            <w:r w:rsidRPr="006457D2">
              <w:rPr>
                <w:rFonts w:ascii="Sylfaen" w:hAnsi="Sylfaen"/>
                <w:bCs/>
                <w:sz w:val="21"/>
                <w:szCs w:val="21"/>
                <w:lang w:val="hy-AM"/>
              </w:rPr>
              <w:t xml:space="preserve"> </w:t>
            </w:r>
            <w:r w:rsidRPr="006457D2">
              <w:rPr>
                <w:rFonts w:ascii="Sylfaen" w:hAnsi="Sylfaen" w:cs="Sylfaen"/>
                <w:bCs/>
                <w:sz w:val="21"/>
                <w:szCs w:val="21"/>
                <w:lang w:val="hy-AM"/>
              </w:rPr>
              <w:t>կողմերը</w:t>
            </w:r>
            <w:r w:rsidRPr="006457D2">
              <w:rPr>
                <w:rFonts w:ascii="Sylfaen" w:hAnsi="Sylfaen"/>
                <w:bCs/>
                <w:sz w:val="21"/>
                <w:szCs w:val="21"/>
                <w:lang w:val="hy-AM"/>
              </w:rPr>
              <w:t xml:space="preserve"> </w:t>
            </w:r>
            <w:r w:rsidRPr="006457D2">
              <w:rPr>
                <w:rFonts w:ascii="Sylfaen" w:hAnsi="Sylfaen" w:cs="Sylfaen"/>
                <w:bCs/>
                <w:sz w:val="21"/>
                <w:szCs w:val="21"/>
                <w:lang w:val="hy-AM"/>
              </w:rPr>
              <w:t>չէին</w:t>
            </w:r>
            <w:r w:rsidRPr="006457D2">
              <w:rPr>
                <w:rFonts w:ascii="Sylfaen" w:hAnsi="Sylfaen"/>
                <w:bCs/>
                <w:sz w:val="21"/>
                <w:szCs w:val="21"/>
                <w:lang w:val="hy-AM"/>
              </w:rPr>
              <w:t xml:space="preserve"> </w:t>
            </w:r>
            <w:r w:rsidRPr="006457D2">
              <w:rPr>
                <w:rFonts w:ascii="Sylfaen" w:hAnsi="Sylfaen" w:cs="Sylfaen"/>
                <w:bCs/>
                <w:sz w:val="21"/>
                <w:szCs w:val="21"/>
                <w:lang w:val="hy-AM"/>
              </w:rPr>
              <w:t>կարող</w:t>
            </w:r>
            <w:r w:rsidRPr="006457D2">
              <w:rPr>
                <w:rFonts w:ascii="Sylfaen" w:hAnsi="Sylfaen"/>
                <w:bCs/>
                <w:sz w:val="21"/>
                <w:szCs w:val="21"/>
                <w:lang w:val="hy-AM"/>
              </w:rPr>
              <w:t xml:space="preserve"> </w:t>
            </w:r>
            <w:r w:rsidRPr="006457D2">
              <w:rPr>
                <w:rFonts w:ascii="Sylfaen" w:hAnsi="Sylfaen" w:cs="Sylfaen"/>
                <w:bCs/>
                <w:sz w:val="21"/>
                <w:szCs w:val="21"/>
                <w:lang w:val="hy-AM"/>
              </w:rPr>
              <w:t>կանխատեսել</w:t>
            </w:r>
            <w:r w:rsidRPr="006457D2">
              <w:rPr>
                <w:rFonts w:ascii="Sylfaen" w:hAnsi="Sylfaen"/>
                <w:bCs/>
                <w:sz w:val="21"/>
                <w:szCs w:val="21"/>
                <w:lang w:val="hy-AM"/>
              </w:rPr>
              <w:t xml:space="preserve"> </w:t>
            </w:r>
            <w:r w:rsidRPr="006457D2">
              <w:rPr>
                <w:rFonts w:ascii="Sylfaen" w:hAnsi="Sylfaen" w:cs="Sylfaen"/>
                <w:bCs/>
                <w:sz w:val="21"/>
                <w:szCs w:val="21"/>
                <w:lang w:val="hy-AM"/>
              </w:rPr>
              <w:t>կամ</w:t>
            </w:r>
            <w:r w:rsidRPr="006457D2">
              <w:rPr>
                <w:rFonts w:ascii="Sylfaen" w:hAnsi="Sylfaen"/>
                <w:bCs/>
                <w:sz w:val="21"/>
                <w:szCs w:val="21"/>
                <w:lang w:val="hy-AM"/>
              </w:rPr>
              <w:t xml:space="preserve"> </w:t>
            </w:r>
            <w:r w:rsidRPr="006457D2">
              <w:rPr>
                <w:rFonts w:ascii="Sylfaen" w:hAnsi="Sylfaen" w:cs="Sylfaen"/>
                <w:bCs/>
                <w:sz w:val="21"/>
                <w:szCs w:val="21"/>
                <w:lang w:val="hy-AM"/>
              </w:rPr>
              <w:t>կանխարգելել</w:t>
            </w:r>
            <w:r w:rsidRPr="006457D2">
              <w:rPr>
                <w:rFonts w:ascii="Sylfaen" w:hAnsi="Sylfaen"/>
                <w:bCs/>
                <w:sz w:val="21"/>
                <w:szCs w:val="21"/>
                <w:lang w:val="hy-AM"/>
              </w:rPr>
              <w:t xml:space="preserve"> </w:t>
            </w:r>
            <w:r w:rsidRPr="006457D2">
              <w:rPr>
                <w:rFonts w:ascii="Sylfaen" w:hAnsi="Sylfaen" w:cs="Sylfaen"/>
                <w:bCs/>
                <w:sz w:val="21"/>
                <w:szCs w:val="21"/>
                <w:lang w:val="hy-AM"/>
              </w:rPr>
              <w:t>սույն</w:t>
            </w:r>
            <w:r w:rsidRPr="006457D2">
              <w:rPr>
                <w:rFonts w:ascii="Sylfaen" w:hAnsi="Sylfaen"/>
                <w:bCs/>
                <w:sz w:val="21"/>
                <w:szCs w:val="21"/>
                <w:lang w:val="hy-AM"/>
              </w:rPr>
              <w:t xml:space="preserve"> </w:t>
            </w:r>
            <w:r w:rsidRPr="006457D2">
              <w:rPr>
                <w:rFonts w:ascii="Sylfaen" w:hAnsi="Sylfaen" w:cs="Sylfaen"/>
                <w:bCs/>
                <w:sz w:val="21"/>
                <w:szCs w:val="21"/>
                <w:lang w:val="hy-AM"/>
              </w:rPr>
              <w:t>պայմանագրի</w:t>
            </w:r>
            <w:r w:rsidRPr="006457D2">
              <w:rPr>
                <w:rFonts w:ascii="Sylfaen" w:hAnsi="Sylfaen"/>
                <w:bCs/>
                <w:sz w:val="21"/>
                <w:szCs w:val="21"/>
                <w:lang w:val="hy-AM"/>
              </w:rPr>
              <w:t xml:space="preserve"> </w:t>
            </w:r>
            <w:r w:rsidRPr="006457D2">
              <w:rPr>
                <w:rFonts w:ascii="Sylfaen" w:hAnsi="Sylfaen" w:cs="Sylfaen"/>
                <w:bCs/>
                <w:sz w:val="21"/>
                <w:szCs w:val="21"/>
                <w:lang w:val="hy-AM"/>
              </w:rPr>
              <w:t>կնքման</w:t>
            </w:r>
            <w:r w:rsidRPr="006457D2">
              <w:rPr>
                <w:rFonts w:ascii="Sylfaen" w:hAnsi="Sylfaen"/>
                <w:bCs/>
                <w:sz w:val="21"/>
                <w:szCs w:val="21"/>
                <w:lang w:val="hy-AM"/>
              </w:rPr>
              <w:t xml:space="preserve"> </w:t>
            </w:r>
            <w:r w:rsidRPr="006457D2">
              <w:rPr>
                <w:rFonts w:ascii="Sylfaen" w:hAnsi="Sylfaen" w:cs="Sylfaen"/>
                <w:bCs/>
                <w:sz w:val="21"/>
                <w:szCs w:val="21"/>
                <w:lang w:val="hy-AM"/>
              </w:rPr>
              <w:t>պահին</w:t>
            </w:r>
            <w:r w:rsidRPr="006457D2">
              <w:rPr>
                <w:rFonts w:ascii="Sylfaen" w:hAnsi="Sylfaen"/>
                <w:bCs/>
                <w:sz w:val="21"/>
                <w:szCs w:val="21"/>
                <w:lang w:val="hy-AM"/>
              </w:rPr>
              <w:t>:</w:t>
            </w:r>
          </w:p>
          <w:p w:rsidR="006457D2" w:rsidRPr="006457D2" w:rsidRDefault="006457D2" w:rsidP="007C1EE6">
            <w:pPr>
              <w:jc w:val="both"/>
              <w:rPr>
                <w:rFonts w:ascii="Sylfaen" w:hAnsi="Sylfaen"/>
                <w:bCs/>
                <w:sz w:val="14"/>
                <w:szCs w:val="21"/>
                <w:lang w:val="hy-AM"/>
              </w:rPr>
            </w:pPr>
          </w:p>
          <w:p w:rsidR="006457D2" w:rsidRPr="006457D2" w:rsidRDefault="006457D2" w:rsidP="007C1EE6">
            <w:pPr>
              <w:jc w:val="both"/>
              <w:rPr>
                <w:rFonts w:ascii="Sylfaen" w:hAnsi="Sylfaen"/>
                <w:bCs/>
                <w:sz w:val="21"/>
                <w:szCs w:val="21"/>
                <w:lang w:val="hy-AM"/>
              </w:rPr>
            </w:pPr>
            <w:r w:rsidRPr="006457D2">
              <w:rPr>
                <w:rFonts w:ascii="Sylfaen" w:hAnsi="Sylfaen"/>
                <w:b/>
                <w:bCs/>
                <w:sz w:val="21"/>
                <w:szCs w:val="21"/>
                <w:lang w:val="hy-AM"/>
              </w:rPr>
              <w:t>12.2.</w:t>
            </w:r>
            <w:r w:rsidRPr="006457D2">
              <w:rPr>
                <w:rFonts w:ascii="Sylfaen" w:hAnsi="Sylfaen" w:cs="Sylfaen"/>
                <w:bCs/>
                <w:sz w:val="21"/>
                <w:szCs w:val="21"/>
                <w:lang w:val="hy-AM"/>
              </w:rPr>
              <w:t>Անհաթահարելի</w:t>
            </w:r>
            <w:r w:rsidRPr="006457D2">
              <w:rPr>
                <w:rFonts w:ascii="Sylfaen" w:hAnsi="Sylfaen"/>
                <w:bCs/>
                <w:sz w:val="21"/>
                <w:szCs w:val="21"/>
                <w:lang w:val="hy-AM"/>
              </w:rPr>
              <w:t xml:space="preserve"> </w:t>
            </w:r>
            <w:r w:rsidRPr="006457D2">
              <w:rPr>
                <w:rFonts w:ascii="Sylfaen" w:hAnsi="Sylfaen" w:cs="Sylfaen"/>
                <w:bCs/>
                <w:sz w:val="21"/>
                <w:szCs w:val="21"/>
                <w:lang w:val="hy-AM"/>
              </w:rPr>
              <w:t>ուժի</w:t>
            </w:r>
            <w:r w:rsidRPr="006457D2">
              <w:rPr>
                <w:rFonts w:ascii="Sylfaen" w:hAnsi="Sylfaen"/>
                <w:bCs/>
                <w:sz w:val="21"/>
                <w:szCs w:val="21"/>
                <w:lang w:val="hy-AM"/>
              </w:rPr>
              <w:t xml:space="preserve"> </w:t>
            </w:r>
            <w:r w:rsidRPr="006457D2">
              <w:rPr>
                <w:rFonts w:ascii="Sylfaen" w:hAnsi="Sylfaen" w:cs="Sylfaen"/>
                <w:bCs/>
                <w:sz w:val="21"/>
                <w:szCs w:val="21"/>
                <w:lang w:val="hy-AM"/>
              </w:rPr>
              <w:t>հանգամանքների</w:t>
            </w:r>
            <w:r w:rsidRPr="006457D2">
              <w:rPr>
                <w:rFonts w:ascii="Sylfaen" w:hAnsi="Sylfaen"/>
                <w:bCs/>
                <w:sz w:val="21"/>
                <w:szCs w:val="21"/>
                <w:lang w:val="hy-AM"/>
              </w:rPr>
              <w:t xml:space="preserve"> </w:t>
            </w:r>
            <w:r w:rsidRPr="006457D2">
              <w:rPr>
                <w:rFonts w:ascii="Sylfaen" w:hAnsi="Sylfaen" w:cs="Sylfaen"/>
                <w:bCs/>
                <w:sz w:val="21"/>
                <w:szCs w:val="21"/>
                <w:lang w:val="hy-AM"/>
              </w:rPr>
              <w:t>առաջ</w:t>
            </w:r>
            <w:r w:rsidRPr="006457D2">
              <w:rPr>
                <w:rFonts w:ascii="Sylfaen" w:hAnsi="Sylfaen"/>
                <w:bCs/>
                <w:sz w:val="21"/>
                <w:szCs w:val="21"/>
                <w:lang w:val="hy-AM"/>
              </w:rPr>
              <w:t xml:space="preserve"> </w:t>
            </w:r>
            <w:r w:rsidRPr="006457D2">
              <w:rPr>
                <w:rFonts w:ascii="Sylfaen" w:hAnsi="Sylfaen" w:cs="Sylfaen"/>
                <w:bCs/>
                <w:sz w:val="21"/>
                <w:szCs w:val="21"/>
                <w:lang w:val="hy-AM"/>
              </w:rPr>
              <w:t>գալը</w:t>
            </w:r>
            <w:r w:rsidRPr="006457D2">
              <w:rPr>
                <w:rFonts w:ascii="Sylfaen" w:hAnsi="Sylfaen"/>
                <w:bCs/>
                <w:sz w:val="21"/>
                <w:szCs w:val="21"/>
                <w:lang w:val="hy-AM"/>
              </w:rPr>
              <w:t xml:space="preserve"> </w:t>
            </w:r>
            <w:r w:rsidRPr="006457D2">
              <w:rPr>
                <w:rFonts w:ascii="Sylfaen" w:hAnsi="Sylfaen" w:cs="Sylfaen"/>
                <w:bCs/>
                <w:sz w:val="21"/>
                <w:szCs w:val="21"/>
                <w:lang w:val="hy-AM"/>
              </w:rPr>
              <w:t>Կողմերը</w:t>
            </w:r>
            <w:r w:rsidRPr="006457D2">
              <w:rPr>
                <w:rFonts w:ascii="Sylfaen" w:hAnsi="Sylfaen"/>
                <w:bCs/>
                <w:sz w:val="21"/>
                <w:szCs w:val="21"/>
                <w:lang w:val="hy-AM"/>
              </w:rPr>
              <w:t xml:space="preserve"> պետք </w:t>
            </w:r>
            <w:r w:rsidRPr="006457D2">
              <w:rPr>
                <w:rFonts w:ascii="Sylfaen" w:hAnsi="Sylfaen" w:cs="Sylfaen"/>
                <w:bCs/>
                <w:sz w:val="21"/>
                <w:szCs w:val="21"/>
                <w:lang w:val="hy-AM"/>
              </w:rPr>
              <w:t>է</w:t>
            </w:r>
            <w:r w:rsidRPr="006457D2">
              <w:rPr>
                <w:rFonts w:ascii="Sylfaen" w:hAnsi="Sylfaen"/>
                <w:bCs/>
                <w:sz w:val="21"/>
                <w:szCs w:val="21"/>
                <w:lang w:val="hy-AM"/>
              </w:rPr>
              <w:t xml:space="preserve"> </w:t>
            </w:r>
            <w:r w:rsidRPr="006457D2">
              <w:rPr>
                <w:rFonts w:ascii="Sylfaen" w:hAnsi="Sylfaen" w:cs="Sylfaen"/>
                <w:bCs/>
                <w:sz w:val="21"/>
                <w:szCs w:val="21"/>
                <w:lang w:val="hy-AM"/>
              </w:rPr>
              <w:t>հաստատեն</w:t>
            </w:r>
            <w:r w:rsidRPr="006457D2">
              <w:rPr>
                <w:rFonts w:ascii="Sylfaen" w:hAnsi="Sylfaen"/>
                <w:bCs/>
                <w:sz w:val="21"/>
                <w:szCs w:val="21"/>
                <w:lang w:val="hy-AM"/>
              </w:rPr>
              <w:t xml:space="preserve"> </w:t>
            </w:r>
            <w:r w:rsidRPr="006457D2">
              <w:rPr>
                <w:rFonts w:ascii="Sylfaen" w:hAnsi="Sylfaen" w:cs="Sylfaen"/>
                <w:bCs/>
                <w:sz w:val="21"/>
                <w:szCs w:val="21"/>
                <w:lang w:val="hy-AM"/>
              </w:rPr>
              <w:t xml:space="preserve">անհաղթահարելի          </w:t>
            </w:r>
            <w:r w:rsidRPr="006457D2">
              <w:rPr>
                <w:rFonts w:ascii="Sylfaen" w:hAnsi="Sylfaen"/>
                <w:bCs/>
                <w:sz w:val="21"/>
                <w:szCs w:val="21"/>
                <w:lang w:val="hy-AM"/>
              </w:rPr>
              <w:t xml:space="preserve"> </w:t>
            </w:r>
            <w:r w:rsidRPr="006457D2">
              <w:rPr>
                <w:rFonts w:ascii="Sylfaen" w:hAnsi="Sylfaen" w:cs="Sylfaen"/>
                <w:bCs/>
                <w:sz w:val="21"/>
                <w:szCs w:val="21"/>
                <w:lang w:val="hy-AM"/>
              </w:rPr>
              <w:t>ուժի</w:t>
            </w:r>
            <w:r w:rsidRPr="006457D2">
              <w:rPr>
                <w:rFonts w:ascii="Sylfaen" w:hAnsi="Sylfaen"/>
                <w:bCs/>
                <w:sz w:val="21"/>
                <w:szCs w:val="21"/>
                <w:lang w:val="hy-AM"/>
              </w:rPr>
              <w:t xml:space="preserve"> </w:t>
            </w:r>
            <w:r w:rsidRPr="006457D2">
              <w:rPr>
                <w:rFonts w:ascii="Sylfaen" w:hAnsi="Sylfaen" w:cs="Sylfaen"/>
                <w:bCs/>
                <w:sz w:val="21"/>
                <w:szCs w:val="21"/>
                <w:lang w:val="hy-AM"/>
              </w:rPr>
              <w:t>հանգամանքների</w:t>
            </w:r>
            <w:r w:rsidRPr="006457D2">
              <w:rPr>
                <w:rFonts w:ascii="Sylfaen" w:hAnsi="Sylfaen"/>
                <w:bCs/>
                <w:sz w:val="21"/>
                <w:szCs w:val="21"/>
                <w:lang w:val="hy-AM"/>
              </w:rPr>
              <w:t xml:space="preserve"> </w:t>
            </w:r>
            <w:r w:rsidRPr="006457D2">
              <w:rPr>
                <w:rFonts w:ascii="Sylfaen" w:hAnsi="Sylfaen" w:cs="Sylfaen"/>
                <w:bCs/>
                <w:sz w:val="21"/>
                <w:szCs w:val="21"/>
                <w:lang w:val="hy-AM"/>
              </w:rPr>
              <w:t>առաջացման</w:t>
            </w:r>
            <w:r w:rsidRPr="006457D2">
              <w:rPr>
                <w:rFonts w:ascii="Sylfaen" w:hAnsi="Sylfaen"/>
                <w:bCs/>
                <w:sz w:val="21"/>
                <w:szCs w:val="21"/>
                <w:lang w:val="hy-AM"/>
              </w:rPr>
              <w:t xml:space="preserve"> </w:t>
            </w:r>
            <w:r w:rsidRPr="006457D2">
              <w:rPr>
                <w:rFonts w:ascii="Sylfaen" w:hAnsi="Sylfaen" w:cs="Sylfaen"/>
                <w:bCs/>
                <w:sz w:val="21"/>
                <w:szCs w:val="21"/>
                <w:lang w:val="hy-AM"/>
              </w:rPr>
              <w:t>պահից</w:t>
            </w:r>
            <w:r w:rsidRPr="006457D2">
              <w:rPr>
                <w:rFonts w:ascii="Sylfaen" w:hAnsi="Sylfaen"/>
                <w:bCs/>
                <w:sz w:val="21"/>
                <w:szCs w:val="21"/>
                <w:lang w:val="hy-AM"/>
              </w:rPr>
              <w:t xml:space="preserve"> 30-</w:t>
            </w:r>
            <w:r w:rsidRPr="006457D2">
              <w:rPr>
                <w:rFonts w:ascii="Sylfaen" w:hAnsi="Sylfaen" w:cs="Sylfaen"/>
                <w:bCs/>
                <w:sz w:val="21"/>
                <w:szCs w:val="21"/>
                <w:lang w:val="hy-AM"/>
              </w:rPr>
              <w:t>օրյա</w:t>
            </w:r>
            <w:r w:rsidRPr="006457D2">
              <w:rPr>
                <w:rFonts w:ascii="Sylfaen" w:hAnsi="Sylfaen"/>
                <w:bCs/>
                <w:sz w:val="21"/>
                <w:szCs w:val="21"/>
                <w:lang w:val="hy-AM"/>
              </w:rPr>
              <w:t xml:space="preserve"> </w:t>
            </w:r>
            <w:r w:rsidRPr="006457D2">
              <w:rPr>
                <w:rFonts w:ascii="Sylfaen" w:hAnsi="Sylfaen" w:cs="Sylfaen"/>
                <w:bCs/>
                <w:sz w:val="21"/>
                <w:szCs w:val="21"/>
                <w:lang w:val="hy-AM"/>
              </w:rPr>
              <w:t>ժամկետում</w:t>
            </w:r>
            <w:r w:rsidRPr="006457D2">
              <w:rPr>
                <w:rFonts w:ascii="Sylfaen" w:hAnsi="Sylfaen"/>
                <w:bCs/>
                <w:sz w:val="21"/>
                <w:szCs w:val="21"/>
                <w:lang w:val="hy-AM"/>
              </w:rPr>
              <w:t xml:space="preserve"> </w:t>
            </w:r>
            <w:r w:rsidRPr="006457D2">
              <w:rPr>
                <w:rFonts w:ascii="Sylfaen" w:hAnsi="Sylfaen" w:cs="Sylfaen"/>
                <w:bCs/>
                <w:sz w:val="21"/>
                <w:szCs w:val="21"/>
                <w:lang w:val="hy-AM"/>
              </w:rPr>
              <w:t>ՀՀ</w:t>
            </w:r>
            <w:r w:rsidRPr="006457D2">
              <w:rPr>
                <w:rFonts w:ascii="Sylfaen" w:hAnsi="Sylfaen"/>
                <w:bCs/>
                <w:sz w:val="21"/>
                <w:szCs w:val="21"/>
                <w:lang w:val="hy-AM"/>
              </w:rPr>
              <w:t xml:space="preserve"> </w:t>
            </w:r>
            <w:r w:rsidRPr="006457D2">
              <w:rPr>
                <w:rFonts w:ascii="Sylfaen" w:hAnsi="Sylfaen" w:cs="Sylfaen"/>
                <w:bCs/>
                <w:sz w:val="21"/>
                <w:szCs w:val="21"/>
                <w:lang w:val="hy-AM"/>
              </w:rPr>
              <w:t>առևտրաարդյունաբերական</w:t>
            </w:r>
            <w:r w:rsidRPr="006457D2">
              <w:rPr>
                <w:rFonts w:ascii="Sylfaen" w:hAnsi="Sylfaen"/>
                <w:bCs/>
                <w:sz w:val="21"/>
                <w:szCs w:val="21"/>
                <w:lang w:val="hy-AM"/>
              </w:rPr>
              <w:t xml:space="preserve"> </w:t>
            </w:r>
            <w:r w:rsidRPr="006457D2">
              <w:rPr>
                <w:rFonts w:ascii="Sylfaen" w:hAnsi="Sylfaen" w:cs="Sylfaen"/>
                <w:bCs/>
                <w:sz w:val="21"/>
                <w:szCs w:val="21"/>
                <w:lang w:val="hy-AM"/>
              </w:rPr>
              <w:t>պալատի</w:t>
            </w:r>
            <w:r w:rsidRPr="006457D2">
              <w:rPr>
                <w:rFonts w:ascii="Sylfaen" w:hAnsi="Sylfaen"/>
                <w:bCs/>
                <w:sz w:val="21"/>
                <w:szCs w:val="21"/>
                <w:lang w:val="hy-AM"/>
              </w:rPr>
              <w:t xml:space="preserve"> </w:t>
            </w:r>
            <w:r w:rsidRPr="006457D2">
              <w:rPr>
                <w:rFonts w:ascii="Sylfaen" w:hAnsi="Sylfaen" w:cs="Sylfaen"/>
                <w:bCs/>
                <w:sz w:val="21"/>
                <w:szCs w:val="21"/>
                <w:lang w:val="hy-AM"/>
              </w:rPr>
              <w:t>կողմից</w:t>
            </w:r>
            <w:r w:rsidRPr="006457D2">
              <w:rPr>
                <w:rFonts w:ascii="Sylfaen" w:hAnsi="Sylfaen"/>
                <w:bCs/>
                <w:sz w:val="21"/>
                <w:szCs w:val="21"/>
                <w:lang w:val="hy-AM"/>
              </w:rPr>
              <w:t xml:space="preserve"> </w:t>
            </w:r>
            <w:r w:rsidRPr="006457D2">
              <w:rPr>
                <w:rFonts w:ascii="Sylfaen" w:hAnsi="Sylfaen" w:cs="Sylfaen"/>
                <w:bCs/>
                <w:sz w:val="21"/>
                <w:szCs w:val="21"/>
                <w:lang w:val="hy-AM"/>
              </w:rPr>
              <w:t>տրված</w:t>
            </w:r>
            <w:r w:rsidRPr="006457D2">
              <w:rPr>
                <w:rFonts w:ascii="Sylfaen" w:hAnsi="Sylfaen"/>
                <w:bCs/>
                <w:sz w:val="21"/>
                <w:szCs w:val="21"/>
                <w:lang w:val="hy-AM"/>
              </w:rPr>
              <w:t xml:space="preserve"> </w:t>
            </w:r>
            <w:r w:rsidRPr="006457D2">
              <w:rPr>
                <w:rFonts w:ascii="Sylfaen" w:hAnsi="Sylfaen" w:cs="Sylfaen"/>
                <w:bCs/>
                <w:sz w:val="21"/>
                <w:szCs w:val="21"/>
                <w:lang w:val="hy-AM"/>
              </w:rPr>
              <w:t>և</w:t>
            </w:r>
            <w:r w:rsidRPr="006457D2">
              <w:rPr>
                <w:rFonts w:ascii="Sylfaen" w:hAnsi="Sylfaen"/>
                <w:bCs/>
                <w:sz w:val="21"/>
                <w:szCs w:val="21"/>
                <w:lang w:val="hy-AM"/>
              </w:rPr>
              <w:t xml:space="preserve"> </w:t>
            </w:r>
            <w:r w:rsidRPr="006457D2">
              <w:rPr>
                <w:rFonts w:ascii="Sylfaen" w:hAnsi="Sylfaen" w:cs="Sylfaen"/>
                <w:bCs/>
                <w:sz w:val="21"/>
                <w:szCs w:val="21"/>
                <w:lang w:val="hy-AM"/>
              </w:rPr>
              <w:t>առևտրաարդյունաբերական</w:t>
            </w:r>
            <w:r w:rsidRPr="006457D2">
              <w:rPr>
                <w:rFonts w:ascii="Sylfaen" w:hAnsi="Sylfaen"/>
                <w:bCs/>
                <w:sz w:val="21"/>
                <w:szCs w:val="21"/>
                <w:lang w:val="hy-AM"/>
              </w:rPr>
              <w:t xml:space="preserve"> </w:t>
            </w:r>
            <w:r w:rsidRPr="006457D2">
              <w:rPr>
                <w:rFonts w:ascii="Sylfaen" w:hAnsi="Sylfaen" w:cs="Sylfaen"/>
                <w:bCs/>
                <w:sz w:val="21"/>
                <w:szCs w:val="21"/>
                <w:lang w:val="hy-AM"/>
              </w:rPr>
              <w:t>պալատի</w:t>
            </w:r>
            <w:r w:rsidRPr="006457D2">
              <w:rPr>
                <w:rFonts w:ascii="Sylfaen" w:hAnsi="Sylfaen"/>
                <w:bCs/>
                <w:sz w:val="21"/>
                <w:szCs w:val="21"/>
                <w:lang w:val="hy-AM"/>
              </w:rPr>
              <w:t xml:space="preserve"> </w:t>
            </w:r>
            <w:r w:rsidRPr="006457D2">
              <w:rPr>
                <w:rFonts w:ascii="Sylfaen" w:hAnsi="Sylfaen" w:cs="Sylfaen"/>
                <w:bCs/>
                <w:sz w:val="21"/>
                <w:szCs w:val="21"/>
                <w:lang w:val="hy-AM"/>
              </w:rPr>
              <w:t>ստորագրությամբ</w:t>
            </w:r>
            <w:r w:rsidRPr="006457D2">
              <w:rPr>
                <w:rFonts w:ascii="Sylfaen" w:hAnsi="Sylfaen"/>
                <w:bCs/>
                <w:sz w:val="21"/>
                <w:szCs w:val="21"/>
                <w:lang w:val="hy-AM"/>
              </w:rPr>
              <w:t xml:space="preserve"> </w:t>
            </w:r>
            <w:r w:rsidRPr="006457D2">
              <w:rPr>
                <w:rFonts w:ascii="Sylfaen" w:hAnsi="Sylfaen" w:cs="Sylfaen"/>
                <w:bCs/>
                <w:sz w:val="21"/>
                <w:szCs w:val="21"/>
                <w:lang w:val="hy-AM"/>
              </w:rPr>
              <w:t>և</w:t>
            </w:r>
            <w:r w:rsidRPr="006457D2">
              <w:rPr>
                <w:rFonts w:ascii="Sylfaen" w:hAnsi="Sylfaen"/>
                <w:bCs/>
                <w:sz w:val="21"/>
                <w:szCs w:val="21"/>
                <w:lang w:val="hy-AM"/>
              </w:rPr>
              <w:t xml:space="preserve"> </w:t>
            </w:r>
            <w:r w:rsidRPr="006457D2">
              <w:rPr>
                <w:rFonts w:ascii="Sylfaen" w:hAnsi="Sylfaen" w:cs="Sylfaen"/>
                <w:bCs/>
                <w:sz w:val="21"/>
                <w:szCs w:val="21"/>
                <w:lang w:val="hy-AM"/>
              </w:rPr>
              <w:t>կնիքով</w:t>
            </w:r>
            <w:r w:rsidRPr="006457D2">
              <w:rPr>
                <w:rFonts w:ascii="Sylfaen" w:hAnsi="Sylfaen"/>
                <w:bCs/>
                <w:sz w:val="21"/>
                <w:szCs w:val="21"/>
                <w:lang w:val="hy-AM"/>
              </w:rPr>
              <w:t xml:space="preserve"> </w:t>
            </w:r>
            <w:r w:rsidRPr="006457D2">
              <w:rPr>
                <w:rFonts w:ascii="Sylfaen" w:hAnsi="Sylfaen" w:cs="Sylfaen"/>
                <w:bCs/>
                <w:sz w:val="21"/>
                <w:szCs w:val="21"/>
                <w:lang w:val="hy-AM"/>
              </w:rPr>
              <w:t>հաստատած</w:t>
            </w:r>
            <w:r w:rsidRPr="006457D2">
              <w:rPr>
                <w:rFonts w:ascii="Sylfaen" w:hAnsi="Sylfaen"/>
                <w:bCs/>
                <w:sz w:val="21"/>
                <w:szCs w:val="21"/>
                <w:lang w:val="hy-AM"/>
              </w:rPr>
              <w:t xml:space="preserve">  </w:t>
            </w:r>
            <w:r w:rsidRPr="006457D2">
              <w:rPr>
                <w:rFonts w:ascii="Sylfaen" w:hAnsi="Sylfaen" w:cs="Sylfaen"/>
                <w:bCs/>
                <w:sz w:val="21"/>
                <w:szCs w:val="21"/>
                <w:lang w:val="hy-AM"/>
              </w:rPr>
              <w:t>պաշտոնական</w:t>
            </w:r>
            <w:r w:rsidRPr="006457D2">
              <w:rPr>
                <w:rFonts w:ascii="Sylfaen" w:hAnsi="Sylfaen"/>
                <w:bCs/>
                <w:sz w:val="21"/>
                <w:szCs w:val="21"/>
                <w:lang w:val="hy-AM"/>
              </w:rPr>
              <w:t xml:space="preserve"> </w:t>
            </w:r>
            <w:r w:rsidRPr="006457D2">
              <w:rPr>
                <w:rFonts w:ascii="Sylfaen" w:hAnsi="Sylfaen" w:cs="Sylfaen"/>
                <w:bCs/>
                <w:sz w:val="21"/>
                <w:szCs w:val="21"/>
                <w:lang w:val="hy-AM"/>
              </w:rPr>
              <w:t>փաստաթղթերով</w:t>
            </w:r>
            <w:r w:rsidRPr="006457D2">
              <w:rPr>
                <w:rFonts w:ascii="Sylfaen" w:hAnsi="Sylfaen"/>
                <w:bCs/>
                <w:sz w:val="21"/>
                <w:szCs w:val="21"/>
                <w:lang w:val="hy-AM"/>
              </w:rPr>
              <w:t xml:space="preserve">: </w:t>
            </w:r>
          </w:p>
          <w:p w:rsidR="006457D2" w:rsidRPr="006457D2" w:rsidRDefault="006457D2" w:rsidP="007C1EE6">
            <w:pPr>
              <w:jc w:val="both"/>
              <w:rPr>
                <w:rFonts w:ascii="Sylfaen" w:hAnsi="Sylfaen"/>
                <w:bCs/>
                <w:sz w:val="21"/>
                <w:szCs w:val="21"/>
                <w:lang w:val="hy-AM"/>
              </w:rPr>
            </w:pPr>
            <w:r w:rsidRPr="006457D2">
              <w:rPr>
                <w:rFonts w:ascii="Sylfaen" w:hAnsi="Sylfaen"/>
                <w:b/>
                <w:bCs/>
                <w:sz w:val="21"/>
                <w:szCs w:val="21"/>
                <w:lang w:val="hy-AM"/>
              </w:rPr>
              <w:t>12.3.</w:t>
            </w:r>
            <w:r w:rsidRPr="006457D2">
              <w:rPr>
                <w:rFonts w:ascii="Sylfaen" w:hAnsi="Sylfaen"/>
                <w:bCs/>
                <w:sz w:val="21"/>
                <w:szCs w:val="21"/>
                <w:lang w:val="hy-AM"/>
              </w:rPr>
              <w:t xml:space="preserve"> </w:t>
            </w:r>
            <w:r w:rsidRPr="006457D2">
              <w:rPr>
                <w:rFonts w:ascii="Sylfaen" w:hAnsi="Sylfaen" w:cs="Sylfaen"/>
                <w:bCs/>
                <w:sz w:val="21"/>
                <w:szCs w:val="21"/>
                <w:lang w:val="hy-AM"/>
              </w:rPr>
              <w:t>Եթե</w:t>
            </w:r>
            <w:r w:rsidRPr="006457D2">
              <w:rPr>
                <w:rFonts w:ascii="Sylfaen" w:hAnsi="Sylfaen"/>
                <w:bCs/>
                <w:sz w:val="21"/>
                <w:szCs w:val="21"/>
                <w:lang w:val="hy-AM"/>
              </w:rPr>
              <w:t xml:space="preserve"> </w:t>
            </w:r>
            <w:r w:rsidRPr="006457D2">
              <w:rPr>
                <w:rFonts w:ascii="Sylfaen" w:hAnsi="Sylfaen" w:cs="Sylfaen"/>
                <w:bCs/>
                <w:sz w:val="21"/>
                <w:szCs w:val="21"/>
                <w:lang w:val="hy-AM"/>
              </w:rPr>
              <w:t>անհաղթահարելի</w:t>
            </w:r>
            <w:r w:rsidRPr="006457D2">
              <w:rPr>
                <w:rFonts w:ascii="Sylfaen" w:hAnsi="Sylfaen"/>
                <w:bCs/>
                <w:sz w:val="21"/>
                <w:szCs w:val="21"/>
                <w:lang w:val="hy-AM"/>
              </w:rPr>
              <w:t xml:space="preserve"> </w:t>
            </w:r>
            <w:r w:rsidRPr="006457D2">
              <w:rPr>
                <w:rFonts w:ascii="Sylfaen" w:hAnsi="Sylfaen" w:cs="Sylfaen"/>
                <w:bCs/>
                <w:sz w:val="21"/>
                <w:szCs w:val="21"/>
                <w:lang w:val="hy-AM"/>
              </w:rPr>
              <w:t>ուժի</w:t>
            </w:r>
            <w:r w:rsidRPr="006457D2">
              <w:rPr>
                <w:rFonts w:ascii="Sylfaen" w:hAnsi="Sylfaen"/>
                <w:bCs/>
                <w:sz w:val="21"/>
                <w:szCs w:val="21"/>
                <w:lang w:val="hy-AM"/>
              </w:rPr>
              <w:t xml:space="preserve"> </w:t>
            </w:r>
            <w:r w:rsidRPr="006457D2">
              <w:rPr>
                <w:rFonts w:ascii="Sylfaen" w:hAnsi="Sylfaen" w:cs="Sylfaen"/>
                <w:bCs/>
                <w:sz w:val="21"/>
                <w:szCs w:val="21"/>
                <w:lang w:val="hy-AM"/>
              </w:rPr>
              <w:t>հանգամանքները</w:t>
            </w:r>
            <w:r w:rsidRPr="006457D2">
              <w:rPr>
                <w:rFonts w:ascii="Sylfaen" w:hAnsi="Sylfaen"/>
                <w:bCs/>
                <w:sz w:val="21"/>
                <w:szCs w:val="21"/>
                <w:lang w:val="hy-AM"/>
              </w:rPr>
              <w:t xml:space="preserve"> </w:t>
            </w:r>
            <w:r w:rsidRPr="006457D2">
              <w:rPr>
                <w:rFonts w:ascii="Sylfaen" w:hAnsi="Sylfaen" w:cs="Sylfaen"/>
                <w:bCs/>
                <w:sz w:val="21"/>
                <w:szCs w:val="21"/>
                <w:lang w:val="hy-AM"/>
              </w:rPr>
              <w:t>գործում</w:t>
            </w:r>
            <w:r w:rsidRPr="006457D2">
              <w:rPr>
                <w:rFonts w:ascii="Sylfaen" w:hAnsi="Sylfaen"/>
                <w:bCs/>
                <w:sz w:val="21"/>
                <w:szCs w:val="21"/>
                <w:lang w:val="hy-AM"/>
              </w:rPr>
              <w:t xml:space="preserve"> </w:t>
            </w:r>
            <w:r w:rsidRPr="006457D2">
              <w:rPr>
                <w:rFonts w:ascii="Sylfaen" w:hAnsi="Sylfaen" w:cs="Sylfaen"/>
                <w:bCs/>
                <w:sz w:val="21"/>
                <w:szCs w:val="21"/>
                <w:lang w:val="hy-AM"/>
              </w:rPr>
              <w:t>են</w:t>
            </w:r>
            <w:r w:rsidRPr="006457D2">
              <w:rPr>
                <w:rFonts w:ascii="Sylfaen" w:hAnsi="Sylfaen"/>
                <w:bCs/>
                <w:sz w:val="21"/>
                <w:szCs w:val="21"/>
                <w:lang w:val="hy-AM"/>
              </w:rPr>
              <w:t xml:space="preserve"> 3 (</w:t>
            </w:r>
            <w:r w:rsidRPr="006457D2">
              <w:rPr>
                <w:rFonts w:ascii="Sylfaen" w:hAnsi="Sylfaen" w:cs="Sylfaen"/>
                <w:bCs/>
                <w:sz w:val="21"/>
                <w:szCs w:val="21"/>
                <w:lang w:val="hy-AM"/>
              </w:rPr>
              <w:t>երեք</w:t>
            </w:r>
            <w:r w:rsidRPr="006457D2">
              <w:rPr>
                <w:rFonts w:ascii="Sylfaen" w:hAnsi="Sylfaen"/>
                <w:bCs/>
                <w:sz w:val="21"/>
                <w:szCs w:val="21"/>
                <w:lang w:val="hy-AM"/>
              </w:rPr>
              <w:t xml:space="preserve">) </w:t>
            </w:r>
            <w:r w:rsidRPr="006457D2">
              <w:rPr>
                <w:rFonts w:ascii="Sylfaen" w:hAnsi="Sylfaen" w:cs="Sylfaen"/>
                <w:bCs/>
                <w:sz w:val="21"/>
                <w:szCs w:val="21"/>
                <w:lang w:val="hy-AM"/>
              </w:rPr>
              <w:t>իրար</w:t>
            </w:r>
            <w:r w:rsidRPr="006457D2">
              <w:rPr>
                <w:rFonts w:ascii="Sylfaen" w:hAnsi="Sylfaen"/>
                <w:bCs/>
                <w:sz w:val="21"/>
                <w:szCs w:val="21"/>
                <w:lang w:val="hy-AM"/>
              </w:rPr>
              <w:t xml:space="preserve"> </w:t>
            </w:r>
            <w:r w:rsidRPr="006457D2">
              <w:rPr>
                <w:rFonts w:ascii="Sylfaen" w:hAnsi="Sylfaen" w:cs="Sylfaen"/>
                <w:bCs/>
                <w:sz w:val="21"/>
                <w:szCs w:val="21"/>
                <w:lang w:val="hy-AM"/>
              </w:rPr>
              <w:t>հաջորդող</w:t>
            </w:r>
            <w:r w:rsidRPr="006457D2">
              <w:rPr>
                <w:rFonts w:ascii="Sylfaen" w:hAnsi="Sylfaen"/>
                <w:bCs/>
                <w:sz w:val="21"/>
                <w:szCs w:val="21"/>
                <w:lang w:val="hy-AM"/>
              </w:rPr>
              <w:t xml:space="preserve"> </w:t>
            </w:r>
            <w:r w:rsidRPr="006457D2">
              <w:rPr>
                <w:rFonts w:ascii="Sylfaen" w:hAnsi="Sylfaen" w:cs="Sylfaen"/>
                <w:bCs/>
                <w:sz w:val="21"/>
                <w:szCs w:val="21"/>
                <w:lang w:val="hy-AM"/>
              </w:rPr>
              <w:t>ամիսների</w:t>
            </w:r>
            <w:r w:rsidRPr="006457D2">
              <w:rPr>
                <w:rFonts w:ascii="Sylfaen" w:hAnsi="Sylfaen"/>
                <w:bCs/>
                <w:sz w:val="21"/>
                <w:szCs w:val="21"/>
                <w:lang w:val="hy-AM"/>
              </w:rPr>
              <w:t xml:space="preserve"> </w:t>
            </w:r>
            <w:r w:rsidRPr="006457D2">
              <w:rPr>
                <w:rFonts w:ascii="Sylfaen" w:hAnsi="Sylfaen" w:cs="Sylfaen"/>
                <w:bCs/>
                <w:sz w:val="21"/>
                <w:szCs w:val="21"/>
                <w:lang w:val="hy-AM"/>
              </w:rPr>
              <w:t>ընթացքում</w:t>
            </w:r>
            <w:r w:rsidRPr="006457D2">
              <w:rPr>
                <w:rFonts w:ascii="Sylfaen" w:hAnsi="Sylfaen"/>
                <w:bCs/>
                <w:sz w:val="21"/>
                <w:szCs w:val="21"/>
                <w:lang w:val="hy-AM"/>
              </w:rPr>
              <w:t xml:space="preserve">, </w:t>
            </w:r>
            <w:r w:rsidRPr="006457D2">
              <w:rPr>
                <w:rFonts w:ascii="Sylfaen" w:hAnsi="Sylfaen" w:cs="Sylfaen"/>
                <w:bCs/>
                <w:sz w:val="21"/>
                <w:szCs w:val="21"/>
                <w:lang w:val="hy-AM"/>
              </w:rPr>
              <w:t>սույն</w:t>
            </w:r>
            <w:r w:rsidRPr="006457D2">
              <w:rPr>
                <w:rFonts w:ascii="Sylfaen" w:hAnsi="Sylfaen"/>
                <w:bCs/>
                <w:sz w:val="21"/>
                <w:szCs w:val="21"/>
                <w:lang w:val="hy-AM"/>
              </w:rPr>
              <w:t xml:space="preserve"> </w:t>
            </w:r>
            <w:r w:rsidRPr="006457D2">
              <w:rPr>
                <w:rFonts w:ascii="Sylfaen" w:hAnsi="Sylfaen" w:cs="Sylfaen"/>
                <w:bCs/>
                <w:sz w:val="21"/>
                <w:szCs w:val="21"/>
                <w:lang w:val="hy-AM"/>
              </w:rPr>
              <w:t>Պայմանագիրը</w:t>
            </w:r>
            <w:r w:rsidRPr="006457D2">
              <w:rPr>
                <w:rFonts w:ascii="Sylfaen" w:hAnsi="Sylfaen"/>
                <w:bCs/>
                <w:sz w:val="21"/>
                <w:szCs w:val="21"/>
                <w:lang w:val="hy-AM"/>
              </w:rPr>
              <w:t xml:space="preserve"> </w:t>
            </w:r>
            <w:r w:rsidRPr="006457D2">
              <w:rPr>
                <w:rFonts w:ascii="Sylfaen" w:hAnsi="Sylfaen" w:cs="Sylfaen"/>
                <w:bCs/>
                <w:sz w:val="21"/>
                <w:szCs w:val="21"/>
                <w:lang w:val="hy-AM"/>
              </w:rPr>
              <w:t>կարող</w:t>
            </w:r>
            <w:r w:rsidRPr="006457D2">
              <w:rPr>
                <w:rFonts w:ascii="Sylfaen" w:hAnsi="Sylfaen"/>
                <w:bCs/>
                <w:sz w:val="21"/>
                <w:szCs w:val="21"/>
                <w:lang w:val="hy-AM"/>
              </w:rPr>
              <w:t xml:space="preserve"> </w:t>
            </w:r>
            <w:r w:rsidRPr="006457D2">
              <w:rPr>
                <w:rFonts w:ascii="Sylfaen" w:hAnsi="Sylfaen" w:cs="Sylfaen"/>
                <w:bCs/>
                <w:sz w:val="21"/>
                <w:szCs w:val="21"/>
                <w:lang w:val="hy-AM"/>
              </w:rPr>
              <w:t>է</w:t>
            </w:r>
            <w:r w:rsidRPr="006457D2">
              <w:rPr>
                <w:rFonts w:ascii="Sylfaen" w:hAnsi="Sylfaen"/>
                <w:bCs/>
                <w:sz w:val="21"/>
                <w:szCs w:val="21"/>
                <w:lang w:val="hy-AM"/>
              </w:rPr>
              <w:t xml:space="preserve"> </w:t>
            </w:r>
            <w:r w:rsidRPr="006457D2">
              <w:rPr>
                <w:rFonts w:ascii="Sylfaen" w:hAnsi="Sylfaen" w:cs="Sylfaen"/>
                <w:bCs/>
                <w:sz w:val="21"/>
                <w:szCs w:val="21"/>
                <w:lang w:val="hy-AM"/>
              </w:rPr>
              <w:t>լուծվել</w:t>
            </w:r>
            <w:r w:rsidRPr="006457D2">
              <w:rPr>
                <w:rFonts w:ascii="Sylfaen" w:hAnsi="Sylfaen"/>
                <w:bCs/>
                <w:sz w:val="21"/>
                <w:szCs w:val="21"/>
                <w:lang w:val="hy-AM"/>
              </w:rPr>
              <w:t xml:space="preserve"> </w:t>
            </w:r>
            <w:r w:rsidRPr="006457D2">
              <w:rPr>
                <w:rFonts w:ascii="Sylfaen" w:hAnsi="Sylfaen" w:cs="Sylfaen"/>
                <w:bCs/>
                <w:sz w:val="21"/>
                <w:szCs w:val="21"/>
                <w:lang w:val="hy-AM"/>
              </w:rPr>
              <w:t>կողմերի</w:t>
            </w:r>
            <w:r w:rsidRPr="006457D2">
              <w:rPr>
                <w:rFonts w:ascii="Sylfaen" w:hAnsi="Sylfaen"/>
                <w:bCs/>
                <w:sz w:val="21"/>
                <w:szCs w:val="21"/>
                <w:lang w:val="hy-AM"/>
              </w:rPr>
              <w:t xml:space="preserve"> </w:t>
            </w:r>
            <w:r w:rsidRPr="006457D2">
              <w:rPr>
                <w:rFonts w:ascii="Sylfaen" w:hAnsi="Sylfaen" w:cs="Sylfaen"/>
                <w:bCs/>
                <w:sz w:val="21"/>
                <w:szCs w:val="21"/>
                <w:lang w:val="hy-AM"/>
              </w:rPr>
              <w:t>համաձայնությամբ</w:t>
            </w:r>
            <w:r w:rsidRPr="006457D2">
              <w:rPr>
                <w:rFonts w:ascii="Sylfaen" w:hAnsi="Sylfaen"/>
                <w:bCs/>
                <w:sz w:val="21"/>
                <w:szCs w:val="21"/>
                <w:lang w:val="hy-AM"/>
              </w:rPr>
              <w:t xml:space="preserve">: </w:t>
            </w:r>
          </w:p>
          <w:p w:rsidR="006457D2" w:rsidRPr="006457D2" w:rsidRDefault="006457D2" w:rsidP="007C1EE6">
            <w:pPr>
              <w:jc w:val="both"/>
              <w:rPr>
                <w:rFonts w:ascii="Sylfaen" w:hAnsi="Sylfaen"/>
                <w:bCs/>
                <w:sz w:val="18"/>
                <w:szCs w:val="21"/>
                <w:lang w:val="hy-AM"/>
              </w:rPr>
            </w:pPr>
          </w:p>
          <w:p w:rsidR="006457D2" w:rsidRPr="006457D2" w:rsidRDefault="006457D2" w:rsidP="007C1EE6">
            <w:pPr>
              <w:jc w:val="both"/>
              <w:rPr>
                <w:rFonts w:ascii="Sylfaen" w:hAnsi="Sylfaen"/>
                <w:bCs/>
                <w:sz w:val="21"/>
                <w:szCs w:val="21"/>
                <w:lang w:val="hy-AM"/>
              </w:rPr>
            </w:pPr>
            <w:r w:rsidRPr="006457D2">
              <w:rPr>
                <w:rFonts w:ascii="Sylfaen" w:hAnsi="Sylfaen"/>
                <w:b/>
                <w:bCs/>
                <w:sz w:val="21"/>
                <w:szCs w:val="21"/>
                <w:lang w:val="hy-AM"/>
              </w:rPr>
              <w:t>12.4.</w:t>
            </w:r>
            <w:r w:rsidRPr="006457D2">
              <w:rPr>
                <w:rFonts w:ascii="Sylfaen" w:hAnsi="Sylfaen"/>
                <w:bCs/>
                <w:sz w:val="21"/>
                <w:szCs w:val="21"/>
                <w:lang w:val="hy-AM"/>
              </w:rPr>
              <w:t xml:space="preserve"> </w:t>
            </w:r>
            <w:r w:rsidRPr="006457D2">
              <w:rPr>
                <w:rFonts w:ascii="Sylfaen" w:hAnsi="Sylfaen" w:cs="Sylfaen"/>
                <w:bCs/>
                <w:sz w:val="21"/>
                <w:szCs w:val="21"/>
                <w:lang w:val="hy-AM"/>
              </w:rPr>
              <w:t>Եթե</w:t>
            </w:r>
            <w:r w:rsidRPr="006457D2">
              <w:rPr>
                <w:rFonts w:ascii="Sylfaen" w:hAnsi="Sylfaen"/>
                <w:bCs/>
                <w:sz w:val="21"/>
                <w:szCs w:val="21"/>
                <w:lang w:val="hy-AM"/>
              </w:rPr>
              <w:t xml:space="preserve"> </w:t>
            </w:r>
            <w:r w:rsidRPr="006457D2">
              <w:rPr>
                <w:rFonts w:ascii="Sylfaen" w:hAnsi="Sylfaen" w:cs="Sylfaen"/>
                <w:bCs/>
                <w:sz w:val="21"/>
                <w:szCs w:val="21"/>
                <w:lang w:val="hy-AM"/>
              </w:rPr>
              <w:t>սույն</w:t>
            </w:r>
            <w:r w:rsidRPr="006457D2">
              <w:rPr>
                <w:rFonts w:ascii="Sylfaen" w:hAnsi="Sylfaen"/>
                <w:bCs/>
                <w:sz w:val="21"/>
                <w:szCs w:val="21"/>
                <w:lang w:val="hy-AM"/>
              </w:rPr>
              <w:t xml:space="preserve"> </w:t>
            </w:r>
            <w:r w:rsidRPr="006457D2">
              <w:rPr>
                <w:rFonts w:ascii="Sylfaen" w:hAnsi="Sylfaen" w:cs="Sylfaen"/>
                <w:bCs/>
                <w:sz w:val="21"/>
                <w:szCs w:val="21"/>
                <w:lang w:val="hy-AM"/>
              </w:rPr>
              <w:t>պայմանագրի</w:t>
            </w:r>
            <w:r w:rsidRPr="006457D2">
              <w:rPr>
                <w:rFonts w:ascii="Sylfaen" w:hAnsi="Sylfaen"/>
                <w:bCs/>
                <w:sz w:val="21"/>
                <w:szCs w:val="21"/>
                <w:lang w:val="hy-AM"/>
              </w:rPr>
              <w:t xml:space="preserve"> 12</w:t>
            </w:r>
            <w:r w:rsidRPr="006457D2">
              <w:rPr>
                <w:rFonts w:ascii="Arial Armenian" w:eastAsia="MS Mincho" w:hAnsi="Arial Armenian" w:cs="MS Mincho"/>
                <w:bCs/>
                <w:sz w:val="21"/>
                <w:szCs w:val="21"/>
                <w:lang w:val="hy-AM"/>
              </w:rPr>
              <w:t>.</w:t>
            </w:r>
            <w:r w:rsidRPr="006457D2">
              <w:rPr>
                <w:rFonts w:ascii="Sylfaen" w:hAnsi="Sylfaen"/>
                <w:bCs/>
                <w:sz w:val="21"/>
                <w:szCs w:val="21"/>
                <w:lang w:val="hy-AM"/>
              </w:rPr>
              <w:t>1</w:t>
            </w:r>
            <w:r w:rsidRPr="006457D2">
              <w:rPr>
                <w:rFonts w:ascii="MS Gothic" w:hAnsi="MS Gothic" w:cs="MS Gothic"/>
                <w:bCs/>
                <w:sz w:val="21"/>
                <w:szCs w:val="21"/>
                <w:lang w:val="hy-AM"/>
              </w:rPr>
              <w:t>․</w:t>
            </w:r>
            <w:r w:rsidRPr="006457D2">
              <w:rPr>
                <w:rFonts w:ascii="Sylfaen" w:hAnsi="Sylfaen"/>
                <w:bCs/>
                <w:sz w:val="21"/>
                <w:szCs w:val="21"/>
                <w:lang w:val="hy-AM"/>
              </w:rPr>
              <w:t xml:space="preserve"> </w:t>
            </w:r>
            <w:r w:rsidRPr="006457D2">
              <w:rPr>
                <w:rFonts w:ascii="Sylfaen" w:hAnsi="Sylfaen" w:cs="Sylfaen"/>
                <w:bCs/>
                <w:sz w:val="21"/>
                <w:szCs w:val="21"/>
                <w:lang w:val="hy-AM"/>
              </w:rPr>
              <w:t>կետում</w:t>
            </w:r>
            <w:r w:rsidRPr="006457D2">
              <w:rPr>
                <w:rFonts w:ascii="Sylfaen" w:hAnsi="Sylfaen"/>
                <w:bCs/>
                <w:sz w:val="21"/>
                <w:szCs w:val="21"/>
                <w:lang w:val="hy-AM"/>
              </w:rPr>
              <w:t xml:space="preserve"> </w:t>
            </w:r>
            <w:r w:rsidRPr="006457D2">
              <w:rPr>
                <w:rFonts w:ascii="Sylfaen" w:hAnsi="Sylfaen" w:cs="Sylfaen"/>
                <w:bCs/>
                <w:sz w:val="21"/>
                <w:szCs w:val="21"/>
                <w:lang w:val="hy-AM"/>
              </w:rPr>
              <w:t>նշված</w:t>
            </w:r>
            <w:r w:rsidRPr="006457D2">
              <w:rPr>
                <w:rFonts w:ascii="Sylfaen" w:hAnsi="Sylfaen"/>
                <w:bCs/>
                <w:sz w:val="21"/>
                <w:szCs w:val="21"/>
                <w:lang w:val="hy-AM"/>
              </w:rPr>
              <w:t xml:space="preserve"> </w:t>
            </w:r>
            <w:r w:rsidRPr="006457D2">
              <w:rPr>
                <w:rFonts w:ascii="Sylfaen" w:hAnsi="Sylfaen" w:cs="Sylfaen"/>
                <w:bCs/>
                <w:sz w:val="21"/>
                <w:szCs w:val="21"/>
                <w:lang w:val="hy-AM"/>
              </w:rPr>
              <w:t>հանգամանքները</w:t>
            </w:r>
            <w:r w:rsidRPr="006457D2">
              <w:rPr>
                <w:rFonts w:ascii="Sylfaen" w:hAnsi="Sylfaen"/>
                <w:bCs/>
                <w:sz w:val="21"/>
                <w:szCs w:val="21"/>
                <w:lang w:val="hy-AM"/>
              </w:rPr>
              <w:t xml:space="preserve"> </w:t>
            </w:r>
            <w:r w:rsidRPr="006457D2">
              <w:rPr>
                <w:rFonts w:ascii="Sylfaen" w:hAnsi="Sylfaen" w:cs="Sylfaen"/>
                <w:bCs/>
                <w:sz w:val="21"/>
                <w:szCs w:val="21"/>
                <w:lang w:val="hy-AM"/>
              </w:rPr>
              <w:t>ազդել</w:t>
            </w:r>
            <w:r w:rsidRPr="006457D2">
              <w:rPr>
                <w:rFonts w:ascii="Sylfaen" w:hAnsi="Sylfaen"/>
                <w:bCs/>
                <w:sz w:val="21"/>
                <w:szCs w:val="21"/>
                <w:lang w:val="hy-AM"/>
              </w:rPr>
              <w:t xml:space="preserve"> </w:t>
            </w:r>
            <w:r w:rsidRPr="006457D2">
              <w:rPr>
                <w:rFonts w:ascii="Sylfaen" w:hAnsi="Sylfaen" w:cs="Sylfaen"/>
                <w:bCs/>
                <w:sz w:val="21"/>
                <w:szCs w:val="21"/>
                <w:lang w:val="hy-AM"/>
              </w:rPr>
              <w:t>են</w:t>
            </w:r>
            <w:r w:rsidRPr="006457D2">
              <w:rPr>
                <w:rFonts w:ascii="Sylfaen" w:hAnsi="Sylfaen"/>
                <w:bCs/>
                <w:sz w:val="21"/>
                <w:szCs w:val="21"/>
                <w:lang w:val="hy-AM"/>
              </w:rPr>
              <w:t xml:space="preserve"> </w:t>
            </w:r>
            <w:r w:rsidRPr="006457D2">
              <w:rPr>
                <w:rFonts w:ascii="Sylfaen" w:hAnsi="Sylfaen" w:cs="Sylfaen"/>
                <w:bCs/>
                <w:sz w:val="21"/>
                <w:szCs w:val="21"/>
                <w:lang w:val="hy-AM"/>
              </w:rPr>
              <w:t>պարտավորությունների</w:t>
            </w:r>
            <w:r w:rsidRPr="006457D2">
              <w:rPr>
                <w:rFonts w:ascii="Sylfaen" w:hAnsi="Sylfaen"/>
                <w:bCs/>
                <w:sz w:val="21"/>
                <w:szCs w:val="21"/>
                <w:lang w:val="hy-AM"/>
              </w:rPr>
              <w:t xml:space="preserve"> </w:t>
            </w:r>
            <w:r w:rsidRPr="006457D2">
              <w:rPr>
                <w:rFonts w:ascii="Sylfaen" w:hAnsi="Sylfaen" w:cs="Sylfaen"/>
                <w:bCs/>
                <w:sz w:val="21"/>
                <w:szCs w:val="21"/>
                <w:lang w:val="hy-AM"/>
              </w:rPr>
              <w:t>կատարման</w:t>
            </w:r>
            <w:r w:rsidRPr="006457D2">
              <w:rPr>
                <w:rFonts w:ascii="Sylfaen" w:hAnsi="Sylfaen"/>
                <w:bCs/>
                <w:sz w:val="21"/>
                <w:szCs w:val="21"/>
                <w:lang w:val="hy-AM"/>
              </w:rPr>
              <w:t xml:space="preserve"> </w:t>
            </w:r>
            <w:r w:rsidRPr="006457D2">
              <w:rPr>
                <w:rFonts w:ascii="Sylfaen" w:hAnsi="Sylfaen" w:cs="Sylfaen"/>
                <w:bCs/>
                <w:sz w:val="21"/>
                <w:szCs w:val="21"/>
                <w:lang w:val="hy-AM"/>
              </w:rPr>
              <w:t>վրա</w:t>
            </w:r>
            <w:r w:rsidRPr="006457D2">
              <w:rPr>
                <w:rFonts w:ascii="Sylfaen" w:hAnsi="Sylfaen"/>
                <w:bCs/>
                <w:sz w:val="21"/>
                <w:szCs w:val="21"/>
                <w:lang w:val="hy-AM"/>
              </w:rPr>
              <w:t xml:space="preserve"> </w:t>
            </w:r>
            <w:r w:rsidRPr="006457D2">
              <w:rPr>
                <w:rFonts w:ascii="Sylfaen" w:hAnsi="Sylfaen" w:cs="Sylfaen"/>
                <w:bCs/>
                <w:sz w:val="21"/>
                <w:szCs w:val="21"/>
                <w:lang w:val="hy-AM"/>
              </w:rPr>
              <w:t>սույն</w:t>
            </w:r>
            <w:r w:rsidRPr="006457D2">
              <w:rPr>
                <w:rFonts w:ascii="Sylfaen" w:hAnsi="Sylfaen"/>
                <w:bCs/>
                <w:sz w:val="21"/>
                <w:szCs w:val="21"/>
                <w:lang w:val="hy-AM"/>
              </w:rPr>
              <w:t xml:space="preserve"> </w:t>
            </w:r>
            <w:r w:rsidRPr="006457D2">
              <w:rPr>
                <w:rFonts w:ascii="Sylfaen" w:hAnsi="Sylfaen" w:cs="Sylfaen"/>
                <w:bCs/>
                <w:sz w:val="21"/>
                <w:szCs w:val="21"/>
                <w:lang w:val="hy-AM"/>
              </w:rPr>
              <w:t>պայմանագրով</w:t>
            </w:r>
            <w:r w:rsidRPr="006457D2">
              <w:rPr>
                <w:rFonts w:ascii="Sylfaen" w:hAnsi="Sylfaen"/>
                <w:bCs/>
                <w:sz w:val="21"/>
                <w:szCs w:val="21"/>
                <w:lang w:val="hy-AM"/>
              </w:rPr>
              <w:t xml:space="preserve"> </w:t>
            </w:r>
            <w:r w:rsidRPr="006457D2">
              <w:rPr>
                <w:rFonts w:ascii="Sylfaen" w:hAnsi="Sylfaen" w:cs="Sylfaen"/>
                <w:bCs/>
                <w:sz w:val="21"/>
                <w:szCs w:val="21"/>
                <w:lang w:val="hy-AM"/>
              </w:rPr>
              <w:t>սահմանված</w:t>
            </w:r>
            <w:r w:rsidRPr="006457D2">
              <w:rPr>
                <w:rFonts w:ascii="Sylfaen" w:hAnsi="Sylfaen"/>
                <w:bCs/>
                <w:sz w:val="21"/>
                <w:szCs w:val="21"/>
                <w:lang w:val="hy-AM"/>
              </w:rPr>
              <w:t xml:space="preserve"> </w:t>
            </w:r>
            <w:r w:rsidRPr="006457D2">
              <w:rPr>
                <w:rFonts w:ascii="Sylfaen" w:hAnsi="Sylfaen" w:cs="Sylfaen"/>
                <w:bCs/>
                <w:sz w:val="21"/>
                <w:szCs w:val="21"/>
                <w:lang w:val="hy-AM"/>
              </w:rPr>
              <w:t>ժամկետներում</w:t>
            </w:r>
            <w:r w:rsidRPr="006457D2">
              <w:rPr>
                <w:rFonts w:ascii="Sylfaen" w:hAnsi="Sylfaen"/>
                <w:bCs/>
                <w:sz w:val="21"/>
                <w:szCs w:val="21"/>
                <w:lang w:val="hy-AM"/>
              </w:rPr>
              <w:t xml:space="preserve">, </w:t>
            </w:r>
            <w:r w:rsidRPr="006457D2">
              <w:rPr>
                <w:rFonts w:ascii="Sylfaen" w:hAnsi="Sylfaen" w:cs="Sylfaen"/>
                <w:bCs/>
                <w:sz w:val="21"/>
                <w:szCs w:val="21"/>
                <w:lang w:val="hy-AM"/>
              </w:rPr>
              <w:t>տվյալ</w:t>
            </w:r>
            <w:r w:rsidRPr="006457D2">
              <w:rPr>
                <w:rFonts w:ascii="Sylfaen" w:hAnsi="Sylfaen"/>
                <w:bCs/>
                <w:sz w:val="21"/>
                <w:szCs w:val="21"/>
                <w:lang w:val="hy-AM"/>
              </w:rPr>
              <w:t xml:space="preserve"> </w:t>
            </w:r>
            <w:r w:rsidRPr="006457D2">
              <w:rPr>
                <w:rFonts w:ascii="Sylfaen" w:hAnsi="Sylfaen" w:cs="Sylfaen"/>
                <w:bCs/>
                <w:sz w:val="21"/>
                <w:szCs w:val="21"/>
                <w:lang w:val="hy-AM"/>
              </w:rPr>
              <w:t>ժամկետները</w:t>
            </w:r>
            <w:r w:rsidRPr="006457D2">
              <w:rPr>
                <w:rFonts w:ascii="Sylfaen" w:hAnsi="Sylfaen"/>
                <w:bCs/>
                <w:sz w:val="21"/>
                <w:szCs w:val="21"/>
                <w:lang w:val="hy-AM"/>
              </w:rPr>
              <w:t xml:space="preserve"> </w:t>
            </w:r>
            <w:r w:rsidRPr="006457D2">
              <w:rPr>
                <w:rFonts w:ascii="Sylfaen" w:hAnsi="Sylfaen" w:cs="Sylfaen"/>
                <w:bCs/>
                <w:sz w:val="21"/>
                <w:szCs w:val="21"/>
                <w:lang w:val="hy-AM"/>
              </w:rPr>
              <w:t>հետաձգվում</w:t>
            </w:r>
            <w:r w:rsidRPr="006457D2">
              <w:rPr>
                <w:rFonts w:ascii="Sylfaen" w:hAnsi="Sylfaen"/>
                <w:bCs/>
                <w:sz w:val="21"/>
                <w:szCs w:val="21"/>
                <w:lang w:val="hy-AM"/>
              </w:rPr>
              <w:t xml:space="preserve"> </w:t>
            </w:r>
            <w:r w:rsidRPr="006457D2">
              <w:rPr>
                <w:rFonts w:ascii="Sylfaen" w:hAnsi="Sylfaen" w:cs="Sylfaen"/>
                <w:bCs/>
                <w:sz w:val="21"/>
                <w:szCs w:val="21"/>
                <w:lang w:val="hy-AM"/>
              </w:rPr>
              <w:t>են</w:t>
            </w:r>
            <w:r w:rsidRPr="006457D2">
              <w:rPr>
                <w:rFonts w:ascii="Sylfaen" w:hAnsi="Sylfaen"/>
                <w:bCs/>
                <w:sz w:val="21"/>
                <w:szCs w:val="21"/>
                <w:lang w:val="hy-AM"/>
              </w:rPr>
              <w:t xml:space="preserve"> </w:t>
            </w:r>
            <w:r w:rsidRPr="006457D2">
              <w:rPr>
                <w:rFonts w:ascii="Sylfaen" w:hAnsi="Sylfaen" w:cs="Sylfaen"/>
                <w:bCs/>
                <w:sz w:val="21"/>
                <w:szCs w:val="21"/>
                <w:lang w:val="hy-AM"/>
              </w:rPr>
              <w:t>համապատասխան</w:t>
            </w:r>
            <w:r w:rsidRPr="006457D2">
              <w:rPr>
                <w:rFonts w:ascii="Sylfaen" w:hAnsi="Sylfaen"/>
                <w:bCs/>
                <w:sz w:val="21"/>
                <w:szCs w:val="21"/>
                <w:lang w:val="hy-AM"/>
              </w:rPr>
              <w:t xml:space="preserve"> </w:t>
            </w:r>
            <w:r w:rsidRPr="006457D2">
              <w:rPr>
                <w:rFonts w:ascii="Sylfaen" w:hAnsi="Sylfaen" w:cs="Sylfaen"/>
                <w:bCs/>
                <w:sz w:val="21"/>
                <w:szCs w:val="21"/>
                <w:lang w:val="hy-AM"/>
              </w:rPr>
              <w:t>հանգամանքների</w:t>
            </w:r>
            <w:r w:rsidRPr="006457D2">
              <w:rPr>
                <w:rFonts w:ascii="Sylfaen" w:hAnsi="Sylfaen"/>
                <w:bCs/>
                <w:sz w:val="21"/>
                <w:szCs w:val="21"/>
                <w:lang w:val="hy-AM"/>
              </w:rPr>
              <w:t xml:space="preserve"> </w:t>
            </w:r>
            <w:r w:rsidRPr="006457D2">
              <w:rPr>
                <w:rFonts w:ascii="Sylfaen" w:hAnsi="Sylfaen" w:cs="Sylfaen"/>
                <w:bCs/>
                <w:sz w:val="21"/>
                <w:szCs w:val="21"/>
                <w:lang w:val="hy-AM"/>
              </w:rPr>
              <w:t>գործողության</w:t>
            </w:r>
            <w:r w:rsidRPr="006457D2">
              <w:rPr>
                <w:rFonts w:ascii="Sylfaen" w:hAnsi="Sylfaen"/>
                <w:bCs/>
                <w:sz w:val="21"/>
                <w:szCs w:val="21"/>
                <w:lang w:val="hy-AM"/>
              </w:rPr>
              <w:t xml:space="preserve"> </w:t>
            </w:r>
            <w:r w:rsidRPr="006457D2">
              <w:rPr>
                <w:rFonts w:ascii="Sylfaen" w:hAnsi="Sylfaen" w:cs="Sylfaen"/>
                <w:bCs/>
                <w:sz w:val="21"/>
                <w:szCs w:val="21"/>
                <w:lang w:val="hy-AM"/>
              </w:rPr>
              <w:t>ժամկետին</w:t>
            </w:r>
            <w:r w:rsidRPr="006457D2">
              <w:rPr>
                <w:rFonts w:ascii="Sylfaen" w:hAnsi="Sylfaen"/>
                <w:bCs/>
                <w:sz w:val="21"/>
                <w:szCs w:val="21"/>
                <w:lang w:val="hy-AM"/>
              </w:rPr>
              <w:t xml:space="preserve"> </w:t>
            </w:r>
            <w:r w:rsidRPr="006457D2">
              <w:rPr>
                <w:rFonts w:ascii="Sylfaen" w:hAnsi="Sylfaen" w:cs="Sylfaen"/>
                <w:bCs/>
                <w:sz w:val="21"/>
                <w:szCs w:val="21"/>
                <w:lang w:val="hy-AM"/>
              </w:rPr>
              <w:t>համաչափ</w:t>
            </w:r>
            <w:r w:rsidRPr="006457D2">
              <w:rPr>
                <w:rFonts w:ascii="Sylfaen" w:hAnsi="Sylfaen"/>
                <w:bCs/>
                <w:sz w:val="21"/>
                <w:szCs w:val="21"/>
                <w:lang w:val="hy-AM"/>
              </w:rPr>
              <w:t xml:space="preserve">: </w:t>
            </w:r>
          </w:p>
          <w:p w:rsidR="006457D2" w:rsidRPr="006457D2" w:rsidRDefault="006457D2" w:rsidP="007C1EE6">
            <w:pPr>
              <w:suppressAutoHyphens/>
              <w:spacing w:line="100" w:lineRule="atLeast"/>
              <w:jc w:val="both"/>
              <w:rPr>
                <w:rFonts w:ascii="Sylfaen" w:hAnsi="Sylfaen" w:cs="Sylfaen"/>
                <w:sz w:val="16"/>
                <w:szCs w:val="16"/>
                <w:lang w:val="hy-AM" w:eastAsia="zh-CN"/>
              </w:rPr>
            </w:pPr>
          </w:p>
          <w:p w:rsidR="006457D2" w:rsidRPr="006457D2" w:rsidRDefault="006457D2" w:rsidP="007C1EE6">
            <w:pPr>
              <w:tabs>
                <w:tab w:val="left" w:pos="612"/>
                <w:tab w:val="left" w:pos="902"/>
                <w:tab w:val="left" w:pos="1092"/>
              </w:tabs>
              <w:suppressAutoHyphens/>
              <w:spacing w:line="100" w:lineRule="atLeast"/>
              <w:ind w:firstLine="492"/>
              <w:jc w:val="center"/>
              <w:rPr>
                <w:rFonts w:ascii="Sylfaen" w:hAnsi="Sylfaen" w:cs="Sylfaen"/>
                <w:b/>
                <w:sz w:val="22"/>
                <w:szCs w:val="22"/>
                <w:u w:val="single"/>
                <w:lang w:val="hy-AM" w:eastAsia="zh-CN"/>
              </w:rPr>
            </w:pPr>
            <w:r w:rsidRPr="006457D2">
              <w:rPr>
                <w:rFonts w:ascii="Sylfaen" w:hAnsi="Sylfaen" w:cs="Sylfaen"/>
                <w:b/>
                <w:sz w:val="22"/>
                <w:szCs w:val="22"/>
                <w:lang w:val="hy-AM" w:eastAsia="zh-CN"/>
              </w:rPr>
              <w:t>13. ՊԱՅՄԱՆԱԳՐԻ ԳՈՐԾՈՂՈՒԹՅԱՆ ԺԱՄԿԵՏԸ</w:t>
            </w:r>
          </w:p>
          <w:p w:rsidR="006457D2" w:rsidRPr="006457D2" w:rsidRDefault="006457D2" w:rsidP="007C1EE6">
            <w:pPr>
              <w:suppressAutoHyphens/>
              <w:spacing w:line="100" w:lineRule="atLeast"/>
              <w:jc w:val="both"/>
              <w:rPr>
                <w:rFonts w:ascii="Sylfaen" w:hAnsi="Sylfaen" w:cs="Sylfaen"/>
                <w:sz w:val="21"/>
                <w:szCs w:val="21"/>
                <w:lang w:val="hy-AM" w:eastAsia="zh-CN"/>
              </w:rPr>
            </w:pPr>
            <w:r w:rsidRPr="006457D2">
              <w:rPr>
                <w:rFonts w:ascii="Sylfaen" w:hAnsi="Sylfaen" w:cs="Sylfaen"/>
                <w:b/>
                <w:bCs/>
                <w:sz w:val="21"/>
                <w:szCs w:val="21"/>
                <w:lang w:val="hy-AM" w:eastAsia="zh-CN"/>
              </w:rPr>
              <w:t xml:space="preserve">13.1. </w:t>
            </w:r>
            <w:r w:rsidRPr="006457D2">
              <w:rPr>
                <w:rFonts w:ascii="Sylfaen" w:hAnsi="Sylfaen" w:cs="Sylfaen"/>
                <w:sz w:val="21"/>
                <w:szCs w:val="21"/>
                <w:lang w:val="hy-AM" w:eastAsia="zh-CN"/>
              </w:rPr>
              <w:t>Սույն Պայմանագիրը ուժի մեջ է մտնում Կողմերի կողմից ստորագրվելու պահից և գործում է մինչև Պայմանագրի 9.2 կետով նախատեսված երաշխիքային ժամկետի ավարտը, իսկ վճարումների մասով գործում   է մինչև  դրանց ամբողջական վերջնահաշվարկի ավարտը:</w:t>
            </w:r>
          </w:p>
          <w:p w:rsidR="006457D2" w:rsidRPr="006457D2" w:rsidRDefault="006457D2" w:rsidP="007C1EE6">
            <w:pPr>
              <w:suppressAutoHyphens/>
              <w:spacing w:line="100" w:lineRule="atLeast"/>
              <w:jc w:val="both"/>
              <w:rPr>
                <w:rFonts w:ascii="Sylfaen" w:hAnsi="Sylfaen" w:cs="Sylfaen"/>
                <w:sz w:val="4"/>
                <w:szCs w:val="18"/>
                <w:lang w:val="hy-AM" w:eastAsia="zh-CN"/>
              </w:rPr>
            </w:pPr>
          </w:p>
          <w:p w:rsidR="006457D2" w:rsidRPr="006457D2" w:rsidRDefault="006457D2" w:rsidP="007C1EE6">
            <w:pPr>
              <w:suppressAutoHyphens/>
              <w:spacing w:line="100" w:lineRule="atLeast"/>
              <w:jc w:val="center"/>
              <w:rPr>
                <w:rFonts w:ascii="Sylfaen" w:hAnsi="Sylfaen" w:cs="Sylfaen"/>
                <w:b/>
                <w:sz w:val="22"/>
                <w:szCs w:val="22"/>
                <w:lang w:val="hy-AM" w:eastAsia="zh-CN"/>
              </w:rPr>
            </w:pPr>
            <w:r w:rsidRPr="006457D2">
              <w:rPr>
                <w:rFonts w:ascii="Sylfaen" w:hAnsi="Sylfaen" w:cs="Sylfaen"/>
                <w:b/>
                <w:sz w:val="22"/>
                <w:szCs w:val="22"/>
                <w:lang w:val="hy-AM" w:eastAsia="zh-CN"/>
              </w:rPr>
              <w:t>14. ԱՅԼ ՊԱՅՄԱՆՆԵՐ</w:t>
            </w:r>
          </w:p>
          <w:p w:rsidR="006457D2" w:rsidRPr="006457D2" w:rsidRDefault="006457D2" w:rsidP="007C1EE6">
            <w:pPr>
              <w:suppressAutoHyphens/>
              <w:spacing w:line="100" w:lineRule="atLeast"/>
              <w:jc w:val="center"/>
              <w:rPr>
                <w:rFonts w:ascii="Sylfaen" w:hAnsi="Sylfaen" w:cs="Sylfaen"/>
                <w:b/>
                <w:sz w:val="21"/>
                <w:szCs w:val="21"/>
                <w:u w:val="single"/>
                <w:lang w:val="hy-AM" w:eastAsia="zh-CN"/>
              </w:rPr>
            </w:pPr>
          </w:p>
          <w:p w:rsidR="006457D2" w:rsidRPr="006457D2" w:rsidRDefault="006457D2" w:rsidP="007C1EE6">
            <w:pPr>
              <w:suppressAutoHyphens/>
              <w:spacing w:line="100" w:lineRule="atLeast"/>
              <w:jc w:val="both"/>
              <w:rPr>
                <w:rFonts w:ascii="Sylfaen" w:hAnsi="Sylfaen" w:cs="Sylfaen"/>
                <w:sz w:val="21"/>
                <w:szCs w:val="21"/>
                <w:lang w:val="hy-AM" w:eastAsia="zh-CN"/>
              </w:rPr>
            </w:pPr>
            <w:r w:rsidRPr="006457D2">
              <w:rPr>
                <w:rFonts w:ascii="Sylfaen" w:eastAsia="Sylfaen" w:hAnsi="Sylfaen" w:cs="Sylfaen"/>
                <w:b/>
                <w:bCs/>
                <w:sz w:val="21"/>
                <w:szCs w:val="21"/>
                <w:lang w:val="hy-AM" w:eastAsia="zh-CN"/>
              </w:rPr>
              <w:t xml:space="preserve">    </w:t>
            </w:r>
            <w:r w:rsidRPr="006457D2">
              <w:rPr>
                <w:rFonts w:ascii="Sylfaen" w:hAnsi="Sylfaen" w:cs="Sylfaen"/>
                <w:b/>
                <w:bCs/>
                <w:sz w:val="21"/>
                <w:szCs w:val="21"/>
                <w:lang w:val="hy-AM" w:eastAsia="zh-CN"/>
              </w:rPr>
              <w:t xml:space="preserve">14.1. </w:t>
            </w:r>
            <w:r w:rsidRPr="006457D2">
              <w:rPr>
                <w:rFonts w:ascii="Sylfaen" w:hAnsi="Sylfaen" w:cs="Sylfaen"/>
                <w:sz w:val="21"/>
                <w:szCs w:val="21"/>
                <w:lang w:val="hy-AM" w:eastAsia="zh-CN"/>
              </w:rPr>
              <w:t>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6457D2" w:rsidRPr="006457D2" w:rsidRDefault="006457D2" w:rsidP="007C1EE6">
            <w:pPr>
              <w:suppressAutoHyphens/>
              <w:spacing w:line="100" w:lineRule="atLeast"/>
              <w:jc w:val="both"/>
              <w:rPr>
                <w:rFonts w:ascii="Sylfaen" w:hAnsi="Sylfaen" w:cs="Sylfaen"/>
                <w:sz w:val="21"/>
                <w:szCs w:val="21"/>
                <w:lang w:val="hy-AM" w:eastAsia="zh-CN"/>
              </w:rPr>
            </w:pPr>
            <w:r w:rsidRPr="006457D2">
              <w:rPr>
                <w:rFonts w:ascii="Sylfaen" w:eastAsia="Sylfaen" w:hAnsi="Sylfaen" w:cs="Sylfaen"/>
                <w:b/>
                <w:bCs/>
                <w:sz w:val="21"/>
                <w:szCs w:val="21"/>
                <w:lang w:val="hy-AM" w:eastAsia="zh-CN"/>
              </w:rPr>
              <w:t xml:space="preserve">     </w:t>
            </w:r>
            <w:r w:rsidRPr="006457D2">
              <w:rPr>
                <w:rFonts w:ascii="Sylfaen" w:hAnsi="Sylfaen" w:cs="Sylfaen"/>
                <w:b/>
                <w:bCs/>
                <w:sz w:val="21"/>
                <w:szCs w:val="21"/>
                <w:lang w:val="hy-AM" w:eastAsia="zh-CN"/>
              </w:rPr>
              <w:t xml:space="preserve">14.2. </w:t>
            </w:r>
            <w:r w:rsidRPr="006457D2">
              <w:rPr>
                <w:rFonts w:ascii="Sylfaen" w:hAnsi="Sylfaen" w:cs="Sylfaen"/>
                <w:sz w:val="21"/>
                <w:szCs w:val="21"/>
                <w:lang w:val="hy-AM" w:eastAsia="zh-CN"/>
              </w:rPr>
              <w:t>Սույն Պայմանագիրը կատարելիս Կողմերը ղեկավարվում են Հայաստանի Հանրապետության օրենսդրության ակտերով և նորմերով:</w:t>
            </w:r>
          </w:p>
          <w:p w:rsidR="006457D2" w:rsidRPr="006457D2" w:rsidRDefault="006457D2" w:rsidP="007C1EE6">
            <w:pPr>
              <w:suppressAutoHyphens/>
              <w:spacing w:line="100" w:lineRule="atLeast"/>
              <w:jc w:val="both"/>
              <w:rPr>
                <w:rFonts w:ascii="Sylfaen" w:eastAsia="Sylfaen" w:hAnsi="Sylfaen" w:cs="Sylfaen"/>
                <w:b/>
                <w:bCs/>
                <w:sz w:val="21"/>
                <w:szCs w:val="21"/>
                <w:lang w:val="hy-AM" w:eastAsia="zh-CN"/>
              </w:rPr>
            </w:pPr>
            <w:r w:rsidRPr="006457D2">
              <w:rPr>
                <w:rFonts w:ascii="Sylfaen" w:eastAsia="Sylfaen" w:hAnsi="Sylfaen" w:cs="Sylfaen"/>
                <w:b/>
                <w:bCs/>
                <w:sz w:val="21"/>
                <w:szCs w:val="21"/>
                <w:lang w:val="hy-AM" w:eastAsia="zh-CN"/>
              </w:rPr>
              <w:lastRenderedPageBreak/>
              <w:t xml:space="preserve">     </w:t>
            </w:r>
            <w:r w:rsidRPr="006457D2">
              <w:rPr>
                <w:rFonts w:ascii="Sylfaen" w:hAnsi="Sylfaen" w:cs="Sylfaen"/>
                <w:b/>
                <w:bCs/>
                <w:sz w:val="21"/>
                <w:szCs w:val="21"/>
                <w:lang w:val="hy-AM" w:eastAsia="zh-CN"/>
              </w:rPr>
              <w:t xml:space="preserve">14.3. </w:t>
            </w:r>
            <w:r w:rsidRPr="006457D2">
              <w:rPr>
                <w:rFonts w:ascii="Sylfaen" w:hAnsi="Sylfaen" w:cs="Sylfaen"/>
                <w:sz w:val="21"/>
                <w:szCs w:val="21"/>
                <w:lang w:val="hy-AM" w:eastAsia="zh-CN"/>
              </w:rPr>
              <w:t>Սույն Պայմանագրով չնախատեսված դեպքերում Կողմերը ղեկավարվում են  Հայաստանի Հանրապետության գործող օրենսդրությամբ:</w:t>
            </w:r>
            <w:r w:rsidRPr="006457D2">
              <w:rPr>
                <w:rFonts w:ascii="Sylfaen" w:eastAsia="Sylfaen" w:hAnsi="Sylfaen" w:cs="Sylfaen"/>
                <w:b/>
                <w:bCs/>
                <w:sz w:val="21"/>
                <w:szCs w:val="21"/>
                <w:lang w:val="hy-AM" w:eastAsia="zh-CN"/>
              </w:rPr>
              <w:t xml:space="preserve"> </w:t>
            </w:r>
          </w:p>
          <w:p w:rsidR="006457D2" w:rsidRPr="006457D2" w:rsidRDefault="006457D2" w:rsidP="007C1EE6">
            <w:pPr>
              <w:suppressAutoHyphens/>
              <w:spacing w:line="100" w:lineRule="atLeast"/>
              <w:jc w:val="both"/>
              <w:rPr>
                <w:rFonts w:ascii="Sylfaen" w:hAnsi="Sylfaen" w:cs="Sylfaen"/>
                <w:sz w:val="21"/>
                <w:szCs w:val="21"/>
                <w:lang w:val="hy-AM" w:eastAsia="zh-CN"/>
              </w:rPr>
            </w:pPr>
            <w:r w:rsidRPr="006457D2">
              <w:rPr>
                <w:rFonts w:ascii="Sylfaen" w:eastAsia="Sylfaen" w:hAnsi="Sylfaen" w:cs="Sylfaen"/>
                <w:b/>
                <w:bCs/>
                <w:sz w:val="21"/>
                <w:szCs w:val="21"/>
                <w:lang w:val="hy-AM" w:eastAsia="zh-CN"/>
              </w:rPr>
              <w:t xml:space="preserve">     </w:t>
            </w:r>
            <w:r w:rsidRPr="006457D2">
              <w:rPr>
                <w:rFonts w:ascii="Sylfaen" w:hAnsi="Sylfaen" w:cs="Sylfaen"/>
                <w:b/>
                <w:bCs/>
                <w:sz w:val="21"/>
                <w:szCs w:val="21"/>
                <w:lang w:val="hy-AM" w:eastAsia="zh-CN"/>
              </w:rPr>
              <w:t>14.4.</w:t>
            </w:r>
            <w:r w:rsidRPr="006457D2">
              <w:rPr>
                <w:rFonts w:ascii="Sylfaen" w:hAnsi="Sylfaen" w:cs="Sylfaen"/>
                <w:sz w:val="21"/>
                <w:szCs w:val="21"/>
                <w:lang w:val="hy-AM" w:eastAsia="zh-CN"/>
              </w:rPr>
              <w:t xml:space="preserve"> Սույն Պայմանագրին կցված բոլոր Հավելվածները հանդիսանում են նրա անբաժանելի մասը:</w:t>
            </w:r>
          </w:p>
          <w:p w:rsidR="006457D2" w:rsidRPr="006457D2" w:rsidRDefault="006457D2" w:rsidP="007C1EE6">
            <w:pPr>
              <w:suppressAutoHyphens/>
              <w:spacing w:line="100" w:lineRule="atLeast"/>
              <w:jc w:val="both"/>
              <w:rPr>
                <w:rFonts w:ascii="Sylfaen" w:hAnsi="Sylfaen" w:cs="Sylfaen"/>
                <w:sz w:val="21"/>
                <w:szCs w:val="21"/>
                <w:lang w:val="hy-AM" w:eastAsia="zh-CN"/>
              </w:rPr>
            </w:pPr>
            <w:r w:rsidRPr="006457D2">
              <w:rPr>
                <w:rFonts w:ascii="Sylfaen" w:hAnsi="Sylfaen" w:cs="Sylfaen"/>
                <w:b/>
                <w:bCs/>
                <w:sz w:val="21"/>
                <w:szCs w:val="21"/>
                <w:lang w:val="hy-AM" w:eastAsia="zh-CN"/>
              </w:rPr>
              <w:t xml:space="preserve">     14.5. </w:t>
            </w:r>
            <w:r w:rsidRPr="006457D2">
              <w:rPr>
                <w:rFonts w:ascii="Sylfaen" w:hAnsi="Sylfaen" w:cs="Sylfaen"/>
                <w:sz w:val="21"/>
                <w:szCs w:val="21"/>
                <w:lang w:val="hy-AM" w:eastAsia="zh-CN"/>
              </w:rPr>
              <w:t>Սույն Պայմանագիրը կազմված է երեք օրինակից, որոնք ունեն հավասարազոր իրավաբանական ուժ, երկու օրինակ տրամադրվում է Պատվիրատուին և մեկ օրինակ՝ Կապալառուին:</w:t>
            </w:r>
          </w:p>
          <w:p w:rsidR="006457D2" w:rsidRPr="006457D2" w:rsidRDefault="006457D2" w:rsidP="007C1EE6">
            <w:pPr>
              <w:suppressAutoHyphens/>
              <w:spacing w:line="100" w:lineRule="atLeast"/>
              <w:jc w:val="both"/>
              <w:rPr>
                <w:rFonts w:ascii="Sylfaen" w:hAnsi="Sylfaen" w:cs="Sylfaen"/>
                <w:sz w:val="21"/>
                <w:szCs w:val="21"/>
                <w:lang w:val="hy-AM" w:eastAsia="zh-CN"/>
              </w:rPr>
            </w:pPr>
          </w:p>
          <w:p w:rsidR="006457D2" w:rsidRPr="006457D2" w:rsidRDefault="006457D2" w:rsidP="007C1EE6">
            <w:pPr>
              <w:suppressAutoHyphens/>
              <w:spacing w:line="100" w:lineRule="atLeast"/>
              <w:jc w:val="both"/>
              <w:rPr>
                <w:rFonts w:ascii="Sylfaen" w:hAnsi="Sylfaen" w:cs="Sylfaen"/>
                <w:sz w:val="21"/>
                <w:szCs w:val="21"/>
                <w:lang w:val="hy-AM" w:eastAsia="zh-CN"/>
              </w:rPr>
            </w:pPr>
          </w:p>
          <w:p w:rsidR="006457D2" w:rsidRPr="006457D2" w:rsidRDefault="006457D2" w:rsidP="007C1EE6">
            <w:pPr>
              <w:suppressAutoHyphens/>
              <w:spacing w:line="100" w:lineRule="atLeast"/>
              <w:jc w:val="both"/>
              <w:rPr>
                <w:rFonts w:ascii="Sylfaen" w:hAnsi="Sylfaen" w:cs="Sylfaen"/>
                <w:sz w:val="21"/>
                <w:szCs w:val="21"/>
                <w:lang w:eastAsia="zh-CN"/>
              </w:rPr>
            </w:pPr>
            <w:r w:rsidRPr="006457D2">
              <w:rPr>
                <w:rFonts w:ascii="Sylfaen" w:hAnsi="Sylfaen" w:cs="Sylfaen"/>
                <w:sz w:val="21"/>
                <w:szCs w:val="21"/>
                <w:lang w:val="hy-AM" w:eastAsia="zh-CN"/>
              </w:rPr>
              <w:t>Հավելվածներ՝</w:t>
            </w:r>
          </w:p>
          <w:p w:rsidR="006457D2" w:rsidRPr="006457D2" w:rsidRDefault="006457D2" w:rsidP="005C5B51">
            <w:pPr>
              <w:numPr>
                <w:ilvl w:val="0"/>
                <w:numId w:val="24"/>
              </w:numPr>
              <w:suppressAutoHyphens/>
              <w:contextualSpacing/>
              <w:jc w:val="both"/>
              <w:rPr>
                <w:rFonts w:ascii="Sylfaen" w:hAnsi="Sylfaen" w:cs="Sylfaen"/>
                <w:sz w:val="21"/>
                <w:szCs w:val="21"/>
                <w:lang w:eastAsia="zh-CN"/>
              </w:rPr>
            </w:pPr>
            <w:r w:rsidRPr="006457D2">
              <w:rPr>
                <w:rFonts w:ascii="Sylfaen" w:hAnsi="Sylfaen" w:cs="Sylfaen"/>
                <w:sz w:val="21"/>
                <w:szCs w:val="21"/>
                <w:lang w:val="hy-AM" w:eastAsia="zh-CN"/>
              </w:rPr>
              <w:t xml:space="preserve">Հավելված № </w:t>
            </w:r>
            <w:r w:rsidRPr="006457D2">
              <w:rPr>
                <w:rFonts w:ascii="Sylfaen" w:hAnsi="Sylfaen" w:cs="Sylfaen"/>
                <w:sz w:val="21"/>
                <w:szCs w:val="21"/>
                <w:lang w:eastAsia="zh-CN"/>
              </w:rPr>
              <w:t xml:space="preserve">1 - </w:t>
            </w:r>
            <w:r w:rsidRPr="006457D2">
              <w:rPr>
                <w:rFonts w:ascii="Sylfaen" w:hAnsi="Sylfaen" w:cs="Sylfaen"/>
                <w:sz w:val="21"/>
                <w:szCs w:val="21"/>
                <w:lang w:val="hy-AM" w:eastAsia="zh-CN"/>
              </w:rPr>
              <w:t>Տեխնիկական առաջադրանք,</w:t>
            </w:r>
          </w:p>
          <w:p w:rsidR="006457D2" w:rsidRPr="006457D2" w:rsidRDefault="006457D2" w:rsidP="007C1EE6">
            <w:pPr>
              <w:suppressAutoHyphens/>
              <w:jc w:val="both"/>
              <w:rPr>
                <w:rFonts w:ascii="Sylfaen" w:hAnsi="Sylfaen" w:cs="Sylfaen"/>
                <w:sz w:val="21"/>
                <w:szCs w:val="21"/>
                <w:lang w:val="hy-AM" w:eastAsia="zh-CN"/>
              </w:rPr>
            </w:pPr>
            <w:r w:rsidRPr="006457D2">
              <w:rPr>
                <w:rFonts w:ascii="Sylfaen" w:hAnsi="Sylfaen" w:cs="Sylfaen"/>
                <w:sz w:val="21"/>
                <w:szCs w:val="21"/>
                <w:lang w:val="hy-AM" w:eastAsia="zh-CN"/>
              </w:rPr>
              <w:t xml:space="preserve"> </w:t>
            </w:r>
          </w:p>
          <w:p w:rsidR="006457D2" w:rsidRPr="006457D2" w:rsidRDefault="006457D2" w:rsidP="005C5B51">
            <w:pPr>
              <w:numPr>
                <w:ilvl w:val="0"/>
                <w:numId w:val="24"/>
              </w:numPr>
              <w:suppressAutoHyphens/>
              <w:contextualSpacing/>
              <w:jc w:val="both"/>
              <w:rPr>
                <w:rFonts w:ascii="Sylfaen" w:hAnsi="Sylfaen" w:cs="Sylfaen"/>
                <w:sz w:val="21"/>
                <w:szCs w:val="21"/>
                <w:lang w:val="hy-AM" w:eastAsia="zh-CN"/>
              </w:rPr>
            </w:pPr>
            <w:r w:rsidRPr="006457D2">
              <w:rPr>
                <w:rFonts w:ascii="Sylfaen" w:hAnsi="Sylfaen" w:cs="Sylfaen"/>
                <w:sz w:val="21"/>
                <w:szCs w:val="21"/>
                <w:lang w:val="hy-AM" w:eastAsia="zh-CN"/>
              </w:rPr>
              <w:t>Հավելված № 2 – Աշխատանքների ծավալի և պայմանագրային  գնի ամփոփագիր</w:t>
            </w:r>
          </w:p>
          <w:p w:rsidR="006457D2" w:rsidRPr="006457D2" w:rsidRDefault="006457D2" w:rsidP="007C1EE6">
            <w:pPr>
              <w:suppressAutoHyphens/>
              <w:jc w:val="both"/>
              <w:rPr>
                <w:rFonts w:ascii="Sylfaen" w:eastAsia="Sylfaen" w:hAnsi="Sylfaen" w:cs="Sylfaen"/>
                <w:sz w:val="21"/>
                <w:szCs w:val="21"/>
                <w:lang w:val="hy-AM" w:eastAsia="zh-CN"/>
              </w:rPr>
            </w:pPr>
          </w:p>
          <w:p w:rsidR="006457D2" w:rsidRPr="006457D2" w:rsidRDefault="006457D2" w:rsidP="007C1EE6">
            <w:pPr>
              <w:tabs>
                <w:tab w:val="left" w:pos="372"/>
              </w:tabs>
              <w:suppressAutoHyphens/>
              <w:rPr>
                <w:rFonts w:ascii="Sylfaen" w:hAnsi="Sylfaen" w:cs="Sylfaen"/>
                <w:b/>
                <w:sz w:val="20"/>
                <w:szCs w:val="20"/>
                <w:lang w:val="hy-AM" w:eastAsia="zh-CN"/>
              </w:rPr>
            </w:pPr>
          </w:p>
          <w:p w:rsidR="006457D2" w:rsidRPr="006457D2" w:rsidRDefault="006457D2" w:rsidP="007C1EE6">
            <w:pPr>
              <w:tabs>
                <w:tab w:val="left" w:pos="372"/>
              </w:tabs>
              <w:suppressAutoHyphens/>
              <w:rPr>
                <w:rFonts w:ascii="Sylfaen" w:hAnsi="Sylfaen" w:cs="Sylfaen"/>
                <w:b/>
                <w:sz w:val="20"/>
                <w:szCs w:val="20"/>
                <w:lang w:val="hy-AM" w:eastAsia="zh-CN"/>
              </w:rPr>
            </w:pPr>
          </w:p>
          <w:p w:rsidR="006457D2" w:rsidRPr="006457D2" w:rsidRDefault="006457D2" w:rsidP="007C1EE6">
            <w:pPr>
              <w:tabs>
                <w:tab w:val="left" w:pos="252"/>
                <w:tab w:val="left" w:pos="372"/>
              </w:tabs>
              <w:suppressAutoHyphens/>
              <w:spacing w:line="100" w:lineRule="atLeast"/>
              <w:ind w:left="851"/>
              <w:jc w:val="center"/>
              <w:rPr>
                <w:rFonts w:ascii="Sylfaen" w:hAnsi="Sylfaen" w:cs="Sylfaen"/>
                <w:b/>
                <w:sz w:val="22"/>
                <w:szCs w:val="22"/>
                <w:lang w:val="hy-AM" w:eastAsia="zh-CN"/>
              </w:rPr>
            </w:pPr>
            <w:r w:rsidRPr="006457D2">
              <w:rPr>
                <w:rFonts w:ascii="Sylfaen" w:hAnsi="Sylfaen" w:cs="Sylfaen"/>
                <w:b/>
                <w:sz w:val="22"/>
                <w:szCs w:val="22"/>
                <w:lang w:val="hy-AM" w:eastAsia="zh-CN"/>
              </w:rPr>
              <w:t>15. ԿՈՂՄԵՐԻ ԻՐԱՎԱԲԱՆԱԿԱՆ ՀԱՍՑԵՆԵՐՆ ՈՒ ԲԱՆԿԱՅԻՆ ՎԱՎԵՐԱՊԱՅՄԱՆՆԵՐԸ</w:t>
            </w:r>
          </w:p>
          <w:p w:rsidR="006457D2" w:rsidRPr="006457D2" w:rsidRDefault="006457D2" w:rsidP="007C1EE6">
            <w:pPr>
              <w:suppressAutoHyphens/>
              <w:jc w:val="both"/>
              <w:rPr>
                <w:rFonts w:ascii="Sylfaen" w:hAnsi="Sylfaen" w:cs="Sylfaen"/>
                <w:b/>
                <w:sz w:val="16"/>
                <w:szCs w:val="16"/>
                <w:lang w:val="hy-AM" w:eastAsia="zh-CN"/>
              </w:rPr>
            </w:pPr>
          </w:p>
          <w:p w:rsidR="006457D2" w:rsidRPr="006457D2" w:rsidRDefault="006457D2" w:rsidP="007C1EE6">
            <w:pPr>
              <w:suppressAutoHyphens/>
              <w:rPr>
                <w:rFonts w:ascii="Sylfaen" w:hAnsi="Sylfaen" w:cs="Arial LatArm"/>
                <w:sz w:val="21"/>
                <w:szCs w:val="21"/>
                <w:lang w:val="hy-AM" w:eastAsia="zh-CN"/>
              </w:rPr>
            </w:pPr>
            <w:r w:rsidRPr="006457D2">
              <w:rPr>
                <w:rFonts w:ascii="Sylfaen" w:hAnsi="Sylfaen" w:cs="Sylfaen"/>
                <w:b/>
                <w:bCs/>
                <w:sz w:val="22"/>
                <w:szCs w:val="22"/>
                <w:lang w:val="hy-AM" w:eastAsia="zh-CN"/>
              </w:rPr>
              <w:t>ՊԱՏՎԻՐԱՏՈւ</w:t>
            </w:r>
          </w:p>
          <w:p w:rsidR="006457D2" w:rsidRPr="006457D2" w:rsidRDefault="006457D2" w:rsidP="007C1EE6">
            <w:pPr>
              <w:suppressAutoHyphens/>
              <w:rPr>
                <w:rFonts w:ascii="Sylfaen" w:hAnsi="Sylfaen" w:cs="Sylfaen"/>
                <w:lang w:val="hy-AM" w:eastAsia="en-US"/>
              </w:rPr>
            </w:pPr>
            <w:r w:rsidRPr="006457D2">
              <w:rPr>
                <w:rFonts w:ascii="Sylfaen" w:hAnsi="Sylfaen" w:cs="Arial LatArm"/>
                <w:lang w:val="hy-AM" w:eastAsia="zh-CN"/>
              </w:rPr>
              <w:t>«</w:t>
            </w:r>
            <w:r w:rsidRPr="006457D2">
              <w:rPr>
                <w:rFonts w:ascii="Sylfaen" w:hAnsi="Sylfaen" w:cs="Sylfaen"/>
                <w:lang w:val="hy-AM" w:eastAsia="zh-CN"/>
              </w:rPr>
              <w:t>Հարավկովկաս</w:t>
            </w:r>
            <w:r w:rsidRPr="006457D2">
              <w:rPr>
                <w:rFonts w:ascii="Sylfaen" w:hAnsi="Sylfaen" w:cs="Arial LatArm"/>
                <w:lang w:val="hy-AM" w:eastAsia="en-US"/>
              </w:rPr>
              <w:t>յ</w:t>
            </w:r>
            <w:r w:rsidRPr="006457D2">
              <w:rPr>
                <w:rFonts w:ascii="Sylfaen" w:hAnsi="Sylfaen" w:cs="Sylfaen"/>
                <w:lang w:val="hy-AM" w:eastAsia="zh-CN"/>
              </w:rPr>
              <w:t>ան</w:t>
            </w:r>
            <w:r w:rsidRPr="006457D2">
              <w:rPr>
                <w:rFonts w:ascii="Sylfaen" w:hAnsi="Sylfaen" w:cs="Arial LatArm"/>
                <w:lang w:val="hy-AM" w:eastAsia="en-US"/>
              </w:rPr>
              <w:t xml:space="preserve"> </w:t>
            </w:r>
            <w:r w:rsidRPr="006457D2">
              <w:rPr>
                <w:rFonts w:ascii="Sylfaen" w:hAnsi="Sylfaen" w:cs="Sylfaen"/>
                <w:lang w:val="hy-AM" w:eastAsia="en-US"/>
              </w:rPr>
              <w:t>եր</w:t>
            </w:r>
            <w:r w:rsidRPr="006457D2">
              <w:rPr>
                <w:rFonts w:ascii="Sylfaen" w:hAnsi="Sylfaen" w:cs="Sylfaen"/>
                <w:lang w:val="hy-AM" w:eastAsia="zh-CN"/>
              </w:rPr>
              <w:t>կաթու</w:t>
            </w:r>
            <w:r w:rsidRPr="006457D2">
              <w:rPr>
                <w:rFonts w:ascii="Sylfaen" w:hAnsi="Sylfaen" w:cs="Sylfaen"/>
                <w:lang w:val="hy-AM" w:eastAsia="en-US"/>
              </w:rPr>
              <w:t>ղ</w:t>
            </w:r>
            <w:r w:rsidRPr="006457D2">
              <w:rPr>
                <w:rFonts w:ascii="Sylfaen" w:hAnsi="Sylfaen" w:cs="Sylfaen"/>
                <w:lang w:val="hy-AM" w:eastAsia="zh-CN"/>
              </w:rPr>
              <w:t>ի»</w:t>
            </w:r>
            <w:r w:rsidRPr="006457D2">
              <w:rPr>
                <w:rFonts w:ascii="Sylfaen" w:hAnsi="Sylfaen" w:cs="Arial LatArm"/>
                <w:lang w:val="hy-AM" w:eastAsia="zh-CN"/>
              </w:rPr>
              <w:t xml:space="preserve"> </w:t>
            </w:r>
            <w:r w:rsidRPr="006457D2">
              <w:rPr>
                <w:rFonts w:ascii="Sylfaen" w:hAnsi="Sylfaen" w:cs="Arial LatArm"/>
                <w:lang w:val="hy-AM" w:eastAsia="en-US"/>
              </w:rPr>
              <w:t xml:space="preserve"> </w:t>
            </w:r>
            <w:r w:rsidRPr="006457D2">
              <w:rPr>
                <w:rFonts w:ascii="Sylfaen" w:hAnsi="Sylfaen" w:cs="Sylfaen"/>
                <w:lang w:val="hy-AM" w:eastAsia="en-US"/>
              </w:rPr>
              <w:t>ՓԲԸ</w:t>
            </w:r>
          </w:p>
          <w:p w:rsidR="006457D2" w:rsidRPr="006457D2" w:rsidRDefault="006457D2" w:rsidP="007C1EE6">
            <w:pPr>
              <w:suppressAutoHyphens/>
              <w:rPr>
                <w:rFonts w:ascii="Sylfaen" w:hAnsi="Sylfaen" w:cs="Sylfaen"/>
                <w:lang w:val="hy-AM" w:eastAsia="en-US"/>
              </w:rPr>
            </w:pPr>
            <w:r w:rsidRPr="006457D2">
              <w:rPr>
                <w:rFonts w:ascii="Sylfaen" w:hAnsi="Sylfaen" w:cs="Sylfaen"/>
                <w:lang w:val="hy-AM" w:eastAsia="en-US"/>
              </w:rPr>
              <w:t>ք</w:t>
            </w:r>
            <w:r w:rsidRPr="006457D2">
              <w:rPr>
                <w:rFonts w:ascii="Sylfaen" w:hAnsi="Sylfaen" w:cs="Arial LatArm"/>
                <w:lang w:val="hy-AM" w:eastAsia="en-US"/>
              </w:rPr>
              <w:t>.</w:t>
            </w:r>
            <w:r w:rsidRPr="006457D2">
              <w:rPr>
                <w:rFonts w:ascii="Sylfaen" w:hAnsi="Sylfaen" w:cs="Sylfaen"/>
                <w:lang w:val="hy-AM" w:eastAsia="en-US"/>
              </w:rPr>
              <w:t>Երևան,   Տիգրան Մեծի պող</w:t>
            </w:r>
            <w:r w:rsidRPr="006457D2">
              <w:rPr>
                <w:rFonts w:ascii="MS Gothic" w:eastAsia="MS Gothic" w:hAnsi="MS Gothic" w:cs="MS Gothic" w:hint="eastAsia"/>
                <w:lang w:val="hy-AM" w:eastAsia="en-US"/>
              </w:rPr>
              <w:t>․</w:t>
            </w:r>
            <w:r w:rsidRPr="006457D2">
              <w:rPr>
                <w:rFonts w:ascii="Sylfaen" w:hAnsi="Sylfaen" w:cs="Sylfaen"/>
                <w:lang w:val="hy-AM" w:eastAsia="en-US"/>
              </w:rPr>
              <w:t xml:space="preserve"> 50</w:t>
            </w:r>
          </w:p>
          <w:p w:rsidR="006457D2" w:rsidRPr="006457D2" w:rsidRDefault="006457D2" w:rsidP="007C1EE6">
            <w:pPr>
              <w:suppressAutoHyphens/>
              <w:rPr>
                <w:rFonts w:ascii="Sylfaen" w:hAnsi="Sylfaen" w:cs="Sylfaen"/>
                <w:lang w:val="hy-AM" w:eastAsia="en-US"/>
              </w:rPr>
            </w:pPr>
            <w:r w:rsidRPr="006457D2">
              <w:rPr>
                <w:rFonts w:ascii="Sylfaen" w:hAnsi="Sylfaen" w:cs="Sylfaen"/>
                <w:lang w:val="hy-AM" w:eastAsia="en-US"/>
              </w:rPr>
              <w:t>ՀՎՀՀ 00448268</w:t>
            </w:r>
          </w:p>
          <w:p w:rsidR="006457D2" w:rsidRPr="006457D2" w:rsidRDefault="006457D2" w:rsidP="007C1EE6">
            <w:pPr>
              <w:suppressAutoHyphens/>
              <w:rPr>
                <w:rFonts w:ascii="Sylfaen" w:hAnsi="Sylfaen" w:cs="Sylfaen"/>
                <w:lang w:val="hy-AM" w:eastAsia="en-US"/>
              </w:rPr>
            </w:pPr>
            <w:r w:rsidRPr="006457D2">
              <w:rPr>
                <w:rFonts w:ascii="Sylfaen" w:hAnsi="Sylfaen" w:cs="Sylfaen"/>
                <w:lang w:val="hy-AM" w:eastAsia="en-US"/>
              </w:rPr>
              <w:t xml:space="preserve">հ/հ 160480007998  </w:t>
            </w:r>
          </w:p>
          <w:p w:rsidR="006457D2" w:rsidRPr="006457D2" w:rsidRDefault="006457D2" w:rsidP="007C1EE6">
            <w:pPr>
              <w:suppressAutoHyphens/>
              <w:rPr>
                <w:rFonts w:ascii="Sylfaen" w:hAnsi="Sylfaen" w:cs="Sylfaen"/>
                <w:lang w:val="hy-AM" w:eastAsia="en-US"/>
              </w:rPr>
            </w:pPr>
            <w:r w:rsidRPr="006457D2">
              <w:rPr>
                <w:rFonts w:ascii="Sylfaen" w:hAnsi="Sylfaen" w:cs="Sylfaen"/>
                <w:lang w:val="hy-AM" w:eastAsia="en-US"/>
              </w:rPr>
              <w:t>«Բանկ ՎՏԲ Հայաստան» ՓԲԸ</w:t>
            </w:r>
          </w:p>
          <w:p w:rsidR="006457D2" w:rsidRPr="006457D2" w:rsidRDefault="006457D2" w:rsidP="007C1EE6">
            <w:pPr>
              <w:suppressAutoHyphens/>
              <w:spacing w:line="288" w:lineRule="auto"/>
              <w:rPr>
                <w:rFonts w:ascii="Sylfaen" w:hAnsi="Sylfaen" w:cs="Sylfaen"/>
                <w:lang w:val="hy-AM" w:eastAsia="en-US"/>
              </w:rPr>
            </w:pPr>
            <w:r w:rsidRPr="006457D2">
              <w:rPr>
                <w:rFonts w:ascii="Sylfaen" w:eastAsia="Sylfaen" w:hAnsi="Sylfaen" w:cs="Sylfaen"/>
                <w:lang w:val="hy-AM" w:eastAsia="en-US"/>
              </w:rPr>
              <w:t xml:space="preserve"> </w:t>
            </w:r>
            <w:r w:rsidRPr="006457D2">
              <w:rPr>
                <w:rFonts w:ascii="Sylfaen" w:hAnsi="Sylfaen" w:cs="Sylfaen"/>
                <w:lang w:val="hy-AM" w:eastAsia="en-US"/>
              </w:rPr>
              <w:t>Գլխավ</w:t>
            </w:r>
            <w:r w:rsidRPr="006457D2">
              <w:rPr>
                <w:rFonts w:ascii="Sylfaen" w:hAnsi="Sylfaen" w:cs="Sylfaen"/>
                <w:lang w:val="hy-AM" w:eastAsia="zh-CN"/>
              </w:rPr>
              <w:t xml:space="preserve">որ </w:t>
            </w:r>
            <w:r w:rsidRPr="006457D2">
              <w:rPr>
                <w:rFonts w:ascii="Sylfaen" w:hAnsi="Sylfaen" w:cs="Arial LatArm"/>
                <w:lang w:val="hy-AM" w:eastAsia="zh-CN"/>
              </w:rPr>
              <w:t xml:space="preserve"> </w:t>
            </w:r>
            <w:r w:rsidRPr="006457D2">
              <w:rPr>
                <w:rFonts w:ascii="Sylfaen" w:hAnsi="Sylfaen" w:cs="Sylfaen"/>
                <w:lang w:val="hy-AM" w:eastAsia="en-US"/>
              </w:rPr>
              <w:t xml:space="preserve">տնօրեն  </w:t>
            </w:r>
            <w:r w:rsidRPr="006457D2">
              <w:rPr>
                <w:rFonts w:ascii="Sylfaen" w:hAnsi="Sylfaen" w:cs="Sylfaen"/>
                <w:lang w:val="hy-AM" w:eastAsia="zh-CN"/>
              </w:rPr>
              <w:t xml:space="preserve"> </w:t>
            </w:r>
            <w:r w:rsidRPr="006457D2">
              <w:rPr>
                <w:rFonts w:ascii="Sylfaen" w:hAnsi="Sylfaen" w:cs="Arial LatArm"/>
                <w:lang w:val="hy-AM" w:eastAsia="zh-CN"/>
              </w:rPr>
              <w:t xml:space="preserve">        </w:t>
            </w:r>
          </w:p>
          <w:p w:rsidR="006457D2" w:rsidRPr="006457D2" w:rsidRDefault="006457D2" w:rsidP="007C1EE6">
            <w:pPr>
              <w:shd w:val="clear" w:color="auto" w:fill="FFFFFF"/>
              <w:suppressAutoHyphens/>
              <w:spacing w:line="288" w:lineRule="auto"/>
              <w:rPr>
                <w:rFonts w:ascii="Sylfaen" w:eastAsia="MS Mincho" w:hAnsi="Sylfaen" w:cs="Sylfaen"/>
                <w:b/>
                <w:bCs/>
                <w:sz w:val="16"/>
                <w:szCs w:val="16"/>
                <w:lang w:val="hy-AM" w:eastAsia="zh-CN"/>
              </w:rPr>
            </w:pPr>
            <w:r w:rsidRPr="006457D2">
              <w:rPr>
                <w:rFonts w:ascii="Sylfaen" w:hAnsi="Sylfaen" w:cs="Sylfaen"/>
                <w:sz w:val="21"/>
                <w:szCs w:val="21"/>
                <w:lang w:val="hy-AM" w:eastAsia="zh-CN"/>
              </w:rPr>
              <w:softHyphen/>
            </w:r>
            <w:r w:rsidRPr="006457D2">
              <w:rPr>
                <w:rFonts w:ascii="Sylfaen" w:hAnsi="Sylfaen" w:cs="Sylfaen"/>
                <w:sz w:val="21"/>
                <w:szCs w:val="21"/>
                <w:lang w:val="hy-AM" w:eastAsia="zh-CN"/>
              </w:rPr>
              <w:softHyphen/>
              <w:t>________________________________</w:t>
            </w:r>
            <w:r w:rsidRPr="006457D2">
              <w:rPr>
                <w:rFonts w:ascii="Sylfaen" w:hAnsi="Sylfaen" w:cs="Sylfaen"/>
                <w:lang w:val="hy-AM" w:eastAsia="zh-CN"/>
              </w:rPr>
              <w:t>Ա.Վ. Մելնիկով</w:t>
            </w:r>
          </w:p>
          <w:p w:rsidR="006457D2" w:rsidRPr="006457D2" w:rsidRDefault="006457D2" w:rsidP="007C1EE6">
            <w:pPr>
              <w:suppressAutoHyphens/>
              <w:spacing w:line="288" w:lineRule="auto"/>
              <w:rPr>
                <w:rFonts w:ascii="Sylfaen" w:eastAsia="MS Mincho" w:hAnsi="Sylfaen" w:cs="Sylfaen"/>
                <w:b/>
                <w:bCs/>
                <w:sz w:val="16"/>
                <w:szCs w:val="16"/>
                <w:lang w:val="hy-AM" w:eastAsia="zh-CN"/>
              </w:rPr>
            </w:pPr>
          </w:p>
          <w:p w:rsidR="006457D2" w:rsidRPr="006457D2" w:rsidRDefault="006457D2" w:rsidP="007C1EE6">
            <w:pPr>
              <w:suppressAutoHyphens/>
              <w:spacing w:line="288" w:lineRule="auto"/>
              <w:rPr>
                <w:rFonts w:ascii="Sylfaen" w:hAnsi="Sylfaen" w:cs="Sylfaen"/>
                <w:b/>
                <w:bCs/>
                <w:sz w:val="22"/>
                <w:szCs w:val="22"/>
                <w:lang w:val="hy-AM" w:eastAsia="zh-CN"/>
              </w:rPr>
            </w:pPr>
          </w:p>
          <w:p w:rsidR="006457D2" w:rsidRPr="006457D2" w:rsidRDefault="006457D2" w:rsidP="007C1EE6">
            <w:pPr>
              <w:suppressAutoHyphens/>
              <w:spacing w:line="288" w:lineRule="auto"/>
              <w:rPr>
                <w:rFonts w:ascii="Sylfaen" w:hAnsi="Sylfaen" w:cs="Sylfaen"/>
                <w:b/>
                <w:bCs/>
                <w:sz w:val="22"/>
                <w:szCs w:val="22"/>
                <w:lang w:val="hy-AM" w:eastAsia="zh-CN"/>
              </w:rPr>
            </w:pPr>
            <w:r w:rsidRPr="006457D2">
              <w:rPr>
                <w:rFonts w:ascii="Sylfaen" w:hAnsi="Sylfaen" w:cs="Sylfaen"/>
                <w:b/>
                <w:bCs/>
                <w:sz w:val="22"/>
                <w:szCs w:val="22"/>
                <w:lang w:val="hy-AM" w:eastAsia="zh-CN"/>
              </w:rPr>
              <w:t>ԿԱՊԱԼԱՌՈՒ</w:t>
            </w:r>
          </w:p>
          <w:p w:rsidR="006457D2" w:rsidRPr="006457D2" w:rsidRDefault="006457D2" w:rsidP="007C1EE6">
            <w:pPr>
              <w:suppressAutoHyphens/>
              <w:ind w:firstLine="284"/>
              <w:contextualSpacing/>
              <w:rPr>
                <w:rFonts w:ascii="Sylfaen" w:hAnsi="Sylfaen"/>
                <w:b/>
                <w:szCs w:val="20"/>
                <w:lang w:val="hy-AM" w:eastAsia="zh-CN"/>
              </w:rPr>
            </w:pPr>
          </w:p>
          <w:p w:rsidR="006457D2" w:rsidRPr="006457D2" w:rsidRDefault="006457D2" w:rsidP="007C1EE6">
            <w:pPr>
              <w:suppressAutoHyphens/>
              <w:jc w:val="both"/>
              <w:rPr>
                <w:rFonts w:ascii="Sylfaen" w:hAnsi="Sylfaen"/>
                <w:sz w:val="20"/>
                <w:szCs w:val="20"/>
                <w:lang w:val="hy-AM" w:eastAsia="zh-CN"/>
              </w:rPr>
            </w:pPr>
            <w:r w:rsidRPr="006457D2">
              <w:rPr>
                <w:rFonts w:ascii="Sylfaen" w:hAnsi="Sylfaen" w:cs="Sylfaen"/>
                <w:sz w:val="21"/>
                <w:szCs w:val="21"/>
                <w:lang w:val="hy-AM" w:eastAsia="zh-CN"/>
              </w:rPr>
              <w:t>Գլխավոր</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 xml:space="preserve">տնօրեն   </w:t>
            </w:r>
            <w:r w:rsidRPr="006457D2">
              <w:rPr>
                <w:rFonts w:ascii="Sylfaen" w:hAnsi="Sylfaen"/>
                <w:sz w:val="20"/>
                <w:szCs w:val="20"/>
                <w:lang w:val="hy-AM" w:eastAsia="zh-CN"/>
              </w:rPr>
              <w:t xml:space="preserve">_______________ </w:t>
            </w:r>
          </w:p>
          <w:p w:rsidR="006457D2" w:rsidRPr="006457D2" w:rsidRDefault="006457D2" w:rsidP="007C1EE6">
            <w:pPr>
              <w:suppressAutoHyphens/>
              <w:ind w:left="1069"/>
              <w:contextualSpacing/>
              <w:jc w:val="both"/>
              <w:rPr>
                <w:rFonts w:ascii="Sylfaen" w:hAnsi="Sylfaen"/>
                <w:b/>
                <w:sz w:val="20"/>
                <w:szCs w:val="20"/>
                <w:lang w:val="hy-AM" w:eastAsia="zh-CN"/>
              </w:rPr>
            </w:pPr>
          </w:p>
          <w:p w:rsidR="006457D2" w:rsidRPr="006457D2" w:rsidRDefault="006457D2" w:rsidP="007C1EE6">
            <w:pPr>
              <w:suppressAutoHyphens/>
              <w:rPr>
                <w:rFonts w:ascii="Sylfaen" w:hAnsi="Sylfaen"/>
                <w:lang w:val="hy-AM" w:eastAsia="zh-CN"/>
              </w:rPr>
            </w:pPr>
          </w:p>
        </w:tc>
      </w:tr>
    </w:tbl>
    <w:p w:rsidR="00166692" w:rsidRPr="006457D2" w:rsidRDefault="00166692" w:rsidP="00B06BCE">
      <w:pPr>
        <w:rPr>
          <w:b/>
          <w:sz w:val="26"/>
          <w:szCs w:val="26"/>
        </w:rPr>
      </w:pPr>
    </w:p>
    <w:sectPr w:rsidR="00166692" w:rsidRPr="006457D2" w:rsidSect="006457D2">
      <w:headerReference w:type="default" r:id="rId17"/>
      <w:footerReference w:type="default" r:id="rId18"/>
      <w:pgSz w:w="11906" w:h="16838" w:code="9"/>
      <w:pgMar w:top="1134" w:right="1135" w:bottom="992" w:left="0"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E16" w:rsidRDefault="00156E16" w:rsidP="004A4B5F">
      <w:r>
        <w:separator/>
      </w:r>
    </w:p>
  </w:endnote>
  <w:endnote w:type="continuationSeparator" w:id="0">
    <w:p w:rsidR="00156E16" w:rsidRDefault="00156E16"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Unicode">
    <w:altName w:val="Times New Roman"/>
    <w:charset w:val="CC"/>
    <w:family w:val="roman"/>
    <w:pitch w:val="variable"/>
    <w:sig w:usb0="00000001"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imSun-ExtB">
    <w:panose1 w:val="02010609060101010101"/>
    <w:charset w:val="86"/>
    <w:family w:val="modern"/>
    <w:pitch w:val="fixed"/>
    <w:sig w:usb0="00000003" w:usb1="0A0E0000" w:usb2="00000010" w:usb3="00000000" w:csb0="00040001" w:csb1="00000000"/>
  </w:font>
  <w:font w:name="Arial Armenian">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E16" w:rsidRDefault="00156E1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E16" w:rsidRDefault="00156E16">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rPr>
      <w:id w:val="1870418433"/>
      <w:docPartObj>
        <w:docPartGallery w:val="Page Numbers (Bottom of Page)"/>
        <w:docPartUnique/>
      </w:docPartObj>
    </w:sdtPr>
    <w:sdtEndPr/>
    <w:sdtContent>
      <w:p w:rsidR="00156E16" w:rsidRDefault="00156E16" w:rsidP="007D6623">
        <w:pPr>
          <w:pStyle w:val="af3"/>
          <w:rPr>
            <w:b/>
          </w:rPr>
        </w:pPr>
      </w:p>
      <w:p w:rsidR="00156E16" w:rsidRDefault="00156E16" w:rsidP="007D6623">
        <w:pPr>
          <w:pStyle w:val="af3"/>
          <w:rPr>
            <w:b/>
          </w:rPr>
        </w:pPr>
      </w:p>
      <w:p w:rsidR="00156E16" w:rsidRDefault="00156E16">
        <w:pPr>
          <w:pStyle w:val="af3"/>
          <w:jc w:val="right"/>
          <w:rPr>
            <w:b/>
          </w:rPr>
        </w:pPr>
      </w:p>
      <w:p w:rsidR="00156E16" w:rsidRDefault="00156E16">
        <w:pPr>
          <w:pStyle w:val="af3"/>
          <w:jc w:val="right"/>
          <w:rPr>
            <w:b/>
          </w:rPr>
        </w:pPr>
      </w:p>
      <w:p w:rsidR="00156E16" w:rsidRDefault="00156E16">
        <w:pPr>
          <w:pStyle w:val="af3"/>
          <w:jc w:val="right"/>
          <w:rPr>
            <w:b/>
          </w:rPr>
        </w:pPr>
      </w:p>
      <w:p w:rsidR="00156E16" w:rsidRPr="002E4FB0" w:rsidRDefault="0020648A">
        <w:pPr>
          <w:pStyle w:val="af3"/>
          <w:jc w:val="right"/>
          <w:rPr>
            <w:b/>
          </w:rPr>
        </w:pPr>
      </w:p>
    </w:sdtContent>
  </w:sdt>
  <w:p w:rsidR="00156E16" w:rsidRPr="002E4FB0" w:rsidRDefault="00156E16">
    <w:pPr>
      <w:pStyle w:val="af3"/>
      <w:rPr>
        <w: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E16" w:rsidRDefault="00156E16" w:rsidP="004A4B5F">
      <w:r>
        <w:separator/>
      </w:r>
    </w:p>
  </w:footnote>
  <w:footnote w:type="continuationSeparator" w:id="0">
    <w:p w:rsidR="00156E16" w:rsidRDefault="00156E16" w:rsidP="004A4B5F">
      <w:r>
        <w:continuationSeparator/>
      </w:r>
    </w:p>
  </w:footnote>
  <w:footnote w:id="1">
    <w:p w:rsidR="00156E16" w:rsidRDefault="00156E16"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56E16" w:rsidRPr="009823DC" w:rsidRDefault="00156E16" w:rsidP="003C6B27">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156E16" w:rsidRDefault="00156E16" w:rsidP="003C6B27">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 w:id="4">
    <w:p w:rsidR="00156E16" w:rsidRDefault="00156E16" w:rsidP="00AF6822">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5">
    <w:p w:rsidR="00156E16" w:rsidRPr="009823DC" w:rsidRDefault="00156E16" w:rsidP="00E95AFE">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6">
    <w:p w:rsidR="00156E16" w:rsidRDefault="00156E16" w:rsidP="00E95AFE">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 w:id="7">
    <w:p w:rsidR="00156E16" w:rsidRDefault="00156E16" w:rsidP="0075214F">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8">
    <w:p w:rsidR="00156E16" w:rsidRPr="009823DC" w:rsidRDefault="00156E16" w:rsidP="00E95AFE">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9">
    <w:p w:rsidR="00156E16" w:rsidRDefault="00156E16" w:rsidP="00E95AFE">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 w:id="10">
    <w:p w:rsidR="00156E16" w:rsidRDefault="00156E16" w:rsidP="00804631">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11">
    <w:p w:rsidR="00156E16" w:rsidRPr="009823DC" w:rsidRDefault="00156E16" w:rsidP="00804631">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12">
    <w:p w:rsidR="00156E16" w:rsidRDefault="00156E16" w:rsidP="00804631">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E16" w:rsidRDefault="00156E16">
    <w:pPr>
      <w:pStyle w:val="af1"/>
      <w:jc w:val="center"/>
    </w:pPr>
    <w:r>
      <w:fldChar w:fldCharType="begin"/>
    </w:r>
    <w:r>
      <w:instrText xml:space="preserve"> PAGE   \* MERGEFORMAT </w:instrText>
    </w:r>
    <w:r>
      <w:fldChar w:fldCharType="separate"/>
    </w:r>
    <w:r w:rsidR="0020648A">
      <w:rPr>
        <w:noProof/>
      </w:rPr>
      <w:t>7</w:t>
    </w:r>
    <w:r>
      <w:fldChar w:fldCharType="end"/>
    </w:r>
  </w:p>
  <w:p w:rsidR="00156E16" w:rsidRDefault="00156E1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E16" w:rsidRDefault="00156E16">
    <w:pPr>
      <w:pStyle w:val="af1"/>
      <w:jc w:val="center"/>
    </w:pPr>
    <w:r>
      <w:fldChar w:fldCharType="begin"/>
    </w:r>
    <w:r>
      <w:instrText xml:space="preserve"> PAGE   \* MERGEFORMAT </w:instrText>
    </w:r>
    <w:r>
      <w:fldChar w:fldCharType="separate"/>
    </w:r>
    <w:r w:rsidR="0020648A">
      <w:rPr>
        <w:noProof/>
      </w:rPr>
      <w:t>62</w:t>
    </w:r>
    <w:r>
      <w:fldChar w:fldCharType="end"/>
    </w:r>
  </w:p>
  <w:p w:rsidR="00156E16" w:rsidRDefault="00156E1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E16" w:rsidRDefault="00156E16">
    <w:pPr>
      <w:pStyle w:val="af1"/>
      <w:jc w:val="center"/>
    </w:pPr>
    <w:r>
      <w:fldChar w:fldCharType="begin"/>
    </w:r>
    <w:r>
      <w:instrText xml:space="preserve"> PAGE   \* MERGEFORMAT </w:instrText>
    </w:r>
    <w:r>
      <w:fldChar w:fldCharType="separate"/>
    </w:r>
    <w:r>
      <w:rPr>
        <w:noProof/>
      </w:rPr>
      <w:t>20</w:t>
    </w:r>
    <w:r>
      <w:fldChar w:fldCharType="end"/>
    </w:r>
  </w:p>
  <w:p w:rsidR="00156E16" w:rsidRPr="00345A79" w:rsidRDefault="00156E16"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E16" w:rsidRDefault="00156E16">
    <w:pPr>
      <w:pStyle w:val="af1"/>
      <w:jc w:val="center"/>
    </w:pPr>
    <w:r>
      <w:fldChar w:fldCharType="begin"/>
    </w:r>
    <w:r>
      <w:instrText xml:space="preserve"> PAGE   \* MERGEFORMAT </w:instrText>
    </w:r>
    <w:r>
      <w:fldChar w:fldCharType="separate"/>
    </w:r>
    <w:r w:rsidR="0020648A">
      <w:rPr>
        <w:noProof/>
      </w:rPr>
      <w:t>15</w:t>
    </w:r>
    <w:r>
      <w:fldChar w:fldCharType="end"/>
    </w:r>
  </w:p>
  <w:p w:rsidR="00156E16" w:rsidRDefault="00156E16" w:rsidP="00017364">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E16" w:rsidRDefault="00156E16" w:rsidP="00694D02">
    <w:pPr>
      <w:pStyle w:val="af1"/>
    </w:pPr>
    <w:r>
      <w:fldChar w:fldCharType="begin"/>
    </w:r>
    <w:r>
      <w:instrText xml:space="preserve"> PAGE   \* MERGEFORMAT </w:instrText>
    </w:r>
    <w:r>
      <w:fldChar w:fldCharType="separate"/>
    </w:r>
    <w:r w:rsidR="0020648A">
      <w:rPr>
        <w:noProof/>
      </w:rPr>
      <w:t>61</w:t>
    </w:r>
    <w:r>
      <w:fldChar w:fldCharType="end"/>
    </w:r>
  </w:p>
  <w:p w:rsidR="00156E16" w:rsidRDefault="00156E16" w:rsidP="00017364">
    <w:pPr>
      <w:pStyle w:val="af1"/>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E16" w:rsidRDefault="00156E16">
    <w:pPr>
      <w:pStyle w:val="af1"/>
    </w:pPr>
  </w:p>
  <w:p w:rsidR="00156E16" w:rsidRDefault="00156E16">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 w15:restartNumberingAfterBreak="0">
    <w:nsid w:val="00000003"/>
    <w:multiLevelType w:val="multilevel"/>
    <w:tmpl w:val="00000003"/>
    <w:name w:val="WW8Num2"/>
    <w:lvl w:ilvl="0">
      <w:start w:val="11"/>
      <w:numFmt w:val="decimal"/>
      <w:lvlText w:val="%1."/>
      <w:lvlJc w:val="left"/>
      <w:pPr>
        <w:tabs>
          <w:tab w:val="num" w:pos="0"/>
        </w:tabs>
        <w:ind w:left="840" w:hanging="360"/>
      </w:pPr>
      <w:rPr>
        <w:b/>
        <w:bCs/>
        <w:sz w:val="24"/>
        <w:szCs w:val="24"/>
      </w:rPr>
    </w:lvl>
    <w:lvl w:ilvl="1">
      <w:start w:val="1"/>
      <w:numFmt w:val="lowerLetter"/>
      <w:lvlText w:val="%2."/>
      <w:lvlJc w:val="left"/>
      <w:pPr>
        <w:tabs>
          <w:tab w:val="num" w:pos="0"/>
        </w:tabs>
        <w:ind w:left="1560" w:hanging="360"/>
      </w:pPr>
    </w:lvl>
    <w:lvl w:ilvl="2">
      <w:start w:val="1"/>
      <w:numFmt w:val="lowerRoman"/>
      <w:lvlText w:val="%2.%3."/>
      <w:lvlJc w:val="left"/>
      <w:pPr>
        <w:tabs>
          <w:tab w:val="num" w:pos="0"/>
        </w:tabs>
        <w:ind w:left="2280" w:hanging="180"/>
      </w:pPr>
    </w:lvl>
    <w:lvl w:ilvl="3">
      <w:start w:val="1"/>
      <w:numFmt w:val="decimal"/>
      <w:lvlText w:val="%2.%3.%4."/>
      <w:lvlJc w:val="left"/>
      <w:pPr>
        <w:tabs>
          <w:tab w:val="num" w:pos="0"/>
        </w:tabs>
        <w:ind w:left="3000" w:hanging="360"/>
      </w:pPr>
    </w:lvl>
    <w:lvl w:ilvl="4">
      <w:start w:val="1"/>
      <w:numFmt w:val="lowerLetter"/>
      <w:lvlText w:val="%2.%3.%4.%5."/>
      <w:lvlJc w:val="left"/>
      <w:pPr>
        <w:tabs>
          <w:tab w:val="num" w:pos="0"/>
        </w:tabs>
        <w:ind w:left="3720" w:hanging="360"/>
      </w:pPr>
    </w:lvl>
    <w:lvl w:ilvl="5">
      <w:start w:val="1"/>
      <w:numFmt w:val="lowerRoman"/>
      <w:lvlText w:val="%2.%3.%4.%5.%6."/>
      <w:lvlJc w:val="left"/>
      <w:pPr>
        <w:tabs>
          <w:tab w:val="num" w:pos="0"/>
        </w:tabs>
        <w:ind w:left="4440" w:hanging="180"/>
      </w:pPr>
    </w:lvl>
    <w:lvl w:ilvl="6">
      <w:start w:val="1"/>
      <w:numFmt w:val="decimal"/>
      <w:lvlText w:val="%2.%3.%4.%5.%6.%7."/>
      <w:lvlJc w:val="left"/>
      <w:pPr>
        <w:tabs>
          <w:tab w:val="num" w:pos="0"/>
        </w:tabs>
        <w:ind w:left="5160" w:hanging="360"/>
      </w:pPr>
    </w:lvl>
    <w:lvl w:ilvl="7">
      <w:start w:val="1"/>
      <w:numFmt w:val="lowerLetter"/>
      <w:lvlText w:val="%2.%3.%4.%5.%6.%7.%8."/>
      <w:lvlJc w:val="left"/>
      <w:pPr>
        <w:tabs>
          <w:tab w:val="num" w:pos="0"/>
        </w:tabs>
        <w:ind w:left="5880" w:hanging="360"/>
      </w:pPr>
    </w:lvl>
    <w:lvl w:ilvl="8">
      <w:start w:val="1"/>
      <w:numFmt w:val="lowerRoman"/>
      <w:lvlText w:val="%2.%3.%4.%5.%6.%7.%8.%9."/>
      <w:lvlJc w:val="left"/>
      <w:pPr>
        <w:tabs>
          <w:tab w:val="num" w:pos="0"/>
        </w:tabs>
        <w:ind w:left="6600" w:hanging="180"/>
      </w:pPr>
    </w:lvl>
  </w:abstractNum>
  <w:abstractNum w:abstractNumId="2" w15:restartNumberingAfterBreak="0">
    <w:nsid w:val="00000004"/>
    <w:multiLevelType w:val="multilevel"/>
    <w:tmpl w:val="00000004"/>
    <w:name w:val="WW8Num3"/>
    <w:lvl w:ilvl="0">
      <w:start w:val="5"/>
      <w:numFmt w:val="decimal"/>
      <w:lvlText w:val="%1."/>
      <w:lvlJc w:val="left"/>
      <w:pPr>
        <w:tabs>
          <w:tab w:val="num" w:pos="0"/>
        </w:tabs>
        <w:ind w:left="1428" w:hanging="360"/>
      </w:pPr>
      <w:rPr>
        <w:rFonts w:ascii="Times New Roman" w:hAnsi="Times New Roman" w:cs="Sylfaen"/>
        <w:b/>
        <w:sz w:val="24"/>
        <w:szCs w:val="24"/>
        <w:lang w:val="hy-AM"/>
      </w:rPr>
    </w:lvl>
    <w:lvl w:ilvl="1">
      <w:start w:val="1"/>
      <w:numFmt w:val="decimal"/>
      <w:lvlText w:val="%1.%2."/>
      <w:lvlJc w:val="left"/>
      <w:pPr>
        <w:tabs>
          <w:tab w:val="num" w:pos="0"/>
        </w:tabs>
        <w:ind w:left="1788" w:hanging="720"/>
      </w:pPr>
      <w:rPr>
        <w:rFonts w:ascii="Sylfaen" w:hAnsi="Sylfaen" w:cs="Sylfaen"/>
        <w:b/>
        <w:bCs/>
        <w:sz w:val="21"/>
        <w:szCs w:val="21"/>
        <w:u w:val="none"/>
        <w:lang w:val="hy-AM"/>
      </w:rPr>
    </w:lvl>
    <w:lvl w:ilvl="2">
      <w:start w:val="1"/>
      <w:numFmt w:val="decimal"/>
      <w:lvlText w:val="%1.%2.%3."/>
      <w:lvlJc w:val="left"/>
      <w:pPr>
        <w:tabs>
          <w:tab w:val="num" w:pos="0"/>
        </w:tabs>
        <w:ind w:left="1788" w:hanging="720"/>
      </w:pPr>
      <w:rPr>
        <w:rFonts w:ascii="Times New Roman" w:hAnsi="Times New Roman" w:cs="Sylfaen"/>
        <w:b/>
        <w:sz w:val="24"/>
        <w:szCs w:val="24"/>
        <w:lang w:val="ru-RU"/>
      </w:rPr>
    </w:lvl>
    <w:lvl w:ilvl="3">
      <w:start w:val="1"/>
      <w:numFmt w:val="decimal"/>
      <w:lvlText w:val="%1.%2.%3.%4."/>
      <w:lvlJc w:val="left"/>
      <w:pPr>
        <w:tabs>
          <w:tab w:val="num" w:pos="0"/>
        </w:tabs>
        <w:ind w:left="2148" w:hanging="1080"/>
      </w:pPr>
    </w:lvl>
    <w:lvl w:ilvl="4">
      <w:start w:val="1"/>
      <w:numFmt w:val="decimal"/>
      <w:lvlText w:val="%1.%2.%3.%4.%5."/>
      <w:lvlJc w:val="left"/>
      <w:pPr>
        <w:tabs>
          <w:tab w:val="num" w:pos="0"/>
        </w:tabs>
        <w:ind w:left="2148" w:hanging="1080"/>
      </w:pPr>
    </w:lvl>
    <w:lvl w:ilvl="5">
      <w:start w:val="1"/>
      <w:numFmt w:val="decimal"/>
      <w:lvlText w:val="%1.%2.%3.%4.%5.%6."/>
      <w:lvlJc w:val="left"/>
      <w:pPr>
        <w:tabs>
          <w:tab w:val="num" w:pos="0"/>
        </w:tabs>
        <w:ind w:left="2508" w:hanging="1440"/>
      </w:pPr>
    </w:lvl>
    <w:lvl w:ilvl="6">
      <w:start w:val="1"/>
      <w:numFmt w:val="decimal"/>
      <w:lvlText w:val="%1.%2.%3.%4.%5.%6.%7."/>
      <w:lvlJc w:val="left"/>
      <w:pPr>
        <w:tabs>
          <w:tab w:val="num" w:pos="0"/>
        </w:tabs>
        <w:ind w:left="2868" w:hanging="1800"/>
      </w:pPr>
    </w:lvl>
    <w:lvl w:ilvl="7">
      <w:start w:val="1"/>
      <w:numFmt w:val="decimal"/>
      <w:lvlText w:val="%1.%2.%3.%4.%5.%6.%7.%8."/>
      <w:lvlJc w:val="left"/>
      <w:pPr>
        <w:tabs>
          <w:tab w:val="num" w:pos="0"/>
        </w:tabs>
        <w:ind w:left="2868" w:hanging="1800"/>
      </w:pPr>
    </w:lvl>
    <w:lvl w:ilvl="8">
      <w:start w:val="1"/>
      <w:numFmt w:val="decimal"/>
      <w:lvlText w:val="%1.%2.%3.%4.%5.%6.%7.%8.%9."/>
      <w:lvlJc w:val="left"/>
      <w:pPr>
        <w:tabs>
          <w:tab w:val="num" w:pos="0"/>
        </w:tabs>
        <w:ind w:left="3228" w:hanging="2160"/>
      </w:pPr>
    </w:lvl>
  </w:abstractNum>
  <w:abstractNum w:abstractNumId="3" w15:restartNumberingAfterBreak="0">
    <w:nsid w:val="00000005"/>
    <w:multiLevelType w:val="multilevel"/>
    <w:tmpl w:val="00000005"/>
    <w:name w:val="WW8Num4"/>
    <w:lvl w:ilvl="0">
      <w:start w:val="5"/>
      <w:numFmt w:val="bullet"/>
      <w:lvlText w:val="-"/>
      <w:lvlJc w:val="left"/>
      <w:pPr>
        <w:tabs>
          <w:tab w:val="num" w:pos="0"/>
        </w:tabs>
        <w:ind w:left="720" w:hanging="360"/>
      </w:pPr>
      <w:rPr>
        <w:rFonts w:ascii="Sylfaen" w:hAnsi="Sylfaen" w:cs="Times New Roman"/>
        <w:sz w:val="21"/>
        <w:szCs w:val="21"/>
        <w:lang w:val="hy-AM"/>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5" w15:restartNumberingAfterBreak="0">
    <w:nsid w:val="00000008"/>
    <w:multiLevelType w:val="multilevel"/>
    <w:tmpl w:val="00000008"/>
    <w:name w:val="WW8Num7"/>
    <w:lvl w:ilvl="0">
      <w:start w:val="3"/>
      <w:numFmt w:val="decimal"/>
      <w:lvlText w:val="%1."/>
      <w:lvlJc w:val="left"/>
      <w:pPr>
        <w:tabs>
          <w:tab w:val="num" w:pos="720"/>
        </w:tabs>
        <w:ind w:left="720" w:hanging="360"/>
      </w:pPr>
      <w:rPr>
        <w:rFonts w:ascii="Times New Roman" w:hAnsi="Times New Roman" w:cs="Times New Roman" w:hint="default"/>
        <w:b/>
        <w:bCs/>
        <w:sz w:val="24"/>
        <w:szCs w:val="24"/>
      </w:rPr>
    </w:lvl>
    <w:lvl w:ilvl="1">
      <w:start w:val="10"/>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6" w15:restartNumberingAfterBreak="0">
    <w:nsid w:val="00000009"/>
    <w:multiLevelType w:val="multilevel"/>
    <w:tmpl w:val="5C4E839E"/>
    <w:name w:val="WW8Num8"/>
    <w:lvl w:ilvl="0">
      <w:start w:val="1"/>
      <w:numFmt w:val="decimal"/>
      <w:lvlText w:val="%1."/>
      <w:lvlJc w:val="left"/>
      <w:pPr>
        <w:tabs>
          <w:tab w:val="num" w:pos="0"/>
        </w:tabs>
        <w:ind w:left="720" w:hanging="360"/>
      </w:pPr>
      <w:rPr>
        <w:rFonts w:ascii="Times New Roman" w:hAnsi="Times New Roman" w:cs="Times New Roman" w:hint="default"/>
        <w:b/>
        <w:sz w:val="24"/>
        <w:szCs w:val="22"/>
      </w:rPr>
    </w:lvl>
    <w:lvl w:ilvl="1">
      <w:start w:val="3"/>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15:restartNumberingAfterBreak="0">
    <w:nsid w:val="0000000A"/>
    <w:multiLevelType w:val="singleLevel"/>
    <w:tmpl w:val="0000000A"/>
    <w:name w:val="WW8Num9"/>
    <w:lvl w:ilvl="0">
      <w:start w:val="1"/>
      <w:numFmt w:val="decimal"/>
      <w:lvlText w:val="%1."/>
      <w:lvlJc w:val="left"/>
      <w:pPr>
        <w:tabs>
          <w:tab w:val="num" w:pos="0"/>
        </w:tabs>
        <w:ind w:left="720" w:hanging="360"/>
      </w:pPr>
      <w:rPr>
        <w:rFonts w:ascii="Times New Roman" w:hAnsi="Times New Roman" w:cs="Times New Roman" w:hint="default"/>
        <w:b/>
        <w:sz w:val="20"/>
        <w:szCs w:val="20"/>
      </w:rPr>
    </w:lvl>
  </w:abstractNum>
  <w:abstractNum w:abstractNumId="8" w15:restartNumberingAfterBreak="0">
    <w:nsid w:val="0000000B"/>
    <w:multiLevelType w:val="multilevel"/>
    <w:tmpl w:val="31B68CAE"/>
    <w:name w:val="WW8Num10"/>
    <w:lvl w:ilvl="0">
      <w:start w:val="5"/>
      <w:numFmt w:val="decimal"/>
      <w:lvlText w:val="%1."/>
      <w:lvlJc w:val="left"/>
      <w:pPr>
        <w:tabs>
          <w:tab w:val="num" w:pos="0"/>
        </w:tabs>
        <w:ind w:left="720" w:hanging="360"/>
      </w:pPr>
      <w:rPr>
        <w:rFonts w:hint="default"/>
        <w:b/>
        <w:sz w:val="24"/>
        <w:szCs w:val="24"/>
        <w:lang w:val="en-US"/>
      </w:rPr>
    </w:lvl>
    <w:lvl w:ilvl="1">
      <w:start w:val="2"/>
      <w:numFmt w:val="decimal"/>
      <w:isLgl/>
      <w:lvlText w:val="%1.%2."/>
      <w:lvlJc w:val="left"/>
      <w:pPr>
        <w:ind w:left="1350" w:hanging="990"/>
      </w:pPr>
      <w:rPr>
        <w:rFonts w:hint="default"/>
        <w:b/>
      </w:rPr>
    </w:lvl>
    <w:lvl w:ilvl="2">
      <w:start w:val="8"/>
      <w:numFmt w:val="decimal"/>
      <w:isLgl/>
      <w:lvlText w:val="%1.%2.%3."/>
      <w:lvlJc w:val="left"/>
      <w:pPr>
        <w:ind w:left="1350" w:hanging="990"/>
      </w:pPr>
      <w:rPr>
        <w:rFonts w:hint="default"/>
        <w:b/>
      </w:rPr>
    </w:lvl>
    <w:lvl w:ilvl="3">
      <w:start w:val="1"/>
      <w:numFmt w:val="decimal"/>
      <w:isLgl/>
      <w:lvlText w:val="%1.%2.%3.%4."/>
      <w:lvlJc w:val="left"/>
      <w:pPr>
        <w:ind w:left="1350" w:hanging="99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1"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2811103"/>
    <w:multiLevelType w:val="hybridMultilevel"/>
    <w:tmpl w:val="3A4493E6"/>
    <w:lvl w:ilvl="0" w:tplc="AB28AB5E">
      <w:start w:val="1"/>
      <w:numFmt w:val="decimal"/>
      <w:lvlText w:val="%1."/>
      <w:lvlJc w:val="left"/>
      <w:pPr>
        <w:ind w:left="720" w:hanging="360"/>
      </w:pPr>
      <w:rPr>
        <w:vertAlign w:val="baseline"/>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3"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8"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9" w15:restartNumberingAfterBreak="0">
    <w:nsid w:val="296A7A0C"/>
    <w:multiLevelType w:val="hybridMultilevel"/>
    <w:tmpl w:val="3A4493E6"/>
    <w:lvl w:ilvl="0" w:tplc="AB28AB5E">
      <w:start w:val="1"/>
      <w:numFmt w:val="decimal"/>
      <w:lvlText w:val="%1."/>
      <w:lvlJc w:val="left"/>
      <w:pPr>
        <w:ind w:left="720" w:hanging="360"/>
      </w:pPr>
      <w:rPr>
        <w:vertAlign w:val="baseline"/>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691800D9"/>
    <w:multiLevelType w:val="hybridMultilevel"/>
    <w:tmpl w:val="24146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6"/>
  </w:num>
  <w:num w:numId="2">
    <w:abstractNumId w:val="27"/>
  </w:num>
  <w:num w:numId="3">
    <w:abstractNumId w:val="15"/>
  </w:num>
  <w:num w:numId="4">
    <w:abstractNumId w:val="20"/>
  </w:num>
  <w:num w:numId="5">
    <w:abstractNumId w:val="23"/>
  </w:num>
  <w:num w:numId="6">
    <w:abstractNumId w:val="17"/>
  </w:num>
  <w:num w:numId="7">
    <w:abstractNumId w:val="21"/>
  </w:num>
  <w:num w:numId="8">
    <w:abstractNumId w:val="24"/>
  </w:num>
  <w:num w:numId="9">
    <w:abstractNumId w:val="26"/>
  </w:num>
  <w:num w:numId="10">
    <w:abstractNumId w:val="11"/>
  </w:num>
  <w:num w:numId="11">
    <w:abstractNumId w:val="13"/>
  </w:num>
  <w:num w:numId="12">
    <w:abstractNumId w:val="29"/>
  </w:num>
  <w:num w:numId="13">
    <w:abstractNumId w:val="10"/>
  </w:num>
  <w:num w:numId="14">
    <w:abstractNumId w:val="18"/>
  </w:num>
  <w:num w:numId="15">
    <w:abstractNumId w:val="22"/>
  </w:num>
  <w:num w:numId="16">
    <w:abstractNumId w:val="25"/>
  </w:num>
  <w:num w:numId="17">
    <w:abstractNumId w:val="14"/>
  </w:num>
  <w:num w:numId="18">
    <w:abstractNumId w:val="0"/>
  </w:num>
  <w:num w:numId="19">
    <w:abstractNumId w:val="3"/>
  </w:num>
  <w:num w:numId="20">
    <w:abstractNumId w:val="4"/>
  </w:num>
  <w:num w:numId="21">
    <w:abstractNumId w:val="6"/>
  </w:num>
  <w:num w:numId="22">
    <w:abstractNumId w:val="7"/>
  </w:num>
  <w:num w:numId="23">
    <w:abstractNumId w:val="8"/>
  </w:num>
  <w:num w:numId="24">
    <w:abstractNumId w:val="28"/>
  </w:num>
  <w:num w:numId="25">
    <w:abstractNumId w:val="19"/>
  </w:num>
  <w:num w:numId="26">
    <w:abstractNumId w:val="12"/>
  </w:num>
  <w:num w:numId="27">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32E"/>
    <w:rsid w:val="00007BF3"/>
    <w:rsid w:val="00010776"/>
    <w:rsid w:val="000111CE"/>
    <w:rsid w:val="000133DD"/>
    <w:rsid w:val="0001392F"/>
    <w:rsid w:val="00013D46"/>
    <w:rsid w:val="00014A66"/>
    <w:rsid w:val="000158B4"/>
    <w:rsid w:val="00017364"/>
    <w:rsid w:val="00017EA0"/>
    <w:rsid w:val="00020E75"/>
    <w:rsid w:val="000213A5"/>
    <w:rsid w:val="0002154B"/>
    <w:rsid w:val="000224B0"/>
    <w:rsid w:val="00023C0B"/>
    <w:rsid w:val="00025F03"/>
    <w:rsid w:val="000265CE"/>
    <w:rsid w:val="000301BF"/>
    <w:rsid w:val="0003287D"/>
    <w:rsid w:val="00034B34"/>
    <w:rsid w:val="00035786"/>
    <w:rsid w:val="00035F9A"/>
    <w:rsid w:val="000371CC"/>
    <w:rsid w:val="00037302"/>
    <w:rsid w:val="0003797E"/>
    <w:rsid w:val="00037F87"/>
    <w:rsid w:val="00040A6B"/>
    <w:rsid w:val="00042327"/>
    <w:rsid w:val="00043B9E"/>
    <w:rsid w:val="00043D10"/>
    <w:rsid w:val="00044FBC"/>
    <w:rsid w:val="00045ACE"/>
    <w:rsid w:val="00046000"/>
    <w:rsid w:val="000509BD"/>
    <w:rsid w:val="0005133E"/>
    <w:rsid w:val="0005229F"/>
    <w:rsid w:val="000522C2"/>
    <w:rsid w:val="000527B5"/>
    <w:rsid w:val="00052DEC"/>
    <w:rsid w:val="00053F8A"/>
    <w:rsid w:val="00056A4F"/>
    <w:rsid w:val="00061329"/>
    <w:rsid w:val="000648B6"/>
    <w:rsid w:val="00064DFD"/>
    <w:rsid w:val="000654F1"/>
    <w:rsid w:val="00070B5A"/>
    <w:rsid w:val="00070E2D"/>
    <w:rsid w:val="00074682"/>
    <w:rsid w:val="000771C8"/>
    <w:rsid w:val="0007726B"/>
    <w:rsid w:val="0007769C"/>
    <w:rsid w:val="00080061"/>
    <w:rsid w:val="00080C16"/>
    <w:rsid w:val="000843BA"/>
    <w:rsid w:val="000847F3"/>
    <w:rsid w:val="00086561"/>
    <w:rsid w:val="000871F2"/>
    <w:rsid w:val="00087732"/>
    <w:rsid w:val="000915CE"/>
    <w:rsid w:val="00091F48"/>
    <w:rsid w:val="000927EC"/>
    <w:rsid w:val="0009373B"/>
    <w:rsid w:val="00095AEB"/>
    <w:rsid w:val="0009704E"/>
    <w:rsid w:val="000978A3"/>
    <w:rsid w:val="000A44E9"/>
    <w:rsid w:val="000A5D29"/>
    <w:rsid w:val="000B099C"/>
    <w:rsid w:val="000B2AD5"/>
    <w:rsid w:val="000B2B92"/>
    <w:rsid w:val="000B413C"/>
    <w:rsid w:val="000B4C52"/>
    <w:rsid w:val="000B567C"/>
    <w:rsid w:val="000B5FED"/>
    <w:rsid w:val="000B6272"/>
    <w:rsid w:val="000B7B90"/>
    <w:rsid w:val="000C2C6D"/>
    <w:rsid w:val="000C3CD8"/>
    <w:rsid w:val="000C60B5"/>
    <w:rsid w:val="000C7E7C"/>
    <w:rsid w:val="000D1958"/>
    <w:rsid w:val="000D21FB"/>
    <w:rsid w:val="000D27A9"/>
    <w:rsid w:val="000D4122"/>
    <w:rsid w:val="000D4D53"/>
    <w:rsid w:val="000D57FE"/>
    <w:rsid w:val="000D7735"/>
    <w:rsid w:val="000E2648"/>
    <w:rsid w:val="000E29EB"/>
    <w:rsid w:val="000E3C3B"/>
    <w:rsid w:val="000E451A"/>
    <w:rsid w:val="000E451D"/>
    <w:rsid w:val="000E510A"/>
    <w:rsid w:val="000E6C04"/>
    <w:rsid w:val="000E7F6D"/>
    <w:rsid w:val="000F033F"/>
    <w:rsid w:val="000F1AFA"/>
    <w:rsid w:val="000F334A"/>
    <w:rsid w:val="000F36D8"/>
    <w:rsid w:val="000F39A5"/>
    <w:rsid w:val="000F3EC8"/>
    <w:rsid w:val="000F40B1"/>
    <w:rsid w:val="000F58DC"/>
    <w:rsid w:val="000F5F27"/>
    <w:rsid w:val="000F7942"/>
    <w:rsid w:val="000F7E48"/>
    <w:rsid w:val="00100413"/>
    <w:rsid w:val="00101E94"/>
    <w:rsid w:val="00103F91"/>
    <w:rsid w:val="001041D9"/>
    <w:rsid w:val="0010449F"/>
    <w:rsid w:val="00105C5E"/>
    <w:rsid w:val="00107EC1"/>
    <w:rsid w:val="00110A7D"/>
    <w:rsid w:val="0011247B"/>
    <w:rsid w:val="00115288"/>
    <w:rsid w:val="00115420"/>
    <w:rsid w:val="00116169"/>
    <w:rsid w:val="001203BE"/>
    <w:rsid w:val="00120C12"/>
    <w:rsid w:val="00122313"/>
    <w:rsid w:val="001239C2"/>
    <w:rsid w:val="00123C4F"/>
    <w:rsid w:val="00124A94"/>
    <w:rsid w:val="00124E31"/>
    <w:rsid w:val="00134719"/>
    <w:rsid w:val="00136509"/>
    <w:rsid w:val="00141255"/>
    <w:rsid w:val="00141258"/>
    <w:rsid w:val="0014163E"/>
    <w:rsid w:val="00141653"/>
    <w:rsid w:val="00142DA5"/>
    <w:rsid w:val="0014540B"/>
    <w:rsid w:val="00150BAF"/>
    <w:rsid w:val="0015221A"/>
    <w:rsid w:val="0015366F"/>
    <w:rsid w:val="00154DA3"/>
    <w:rsid w:val="00156616"/>
    <w:rsid w:val="00156E16"/>
    <w:rsid w:val="00157766"/>
    <w:rsid w:val="001604FD"/>
    <w:rsid w:val="001644FE"/>
    <w:rsid w:val="00165A8B"/>
    <w:rsid w:val="00165E5C"/>
    <w:rsid w:val="0016613A"/>
    <w:rsid w:val="00166692"/>
    <w:rsid w:val="00167166"/>
    <w:rsid w:val="0017283C"/>
    <w:rsid w:val="00173123"/>
    <w:rsid w:val="00173543"/>
    <w:rsid w:val="00174EAA"/>
    <w:rsid w:val="00177AAB"/>
    <w:rsid w:val="00181B96"/>
    <w:rsid w:val="0018394E"/>
    <w:rsid w:val="00183D08"/>
    <w:rsid w:val="00190776"/>
    <w:rsid w:val="001925A5"/>
    <w:rsid w:val="00196FFB"/>
    <w:rsid w:val="001974D1"/>
    <w:rsid w:val="001A1996"/>
    <w:rsid w:val="001A2715"/>
    <w:rsid w:val="001A296F"/>
    <w:rsid w:val="001A2E29"/>
    <w:rsid w:val="001A4799"/>
    <w:rsid w:val="001A62CC"/>
    <w:rsid w:val="001A6D5E"/>
    <w:rsid w:val="001A6F57"/>
    <w:rsid w:val="001A7BAD"/>
    <w:rsid w:val="001B1BDC"/>
    <w:rsid w:val="001B1D30"/>
    <w:rsid w:val="001B34ED"/>
    <w:rsid w:val="001B3809"/>
    <w:rsid w:val="001B439C"/>
    <w:rsid w:val="001B6740"/>
    <w:rsid w:val="001C14EF"/>
    <w:rsid w:val="001C38C4"/>
    <w:rsid w:val="001D355E"/>
    <w:rsid w:val="001D5243"/>
    <w:rsid w:val="001D52D4"/>
    <w:rsid w:val="001D55C7"/>
    <w:rsid w:val="001D7033"/>
    <w:rsid w:val="001D7C1B"/>
    <w:rsid w:val="001E0953"/>
    <w:rsid w:val="001E1C37"/>
    <w:rsid w:val="001E2DB8"/>
    <w:rsid w:val="001E34CF"/>
    <w:rsid w:val="001E3749"/>
    <w:rsid w:val="001E3C9F"/>
    <w:rsid w:val="001E3D3E"/>
    <w:rsid w:val="001E433A"/>
    <w:rsid w:val="001E447E"/>
    <w:rsid w:val="001E4590"/>
    <w:rsid w:val="001E4F48"/>
    <w:rsid w:val="001E54B1"/>
    <w:rsid w:val="001E6B1B"/>
    <w:rsid w:val="001E7F29"/>
    <w:rsid w:val="001F11DC"/>
    <w:rsid w:val="001F1E9C"/>
    <w:rsid w:val="001F31AE"/>
    <w:rsid w:val="001F47FF"/>
    <w:rsid w:val="001F5C15"/>
    <w:rsid w:val="001F5C6A"/>
    <w:rsid w:val="002008F4"/>
    <w:rsid w:val="00200EC5"/>
    <w:rsid w:val="00202EB3"/>
    <w:rsid w:val="002034C5"/>
    <w:rsid w:val="00204163"/>
    <w:rsid w:val="00206282"/>
    <w:rsid w:val="0020648A"/>
    <w:rsid w:val="00206A65"/>
    <w:rsid w:val="00206AC0"/>
    <w:rsid w:val="00207D1C"/>
    <w:rsid w:val="00207D7D"/>
    <w:rsid w:val="00210998"/>
    <w:rsid w:val="0021321B"/>
    <w:rsid w:val="00216E02"/>
    <w:rsid w:val="0021785D"/>
    <w:rsid w:val="00221EBA"/>
    <w:rsid w:val="00224A6F"/>
    <w:rsid w:val="00224BC5"/>
    <w:rsid w:val="00230249"/>
    <w:rsid w:val="002304E8"/>
    <w:rsid w:val="00230643"/>
    <w:rsid w:val="00230AF5"/>
    <w:rsid w:val="00234C92"/>
    <w:rsid w:val="00236323"/>
    <w:rsid w:val="00236369"/>
    <w:rsid w:val="002367DC"/>
    <w:rsid w:val="00237051"/>
    <w:rsid w:val="00237941"/>
    <w:rsid w:val="002437F2"/>
    <w:rsid w:val="002438C2"/>
    <w:rsid w:val="002454B7"/>
    <w:rsid w:val="0024691E"/>
    <w:rsid w:val="00246AD7"/>
    <w:rsid w:val="00247FAA"/>
    <w:rsid w:val="002524EC"/>
    <w:rsid w:val="00256271"/>
    <w:rsid w:val="0025702C"/>
    <w:rsid w:val="00260255"/>
    <w:rsid w:val="00260F85"/>
    <w:rsid w:val="00261F32"/>
    <w:rsid w:val="0026249B"/>
    <w:rsid w:val="00265923"/>
    <w:rsid w:val="002663BB"/>
    <w:rsid w:val="002677BF"/>
    <w:rsid w:val="00267C39"/>
    <w:rsid w:val="00267F0E"/>
    <w:rsid w:val="002711F1"/>
    <w:rsid w:val="00271A5C"/>
    <w:rsid w:val="002767F0"/>
    <w:rsid w:val="00276AA9"/>
    <w:rsid w:val="00276E58"/>
    <w:rsid w:val="0027700A"/>
    <w:rsid w:val="0027783F"/>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4180"/>
    <w:rsid w:val="002B4E02"/>
    <w:rsid w:val="002B72F7"/>
    <w:rsid w:val="002C0601"/>
    <w:rsid w:val="002C0EBA"/>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523"/>
    <w:rsid w:val="00305941"/>
    <w:rsid w:val="003065A0"/>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34DF"/>
    <w:rsid w:val="00343D93"/>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3BD4"/>
    <w:rsid w:val="00374726"/>
    <w:rsid w:val="003752D7"/>
    <w:rsid w:val="00375CD3"/>
    <w:rsid w:val="00380E2E"/>
    <w:rsid w:val="00381C47"/>
    <w:rsid w:val="0038201A"/>
    <w:rsid w:val="0038283F"/>
    <w:rsid w:val="00385786"/>
    <w:rsid w:val="00391C3C"/>
    <w:rsid w:val="00392D92"/>
    <w:rsid w:val="00394524"/>
    <w:rsid w:val="00395EB3"/>
    <w:rsid w:val="00397958"/>
    <w:rsid w:val="003A03D6"/>
    <w:rsid w:val="003A0648"/>
    <w:rsid w:val="003A0C85"/>
    <w:rsid w:val="003A15D5"/>
    <w:rsid w:val="003A25D8"/>
    <w:rsid w:val="003A28BD"/>
    <w:rsid w:val="003A2FC9"/>
    <w:rsid w:val="003A52A1"/>
    <w:rsid w:val="003A5BD1"/>
    <w:rsid w:val="003A7030"/>
    <w:rsid w:val="003A767F"/>
    <w:rsid w:val="003B0CCF"/>
    <w:rsid w:val="003B1514"/>
    <w:rsid w:val="003B2E5C"/>
    <w:rsid w:val="003B36FB"/>
    <w:rsid w:val="003B6757"/>
    <w:rsid w:val="003B7075"/>
    <w:rsid w:val="003C1067"/>
    <w:rsid w:val="003C4CFF"/>
    <w:rsid w:val="003C5732"/>
    <w:rsid w:val="003C57DE"/>
    <w:rsid w:val="003C6B27"/>
    <w:rsid w:val="003D5D99"/>
    <w:rsid w:val="003D622A"/>
    <w:rsid w:val="003E03E5"/>
    <w:rsid w:val="003E1A48"/>
    <w:rsid w:val="003E3C4C"/>
    <w:rsid w:val="003E3F56"/>
    <w:rsid w:val="003E7F48"/>
    <w:rsid w:val="003F2499"/>
    <w:rsid w:val="003F453A"/>
    <w:rsid w:val="004003EE"/>
    <w:rsid w:val="00402E4A"/>
    <w:rsid w:val="00404A2C"/>
    <w:rsid w:val="00405950"/>
    <w:rsid w:val="004062F7"/>
    <w:rsid w:val="00406C0E"/>
    <w:rsid w:val="004072F6"/>
    <w:rsid w:val="004107A0"/>
    <w:rsid w:val="00410EF5"/>
    <w:rsid w:val="00412BD6"/>
    <w:rsid w:val="00412FF9"/>
    <w:rsid w:val="00413A4F"/>
    <w:rsid w:val="004141C4"/>
    <w:rsid w:val="00417F2C"/>
    <w:rsid w:val="00420A4E"/>
    <w:rsid w:val="00420C35"/>
    <w:rsid w:val="00421644"/>
    <w:rsid w:val="004238D7"/>
    <w:rsid w:val="00423DB0"/>
    <w:rsid w:val="00425317"/>
    <w:rsid w:val="004257EA"/>
    <w:rsid w:val="00425FDE"/>
    <w:rsid w:val="00426E7D"/>
    <w:rsid w:val="00431EFB"/>
    <w:rsid w:val="0043232A"/>
    <w:rsid w:val="00436264"/>
    <w:rsid w:val="004362CA"/>
    <w:rsid w:val="00437AA0"/>
    <w:rsid w:val="00440423"/>
    <w:rsid w:val="00440E28"/>
    <w:rsid w:val="004465D2"/>
    <w:rsid w:val="004465ED"/>
    <w:rsid w:val="004466DF"/>
    <w:rsid w:val="00447316"/>
    <w:rsid w:val="0045044D"/>
    <w:rsid w:val="00451F78"/>
    <w:rsid w:val="00452076"/>
    <w:rsid w:val="00452B5F"/>
    <w:rsid w:val="00453FF3"/>
    <w:rsid w:val="00454BAF"/>
    <w:rsid w:val="00454DCC"/>
    <w:rsid w:val="00461FDB"/>
    <w:rsid w:val="00462659"/>
    <w:rsid w:val="0046315D"/>
    <w:rsid w:val="00464397"/>
    <w:rsid w:val="004643D3"/>
    <w:rsid w:val="004658B1"/>
    <w:rsid w:val="00467DD8"/>
    <w:rsid w:val="004710F7"/>
    <w:rsid w:val="00474669"/>
    <w:rsid w:val="00474ECF"/>
    <w:rsid w:val="00476B75"/>
    <w:rsid w:val="004776F4"/>
    <w:rsid w:val="004819F2"/>
    <w:rsid w:val="00481FB0"/>
    <w:rsid w:val="00482666"/>
    <w:rsid w:val="00482831"/>
    <w:rsid w:val="0048779B"/>
    <w:rsid w:val="00491510"/>
    <w:rsid w:val="0049259C"/>
    <w:rsid w:val="00494781"/>
    <w:rsid w:val="00495017"/>
    <w:rsid w:val="00496C0F"/>
    <w:rsid w:val="00497EF5"/>
    <w:rsid w:val="004A2403"/>
    <w:rsid w:val="004A2CB2"/>
    <w:rsid w:val="004A4B5F"/>
    <w:rsid w:val="004A4BB7"/>
    <w:rsid w:val="004A530E"/>
    <w:rsid w:val="004A78AD"/>
    <w:rsid w:val="004B226C"/>
    <w:rsid w:val="004B2E2A"/>
    <w:rsid w:val="004B33DC"/>
    <w:rsid w:val="004B3887"/>
    <w:rsid w:val="004B45E2"/>
    <w:rsid w:val="004B5B71"/>
    <w:rsid w:val="004B68B1"/>
    <w:rsid w:val="004C03F5"/>
    <w:rsid w:val="004C0CFD"/>
    <w:rsid w:val="004C51FC"/>
    <w:rsid w:val="004C5AC3"/>
    <w:rsid w:val="004C5BE6"/>
    <w:rsid w:val="004C61BF"/>
    <w:rsid w:val="004C6552"/>
    <w:rsid w:val="004C7DA6"/>
    <w:rsid w:val="004C7F7E"/>
    <w:rsid w:val="004D1031"/>
    <w:rsid w:val="004D5465"/>
    <w:rsid w:val="004D687C"/>
    <w:rsid w:val="004E157D"/>
    <w:rsid w:val="004E20FB"/>
    <w:rsid w:val="004E3371"/>
    <w:rsid w:val="004E535A"/>
    <w:rsid w:val="004E5B19"/>
    <w:rsid w:val="004E6B40"/>
    <w:rsid w:val="004E760E"/>
    <w:rsid w:val="004E7C9E"/>
    <w:rsid w:val="004F14B5"/>
    <w:rsid w:val="004F17C3"/>
    <w:rsid w:val="004F380B"/>
    <w:rsid w:val="004F3C6F"/>
    <w:rsid w:val="004F5F36"/>
    <w:rsid w:val="004F62E8"/>
    <w:rsid w:val="0050033C"/>
    <w:rsid w:val="00502E00"/>
    <w:rsid w:val="00504AD8"/>
    <w:rsid w:val="00504F3E"/>
    <w:rsid w:val="0050619B"/>
    <w:rsid w:val="00506AF2"/>
    <w:rsid w:val="00511754"/>
    <w:rsid w:val="00513313"/>
    <w:rsid w:val="00514C1B"/>
    <w:rsid w:val="00516FB6"/>
    <w:rsid w:val="005174AE"/>
    <w:rsid w:val="00517E9E"/>
    <w:rsid w:val="00520E2A"/>
    <w:rsid w:val="005229AC"/>
    <w:rsid w:val="005241D2"/>
    <w:rsid w:val="00525723"/>
    <w:rsid w:val="0052706D"/>
    <w:rsid w:val="00527091"/>
    <w:rsid w:val="00530E6A"/>
    <w:rsid w:val="00533421"/>
    <w:rsid w:val="005402AC"/>
    <w:rsid w:val="005406E7"/>
    <w:rsid w:val="00542032"/>
    <w:rsid w:val="00546881"/>
    <w:rsid w:val="0054707D"/>
    <w:rsid w:val="0054786F"/>
    <w:rsid w:val="00547B92"/>
    <w:rsid w:val="005512D3"/>
    <w:rsid w:val="00552659"/>
    <w:rsid w:val="00553600"/>
    <w:rsid w:val="00553DDA"/>
    <w:rsid w:val="00554B7A"/>
    <w:rsid w:val="00555B86"/>
    <w:rsid w:val="00557119"/>
    <w:rsid w:val="00561BDF"/>
    <w:rsid w:val="00561E27"/>
    <w:rsid w:val="005627FC"/>
    <w:rsid w:val="00563100"/>
    <w:rsid w:val="00563ACE"/>
    <w:rsid w:val="005644EB"/>
    <w:rsid w:val="00565A16"/>
    <w:rsid w:val="00566D0B"/>
    <w:rsid w:val="00567B60"/>
    <w:rsid w:val="00572614"/>
    <w:rsid w:val="0057270E"/>
    <w:rsid w:val="005733AB"/>
    <w:rsid w:val="00574BA5"/>
    <w:rsid w:val="00575B93"/>
    <w:rsid w:val="005765CF"/>
    <w:rsid w:val="00577F4E"/>
    <w:rsid w:val="005818B0"/>
    <w:rsid w:val="00583973"/>
    <w:rsid w:val="00583EEC"/>
    <w:rsid w:val="00586052"/>
    <w:rsid w:val="005901BB"/>
    <w:rsid w:val="00591913"/>
    <w:rsid w:val="00592121"/>
    <w:rsid w:val="005924DE"/>
    <w:rsid w:val="005929A4"/>
    <w:rsid w:val="00592EB3"/>
    <w:rsid w:val="00596139"/>
    <w:rsid w:val="005963BC"/>
    <w:rsid w:val="005A0919"/>
    <w:rsid w:val="005A0F44"/>
    <w:rsid w:val="005A1A74"/>
    <w:rsid w:val="005A2E9B"/>
    <w:rsid w:val="005A3A41"/>
    <w:rsid w:val="005A3C32"/>
    <w:rsid w:val="005A5048"/>
    <w:rsid w:val="005A63D7"/>
    <w:rsid w:val="005A795A"/>
    <w:rsid w:val="005B08AB"/>
    <w:rsid w:val="005B08F9"/>
    <w:rsid w:val="005B0D98"/>
    <w:rsid w:val="005B3EA1"/>
    <w:rsid w:val="005B52F4"/>
    <w:rsid w:val="005C254A"/>
    <w:rsid w:val="005C2C74"/>
    <w:rsid w:val="005C2CA4"/>
    <w:rsid w:val="005C43E9"/>
    <w:rsid w:val="005C5B51"/>
    <w:rsid w:val="005C62AA"/>
    <w:rsid w:val="005D09E5"/>
    <w:rsid w:val="005D1C0C"/>
    <w:rsid w:val="005D1E07"/>
    <w:rsid w:val="005D2CA9"/>
    <w:rsid w:val="005D4664"/>
    <w:rsid w:val="005D520F"/>
    <w:rsid w:val="005D52F7"/>
    <w:rsid w:val="005D5A87"/>
    <w:rsid w:val="005D5B53"/>
    <w:rsid w:val="005E0A18"/>
    <w:rsid w:val="005E149E"/>
    <w:rsid w:val="005E200E"/>
    <w:rsid w:val="005E30E3"/>
    <w:rsid w:val="005E608F"/>
    <w:rsid w:val="005F0257"/>
    <w:rsid w:val="005F37E3"/>
    <w:rsid w:val="005F4E58"/>
    <w:rsid w:val="005F5722"/>
    <w:rsid w:val="005F73CD"/>
    <w:rsid w:val="00601E6F"/>
    <w:rsid w:val="00604071"/>
    <w:rsid w:val="0060422A"/>
    <w:rsid w:val="0060755B"/>
    <w:rsid w:val="0060769A"/>
    <w:rsid w:val="0061125B"/>
    <w:rsid w:val="006120DF"/>
    <w:rsid w:val="00613E22"/>
    <w:rsid w:val="00616673"/>
    <w:rsid w:val="006168FD"/>
    <w:rsid w:val="00616D6E"/>
    <w:rsid w:val="006176F6"/>
    <w:rsid w:val="00621144"/>
    <w:rsid w:val="00622E78"/>
    <w:rsid w:val="00625D34"/>
    <w:rsid w:val="00626A30"/>
    <w:rsid w:val="00627BCD"/>
    <w:rsid w:val="00630132"/>
    <w:rsid w:val="0063028E"/>
    <w:rsid w:val="00630D21"/>
    <w:rsid w:val="00631219"/>
    <w:rsid w:val="00632043"/>
    <w:rsid w:val="0063388D"/>
    <w:rsid w:val="006369C2"/>
    <w:rsid w:val="00637C0C"/>
    <w:rsid w:val="006434DE"/>
    <w:rsid w:val="00643767"/>
    <w:rsid w:val="00643A43"/>
    <w:rsid w:val="00644054"/>
    <w:rsid w:val="006457D2"/>
    <w:rsid w:val="00647A53"/>
    <w:rsid w:val="00647DA0"/>
    <w:rsid w:val="00650DA2"/>
    <w:rsid w:val="00651B18"/>
    <w:rsid w:val="00652927"/>
    <w:rsid w:val="00652D12"/>
    <w:rsid w:val="00653E0B"/>
    <w:rsid w:val="00654075"/>
    <w:rsid w:val="0065505A"/>
    <w:rsid w:val="006555EB"/>
    <w:rsid w:val="0065630A"/>
    <w:rsid w:val="00656D97"/>
    <w:rsid w:val="006613DE"/>
    <w:rsid w:val="00661E14"/>
    <w:rsid w:val="00661FF5"/>
    <w:rsid w:val="0066345B"/>
    <w:rsid w:val="0066499D"/>
    <w:rsid w:val="00664A9E"/>
    <w:rsid w:val="0066657E"/>
    <w:rsid w:val="00671CDF"/>
    <w:rsid w:val="00673040"/>
    <w:rsid w:val="00673C2D"/>
    <w:rsid w:val="00674B4D"/>
    <w:rsid w:val="00675388"/>
    <w:rsid w:val="006755C1"/>
    <w:rsid w:val="00677036"/>
    <w:rsid w:val="00677374"/>
    <w:rsid w:val="006816A5"/>
    <w:rsid w:val="00682D8D"/>
    <w:rsid w:val="006831BB"/>
    <w:rsid w:val="0068345E"/>
    <w:rsid w:val="006837C3"/>
    <w:rsid w:val="006857FE"/>
    <w:rsid w:val="00685E60"/>
    <w:rsid w:val="00686806"/>
    <w:rsid w:val="0068701C"/>
    <w:rsid w:val="00687469"/>
    <w:rsid w:val="00692F92"/>
    <w:rsid w:val="00694D02"/>
    <w:rsid w:val="00695502"/>
    <w:rsid w:val="00696008"/>
    <w:rsid w:val="00697152"/>
    <w:rsid w:val="006A1962"/>
    <w:rsid w:val="006A2480"/>
    <w:rsid w:val="006A429B"/>
    <w:rsid w:val="006A5BEB"/>
    <w:rsid w:val="006A7A96"/>
    <w:rsid w:val="006B043B"/>
    <w:rsid w:val="006B05F8"/>
    <w:rsid w:val="006B0B38"/>
    <w:rsid w:val="006B1154"/>
    <w:rsid w:val="006B11C3"/>
    <w:rsid w:val="006B3D41"/>
    <w:rsid w:val="006B3D69"/>
    <w:rsid w:val="006B46C3"/>
    <w:rsid w:val="006B654E"/>
    <w:rsid w:val="006B6E82"/>
    <w:rsid w:val="006B777F"/>
    <w:rsid w:val="006C0407"/>
    <w:rsid w:val="006C16F9"/>
    <w:rsid w:val="006D1418"/>
    <w:rsid w:val="006D150D"/>
    <w:rsid w:val="006D184D"/>
    <w:rsid w:val="006D2193"/>
    <w:rsid w:val="006D253F"/>
    <w:rsid w:val="006D2902"/>
    <w:rsid w:val="006D2BB2"/>
    <w:rsid w:val="006D43A1"/>
    <w:rsid w:val="006D5468"/>
    <w:rsid w:val="006D56CB"/>
    <w:rsid w:val="006D604E"/>
    <w:rsid w:val="006E1C84"/>
    <w:rsid w:val="006E320B"/>
    <w:rsid w:val="006E325A"/>
    <w:rsid w:val="006E59CA"/>
    <w:rsid w:val="006E5AEB"/>
    <w:rsid w:val="006E645E"/>
    <w:rsid w:val="006E657E"/>
    <w:rsid w:val="006F079D"/>
    <w:rsid w:val="006F14A9"/>
    <w:rsid w:val="006F1B08"/>
    <w:rsid w:val="006F5FB0"/>
    <w:rsid w:val="006F7648"/>
    <w:rsid w:val="006F7CD9"/>
    <w:rsid w:val="0070040A"/>
    <w:rsid w:val="00702F9F"/>
    <w:rsid w:val="00703FA2"/>
    <w:rsid w:val="007046A4"/>
    <w:rsid w:val="00707235"/>
    <w:rsid w:val="007104CB"/>
    <w:rsid w:val="007127B2"/>
    <w:rsid w:val="00721D0C"/>
    <w:rsid w:val="007224B7"/>
    <w:rsid w:val="007235FF"/>
    <w:rsid w:val="00723D2F"/>
    <w:rsid w:val="00723FE7"/>
    <w:rsid w:val="00726D16"/>
    <w:rsid w:val="00730671"/>
    <w:rsid w:val="00731179"/>
    <w:rsid w:val="00733389"/>
    <w:rsid w:val="007336F8"/>
    <w:rsid w:val="00734DF5"/>
    <w:rsid w:val="007351DD"/>
    <w:rsid w:val="00737224"/>
    <w:rsid w:val="00741EA4"/>
    <w:rsid w:val="00744C82"/>
    <w:rsid w:val="00745F04"/>
    <w:rsid w:val="00746987"/>
    <w:rsid w:val="0074763C"/>
    <w:rsid w:val="007478F8"/>
    <w:rsid w:val="007513E0"/>
    <w:rsid w:val="0075214F"/>
    <w:rsid w:val="00752410"/>
    <w:rsid w:val="0075287F"/>
    <w:rsid w:val="007539A9"/>
    <w:rsid w:val="00754421"/>
    <w:rsid w:val="00754D34"/>
    <w:rsid w:val="0075693F"/>
    <w:rsid w:val="00756B55"/>
    <w:rsid w:val="0076026E"/>
    <w:rsid w:val="0076390E"/>
    <w:rsid w:val="00766761"/>
    <w:rsid w:val="00767944"/>
    <w:rsid w:val="00773F67"/>
    <w:rsid w:val="007740D7"/>
    <w:rsid w:val="0077427E"/>
    <w:rsid w:val="007763BA"/>
    <w:rsid w:val="00776548"/>
    <w:rsid w:val="0077667D"/>
    <w:rsid w:val="0077713F"/>
    <w:rsid w:val="0077795E"/>
    <w:rsid w:val="007834EF"/>
    <w:rsid w:val="007842FF"/>
    <w:rsid w:val="0078505D"/>
    <w:rsid w:val="00787DB5"/>
    <w:rsid w:val="00792052"/>
    <w:rsid w:val="00792D57"/>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61F"/>
    <w:rsid w:val="007B6978"/>
    <w:rsid w:val="007B726F"/>
    <w:rsid w:val="007B7451"/>
    <w:rsid w:val="007B7883"/>
    <w:rsid w:val="007C1983"/>
    <w:rsid w:val="007C1D31"/>
    <w:rsid w:val="007C1EE6"/>
    <w:rsid w:val="007C1F15"/>
    <w:rsid w:val="007C3B9D"/>
    <w:rsid w:val="007C4EB4"/>
    <w:rsid w:val="007C6980"/>
    <w:rsid w:val="007C71C2"/>
    <w:rsid w:val="007D0284"/>
    <w:rsid w:val="007D1B30"/>
    <w:rsid w:val="007D203F"/>
    <w:rsid w:val="007D4CB9"/>
    <w:rsid w:val="007D4FA7"/>
    <w:rsid w:val="007D5544"/>
    <w:rsid w:val="007D60E4"/>
    <w:rsid w:val="007D6623"/>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4631"/>
    <w:rsid w:val="008060E7"/>
    <w:rsid w:val="008067DB"/>
    <w:rsid w:val="008110CB"/>
    <w:rsid w:val="00811B53"/>
    <w:rsid w:val="00812FA1"/>
    <w:rsid w:val="008142CF"/>
    <w:rsid w:val="0081546E"/>
    <w:rsid w:val="00816FBB"/>
    <w:rsid w:val="00820D3F"/>
    <w:rsid w:val="00823D40"/>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478D1"/>
    <w:rsid w:val="00850A3D"/>
    <w:rsid w:val="00851101"/>
    <w:rsid w:val="008516A7"/>
    <w:rsid w:val="0085201E"/>
    <w:rsid w:val="008554AE"/>
    <w:rsid w:val="0085603E"/>
    <w:rsid w:val="008645E2"/>
    <w:rsid w:val="008652BE"/>
    <w:rsid w:val="0087172D"/>
    <w:rsid w:val="00873A7F"/>
    <w:rsid w:val="00876722"/>
    <w:rsid w:val="00877394"/>
    <w:rsid w:val="008809F5"/>
    <w:rsid w:val="00880B51"/>
    <w:rsid w:val="008850B1"/>
    <w:rsid w:val="008854A0"/>
    <w:rsid w:val="0088625E"/>
    <w:rsid w:val="00886C94"/>
    <w:rsid w:val="008907E8"/>
    <w:rsid w:val="00892CD2"/>
    <w:rsid w:val="00894B1D"/>
    <w:rsid w:val="00897FCF"/>
    <w:rsid w:val="008A13E1"/>
    <w:rsid w:val="008A224E"/>
    <w:rsid w:val="008A22EF"/>
    <w:rsid w:val="008A4873"/>
    <w:rsid w:val="008A5AF7"/>
    <w:rsid w:val="008B0057"/>
    <w:rsid w:val="008B1C45"/>
    <w:rsid w:val="008B46CA"/>
    <w:rsid w:val="008B5A49"/>
    <w:rsid w:val="008B5D18"/>
    <w:rsid w:val="008C02CD"/>
    <w:rsid w:val="008C1879"/>
    <w:rsid w:val="008C43BF"/>
    <w:rsid w:val="008C5B37"/>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30B9"/>
    <w:rsid w:val="008F3CA3"/>
    <w:rsid w:val="008F3FAA"/>
    <w:rsid w:val="008F53BD"/>
    <w:rsid w:val="008F7307"/>
    <w:rsid w:val="00900888"/>
    <w:rsid w:val="00901061"/>
    <w:rsid w:val="00901276"/>
    <w:rsid w:val="009019D1"/>
    <w:rsid w:val="00904378"/>
    <w:rsid w:val="00904ABB"/>
    <w:rsid w:val="00910AAC"/>
    <w:rsid w:val="0091108A"/>
    <w:rsid w:val="009133AA"/>
    <w:rsid w:val="00915C94"/>
    <w:rsid w:val="009235E1"/>
    <w:rsid w:val="00923E9B"/>
    <w:rsid w:val="00925E2D"/>
    <w:rsid w:val="00927C96"/>
    <w:rsid w:val="00930F8B"/>
    <w:rsid w:val="009323EE"/>
    <w:rsid w:val="009330F5"/>
    <w:rsid w:val="009355E6"/>
    <w:rsid w:val="00935712"/>
    <w:rsid w:val="009364B0"/>
    <w:rsid w:val="00936BCD"/>
    <w:rsid w:val="0094244D"/>
    <w:rsid w:val="0094529F"/>
    <w:rsid w:val="00947A4F"/>
    <w:rsid w:val="00947A60"/>
    <w:rsid w:val="009502E1"/>
    <w:rsid w:val="00951BC5"/>
    <w:rsid w:val="00954B69"/>
    <w:rsid w:val="009553F0"/>
    <w:rsid w:val="00957D9A"/>
    <w:rsid w:val="00961F7D"/>
    <w:rsid w:val="00962A32"/>
    <w:rsid w:val="00963ED0"/>
    <w:rsid w:val="00964E3E"/>
    <w:rsid w:val="0096568A"/>
    <w:rsid w:val="00966DAF"/>
    <w:rsid w:val="009678BB"/>
    <w:rsid w:val="009734AC"/>
    <w:rsid w:val="0097452C"/>
    <w:rsid w:val="00977227"/>
    <w:rsid w:val="009802D1"/>
    <w:rsid w:val="00981FB7"/>
    <w:rsid w:val="00982FDD"/>
    <w:rsid w:val="00987D98"/>
    <w:rsid w:val="0099064D"/>
    <w:rsid w:val="00990996"/>
    <w:rsid w:val="00993003"/>
    <w:rsid w:val="0099453A"/>
    <w:rsid w:val="00996907"/>
    <w:rsid w:val="00997902"/>
    <w:rsid w:val="00997FDA"/>
    <w:rsid w:val="009A0476"/>
    <w:rsid w:val="009A0DE1"/>
    <w:rsid w:val="009A20C5"/>
    <w:rsid w:val="009A459E"/>
    <w:rsid w:val="009A7836"/>
    <w:rsid w:val="009A7F20"/>
    <w:rsid w:val="009B43D4"/>
    <w:rsid w:val="009B5767"/>
    <w:rsid w:val="009B5A8A"/>
    <w:rsid w:val="009C0B76"/>
    <w:rsid w:val="009C5D84"/>
    <w:rsid w:val="009C6665"/>
    <w:rsid w:val="009C6ECB"/>
    <w:rsid w:val="009C7C21"/>
    <w:rsid w:val="009D2213"/>
    <w:rsid w:val="009D2B6E"/>
    <w:rsid w:val="009D2EC3"/>
    <w:rsid w:val="009D47B3"/>
    <w:rsid w:val="009D4A24"/>
    <w:rsid w:val="009D5114"/>
    <w:rsid w:val="009D646A"/>
    <w:rsid w:val="009E1CE8"/>
    <w:rsid w:val="009E3D67"/>
    <w:rsid w:val="009E5A21"/>
    <w:rsid w:val="009E701A"/>
    <w:rsid w:val="009E77E3"/>
    <w:rsid w:val="009E7BC5"/>
    <w:rsid w:val="009F382B"/>
    <w:rsid w:val="009F4D91"/>
    <w:rsid w:val="009F70C4"/>
    <w:rsid w:val="009F7B2E"/>
    <w:rsid w:val="009F7E66"/>
    <w:rsid w:val="00A10162"/>
    <w:rsid w:val="00A103A6"/>
    <w:rsid w:val="00A107AA"/>
    <w:rsid w:val="00A10840"/>
    <w:rsid w:val="00A10B19"/>
    <w:rsid w:val="00A10FFF"/>
    <w:rsid w:val="00A11A06"/>
    <w:rsid w:val="00A1234E"/>
    <w:rsid w:val="00A17977"/>
    <w:rsid w:val="00A205CD"/>
    <w:rsid w:val="00A20B69"/>
    <w:rsid w:val="00A216A4"/>
    <w:rsid w:val="00A217D1"/>
    <w:rsid w:val="00A219FA"/>
    <w:rsid w:val="00A21D69"/>
    <w:rsid w:val="00A227B7"/>
    <w:rsid w:val="00A22E9B"/>
    <w:rsid w:val="00A237D4"/>
    <w:rsid w:val="00A247C9"/>
    <w:rsid w:val="00A26181"/>
    <w:rsid w:val="00A2767E"/>
    <w:rsid w:val="00A27D83"/>
    <w:rsid w:val="00A27E22"/>
    <w:rsid w:val="00A27F6F"/>
    <w:rsid w:val="00A30069"/>
    <w:rsid w:val="00A32597"/>
    <w:rsid w:val="00A336B2"/>
    <w:rsid w:val="00A33F5F"/>
    <w:rsid w:val="00A33F77"/>
    <w:rsid w:val="00A3562E"/>
    <w:rsid w:val="00A3752C"/>
    <w:rsid w:val="00A40F4C"/>
    <w:rsid w:val="00A44828"/>
    <w:rsid w:val="00A45296"/>
    <w:rsid w:val="00A4562F"/>
    <w:rsid w:val="00A45903"/>
    <w:rsid w:val="00A465C3"/>
    <w:rsid w:val="00A46ADE"/>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757"/>
    <w:rsid w:val="00A76D33"/>
    <w:rsid w:val="00A77401"/>
    <w:rsid w:val="00A7771B"/>
    <w:rsid w:val="00A80810"/>
    <w:rsid w:val="00A86217"/>
    <w:rsid w:val="00A8790D"/>
    <w:rsid w:val="00A87DED"/>
    <w:rsid w:val="00A92B91"/>
    <w:rsid w:val="00A94699"/>
    <w:rsid w:val="00A95012"/>
    <w:rsid w:val="00AA200A"/>
    <w:rsid w:val="00AA2133"/>
    <w:rsid w:val="00AA2F0A"/>
    <w:rsid w:val="00AA40B0"/>
    <w:rsid w:val="00AA5DBA"/>
    <w:rsid w:val="00AA6857"/>
    <w:rsid w:val="00AB0677"/>
    <w:rsid w:val="00AB0D38"/>
    <w:rsid w:val="00AB3C5A"/>
    <w:rsid w:val="00AB5CD3"/>
    <w:rsid w:val="00AB69E8"/>
    <w:rsid w:val="00AB7A4D"/>
    <w:rsid w:val="00AC028D"/>
    <w:rsid w:val="00AC0D6F"/>
    <w:rsid w:val="00AC1B5C"/>
    <w:rsid w:val="00AC33BA"/>
    <w:rsid w:val="00AC4F87"/>
    <w:rsid w:val="00AC5953"/>
    <w:rsid w:val="00AC5A4D"/>
    <w:rsid w:val="00AC61A1"/>
    <w:rsid w:val="00AD0556"/>
    <w:rsid w:val="00AD0A48"/>
    <w:rsid w:val="00AD2903"/>
    <w:rsid w:val="00AD732C"/>
    <w:rsid w:val="00AD744A"/>
    <w:rsid w:val="00AD7EC8"/>
    <w:rsid w:val="00AE6AA2"/>
    <w:rsid w:val="00AF0054"/>
    <w:rsid w:val="00AF0735"/>
    <w:rsid w:val="00AF1A75"/>
    <w:rsid w:val="00AF1AFE"/>
    <w:rsid w:val="00AF3771"/>
    <w:rsid w:val="00AF5CA3"/>
    <w:rsid w:val="00AF6822"/>
    <w:rsid w:val="00B00184"/>
    <w:rsid w:val="00B01DEE"/>
    <w:rsid w:val="00B02BE2"/>
    <w:rsid w:val="00B02DC7"/>
    <w:rsid w:val="00B02DCA"/>
    <w:rsid w:val="00B03C3B"/>
    <w:rsid w:val="00B04A53"/>
    <w:rsid w:val="00B05EF2"/>
    <w:rsid w:val="00B06BCE"/>
    <w:rsid w:val="00B070AD"/>
    <w:rsid w:val="00B1146D"/>
    <w:rsid w:val="00B11A06"/>
    <w:rsid w:val="00B120CD"/>
    <w:rsid w:val="00B12A3B"/>
    <w:rsid w:val="00B13271"/>
    <w:rsid w:val="00B149DD"/>
    <w:rsid w:val="00B159F1"/>
    <w:rsid w:val="00B15B69"/>
    <w:rsid w:val="00B16ABF"/>
    <w:rsid w:val="00B177B2"/>
    <w:rsid w:val="00B24AF8"/>
    <w:rsid w:val="00B27667"/>
    <w:rsid w:val="00B30D2C"/>
    <w:rsid w:val="00B314A3"/>
    <w:rsid w:val="00B32755"/>
    <w:rsid w:val="00B34F5D"/>
    <w:rsid w:val="00B351F1"/>
    <w:rsid w:val="00B35257"/>
    <w:rsid w:val="00B355C9"/>
    <w:rsid w:val="00B37D74"/>
    <w:rsid w:val="00B41B73"/>
    <w:rsid w:val="00B42E25"/>
    <w:rsid w:val="00B47FB6"/>
    <w:rsid w:val="00B50028"/>
    <w:rsid w:val="00B506ED"/>
    <w:rsid w:val="00B51588"/>
    <w:rsid w:val="00B52D1F"/>
    <w:rsid w:val="00B54075"/>
    <w:rsid w:val="00B54804"/>
    <w:rsid w:val="00B55C54"/>
    <w:rsid w:val="00B571C7"/>
    <w:rsid w:val="00B61E80"/>
    <w:rsid w:val="00B625A7"/>
    <w:rsid w:val="00B62E5E"/>
    <w:rsid w:val="00B638B7"/>
    <w:rsid w:val="00B6751F"/>
    <w:rsid w:val="00B70E04"/>
    <w:rsid w:val="00B71372"/>
    <w:rsid w:val="00B722D2"/>
    <w:rsid w:val="00B74A23"/>
    <w:rsid w:val="00B75F17"/>
    <w:rsid w:val="00B76B37"/>
    <w:rsid w:val="00B77565"/>
    <w:rsid w:val="00B800E7"/>
    <w:rsid w:val="00B800FC"/>
    <w:rsid w:val="00B8016E"/>
    <w:rsid w:val="00B83325"/>
    <w:rsid w:val="00B837C2"/>
    <w:rsid w:val="00B8509B"/>
    <w:rsid w:val="00B87505"/>
    <w:rsid w:val="00B90906"/>
    <w:rsid w:val="00B90F63"/>
    <w:rsid w:val="00B922FE"/>
    <w:rsid w:val="00B92FEC"/>
    <w:rsid w:val="00B938A6"/>
    <w:rsid w:val="00B944E4"/>
    <w:rsid w:val="00B94711"/>
    <w:rsid w:val="00B94EE6"/>
    <w:rsid w:val="00B9500A"/>
    <w:rsid w:val="00B957EC"/>
    <w:rsid w:val="00BA117F"/>
    <w:rsid w:val="00BA1449"/>
    <w:rsid w:val="00BA2522"/>
    <w:rsid w:val="00BA4C63"/>
    <w:rsid w:val="00BA4C68"/>
    <w:rsid w:val="00BA5190"/>
    <w:rsid w:val="00BA76DF"/>
    <w:rsid w:val="00BA78F9"/>
    <w:rsid w:val="00BB1BB5"/>
    <w:rsid w:val="00BB3CA4"/>
    <w:rsid w:val="00BB668B"/>
    <w:rsid w:val="00BC273B"/>
    <w:rsid w:val="00BC3E0E"/>
    <w:rsid w:val="00BC42E6"/>
    <w:rsid w:val="00BC5DE6"/>
    <w:rsid w:val="00BD5CAD"/>
    <w:rsid w:val="00BE1118"/>
    <w:rsid w:val="00BE1B6E"/>
    <w:rsid w:val="00BE28A1"/>
    <w:rsid w:val="00BE3272"/>
    <w:rsid w:val="00BE3554"/>
    <w:rsid w:val="00BE6417"/>
    <w:rsid w:val="00BE776A"/>
    <w:rsid w:val="00BF3435"/>
    <w:rsid w:val="00BF434E"/>
    <w:rsid w:val="00BF7108"/>
    <w:rsid w:val="00C006FC"/>
    <w:rsid w:val="00C0152C"/>
    <w:rsid w:val="00C01EF0"/>
    <w:rsid w:val="00C02931"/>
    <w:rsid w:val="00C032D0"/>
    <w:rsid w:val="00C039D1"/>
    <w:rsid w:val="00C04859"/>
    <w:rsid w:val="00C0616F"/>
    <w:rsid w:val="00C10905"/>
    <w:rsid w:val="00C10FE8"/>
    <w:rsid w:val="00C1198B"/>
    <w:rsid w:val="00C13F6E"/>
    <w:rsid w:val="00C14533"/>
    <w:rsid w:val="00C14E19"/>
    <w:rsid w:val="00C159A3"/>
    <w:rsid w:val="00C16EBF"/>
    <w:rsid w:val="00C22A4F"/>
    <w:rsid w:val="00C23FF3"/>
    <w:rsid w:val="00C24856"/>
    <w:rsid w:val="00C27464"/>
    <w:rsid w:val="00C308B2"/>
    <w:rsid w:val="00C310E0"/>
    <w:rsid w:val="00C32D43"/>
    <w:rsid w:val="00C33978"/>
    <w:rsid w:val="00C34200"/>
    <w:rsid w:val="00C371B1"/>
    <w:rsid w:val="00C42620"/>
    <w:rsid w:val="00C44DAB"/>
    <w:rsid w:val="00C455E1"/>
    <w:rsid w:val="00C45B80"/>
    <w:rsid w:val="00C46207"/>
    <w:rsid w:val="00C47636"/>
    <w:rsid w:val="00C4763E"/>
    <w:rsid w:val="00C51818"/>
    <w:rsid w:val="00C53E32"/>
    <w:rsid w:val="00C57B36"/>
    <w:rsid w:val="00C612F4"/>
    <w:rsid w:val="00C650B9"/>
    <w:rsid w:val="00C669F8"/>
    <w:rsid w:val="00C66E5A"/>
    <w:rsid w:val="00C761EA"/>
    <w:rsid w:val="00C779AD"/>
    <w:rsid w:val="00C82A5B"/>
    <w:rsid w:val="00C84246"/>
    <w:rsid w:val="00C84CDE"/>
    <w:rsid w:val="00C863FA"/>
    <w:rsid w:val="00C867A3"/>
    <w:rsid w:val="00C93063"/>
    <w:rsid w:val="00C95247"/>
    <w:rsid w:val="00C95F61"/>
    <w:rsid w:val="00CA067C"/>
    <w:rsid w:val="00CA1284"/>
    <w:rsid w:val="00CA1429"/>
    <w:rsid w:val="00CA1D5D"/>
    <w:rsid w:val="00CA218C"/>
    <w:rsid w:val="00CA39B6"/>
    <w:rsid w:val="00CA7A0B"/>
    <w:rsid w:val="00CB19E5"/>
    <w:rsid w:val="00CB2E61"/>
    <w:rsid w:val="00CB459D"/>
    <w:rsid w:val="00CB6316"/>
    <w:rsid w:val="00CB7C26"/>
    <w:rsid w:val="00CC3847"/>
    <w:rsid w:val="00CC6BC3"/>
    <w:rsid w:val="00CC73CB"/>
    <w:rsid w:val="00CC7491"/>
    <w:rsid w:val="00CD0609"/>
    <w:rsid w:val="00CD0CA3"/>
    <w:rsid w:val="00CD0D11"/>
    <w:rsid w:val="00CD2DF9"/>
    <w:rsid w:val="00CD313E"/>
    <w:rsid w:val="00CD47EC"/>
    <w:rsid w:val="00CD5D61"/>
    <w:rsid w:val="00CD5FE9"/>
    <w:rsid w:val="00CE0EF7"/>
    <w:rsid w:val="00CE4696"/>
    <w:rsid w:val="00CE570D"/>
    <w:rsid w:val="00CE5872"/>
    <w:rsid w:val="00CE6358"/>
    <w:rsid w:val="00CE644A"/>
    <w:rsid w:val="00CF04B0"/>
    <w:rsid w:val="00CF0BD0"/>
    <w:rsid w:val="00CF3955"/>
    <w:rsid w:val="00CF657A"/>
    <w:rsid w:val="00CF7ACB"/>
    <w:rsid w:val="00D01F87"/>
    <w:rsid w:val="00D0494D"/>
    <w:rsid w:val="00D0586C"/>
    <w:rsid w:val="00D10542"/>
    <w:rsid w:val="00D11919"/>
    <w:rsid w:val="00D11CDF"/>
    <w:rsid w:val="00D1204B"/>
    <w:rsid w:val="00D120A8"/>
    <w:rsid w:val="00D13634"/>
    <w:rsid w:val="00D1550F"/>
    <w:rsid w:val="00D16298"/>
    <w:rsid w:val="00D17F35"/>
    <w:rsid w:val="00D20FBD"/>
    <w:rsid w:val="00D21329"/>
    <w:rsid w:val="00D22137"/>
    <w:rsid w:val="00D229A6"/>
    <w:rsid w:val="00D30621"/>
    <w:rsid w:val="00D30D20"/>
    <w:rsid w:val="00D30E11"/>
    <w:rsid w:val="00D3110B"/>
    <w:rsid w:val="00D32029"/>
    <w:rsid w:val="00D32088"/>
    <w:rsid w:val="00D327EB"/>
    <w:rsid w:val="00D340AE"/>
    <w:rsid w:val="00D34A47"/>
    <w:rsid w:val="00D34A75"/>
    <w:rsid w:val="00D34CC6"/>
    <w:rsid w:val="00D35630"/>
    <w:rsid w:val="00D35769"/>
    <w:rsid w:val="00D35F18"/>
    <w:rsid w:val="00D368DF"/>
    <w:rsid w:val="00D36EE3"/>
    <w:rsid w:val="00D37366"/>
    <w:rsid w:val="00D40421"/>
    <w:rsid w:val="00D404E7"/>
    <w:rsid w:val="00D41114"/>
    <w:rsid w:val="00D432A4"/>
    <w:rsid w:val="00D44092"/>
    <w:rsid w:val="00D45C00"/>
    <w:rsid w:val="00D51C14"/>
    <w:rsid w:val="00D52031"/>
    <w:rsid w:val="00D5402B"/>
    <w:rsid w:val="00D57724"/>
    <w:rsid w:val="00D579EC"/>
    <w:rsid w:val="00D624D3"/>
    <w:rsid w:val="00D63997"/>
    <w:rsid w:val="00D644B2"/>
    <w:rsid w:val="00D64919"/>
    <w:rsid w:val="00D65356"/>
    <w:rsid w:val="00D66245"/>
    <w:rsid w:val="00D71AC1"/>
    <w:rsid w:val="00D72E29"/>
    <w:rsid w:val="00D75505"/>
    <w:rsid w:val="00D77777"/>
    <w:rsid w:val="00D80B47"/>
    <w:rsid w:val="00D819A8"/>
    <w:rsid w:val="00D82E70"/>
    <w:rsid w:val="00D83DAD"/>
    <w:rsid w:val="00D847A0"/>
    <w:rsid w:val="00D87003"/>
    <w:rsid w:val="00D90DFE"/>
    <w:rsid w:val="00D91B98"/>
    <w:rsid w:val="00D93495"/>
    <w:rsid w:val="00D93A65"/>
    <w:rsid w:val="00D96052"/>
    <w:rsid w:val="00D96763"/>
    <w:rsid w:val="00DA048F"/>
    <w:rsid w:val="00DA2716"/>
    <w:rsid w:val="00DA2C65"/>
    <w:rsid w:val="00DA3928"/>
    <w:rsid w:val="00DA647E"/>
    <w:rsid w:val="00DA7548"/>
    <w:rsid w:val="00DA7712"/>
    <w:rsid w:val="00DB1B97"/>
    <w:rsid w:val="00DB3A26"/>
    <w:rsid w:val="00DB4012"/>
    <w:rsid w:val="00DB6C63"/>
    <w:rsid w:val="00DB72E4"/>
    <w:rsid w:val="00DB7434"/>
    <w:rsid w:val="00DC0324"/>
    <w:rsid w:val="00DC45EA"/>
    <w:rsid w:val="00DC4BD1"/>
    <w:rsid w:val="00DC585F"/>
    <w:rsid w:val="00DC5CCC"/>
    <w:rsid w:val="00DC603F"/>
    <w:rsid w:val="00DC6919"/>
    <w:rsid w:val="00DD4319"/>
    <w:rsid w:val="00DD4756"/>
    <w:rsid w:val="00DD50EC"/>
    <w:rsid w:val="00DD540C"/>
    <w:rsid w:val="00DE01F2"/>
    <w:rsid w:val="00DE121C"/>
    <w:rsid w:val="00DE15F9"/>
    <w:rsid w:val="00DE2499"/>
    <w:rsid w:val="00DE4507"/>
    <w:rsid w:val="00DE54C5"/>
    <w:rsid w:val="00DE5D0F"/>
    <w:rsid w:val="00DE684E"/>
    <w:rsid w:val="00DE6BD5"/>
    <w:rsid w:val="00DE71EB"/>
    <w:rsid w:val="00DF02D8"/>
    <w:rsid w:val="00DF208D"/>
    <w:rsid w:val="00DF2CE5"/>
    <w:rsid w:val="00DF55B8"/>
    <w:rsid w:val="00DF6470"/>
    <w:rsid w:val="00DF6AD3"/>
    <w:rsid w:val="00E035DF"/>
    <w:rsid w:val="00E04A63"/>
    <w:rsid w:val="00E05BC5"/>
    <w:rsid w:val="00E078AD"/>
    <w:rsid w:val="00E07D85"/>
    <w:rsid w:val="00E1171C"/>
    <w:rsid w:val="00E13720"/>
    <w:rsid w:val="00E221A7"/>
    <w:rsid w:val="00E228FF"/>
    <w:rsid w:val="00E22D31"/>
    <w:rsid w:val="00E23A29"/>
    <w:rsid w:val="00E23A9E"/>
    <w:rsid w:val="00E25969"/>
    <w:rsid w:val="00E3063B"/>
    <w:rsid w:val="00E308E2"/>
    <w:rsid w:val="00E323C5"/>
    <w:rsid w:val="00E32E5B"/>
    <w:rsid w:val="00E332B9"/>
    <w:rsid w:val="00E342B0"/>
    <w:rsid w:val="00E3599D"/>
    <w:rsid w:val="00E36706"/>
    <w:rsid w:val="00E3702A"/>
    <w:rsid w:val="00E403DA"/>
    <w:rsid w:val="00E40CE1"/>
    <w:rsid w:val="00E4151A"/>
    <w:rsid w:val="00E41707"/>
    <w:rsid w:val="00E4186C"/>
    <w:rsid w:val="00E43111"/>
    <w:rsid w:val="00E47D21"/>
    <w:rsid w:val="00E47D87"/>
    <w:rsid w:val="00E511D9"/>
    <w:rsid w:val="00E5213A"/>
    <w:rsid w:val="00E54886"/>
    <w:rsid w:val="00E57F12"/>
    <w:rsid w:val="00E63B82"/>
    <w:rsid w:val="00E6494C"/>
    <w:rsid w:val="00E675E0"/>
    <w:rsid w:val="00E708BD"/>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5AFE"/>
    <w:rsid w:val="00E96741"/>
    <w:rsid w:val="00EA0317"/>
    <w:rsid w:val="00EA17A6"/>
    <w:rsid w:val="00EA1F20"/>
    <w:rsid w:val="00EA2AA0"/>
    <w:rsid w:val="00EA3475"/>
    <w:rsid w:val="00EA46E0"/>
    <w:rsid w:val="00EA7297"/>
    <w:rsid w:val="00EA76A9"/>
    <w:rsid w:val="00EB0186"/>
    <w:rsid w:val="00EB1373"/>
    <w:rsid w:val="00EB210A"/>
    <w:rsid w:val="00EB2676"/>
    <w:rsid w:val="00EB3310"/>
    <w:rsid w:val="00EB3D85"/>
    <w:rsid w:val="00EB4A39"/>
    <w:rsid w:val="00EB69E5"/>
    <w:rsid w:val="00EC31E0"/>
    <w:rsid w:val="00ED1E5F"/>
    <w:rsid w:val="00ED292F"/>
    <w:rsid w:val="00ED2BAA"/>
    <w:rsid w:val="00ED3CF7"/>
    <w:rsid w:val="00ED6947"/>
    <w:rsid w:val="00EE0338"/>
    <w:rsid w:val="00EE1E66"/>
    <w:rsid w:val="00EE485C"/>
    <w:rsid w:val="00EE5D71"/>
    <w:rsid w:val="00EE61CE"/>
    <w:rsid w:val="00EE6C19"/>
    <w:rsid w:val="00EF015E"/>
    <w:rsid w:val="00EF2441"/>
    <w:rsid w:val="00EF3E46"/>
    <w:rsid w:val="00EF4DF1"/>
    <w:rsid w:val="00EF61B6"/>
    <w:rsid w:val="00EF6937"/>
    <w:rsid w:val="00EF69A2"/>
    <w:rsid w:val="00F02754"/>
    <w:rsid w:val="00F03853"/>
    <w:rsid w:val="00F038B5"/>
    <w:rsid w:val="00F05DA7"/>
    <w:rsid w:val="00F071E4"/>
    <w:rsid w:val="00F10DF2"/>
    <w:rsid w:val="00F12530"/>
    <w:rsid w:val="00F12FFB"/>
    <w:rsid w:val="00F135E9"/>
    <w:rsid w:val="00F13A2E"/>
    <w:rsid w:val="00F145F0"/>
    <w:rsid w:val="00F15AC9"/>
    <w:rsid w:val="00F173B3"/>
    <w:rsid w:val="00F17834"/>
    <w:rsid w:val="00F214C6"/>
    <w:rsid w:val="00F22815"/>
    <w:rsid w:val="00F23178"/>
    <w:rsid w:val="00F25188"/>
    <w:rsid w:val="00F25FA3"/>
    <w:rsid w:val="00F266AC"/>
    <w:rsid w:val="00F269A6"/>
    <w:rsid w:val="00F33408"/>
    <w:rsid w:val="00F347AB"/>
    <w:rsid w:val="00F36C24"/>
    <w:rsid w:val="00F4285F"/>
    <w:rsid w:val="00F468F1"/>
    <w:rsid w:val="00F470D9"/>
    <w:rsid w:val="00F47D43"/>
    <w:rsid w:val="00F504DA"/>
    <w:rsid w:val="00F54465"/>
    <w:rsid w:val="00F54E1A"/>
    <w:rsid w:val="00F561AA"/>
    <w:rsid w:val="00F56D77"/>
    <w:rsid w:val="00F60008"/>
    <w:rsid w:val="00F61D19"/>
    <w:rsid w:val="00F66640"/>
    <w:rsid w:val="00F676AA"/>
    <w:rsid w:val="00F70043"/>
    <w:rsid w:val="00F703C8"/>
    <w:rsid w:val="00F709C0"/>
    <w:rsid w:val="00F7111C"/>
    <w:rsid w:val="00F71519"/>
    <w:rsid w:val="00F72FAF"/>
    <w:rsid w:val="00F774BB"/>
    <w:rsid w:val="00F8119B"/>
    <w:rsid w:val="00F81BCB"/>
    <w:rsid w:val="00F82732"/>
    <w:rsid w:val="00F851D2"/>
    <w:rsid w:val="00F87BB3"/>
    <w:rsid w:val="00F90365"/>
    <w:rsid w:val="00F91D18"/>
    <w:rsid w:val="00F93EF8"/>
    <w:rsid w:val="00F952EA"/>
    <w:rsid w:val="00F96074"/>
    <w:rsid w:val="00F963D2"/>
    <w:rsid w:val="00FA04BB"/>
    <w:rsid w:val="00FA0586"/>
    <w:rsid w:val="00FA0BA3"/>
    <w:rsid w:val="00FA1066"/>
    <w:rsid w:val="00FA1CB8"/>
    <w:rsid w:val="00FA250B"/>
    <w:rsid w:val="00FA3735"/>
    <w:rsid w:val="00FA3A5A"/>
    <w:rsid w:val="00FA3BFE"/>
    <w:rsid w:val="00FA46DB"/>
    <w:rsid w:val="00FA4AE1"/>
    <w:rsid w:val="00FA4E7C"/>
    <w:rsid w:val="00FA5E25"/>
    <w:rsid w:val="00FA7468"/>
    <w:rsid w:val="00FA7529"/>
    <w:rsid w:val="00FB085F"/>
    <w:rsid w:val="00FB0F52"/>
    <w:rsid w:val="00FC128F"/>
    <w:rsid w:val="00FC5307"/>
    <w:rsid w:val="00FC563B"/>
    <w:rsid w:val="00FC7611"/>
    <w:rsid w:val="00FC7D7A"/>
    <w:rsid w:val="00FD10C7"/>
    <w:rsid w:val="00FD2F72"/>
    <w:rsid w:val="00FD5FD2"/>
    <w:rsid w:val="00FE13CA"/>
    <w:rsid w:val="00FE17DA"/>
    <w:rsid w:val="00FE2729"/>
    <w:rsid w:val="00FE2803"/>
    <w:rsid w:val="00FE2952"/>
    <w:rsid w:val="00FE2F44"/>
    <w:rsid w:val="00FE416C"/>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76B0F9E2-103F-40F7-A3F7-22E3FE1C0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5F04"/>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uiPriority w:val="99"/>
    <w:rsid w:val="00530E6A"/>
    <w:rPr>
      <w:rFonts w:ascii="Times New Roman" w:eastAsia="Times New Roman" w:hAnsi="Times New Roman"/>
    </w:rPr>
  </w:style>
  <w:style w:type="paragraph" w:styleId="aff3">
    <w:name w:val="endnote text"/>
    <w:basedOn w:val="a"/>
    <w:link w:val="aff2"/>
    <w:uiPriority w:val="99"/>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uiPriority w:val="99"/>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unhideWhenUsed/>
    <w:rsid w:val="00D404E7"/>
    <w:pPr>
      <w:spacing w:after="120" w:line="480" w:lineRule="auto"/>
    </w:pPr>
  </w:style>
  <w:style w:type="character" w:customStyle="1" w:styleId="27">
    <w:name w:val="Основной текст 2 Знак"/>
    <w:link w:val="26"/>
    <w:uiPriority w:val="99"/>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8">
    <w:name w:val="Нет списка2"/>
    <w:next w:val="a2"/>
    <w:uiPriority w:val="99"/>
    <w:semiHidden/>
    <w:unhideWhenUsed/>
    <w:rsid w:val="00110A7D"/>
  </w:style>
  <w:style w:type="table" w:customStyle="1" w:styleId="29">
    <w:name w:val="Сетка таблицы2"/>
    <w:basedOn w:val="a1"/>
    <w:next w:val="aff7"/>
    <w:uiPriority w:val="39"/>
    <w:rsid w:val="00110A7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basedOn w:val="a0"/>
    <w:link w:val="43"/>
    <w:rsid w:val="00110A7D"/>
    <w:rPr>
      <w:rFonts w:ascii="Sylfaen" w:eastAsia="Sylfaen" w:hAnsi="Sylfaen" w:cs="Sylfaen"/>
      <w:sz w:val="23"/>
      <w:szCs w:val="23"/>
      <w:shd w:val="clear" w:color="auto" w:fill="FFFFFF"/>
      <w:lang w:val="hy-AM"/>
    </w:rPr>
  </w:style>
  <w:style w:type="paragraph" w:customStyle="1" w:styleId="43">
    <w:name w:val="Основной текст4"/>
    <w:basedOn w:val="a"/>
    <w:link w:val="Bodytext"/>
    <w:rsid w:val="00110A7D"/>
    <w:pPr>
      <w:widowControl w:val="0"/>
      <w:shd w:val="clear" w:color="auto" w:fill="FFFFFF"/>
      <w:spacing w:line="0" w:lineRule="atLeast"/>
    </w:pPr>
    <w:rPr>
      <w:rFonts w:ascii="Sylfaen" w:eastAsia="Sylfaen" w:hAnsi="Sylfaen" w:cs="Sylfaen"/>
      <w:sz w:val="23"/>
      <w:szCs w:val="23"/>
      <w:lang w:val="hy-AM"/>
    </w:rPr>
  </w:style>
  <w:style w:type="paragraph" w:customStyle="1" w:styleId="Web">
    <w:name w:val="Обычный (Web)"/>
    <w:aliases w:val="Обычный (веб)1"/>
    <w:basedOn w:val="a"/>
    <w:uiPriority w:val="99"/>
    <w:rsid w:val="00DD50EC"/>
    <w:pPr>
      <w:spacing w:before="100" w:after="100"/>
    </w:pPr>
    <w:rPr>
      <w:rFonts w:ascii="Arial Unicode MS" w:eastAsia="Arial Unicode MS"/>
      <w:szCs w:val="20"/>
    </w:rPr>
  </w:style>
  <w:style w:type="numbering" w:customStyle="1" w:styleId="36">
    <w:name w:val="Нет списка3"/>
    <w:next w:val="a2"/>
    <w:uiPriority w:val="99"/>
    <w:semiHidden/>
    <w:unhideWhenUsed/>
    <w:rsid w:val="006457D2"/>
  </w:style>
  <w:style w:type="character" w:customStyle="1" w:styleId="FontStyle15">
    <w:name w:val="Font Style15"/>
    <w:rsid w:val="006457D2"/>
    <w:rPr>
      <w:rFonts w:ascii="Arial Unicode MS" w:eastAsia="Arial Unicode MS" w:hAnsi="Arial Unicode MS" w:cs="Arial Unicode MS"/>
      <w:sz w:val="18"/>
      <w:szCs w:val="18"/>
    </w:rPr>
  </w:style>
  <w:style w:type="character" w:customStyle="1" w:styleId="FontStyle37">
    <w:name w:val="Font Style37"/>
    <w:rsid w:val="006457D2"/>
    <w:rPr>
      <w:rFonts w:ascii="Times New Roman" w:hAnsi="Times New Roman" w:cs="Times New Roman"/>
      <w:b/>
      <w:bCs/>
      <w:sz w:val="20"/>
      <w:szCs w:val="20"/>
    </w:rPr>
  </w:style>
  <w:style w:type="character" w:customStyle="1" w:styleId="FontStyle27">
    <w:name w:val="Font Style27"/>
    <w:rsid w:val="006457D2"/>
    <w:rPr>
      <w:rFonts w:ascii="Times New Roman" w:hAnsi="Times New Roman" w:cs="Times New Roman"/>
      <w:b/>
      <w:bCs/>
      <w:spacing w:val="-10"/>
      <w:sz w:val="16"/>
      <w:szCs w:val="16"/>
    </w:rPr>
  </w:style>
  <w:style w:type="character" w:customStyle="1" w:styleId="FontStyle35">
    <w:name w:val="Font Style35"/>
    <w:rsid w:val="006457D2"/>
    <w:rPr>
      <w:rFonts w:ascii="Times New Roman" w:hAnsi="Times New Roman" w:cs="Times New Roman"/>
      <w:sz w:val="20"/>
      <w:szCs w:val="20"/>
    </w:rPr>
  </w:style>
  <w:style w:type="paragraph" w:customStyle="1" w:styleId="19">
    <w:name w:val="Заголовок1"/>
    <w:basedOn w:val="a"/>
    <w:next w:val="a5"/>
    <w:rsid w:val="006457D2"/>
    <w:pPr>
      <w:suppressAutoHyphens/>
      <w:jc w:val="center"/>
    </w:pPr>
    <w:rPr>
      <w:rFonts w:ascii="Times Armenian" w:hAnsi="Times Armenian" w:cs="Times Armenian"/>
      <w:szCs w:val="20"/>
      <w:lang w:val="en-US" w:eastAsia="zh-CN"/>
    </w:rPr>
  </w:style>
  <w:style w:type="paragraph" w:customStyle="1" w:styleId="Style3">
    <w:name w:val="Style3"/>
    <w:basedOn w:val="a"/>
    <w:rsid w:val="006457D2"/>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6457D2"/>
    <w:pPr>
      <w:widowControl w:val="0"/>
      <w:suppressAutoHyphens/>
      <w:autoSpaceDE w:val="0"/>
    </w:pPr>
    <w:rPr>
      <w:rFonts w:ascii="Trebuchet MS" w:hAnsi="Trebuchet MS" w:cs="Trebuchet MS"/>
      <w:lang w:eastAsia="zh-CN"/>
    </w:rPr>
  </w:style>
  <w:style w:type="paragraph" w:customStyle="1" w:styleId="Style7">
    <w:name w:val="Style7"/>
    <w:basedOn w:val="a"/>
    <w:rsid w:val="006457D2"/>
    <w:pPr>
      <w:widowControl w:val="0"/>
      <w:suppressAutoHyphens/>
      <w:autoSpaceDE w:val="0"/>
      <w:spacing w:line="259" w:lineRule="exact"/>
      <w:ind w:firstLine="518"/>
      <w:jc w:val="both"/>
    </w:pPr>
    <w:rPr>
      <w:lang w:eastAsia="zh-CN"/>
    </w:rPr>
  </w:style>
  <w:style w:type="paragraph" w:customStyle="1" w:styleId="210">
    <w:name w:val="Основной текст 21"/>
    <w:basedOn w:val="a"/>
    <w:rsid w:val="006457D2"/>
    <w:pPr>
      <w:suppressAutoHyphens/>
      <w:spacing w:after="120" w:line="480" w:lineRule="auto"/>
    </w:pPr>
    <w:rPr>
      <w:lang w:eastAsia="zh-CN"/>
    </w:rPr>
  </w:style>
  <w:style w:type="paragraph" w:customStyle="1" w:styleId="310">
    <w:name w:val="Основной текст с отступом 31"/>
    <w:basedOn w:val="a"/>
    <w:rsid w:val="006457D2"/>
    <w:pPr>
      <w:suppressAutoHyphens/>
      <w:spacing w:after="120" w:line="100" w:lineRule="atLeast"/>
      <w:ind w:left="283"/>
    </w:pPr>
    <w:rPr>
      <w:kern w:val="1"/>
      <w:sz w:val="16"/>
      <w:szCs w:val="16"/>
      <w:lang w:val="en-GB" w:eastAsia="zh-CN" w:bidi="hi-IN"/>
    </w:rPr>
  </w:style>
  <w:style w:type="table" w:customStyle="1" w:styleId="37">
    <w:name w:val="Сетка таблицы3"/>
    <w:basedOn w:val="a1"/>
    <w:next w:val="aff7"/>
    <w:uiPriority w:val="39"/>
    <w:rsid w:val="006457D2"/>
    <w:rPr>
      <w:rFonts w:eastAsia="SimSu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
    <w:name w:val="Основной текст_"/>
    <w:link w:val="1a"/>
    <w:rsid w:val="006457D2"/>
    <w:rPr>
      <w:rFonts w:ascii="Times New Roman" w:hAnsi="Times New Roman"/>
      <w:sz w:val="23"/>
      <w:szCs w:val="23"/>
      <w:shd w:val="clear" w:color="auto" w:fill="FFFFFF"/>
    </w:rPr>
  </w:style>
  <w:style w:type="paragraph" w:customStyle="1" w:styleId="1a">
    <w:name w:val="Основной текст1"/>
    <w:basedOn w:val="a"/>
    <w:link w:val="afff"/>
    <w:rsid w:val="006457D2"/>
    <w:pPr>
      <w:shd w:val="clear" w:color="auto" w:fill="FFFFFF"/>
      <w:spacing w:line="0" w:lineRule="atLeast"/>
    </w:pPr>
    <w:rPr>
      <w:rFonts w:eastAsia="Calibri"/>
      <w:sz w:val="23"/>
      <w:szCs w:val="23"/>
    </w:rPr>
  </w:style>
  <w:style w:type="character" w:customStyle="1" w:styleId="ConsPlusNormal0">
    <w:name w:val="ConsPlusNormal Знак"/>
    <w:link w:val="ConsPlusNormal"/>
    <w:locked/>
    <w:rsid w:val="006B46C3"/>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391387424">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78709109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66629194">
      <w:bodyDiv w:val="1"/>
      <w:marLeft w:val="0"/>
      <w:marRight w:val="0"/>
      <w:marTop w:val="0"/>
      <w:marBottom w:val="0"/>
      <w:divBdr>
        <w:top w:val="none" w:sz="0" w:space="0" w:color="auto"/>
        <w:left w:val="none" w:sz="0" w:space="0" w:color="auto"/>
        <w:bottom w:val="none" w:sz="0" w:space="0" w:color="auto"/>
        <w:right w:val="none" w:sz="0" w:space="0" w:color="auto"/>
      </w:divBdr>
    </w:div>
    <w:div w:id="1171217796">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832793715">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07697373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D49625-D393-41D7-9E12-2415ED65A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1510</TotalTime>
  <Pages>88</Pages>
  <Words>25205</Words>
  <Characters>143670</Characters>
  <Application>Microsoft Office Word</Application>
  <DocSecurity>0</DocSecurity>
  <Lines>1197</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168538</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Лилит Яковлевна Шимширян</cp:lastModifiedBy>
  <cp:revision>27</cp:revision>
  <cp:lastPrinted>2020-08-19T10:27:00Z</cp:lastPrinted>
  <dcterms:created xsi:type="dcterms:W3CDTF">2022-05-06T05:02:00Z</dcterms:created>
  <dcterms:modified xsi:type="dcterms:W3CDTF">2023-01-31T07:46:00Z</dcterms:modified>
</cp:coreProperties>
</file>