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3608" w:rsidRDefault="00CD3608" w:rsidP="00296D7D">
      <w:pPr>
        <w:pStyle w:val="11"/>
        <w:spacing w:line="276" w:lineRule="auto"/>
        <w:ind w:firstLine="0"/>
        <w:jc w:val="center"/>
        <w:rPr>
          <w:b/>
          <w:color w:val="000000"/>
          <w:sz w:val="24"/>
          <w:szCs w:val="24"/>
        </w:rPr>
      </w:pPr>
    </w:p>
    <w:p w:rsidR="00CD3608" w:rsidRDefault="00CD3608" w:rsidP="00296D7D">
      <w:pPr>
        <w:pStyle w:val="11"/>
        <w:spacing w:line="276" w:lineRule="auto"/>
        <w:ind w:firstLine="0"/>
        <w:jc w:val="center"/>
        <w:rPr>
          <w:b/>
          <w:color w:val="000000"/>
          <w:sz w:val="24"/>
          <w:szCs w:val="24"/>
        </w:rPr>
      </w:pPr>
    </w:p>
    <w:p w:rsidR="00296D7D" w:rsidRPr="002B64DB" w:rsidRDefault="00296D7D" w:rsidP="00296D7D">
      <w:pPr>
        <w:pStyle w:val="11"/>
        <w:spacing w:line="276" w:lineRule="auto"/>
        <w:ind w:firstLine="0"/>
        <w:jc w:val="center"/>
        <w:rPr>
          <w:b/>
          <w:bCs/>
          <w:color w:val="000000"/>
          <w:sz w:val="24"/>
          <w:szCs w:val="24"/>
        </w:rPr>
      </w:pPr>
      <w:r w:rsidRPr="002B64DB">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9pt;height:66.2pt" o:ole="">
            <v:imagedata r:id="rId8" o:title=""/>
          </v:shape>
          <o:OLEObject Type="Embed" ProgID="CorelDRAW.Graphic.12" ShapeID="_x0000_i1025" DrawAspect="Content" ObjectID="_1740395295" r:id="rId9"/>
        </w:object>
      </w:r>
    </w:p>
    <w:p w:rsidR="00296D7D" w:rsidRPr="002B64DB" w:rsidRDefault="00296D7D" w:rsidP="00296D7D">
      <w:pPr>
        <w:pStyle w:val="11"/>
        <w:spacing w:line="276" w:lineRule="auto"/>
        <w:ind w:firstLine="0"/>
        <w:jc w:val="center"/>
        <w:rPr>
          <w:b/>
          <w:bCs/>
          <w:color w:val="000000"/>
          <w:sz w:val="24"/>
          <w:szCs w:val="24"/>
        </w:rPr>
      </w:pPr>
      <w:r w:rsidRPr="002B64DB">
        <w:rPr>
          <w:b/>
          <w:bCs/>
          <w:color w:val="000000"/>
          <w:sz w:val="24"/>
          <w:szCs w:val="24"/>
        </w:rPr>
        <w:t>ЗАКРЫТОЕ АКЦИОНЕРНОЕ ОБЩЕСТВО</w:t>
      </w:r>
    </w:p>
    <w:p w:rsidR="00296D7D" w:rsidRPr="002B64DB" w:rsidRDefault="00296D7D" w:rsidP="00296D7D">
      <w:pPr>
        <w:pStyle w:val="11"/>
        <w:spacing w:line="276" w:lineRule="auto"/>
        <w:ind w:firstLine="0"/>
        <w:jc w:val="center"/>
        <w:rPr>
          <w:rFonts w:eastAsia="MS Mincho"/>
          <w:b/>
          <w:bCs/>
          <w:color w:val="000000"/>
          <w:sz w:val="24"/>
          <w:szCs w:val="24"/>
        </w:rPr>
      </w:pPr>
      <w:r w:rsidRPr="002B64DB">
        <w:rPr>
          <w:rFonts w:eastAsia="MS Mincho"/>
          <w:b/>
          <w:bCs/>
          <w:color w:val="000000"/>
          <w:sz w:val="24"/>
          <w:szCs w:val="24"/>
        </w:rPr>
        <w:t>«ЮЖНО-КАВКАЗСКАЯ ЖЕЛЕЗНАЯ ДОРОГА»</w:t>
      </w:r>
    </w:p>
    <w:p w:rsidR="00296D7D" w:rsidRPr="002B64DB" w:rsidRDefault="00296D7D" w:rsidP="00296D7D">
      <w:pPr>
        <w:pStyle w:val="11"/>
        <w:spacing w:line="276" w:lineRule="auto"/>
        <w:ind w:firstLine="0"/>
        <w:jc w:val="center"/>
        <w:rPr>
          <w:rFonts w:eastAsia="MS Mincho"/>
          <w:b/>
          <w:bCs/>
          <w:color w:val="000000"/>
          <w:sz w:val="24"/>
          <w:szCs w:val="24"/>
        </w:rPr>
      </w:pPr>
      <w:r w:rsidRPr="002B64DB">
        <w:rPr>
          <w:rFonts w:eastAsia="MS Mincho"/>
          <w:b/>
          <w:bCs/>
          <w:color w:val="000000"/>
          <w:sz w:val="24"/>
          <w:szCs w:val="24"/>
        </w:rPr>
        <w:t>(ЗАО «ЮКЖД»)</w:t>
      </w:r>
    </w:p>
    <w:p w:rsidR="00296D7D" w:rsidRPr="002B64DB" w:rsidRDefault="00296D7D" w:rsidP="00296D7D">
      <w:pPr>
        <w:pStyle w:val="42"/>
        <w:keepNext w:val="0"/>
        <w:tabs>
          <w:tab w:val="clear" w:pos="0"/>
        </w:tabs>
        <w:suppressAutoHyphens w:val="0"/>
        <w:spacing w:line="276" w:lineRule="auto"/>
        <w:rPr>
          <w:rFonts w:eastAsia="MS Mincho"/>
          <w:b/>
          <w:bCs/>
          <w:snapToGrid/>
          <w:color w:val="000000"/>
          <w:spacing w:val="0"/>
          <w:szCs w:val="24"/>
        </w:rPr>
      </w:pPr>
    </w:p>
    <w:p w:rsidR="00296D7D" w:rsidRPr="002B64DB" w:rsidRDefault="00CD3608" w:rsidP="00296D7D">
      <w:pPr>
        <w:spacing w:line="276" w:lineRule="auto"/>
        <w:ind w:left="4962" w:hanging="142"/>
        <w:rPr>
          <w:b/>
          <w:color w:val="000000"/>
        </w:rPr>
      </w:pPr>
      <w:r w:rsidRPr="002B64DB">
        <w:rPr>
          <w:b/>
          <w:bCs/>
          <w:noProof/>
          <w:color w:val="000000"/>
        </w:rPr>
        <mc:AlternateContent>
          <mc:Choice Requires="wps">
            <w:drawing>
              <wp:anchor distT="0" distB="0" distL="114300" distR="114300" simplePos="0" relativeHeight="251659264" behindDoc="0" locked="0" layoutInCell="1" allowOverlap="1">
                <wp:simplePos x="0" y="0"/>
                <wp:positionH relativeFrom="column">
                  <wp:posOffset>5233034</wp:posOffset>
                </wp:positionH>
                <wp:positionV relativeFrom="paragraph">
                  <wp:posOffset>161290</wp:posOffset>
                </wp:positionV>
                <wp:extent cx="876935" cy="1609725"/>
                <wp:effectExtent l="0" t="0" r="1841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935" cy="1609725"/>
                        </a:xfrm>
                        <a:prstGeom prst="rect">
                          <a:avLst/>
                        </a:prstGeom>
                        <a:solidFill>
                          <a:srgbClr val="FFFFFF"/>
                        </a:solidFill>
                        <a:ln w="9525">
                          <a:solidFill>
                            <a:srgbClr val="FFFFFF"/>
                          </a:solidFill>
                          <a:miter lim="800000"/>
                          <a:headEnd/>
                          <a:tailEnd/>
                        </a:ln>
                      </wps:spPr>
                      <wps:txbx>
                        <w:txbxContent>
                          <w:p w:rsidR="00B91126" w:rsidRPr="002172F6" w:rsidRDefault="00B91126" w:rsidP="00296D7D">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412.05pt;margin-top:12.7pt;width:69.05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" strokecolor="white">
                <v:textbox>
                  <w:txbxContent>
                    <w:p w:rsidR="00B91126" w:rsidRPr="002172F6" w:rsidRDefault="00B91126" w:rsidP="00296D7D">
                      <w:pPr>
                        <w:rPr>
                          <w:rFonts w:ascii="Sylfaen" w:hAnsi="Sylfaen"/>
                        </w:rPr>
                      </w:pPr>
                    </w:p>
                  </w:txbxContent>
                </v:textbox>
              </v:rect>
            </w:pict>
          </mc:Fallback>
        </mc:AlternateContent>
      </w:r>
      <w:r w:rsidRPr="002B64DB">
        <w:rPr>
          <w:b/>
          <w:noProof/>
          <w:color w:val="000000"/>
        </w:rPr>
        <mc:AlternateContent>
          <mc:Choice Requires="wps">
            <w:drawing>
              <wp:anchor distT="0" distB="0" distL="114300" distR="114300" simplePos="0" relativeHeight="251657216" behindDoc="0" locked="0" layoutInCell="1" allowOverlap="1">
                <wp:simplePos x="0" y="0"/>
                <wp:positionH relativeFrom="column">
                  <wp:posOffset>-24765</wp:posOffset>
                </wp:positionH>
                <wp:positionV relativeFrom="paragraph">
                  <wp:posOffset>189865</wp:posOffset>
                </wp:positionV>
                <wp:extent cx="923925" cy="1609725"/>
                <wp:effectExtent l="0" t="0" r="28575"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1609725"/>
                        </a:xfrm>
                        <a:prstGeom prst="rect">
                          <a:avLst/>
                        </a:prstGeom>
                        <a:solidFill>
                          <a:srgbClr val="FFFFFF"/>
                        </a:solidFill>
                        <a:ln w="9525">
                          <a:solidFill>
                            <a:srgbClr val="FFFFFF"/>
                          </a:solidFill>
                          <a:miter lim="800000"/>
                          <a:headEnd/>
                          <a:tailEnd/>
                        </a:ln>
                      </wps:spPr>
                      <wps:txbx>
                        <w:txbxContent>
                          <w:p w:rsidR="00B91126" w:rsidRPr="002172F6" w:rsidRDefault="00B91126" w:rsidP="00296D7D">
                            <w:pPr>
                              <w:rPr>
                                <w:rFonts w:ascii="Sylfaen" w:hAnsi="Sylfa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7" style="position:absolute;left:0;text-align:left;margin-left:-1.95pt;margin-top:14.95pt;width:72.75pt;height:12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" strokecolor="white">
                <v:textbox>
                  <w:txbxContent>
                    <w:p w:rsidR="00B91126" w:rsidRPr="002172F6" w:rsidRDefault="00B91126" w:rsidP="00296D7D">
                      <w:pPr>
                        <w:rPr>
                          <w:rFonts w:ascii="Sylfaen" w:hAnsi="Sylfaen"/>
                        </w:rPr>
                      </w:pPr>
                    </w:p>
                  </w:txbxContent>
                </v:textbox>
              </v:rect>
            </w:pict>
          </mc:Fallback>
        </mc:AlternateContent>
      </w: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296D7D" w:rsidRPr="002B64DB" w:rsidRDefault="00296D7D" w:rsidP="00296D7D">
      <w:pPr>
        <w:spacing w:line="276" w:lineRule="auto"/>
        <w:ind w:left="4962" w:hanging="142"/>
        <w:rPr>
          <w:b/>
          <w:color w:val="000000"/>
        </w:rPr>
      </w:pPr>
    </w:p>
    <w:p w:rsidR="00337F10" w:rsidRPr="002B64DB" w:rsidRDefault="00337F10" w:rsidP="00CD3608">
      <w:pPr>
        <w:rPr>
          <w:b/>
          <w:color w:val="000000" w:themeColor="text1"/>
          <w:sz w:val="28"/>
          <w:szCs w:val="28"/>
        </w:rPr>
      </w:pPr>
    </w:p>
    <w:p w:rsidR="00570878" w:rsidRPr="002B64DB" w:rsidRDefault="00570878" w:rsidP="00F15B0D">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ДОКУМЕНТАЦИЯ</w:t>
      </w:r>
    </w:p>
    <w:p w:rsidR="00570878" w:rsidRPr="002B64DB" w:rsidRDefault="00570878" w:rsidP="00F15B0D">
      <w:pPr>
        <w:pStyle w:val="12"/>
        <w:suppressAutoHyphens/>
        <w:jc w:val="center"/>
        <w:rPr>
          <w:rFonts w:eastAsia="MS Mincho"/>
          <w:b/>
          <w:bCs/>
          <w:color w:val="000000" w:themeColor="text1"/>
          <w:sz w:val="28"/>
          <w:szCs w:val="28"/>
        </w:rPr>
      </w:pPr>
    </w:p>
    <w:p w:rsidR="0053751B" w:rsidRPr="002B64DB" w:rsidRDefault="00570878" w:rsidP="00D37B11">
      <w:pPr>
        <w:pStyle w:val="12"/>
        <w:suppressAutoHyphens/>
        <w:jc w:val="center"/>
        <w:rPr>
          <w:rFonts w:eastAsia="MS Mincho"/>
          <w:b/>
          <w:bCs/>
          <w:color w:val="000000" w:themeColor="text1"/>
          <w:sz w:val="28"/>
          <w:szCs w:val="28"/>
        </w:rPr>
      </w:pPr>
      <w:r w:rsidRPr="002B64DB">
        <w:rPr>
          <w:rFonts w:eastAsia="MS Mincho"/>
          <w:b/>
          <w:bCs/>
          <w:color w:val="000000" w:themeColor="text1"/>
          <w:sz w:val="28"/>
          <w:szCs w:val="28"/>
        </w:rPr>
        <w:t xml:space="preserve">Открытый конкурс </w:t>
      </w:r>
    </w:p>
    <w:p w:rsidR="00307B42" w:rsidRPr="002B64DB" w:rsidRDefault="00307B42" w:rsidP="00D37B11">
      <w:pPr>
        <w:pStyle w:val="12"/>
        <w:suppressAutoHyphens/>
        <w:jc w:val="center"/>
        <w:rPr>
          <w:rFonts w:eastAsia="MS Mincho"/>
          <w:b/>
          <w:bCs/>
          <w:color w:val="000000" w:themeColor="text1"/>
          <w:sz w:val="28"/>
          <w:szCs w:val="28"/>
        </w:rPr>
      </w:pPr>
    </w:p>
    <w:p w:rsidR="00307B42" w:rsidRPr="002B64DB" w:rsidRDefault="0053751B" w:rsidP="008A310A">
      <w:pPr>
        <w:pStyle w:val="12"/>
        <w:suppressAutoHyphens/>
        <w:jc w:val="center"/>
        <w:rPr>
          <w:b/>
          <w:bCs/>
          <w:color w:val="000000" w:themeColor="text1"/>
          <w:sz w:val="28"/>
          <w:szCs w:val="28"/>
        </w:rPr>
      </w:pPr>
      <w:r w:rsidRPr="002B64DB">
        <w:rPr>
          <w:b/>
          <w:bCs/>
          <w:color w:val="000000" w:themeColor="text1"/>
          <w:sz w:val="28"/>
          <w:szCs w:val="28"/>
        </w:rPr>
        <w:t>н</w:t>
      </w:r>
      <w:r w:rsidR="003F7465" w:rsidRPr="002B64DB">
        <w:rPr>
          <w:b/>
          <w:bCs/>
          <w:color w:val="000000" w:themeColor="text1"/>
          <w:sz w:val="28"/>
          <w:szCs w:val="28"/>
        </w:rPr>
        <w:t xml:space="preserve">а право заключения </w:t>
      </w:r>
      <w:r w:rsidRPr="002B64DB">
        <w:rPr>
          <w:b/>
          <w:bCs/>
          <w:color w:val="000000" w:themeColor="text1"/>
          <w:sz w:val="28"/>
          <w:szCs w:val="28"/>
        </w:rPr>
        <w:t>договора на</w:t>
      </w:r>
      <w:r w:rsidR="003F7465" w:rsidRPr="002B64DB">
        <w:rPr>
          <w:b/>
          <w:bCs/>
          <w:color w:val="000000" w:themeColor="text1"/>
          <w:sz w:val="28"/>
          <w:szCs w:val="28"/>
        </w:rPr>
        <w:t xml:space="preserve"> </w:t>
      </w:r>
      <w:r w:rsidR="006176E6" w:rsidRPr="002B64DB">
        <w:rPr>
          <w:b/>
          <w:bCs/>
          <w:color w:val="000000" w:themeColor="text1"/>
          <w:sz w:val="28"/>
          <w:szCs w:val="28"/>
        </w:rPr>
        <w:t xml:space="preserve">поставку </w:t>
      </w:r>
      <w:r w:rsidR="00A87669">
        <w:rPr>
          <w:b/>
          <w:bCs/>
          <w:color w:val="000000" w:themeColor="text1"/>
          <w:sz w:val="28"/>
          <w:szCs w:val="28"/>
        </w:rPr>
        <w:t xml:space="preserve">пожарного инвентаря, огнетушителей и СИЗ </w:t>
      </w:r>
      <w:r w:rsidR="00307B42" w:rsidRPr="002B64DB">
        <w:rPr>
          <w:rFonts w:eastAsia="MS Mincho"/>
          <w:b/>
          <w:bCs/>
          <w:color w:val="000000" w:themeColor="text1"/>
          <w:sz w:val="28"/>
          <w:szCs w:val="28"/>
        </w:rPr>
        <w:t xml:space="preserve">по коду № </w:t>
      </w:r>
      <w:r w:rsidR="00307B42" w:rsidRPr="002B64DB">
        <w:rPr>
          <w:b/>
          <w:bCs/>
          <w:color w:val="000000" w:themeColor="text1"/>
          <w:sz w:val="28"/>
          <w:szCs w:val="28"/>
        </w:rPr>
        <w:t>ЮКЖД</w:t>
      </w:r>
      <w:r w:rsidR="0005399A">
        <w:rPr>
          <w:b/>
          <w:bCs/>
          <w:color w:val="000000" w:themeColor="text1"/>
          <w:sz w:val="28"/>
          <w:szCs w:val="28"/>
        </w:rPr>
        <w:t xml:space="preserve"> - </w:t>
      </w:r>
      <w:r w:rsidR="00307B42" w:rsidRPr="002B64DB">
        <w:rPr>
          <w:b/>
          <w:bCs/>
          <w:color w:val="000000" w:themeColor="text1"/>
          <w:sz w:val="28"/>
          <w:szCs w:val="28"/>
        </w:rPr>
        <w:t xml:space="preserve">ОК </w:t>
      </w:r>
      <w:r w:rsidR="008768CF" w:rsidRPr="002B64DB">
        <w:rPr>
          <w:b/>
          <w:bCs/>
          <w:color w:val="000000" w:themeColor="text1"/>
          <w:sz w:val="28"/>
          <w:szCs w:val="28"/>
        </w:rPr>
        <w:t>023</w:t>
      </w:r>
      <w:r w:rsidR="00307B42" w:rsidRPr="002B64DB">
        <w:rPr>
          <w:b/>
          <w:bCs/>
          <w:color w:val="000000" w:themeColor="text1"/>
          <w:sz w:val="28"/>
          <w:szCs w:val="28"/>
        </w:rPr>
        <w:t>/</w:t>
      </w:r>
      <w:r w:rsidR="0005399A">
        <w:rPr>
          <w:b/>
          <w:bCs/>
          <w:color w:val="000000" w:themeColor="text1"/>
          <w:sz w:val="28"/>
          <w:szCs w:val="28"/>
        </w:rPr>
        <w:t>0</w:t>
      </w:r>
      <w:r w:rsidR="00A87669">
        <w:rPr>
          <w:b/>
          <w:bCs/>
          <w:color w:val="000000" w:themeColor="text1"/>
          <w:sz w:val="28"/>
          <w:szCs w:val="28"/>
        </w:rPr>
        <w:t>0</w:t>
      </w:r>
      <w:r w:rsidR="006F2044">
        <w:rPr>
          <w:b/>
          <w:bCs/>
          <w:color w:val="000000" w:themeColor="text1"/>
          <w:sz w:val="28"/>
          <w:szCs w:val="28"/>
        </w:rPr>
        <w:t>3</w:t>
      </w:r>
    </w:p>
    <w:p w:rsidR="003F7465" w:rsidRPr="002B64DB" w:rsidRDefault="003F7465" w:rsidP="0053751B">
      <w:pPr>
        <w:pStyle w:val="12"/>
        <w:suppressAutoHyphens/>
        <w:jc w:val="center"/>
        <w:rPr>
          <w:b/>
          <w:color w:val="000000" w:themeColor="text1"/>
          <w:sz w:val="28"/>
          <w:szCs w:val="28"/>
        </w:rPr>
      </w:pPr>
    </w:p>
    <w:p w:rsidR="00337F10" w:rsidRPr="002B64DB" w:rsidRDefault="00337F10" w:rsidP="00D37B11">
      <w:pPr>
        <w:jc w:val="center"/>
        <w:rPr>
          <w:bCs/>
          <w:color w:val="000000" w:themeColor="text1"/>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53751B" w:rsidRPr="002B64DB" w:rsidRDefault="0053751B" w:rsidP="0053751B">
      <w:pPr>
        <w:pStyle w:val="11"/>
        <w:ind w:firstLine="0"/>
        <w:rPr>
          <w:b/>
          <w:bCs/>
          <w:szCs w:val="28"/>
        </w:rPr>
      </w:pPr>
    </w:p>
    <w:p w:rsidR="00337F10" w:rsidRPr="002B64DB" w:rsidRDefault="00337F10" w:rsidP="00D37B11">
      <w:pPr>
        <w:tabs>
          <w:tab w:val="left" w:pos="360"/>
        </w:tabs>
        <w:suppressAutoHyphens/>
        <w:ind w:left="-709" w:firstLine="900"/>
        <w:jc w:val="center"/>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37F10" w:rsidRPr="002B64DB" w:rsidRDefault="00337F10" w:rsidP="00F15B0D">
      <w:pPr>
        <w:tabs>
          <w:tab w:val="left" w:pos="360"/>
        </w:tabs>
        <w:suppressAutoHyphens/>
        <w:ind w:left="-709" w:firstLine="900"/>
        <w:jc w:val="both"/>
        <w:rPr>
          <w:rFonts w:eastAsia="MS Mincho"/>
          <w:color w:val="000000" w:themeColor="text1"/>
        </w:rPr>
      </w:pPr>
    </w:p>
    <w:p w:rsidR="003D1113" w:rsidRDefault="003D1113"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Default="008A310A" w:rsidP="00307B42">
      <w:pPr>
        <w:tabs>
          <w:tab w:val="left" w:pos="360"/>
        </w:tabs>
        <w:suppressAutoHyphens/>
        <w:jc w:val="both"/>
        <w:rPr>
          <w:rFonts w:eastAsia="MS Mincho"/>
          <w:color w:val="000000" w:themeColor="text1"/>
        </w:rPr>
      </w:pPr>
    </w:p>
    <w:p w:rsidR="008A310A" w:rsidRPr="002B64DB" w:rsidRDefault="008A310A" w:rsidP="00307B42">
      <w:pPr>
        <w:tabs>
          <w:tab w:val="left" w:pos="360"/>
        </w:tabs>
        <w:suppressAutoHyphens/>
        <w:jc w:val="both"/>
        <w:rPr>
          <w:rFonts w:eastAsia="MS Mincho"/>
          <w:color w:val="000000" w:themeColor="text1"/>
        </w:rPr>
      </w:pPr>
    </w:p>
    <w:p w:rsidR="00307B42" w:rsidRPr="002B64DB" w:rsidRDefault="00307B42"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07B42">
      <w:pPr>
        <w:tabs>
          <w:tab w:val="left" w:pos="360"/>
        </w:tabs>
        <w:suppressAutoHyphens/>
        <w:jc w:val="both"/>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г. Ереван</w:t>
      </w:r>
    </w:p>
    <w:p w:rsidR="003D6698" w:rsidRPr="002B64DB" w:rsidRDefault="003D6698" w:rsidP="003D6698">
      <w:pPr>
        <w:tabs>
          <w:tab w:val="left" w:pos="360"/>
        </w:tabs>
        <w:suppressAutoHyphens/>
        <w:jc w:val="center"/>
        <w:rPr>
          <w:rFonts w:eastAsia="MS Mincho"/>
          <w:color w:val="000000" w:themeColor="text1"/>
        </w:rPr>
      </w:pPr>
      <w:r w:rsidRPr="002B64DB">
        <w:rPr>
          <w:rFonts w:eastAsia="MS Mincho"/>
          <w:color w:val="000000" w:themeColor="text1"/>
        </w:rPr>
        <w:t>202</w:t>
      </w:r>
      <w:r w:rsidR="008768CF" w:rsidRPr="002B64DB">
        <w:rPr>
          <w:rFonts w:eastAsia="MS Mincho"/>
          <w:color w:val="000000" w:themeColor="text1"/>
        </w:rPr>
        <w:t>3</w:t>
      </w:r>
      <w:r w:rsidRPr="002B64DB">
        <w:rPr>
          <w:rFonts w:eastAsia="MS Mincho"/>
          <w:color w:val="000000" w:themeColor="text1"/>
        </w:rPr>
        <w:t xml:space="preserve"> год</w:t>
      </w:r>
    </w:p>
    <w:p w:rsidR="0017193C" w:rsidRPr="002B64DB" w:rsidRDefault="0017193C" w:rsidP="003D6698">
      <w:pPr>
        <w:rPr>
          <w:color w:val="000000" w:themeColor="text1"/>
        </w:rPr>
      </w:pPr>
    </w:p>
    <w:p w:rsidR="00A43209" w:rsidRPr="002B64DB" w:rsidRDefault="00A43209">
      <w:pPr>
        <w:spacing w:after="200" w:line="276" w:lineRule="auto"/>
        <w:rPr>
          <w:b/>
          <w:bCs/>
          <w:color w:val="000000" w:themeColor="text1"/>
          <w:kern w:val="32"/>
        </w:rPr>
      </w:pPr>
      <w:r w:rsidRPr="002B64DB">
        <w:rPr>
          <w:b/>
          <w:bCs/>
          <w:color w:val="000000" w:themeColor="text1"/>
          <w:kern w:val="32"/>
        </w:rPr>
        <w:br w:type="page"/>
      </w:r>
    </w:p>
    <w:sdt>
      <w:sdtPr>
        <w:rPr>
          <w:rFonts w:ascii="Times New Roman" w:eastAsia="Times New Roman" w:hAnsi="Times New Roman" w:cs="Times New Roman"/>
          <w:color w:val="auto"/>
          <w:sz w:val="24"/>
          <w:szCs w:val="24"/>
        </w:rPr>
        <w:id w:val="1539694562"/>
        <w:docPartObj>
          <w:docPartGallery w:val="Table of Contents"/>
          <w:docPartUnique/>
        </w:docPartObj>
      </w:sdtPr>
      <w:sdtEndPr>
        <w:rPr>
          <w:b/>
          <w:bCs/>
        </w:rPr>
      </w:sdtEndPr>
      <w:sdtContent>
        <w:p w:rsidR="00A43209" w:rsidRPr="002B64DB" w:rsidRDefault="00A43209" w:rsidP="00A43209">
          <w:pPr>
            <w:pStyle w:val="aff9"/>
            <w:jc w:val="center"/>
            <w:rPr>
              <w:color w:val="000000" w:themeColor="text1"/>
            </w:rPr>
          </w:pPr>
          <w:r w:rsidRPr="002B64DB">
            <w:rPr>
              <w:color w:val="000000" w:themeColor="text1"/>
            </w:rPr>
            <w:t>Содержание</w:t>
          </w:r>
        </w:p>
        <w:p w:rsidR="003F09BD" w:rsidRPr="003F09BD" w:rsidRDefault="00A43209" w:rsidP="003F09BD">
          <w:pPr>
            <w:pStyle w:val="25"/>
            <w:rPr>
              <w:rStyle w:val="a5"/>
            </w:rPr>
          </w:pPr>
          <w:r w:rsidRPr="002B64DB">
            <w:fldChar w:fldCharType="begin"/>
          </w:r>
          <w:r w:rsidRPr="002B64DB">
            <w:instrText xml:space="preserve"> TOC \o "1-3" \h \z \u </w:instrText>
          </w:r>
          <w:r w:rsidRPr="002B64DB">
            <w:fldChar w:fldCharType="separate"/>
          </w:r>
          <w:hyperlink w:anchor="_Toc127345466" w:history="1">
            <w:r w:rsidR="003F09BD" w:rsidRPr="00BE799A">
              <w:rPr>
                <w:rStyle w:val="a5"/>
                <w:noProof/>
              </w:rPr>
              <w:t>1.</w:t>
            </w:r>
            <w:r w:rsidR="003F09BD" w:rsidRPr="003F09BD">
              <w:rPr>
                <w:rStyle w:val="a5"/>
              </w:rPr>
              <w:tab/>
            </w:r>
            <w:r w:rsidR="003F09BD" w:rsidRPr="00BE799A">
              <w:rPr>
                <w:rStyle w:val="a5"/>
                <w:noProof/>
              </w:rPr>
              <w:t>Общие условия проведения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_Toc127345466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67" w:history="1">
            <w:r w:rsidR="003F09BD" w:rsidRPr="00BE799A">
              <w:rPr>
                <w:rStyle w:val="a5"/>
                <w:noProof/>
              </w:rPr>
              <w:t>1.1.</w:t>
            </w:r>
            <w:r w:rsidR="003F09BD" w:rsidRPr="003F09BD">
              <w:rPr>
                <w:rStyle w:val="a5"/>
              </w:rPr>
              <w:tab/>
            </w:r>
            <w:r w:rsidR="003F09BD" w:rsidRPr="00BE799A">
              <w:rPr>
                <w:rStyle w:val="a5"/>
                <w:noProof/>
              </w:rPr>
              <w:t>Сведения о заказчике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_Toc127345467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69" w:history="1">
            <w:r w:rsidR="003F09BD" w:rsidRPr="003F09BD">
              <w:rPr>
                <w:rStyle w:val="a5"/>
                <w:noProof/>
              </w:rPr>
              <w:t>1.2.</w:t>
            </w:r>
            <w:r w:rsidR="003F09BD" w:rsidRPr="003F09BD">
              <w:rPr>
                <w:rStyle w:val="a5"/>
              </w:rPr>
              <w:tab/>
            </w:r>
            <w:r w:rsidR="003F09BD" w:rsidRPr="003F09BD">
              <w:rPr>
                <w:rStyle w:val="a5"/>
                <w:noProof/>
              </w:rPr>
              <w:t>Способ проведения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_Toc127345469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70" w:history="1">
            <w:r w:rsidR="003F09BD" w:rsidRPr="003F09BD">
              <w:rPr>
                <w:rStyle w:val="a5"/>
                <w:noProof/>
              </w:rPr>
              <w:t>1.3.</w:t>
            </w:r>
            <w:r w:rsidR="003F09BD" w:rsidRPr="003F09BD">
              <w:rPr>
                <w:rStyle w:val="a5"/>
              </w:rPr>
              <w:tab/>
            </w:r>
            <w:r w:rsidR="003F09BD" w:rsidRPr="003F09BD">
              <w:rPr>
                <w:rStyle w:val="a5"/>
                <w:noProof/>
              </w:rPr>
              <w:t>Предмет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_Toc127345470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71" w:history="1">
            <w:r w:rsidR="003F09BD" w:rsidRPr="003F09BD">
              <w:rPr>
                <w:rStyle w:val="a5"/>
                <w:noProof/>
              </w:rPr>
              <w:t>1.4.</w:t>
            </w:r>
            <w:r w:rsidR="003F09BD" w:rsidRPr="003F09BD">
              <w:rPr>
                <w:rStyle w:val="a5"/>
              </w:rPr>
              <w:tab/>
            </w:r>
            <w:r w:rsidR="003F09BD" w:rsidRPr="003F09BD">
              <w:rPr>
                <w:rStyle w:val="a5"/>
                <w:noProof/>
              </w:rPr>
              <w:t>Место, условия и сроки (периоды) поставки товара.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_Toc127345471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72" w:history="1">
            <w:r w:rsidR="003F09BD" w:rsidRPr="003F09BD">
              <w:rPr>
                <w:rStyle w:val="a5"/>
                <w:noProof/>
              </w:rPr>
              <w:t>1.5.</w:t>
            </w:r>
            <w:r w:rsidR="003F09BD" w:rsidRPr="003F09BD">
              <w:rPr>
                <w:rStyle w:val="a5"/>
              </w:rPr>
              <w:tab/>
            </w:r>
            <w:r w:rsidR="003F09BD" w:rsidRPr="003F09BD">
              <w:rPr>
                <w:rStyle w:val="a5"/>
                <w:noProof/>
              </w:rPr>
              <w:t>Начальная (максимальная) цена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_Toc127345472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73" w:history="1">
            <w:r w:rsidR="003F09BD" w:rsidRPr="003F09BD">
              <w:rPr>
                <w:rStyle w:val="a5"/>
                <w:noProof/>
              </w:rPr>
              <w:t>1.6.</w:t>
            </w:r>
            <w:r w:rsidR="003F09BD" w:rsidRPr="003F09BD">
              <w:rPr>
                <w:rStyle w:val="a5"/>
              </w:rPr>
              <w:tab/>
            </w:r>
            <w:r w:rsidR="003F09BD" w:rsidRPr="003F09BD">
              <w:rPr>
                <w:rStyle w:val="a5"/>
                <w:noProof/>
              </w:rPr>
              <w:t>Форма, сроки и порядок оплаты товара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_Toc127345473 \h </w:instrText>
            </w:r>
            <w:r w:rsidR="003F09BD" w:rsidRPr="003F09BD">
              <w:rPr>
                <w:rStyle w:val="a5"/>
                <w:webHidden/>
              </w:rPr>
            </w:r>
            <w:r w:rsidR="003F09BD" w:rsidRPr="003F09BD">
              <w:rPr>
                <w:rStyle w:val="a5"/>
                <w:webHidden/>
              </w:rPr>
              <w:fldChar w:fldCharType="separate"/>
            </w:r>
            <w:r w:rsidR="009D6CDC">
              <w:rPr>
                <w:rStyle w:val="a5"/>
                <w:noProof/>
                <w:webHidden/>
              </w:rPr>
              <w:t>4</w:t>
            </w:r>
            <w:r w:rsidR="003F09BD" w:rsidRPr="003F09BD">
              <w:rPr>
                <w:rStyle w:val="a5"/>
                <w:webHidden/>
              </w:rPr>
              <w:fldChar w:fldCharType="end"/>
            </w:r>
          </w:hyperlink>
        </w:p>
        <w:p w:rsidR="003F09BD" w:rsidRPr="003F09BD" w:rsidRDefault="00C50B0D" w:rsidP="003F09BD">
          <w:pPr>
            <w:pStyle w:val="25"/>
            <w:rPr>
              <w:rStyle w:val="a5"/>
            </w:rPr>
          </w:pPr>
          <w:hyperlink w:anchor="_Toc127345474" w:history="1">
            <w:r w:rsidR="003F09BD" w:rsidRPr="003F09BD">
              <w:rPr>
                <w:rStyle w:val="a5"/>
                <w:noProof/>
              </w:rPr>
              <w:t>1.7.</w:t>
            </w:r>
            <w:r w:rsidR="003F09BD" w:rsidRPr="003F09BD">
              <w:rPr>
                <w:rStyle w:val="a5"/>
              </w:rPr>
              <w:tab/>
            </w:r>
            <w:r w:rsidR="003F09BD" w:rsidRPr="003F09BD">
              <w:rPr>
                <w:rStyle w:val="a5"/>
                <w:noProof/>
              </w:rPr>
              <w:t>Порядок, место, дата начала, дата и время окончания срока подачи заявок на участие в закупке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_Toc127345474 \h </w:instrText>
            </w:r>
            <w:r w:rsidR="003F09BD" w:rsidRPr="003F09BD">
              <w:rPr>
                <w:rStyle w:val="a5"/>
                <w:webHidden/>
              </w:rPr>
            </w:r>
            <w:r w:rsidR="003F09BD" w:rsidRPr="003F09BD">
              <w:rPr>
                <w:rStyle w:val="a5"/>
                <w:webHidden/>
              </w:rPr>
              <w:fldChar w:fldCharType="separate"/>
            </w:r>
            <w:r w:rsidR="009D6CDC">
              <w:rPr>
                <w:rStyle w:val="a5"/>
                <w:noProof/>
                <w:webHidden/>
              </w:rPr>
              <w:t>5</w:t>
            </w:r>
            <w:r w:rsidR="003F09BD" w:rsidRPr="003F09BD">
              <w:rPr>
                <w:rStyle w:val="a5"/>
                <w:webHidden/>
              </w:rPr>
              <w:fldChar w:fldCharType="end"/>
            </w:r>
          </w:hyperlink>
        </w:p>
        <w:p w:rsidR="003F09BD" w:rsidRPr="003F09BD" w:rsidRDefault="00C50B0D" w:rsidP="003F09BD">
          <w:pPr>
            <w:pStyle w:val="25"/>
            <w:rPr>
              <w:rStyle w:val="a5"/>
            </w:rPr>
          </w:pPr>
          <w:hyperlink w:anchor="_Toc127345475" w:history="1">
            <w:r w:rsidR="003F09BD" w:rsidRPr="003F09BD">
              <w:rPr>
                <w:rStyle w:val="a5"/>
                <w:noProof/>
              </w:rPr>
              <w:t>1.8.</w:t>
            </w:r>
            <w:r w:rsidR="003F09BD" w:rsidRPr="003F09BD">
              <w:rPr>
                <w:rStyle w:val="a5"/>
              </w:rPr>
              <w:tab/>
            </w:r>
            <w:r w:rsidR="003F09BD" w:rsidRPr="003F09BD">
              <w:rPr>
                <w:rStyle w:val="a5"/>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_Toc127345475 \h </w:instrText>
            </w:r>
            <w:r w:rsidR="003F09BD" w:rsidRPr="003F09BD">
              <w:rPr>
                <w:rStyle w:val="a5"/>
                <w:webHidden/>
              </w:rPr>
            </w:r>
            <w:r w:rsidR="003F09BD" w:rsidRPr="003F09BD">
              <w:rPr>
                <w:rStyle w:val="a5"/>
                <w:webHidden/>
              </w:rPr>
              <w:fldChar w:fldCharType="separate"/>
            </w:r>
            <w:r w:rsidR="009D6CDC">
              <w:rPr>
                <w:rStyle w:val="a5"/>
                <w:noProof/>
                <w:webHidden/>
              </w:rPr>
              <w:t>5</w:t>
            </w:r>
            <w:r w:rsidR="003F09BD" w:rsidRPr="003F09BD">
              <w:rPr>
                <w:rStyle w:val="a5"/>
                <w:webHidden/>
              </w:rPr>
              <w:fldChar w:fldCharType="end"/>
            </w:r>
          </w:hyperlink>
        </w:p>
        <w:p w:rsidR="003F09BD" w:rsidRPr="003F09BD" w:rsidRDefault="00C50B0D" w:rsidP="003F09BD">
          <w:pPr>
            <w:pStyle w:val="25"/>
            <w:rPr>
              <w:rStyle w:val="a5"/>
            </w:rPr>
          </w:pPr>
          <w:hyperlink w:anchor="_Toc127345476" w:history="1">
            <w:r w:rsidR="003F09BD" w:rsidRPr="003F09BD">
              <w:rPr>
                <w:rStyle w:val="a5"/>
                <w:noProof/>
              </w:rPr>
              <w:t>2.</w:t>
            </w:r>
            <w:r w:rsidR="003F09BD" w:rsidRPr="003F09BD">
              <w:rPr>
                <w:rStyle w:val="a5"/>
              </w:rPr>
              <w:tab/>
            </w:r>
            <w:r w:rsidR="003F09BD" w:rsidRPr="003F09BD">
              <w:rPr>
                <w:rStyle w:val="a5"/>
                <w:noProof/>
              </w:rPr>
              <w:t>Квалификационные требования к участникам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_Toc127345476 \h </w:instrText>
            </w:r>
            <w:r w:rsidR="003F09BD" w:rsidRPr="003F09BD">
              <w:rPr>
                <w:rStyle w:val="a5"/>
                <w:webHidden/>
              </w:rPr>
            </w:r>
            <w:r w:rsidR="003F09BD" w:rsidRPr="003F09BD">
              <w:rPr>
                <w:rStyle w:val="a5"/>
                <w:webHidden/>
              </w:rPr>
              <w:fldChar w:fldCharType="separate"/>
            </w:r>
            <w:r w:rsidR="009D6CDC">
              <w:rPr>
                <w:rStyle w:val="a5"/>
                <w:noProof/>
                <w:webHidden/>
              </w:rPr>
              <w:t>5</w:t>
            </w:r>
            <w:r w:rsidR="003F09BD" w:rsidRPr="003F09BD">
              <w:rPr>
                <w:rStyle w:val="a5"/>
                <w:webHidden/>
              </w:rPr>
              <w:fldChar w:fldCharType="end"/>
            </w:r>
          </w:hyperlink>
        </w:p>
        <w:p w:rsidR="003F09BD" w:rsidRPr="003F09BD" w:rsidRDefault="00C50B0D" w:rsidP="003F09BD">
          <w:pPr>
            <w:pStyle w:val="25"/>
            <w:rPr>
              <w:rStyle w:val="a5"/>
            </w:rPr>
          </w:pPr>
          <w:hyperlink w:anchor="_Toc127345477" w:history="1">
            <w:r w:rsidR="003F09BD" w:rsidRPr="00BE799A">
              <w:rPr>
                <w:rStyle w:val="a5"/>
                <w:noProof/>
              </w:rPr>
              <w:t>3.</w:t>
            </w:r>
            <w:r w:rsidR="003F09BD" w:rsidRPr="003F09BD">
              <w:rPr>
                <w:rStyle w:val="a5"/>
              </w:rPr>
              <w:tab/>
            </w:r>
            <w:r w:rsidR="003F09BD" w:rsidRPr="00BE799A">
              <w:rPr>
                <w:rStyle w:val="a5"/>
                <w:noProof/>
              </w:rPr>
              <w:t>Требования к содержанию, форме, оформлению и составу заявки на участие в конкурсе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_Toc127345477 \h </w:instrText>
            </w:r>
            <w:r w:rsidR="003F09BD" w:rsidRPr="003F09BD">
              <w:rPr>
                <w:rStyle w:val="a5"/>
                <w:webHidden/>
              </w:rPr>
            </w:r>
            <w:r w:rsidR="003F09BD" w:rsidRPr="003F09BD">
              <w:rPr>
                <w:rStyle w:val="a5"/>
                <w:webHidden/>
              </w:rPr>
              <w:fldChar w:fldCharType="separate"/>
            </w:r>
            <w:r w:rsidR="009D6CDC">
              <w:rPr>
                <w:rStyle w:val="a5"/>
                <w:noProof/>
                <w:webHidden/>
              </w:rPr>
              <w:t>5</w:t>
            </w:r>
            <w:r w:rsidR="003F09BD" w:rsidRPr="003F09BD">
              <w:rPr>
                <w:rStyle w:val="a5"/>
                <w:webHidden/>
              </w:rPr>
              <w:fldChar w:fldCharType="end"/>
            </w:r>
          </w:hyperlink>
        </w:p>
        <w:p w:rsidR="003F09BD" w:rsidRPr="003F09BD" w:rsidRDefault="00C50B0D" w:rsidP="003F09BD">
          <w:pPr>
            <w:pStyle w:val="25"/>
            <w:rPr>
              <w:rStyle w:val="a5"/>
            </w:rPr>
          </w:pPr>
          <w:hyperlink w:anchor="_Toc127345478" w:history="1">
            <w:r w:rsidR="003F09BD" w:rsidRPr="00BE799A">
              <w:rPr>
                <w:rStyle w:val="a5"/>
                <w:noProof/>
              </w:rPr>
              <w:t>4.</w:t>
            </w:r>
            <w:r w:rsidR="003F09BD" w:rsidRPr="003F09BD">
              <w:rPr>
                <w:rStyle w:val="a5"/>
              </w:rPr>
              <w:tab/>
            </w:r>
            <w:r w:rsidR="003F09BD" w:rsidRPr="00BE799A">
              <w:rPr>
                <w:rStyle w:val="a5"/>
                <w:noProof/>
              </w:rPr>
              <w:t>Перечень документов, которые предоставляются для участия в Открытом конкурсе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_Toc127345478 \h </w:instrText>
            </w:r>
            <w:r w:rsidR="003F09BD" w:rsidRPr="003F09BD">
              <w:rPr>
                <w:rStyle w:val="a5"/>
                <w:webHidden/>
              </w:rPr>
            </w:r>
            <w:r w:rsidR="003F09BD" w:rsidRPr="003F09BD">
              <w:rPr>
                <w:rStyle w:val="a5"/>
                <w:webHidden/>
              </w:rPr>
              <w:fldChar w:fldCharType="separate"/>
            </w:r>
            <w:r w:rsidR="009D6CDC">
              <w:rPr>
                <w:rStyle w:val="a5"/>
                <w:noProof/>
                <w:webHidden/>
              </w:rPr>
              <w:t>6</w:t>
            </w:r>
            <w:r w:rsidR="003F09BD" w:rsidRPr="003F09BD">
              <w:rPr>
                <w:rStyle w:val="a5"/>
                <w:webHidden/>
              </w:rPr>
              <w:fldChar w:fldCharType="end"/>
            </w:r>
          </w:hyperlink>
        </w:p>
        <w:p w:rsidR="003F09BD" w:rsidRPr="003F09BD" w:rsidRDefault="00C50B0D" w:rsidP="003F09BD">
          <w:pPr>
            <w:pStyle w:val="25"/>
            <w:rPr>
              <w:rStyle w:val="a5"/>
            </w:rPr>
          </w:pPr>
          <w:hyperlink w:anchor="_Toc127345479" w:history="1">
            <w:r w:rsidR="003F09BD" w:rsidRPr="00BE799A">
              <w:rPr>
                <w:rStyle w:val="a5"/>
                <w:noProof/>
              </w:rPr>
              <w:t>4.1.</w:t>
            </w:r>
            <w:r w:rsidR="003F09BD" w:rsidRPr="003F09BD">
              <w:rPr>
                <w:rStyle w:val="a5"/>
              </w:rPr>
              <w:tab/>
            </w:r>
            <w:r w:rsidR="003F09BD" w:rsidRPr="00BE799A">
              <w:rPr>
                <w:rStyle w:val="a5"/>
                <w:noProof/>
              </w:rPr>
              <w:t>Для участия в открытом конкурсе участник надлежащим образом должен заполнить и предоставить:</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_Toc127345479 \h </w:instrText>
            </w:r>
            <w:r w:rsidR="003F09BD" w:rsidRPr="003F09BD">
              <w:rPr>
                <w:rStyle w:val="a5"/>
                <w:webHidden/>
              </w:rPr>
            </w:r>
            <w:r w:rsidR="003F09BD" w:rsidRPr="003F09BD">
              <w:rPr>
                <w:rStyle w:val="a5"/>
                <w:webHidden/>
              </w:rPr>
              <w:fldChar w:fldCharType="separate"/>
            </w:r>
            <w:r w:rsidR="009D6CDC">
              <w:rPr>
                <w:rStyle w:val="a5"/>
                <w:noProof/>
                <w:webHidden/>
              </w:rPr>
              <w:t>6</w:t>
            </w:r>
            <w:r w:rsidR="003F09BD" w:rsidRPr="003F09BD">
              <w:rPr>
                <w:rStyle w:val="a5"/>
                <w:webHidden/>
              </w:rPr>
              <w:fldChar w:fldCharType="end"/>
            </w:r>
          </w:hyperlink>
        </w:p>
        <w:p w:rsidR="003F09BD" w:rsidRPr="003F09BD" w:rsidRDefault="00C50B0D" w:rsidP="003F09BD">
          <w:pPr>
            <w:pStyle w:val="25"/>
            <w:rPr>
              <w:rStyle w:val="a5"/>
            </w:rPr>
          </w:pPr>
          <w:hyperlink w:anchor="_Toc127345480" w:history="1">
            <w:r w:rsidR="003F09BD" w:rsidRPr="00BE799A">
              <w:rPr>
                <w:rStyle w:val="a5"/>
                <w:noProof/>
              </w:rPr>
              <w:t>5.</w:t>
            </w:r>
            <w:r w:rsidR="003F09BD" w:rsidRPr="003F09BD">
              <w:rPr>
                <w:rStyle w:val="a5"/>
              </w:rPr>
              <w:tab/>
            </w:r>
            <w:r w:rsidR="003F09BD" w:rsidRPr="00BE799A">
              <w:rPr>
                <w:rStyle w:val="a5"/>
                <w:noProof/>
              </w:rPr>
              <w:t>Критерии и порядок оценки и сопоставления конкурсных заявок</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_Toc127345480 \h </w:instrText>
            </w:r>
            <w:r w:rsidR="003F09BD" w:rsidRPr="003F09BD">
              <w:rPr>
                <w:rStyle w:val="a5"/>
                <w:webHidden/>
              </w:rPr>
            </w:r>
            <w:r w:rsidR="003F09BD" w:rsidRPr="003F09BD">
              <w:rPr>
                <w:rStyle w:val="a5"/>
                <w:webHidden/>
              </w:rPr>
              <w:fldChar w:fldCharType="separate"/>
            </w:r>
            <w:r w:rsidR="009D6CDC">
              <w:rPr>
                <w:rStyle w:val="a5"/>
                <w:noProof/>
                <w:webHidden/>
              </w:rPr>
              <w:t>6</w:t>
            </w:r>
            <w:r w:rsidR="003F09BD" w:rsidRPr="003F09BD">
              <w:rPr>
                <w:rStyle w:val="a5"/>
                <w:webHidden/>
              </w:rPr>
              <w:fldChar w:fldCharType="end"/>
            </w:r>
          </w:hyperlink>
        </w:p>
        <w:p w:rsidR="003F09BD" w:rsidRPr="003F09BD" w:rsidRDefault="00C50B0D" w:rsidP="003F09BD">
          <w:pPr>
            <w:pStyle w:val="25"/>
            <w:rPr>
              <w:rStyle w:val="a5"/>
            </w:rPr>
          </w:pPr>
          <w:hyperlink w:anchor="_Toc127345482" w:history="1">
            <w:r w:rsidR="003F09BD" w:rsidRPr="00BE799A">
              <w:rPr>
                <w:rStyle w:val="a5"/>
                <w:noProof/>
              </w:rPr>
              <w:t>6.</w:t>
            </w:r>
            <w:r w:rsidR="003F09BD" w:rsidRPr="003F09BD">
              <w:rPr>
                <w:rStyle w:val="a5"/>
              </w:rPr>
              <w:tab/>
            </w:r>
            <w:r w:rsidR="003F09BD" w:rsidRPr="00BE799A">
              <w:rPr>
                <w:rStyle w:val="a5"/>
                <w:noProof/>
              </w:rPr>
              <w:t>Участник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_Toc127345482 \h </w:instrText>
            </w:r>
            <w:r w:rsidR="003F09BD" w:rsidRPr="003F09BD">
              <w:rPr>
                <w:rStyle w:val="a5"/>
                <w:webHidden/>
              </w:rPr>
            </w:r>
            <w:r w:rsidR="003F09BD" w:rsidRPr="003F09BD">
              <w:rPr>
                <w:rStyle w:val="a5"/>
                <w:webHidden/>
              </w:rPr>
              <w:fldChar w:fldCharType="separate"/>
            </w:r>
            <w:r w:rsidR="009D6CDC">
              <w:rPr>
                <w:rStyle w:val="a5"/>
                <w:noProof/>
                <w:webHidden/>
              </w:rPr>
              <w:t>7</w:t>
            </w:r>
            <w:r w:rsidR="003F09BD" w:rsidRPr="003F09BD">
              <w:rPr>
                <w:rStyle w:val="a5"/>
                <w:webHidden/>
              </w:rPr>
              <w:fldChar w:fldCharType="end"/>
            </w:r>
          </w:hyperlink>
        </w:p>
        <w:p w:rsidR="003F09BD" w:rsidRPr="003F09BD" w:rsidRDefault="00C50B0D" w:rsidP="003F09BD">
          <w:pPr>
            <w:pStyle w:val="25"/>
            <w:rPr>
              <w:rStyle w:val="a5"/>
            </w:rPr>
          </w:pPr>
          <w:hyperlink w:anchor="_Toc127345483" w:history="1">
            <w:r w:rsidR="003F09BD" w:rsidRPr="00BE799A">
              <w:rPr>
                <w:rStyle w:val="a5"/>
                <w:noProof/>
              </w:rPr>
              <w:t>6.1.</w:t>
            </w:r>
            <w:r w:rsidR="003F09BD" w:rsidRPr="003F09BD">
              <w:rPr>
                <w:rStyle w:val="a5"/>
              </w:rPr>
              <w:tab/>
            </w:r>
            <w:r w:rsidR="003F09BD" w:rsidRPr="00BE799A">
              <w:rPr>
                <w:rStyle w:val="a5"/>
                <w:noProof/>
              </w:rPr>
              <w:t>Участник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_Toc127345483 \h </w:instrText>
            </w:r>
            <w:r w:rsidR="003F09BD" w:rsidRPr="003F09BD">
              <w:rPr>
                <w:rStyle w:val="a5"/>
                <w:webHidden/>
              </w:rPr>
            </w:r>
            <w:r w:rsidR="003F09BD" w:rsidRPr="003F09BD">
              <w:rPr>
                <w:rStyle w:val="a5"/>
                <w:webHidden/>
              </w:rPr>
              <w:fldChar w:fldCharType="separate"/>
            </w:r>
            <w:r w:rsidR="009D6CDC">
              <w:rPr>
                <w:rStyle w:val="a5"/>
                <w:noProof/>
                <w:webHidden/>
              </w:rPr>
              <w:t>7</w:t>
            </w:r>
            <w:r w:rsidR="003F09BD" w:rsidRPr="003F09BD">
              <w:rPr>
                <w:rStyle w:val="a5"/>
                <w:webHidden/>
              </w:rPr>
              <w:fldChar w:fldCharType="end"/>
            </w:r>
          </w:hyperlink>
        </w:p>
        <w:p w:rsidR="003F09BD" w:rsidRPr="003F09BD" w:rsidRDefault="00C50B0D" w:rsidP="003F09BD">
          <w:pPr>
            <w:pStyle w:val="25"/>
            <w:rPr>
              <w:rStyle w:val="a5"/>
            </w:rPr>
          </w:pPr>
          <w:hyperlink w:anchor="_Toc127345484" w:history="1">
            <w:r w:rsidR="003F09BD" w:rsidRPr="00BE799A">
              <w:rPr>
                <w:rStyle w:val="a5"/>
                <w:noProof/>
              </w:rPr>
              <w:t>6.2.</w:t>
            </w:r>
            <w:r w:rsidR="003F09BD" w:rsidRPr="003F09BD">
              <w:rPr>
                <w:rStyle w:val="a5"/>
              </w:rPr>
              <w:tab/>
            </w:r>
            <w:r w:rsidR="003F09BD" w:rsidRPr="00BE799A">
              <w:rPr>
                <w:rStyle w:val="a5"/>
                <w:noProof/>
              </w:rPr>
              <w:t>Требования к участникам</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_Toc127345484 \h </w:instrText>
            </w:r>
            <w:r w:rsidR="003F09BD" w:rsidRPr="003F09BD">
              <w:rPr>
                <w:rStyle w:val="a5"/>
                <w:webHidden/>
              </w:rPr>
            </w:r>
            <w:r w:rsidR="003F09BD" w:rsidRPr="003F09BD">
              <w:rPr>
                <w:rStyle w:val="a5"/>
                <w:webHidden/>
              </w:rPr>
              <w:fldChar w:fldCharType="separate"/>
            </w:r>
            <w:r w:rsidR="009D6CDC">
              <w:rPr>
                <w:rStyle w:val="a5"/>
                <w:noProof/>
                <w:webHidden/>
              </w:rPr>
              <w:t>7</w:t>
            </w:r>
            <w:r w:rsidR="003F09BD" w:rsidRPr="003F09BD">
              <w:rPr>
                <w:rStyle w:val="a5"/>
                <w:webHidden/>
              </w:rPr>
              <w:fldChar w:fldCharType="end"/>
            </w:r>
          </w:hyperlink>
        </w:p>
        <w:p w:rsidR="003F09BD" w:rsidRPr="003F09BD" w:rsidRDefault="00C50B0D" w:rsidP="003F09BD">
          <w:pPr>
            <w:pStyle w:val="25"/>
            <w:rPr>
              <w:rStyle w:val="a5"/>
            </w:rPr>
          </w:pPr>
          <w:hyperlink w:anchor="_Toc127345485" w:history="1">
            <w:r w:rsidR="003F09BD" w:rsidRPr="00BE799A">
              <w:rPr>
                <w:rStyle w:val="a5"/>
                <w:noProof/>
              </w:rPr>
              <w:t>7.</w:t>
            </w:r>
            <w:r w:rsidR="003F09BD" w:rsidRPr="003F09BD">
              <w:rPr>
                <w:rStyle w:val="a5"/>
              </w:rPr>
              <w:tab/>
            </w:r>
            <w:r w:rsidR="003F09BD" w:rsidRPr="00BE799A">
              <w:rPr>
                <w:rStyle w:val="a5"/>
                <w:noProof/>
              </w:rPr>
              <w:t>Порядок проведения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_Toc127345485 \h </w:instrText>
            </w:r>
            <w:r w:rsidR="003F09BD" w:rsidRPr="003F09BD">
              <w:rPr>
                <w:rStyle w:val="a5"/>
                <w:webHidden/>
              </w:rPr>
            </w:r>
            <w:r w:rsidR="003F09BD" w:rsidRPr="003F09BD">
              <w:rPr>
                <w:rStyle w:val="a5"/>
                <w:webHidden/>
              </w:rPr>
              <w:fldChar w:fldCharType="separate"/>
            </w:r>
            <w:r w:rsidR="009D6CDC">
              <w:rPr>
                <w:rStyle w:val="a5"/>
                <w:noProof/>
                <w:webHidden/>
              </w:rPr>
              <w:t>9</w:t>
            </w:r>
            <w:r w:rsidR="003F09BD" w:rsidRPr="003F09BD">
              <w:rPr>
                <w:rStyle w:val="a5"/>
                <w:webHidden/>
              </w:rPr>
              <w:fldChar w:fldCharType="end"/>
            </w:r>
          </w:hyperlink>
        </w:p>
        <w:p w:rsidR="003F09BD" w:rsidRPr="003F09BD" w:rsidRDefault="00C50B0D" w:rsidP="003F09BD">
          <w:pPr>
            <w:pStyle w:val="25"/>
            <w:rPr>
              <w:rStyle w:val="a5"/>
            </w:rPr>
          </w:pPr>
          <w:hyperlink w:anchor="_Toc127345486" w:history="1">
            <w:r w:rsidR="003F09BD" w:rsidRPr="00BE799A">
              <w:rPr>
                <w:rStyle w:val="a5"/>
                <w:noProof/>
              </w:rPr>
              <w:t>7.1.</w:t>
            </w:r>
            <w:r w:rsidR="003F09BD" w:rsidRPr="003F09BD">
              <w:rPr>
                <w:rStyle w:val="a5"/>
              </w:rPr>
              <w:tab/>
            </w:r>
            <w:r w:rsidR="003F09BD" w:rsidRPr="00BE799A">
              <w:rPr>
                <w:rStyle w:val="a5"/>
                <w:noProof/>
              </w:rPr>
              <w:t>Информационное сопровождение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_Toc127345486 \h </w:instrText>
            </w:r>
            <w:r w:rsidR="003F09BD" w:rsidRPr="003F09BD">
              <w:rPr>
                <w:rStyle w:val="a5"/>
                <w:webHidden/>
              </w:rPr>
            </w:r>
            <w:r w:rsidR="003F09BD" w:rsidRPr="003F09BD">
              <w:rPr>
                <w:rStyle w:val="a5"/>
                <w:webHidden/>
              </w:rPr>
              <w:fldChar w:fldCharType="separate"/>
            </w:r>
            <w:r w:rsidR="009D6CDC">
              <w:rPr>
                <w:rStyle w:val="a5"/>
                <w:noProof/>
                <w:webHidden/>
              </w:rPr>
              <w:t>9</w:t>
            </w:r>
            <w:r w:rsidR="003F09BD" w:rsidRPr="003F09BD">
              <w:rPr>
                <w:rStyle w:val="a5"/>
                <w:webHidden/>
              </w:rPr>
              <w:fldChar w:fldCharType="end"/>
            </w:r>
          </w:hyperlink>
        </w:p>
        <w:p w:rsidR="003F09BD" w:rsidRPr="003F09BD" w:rsidRDefault="00C50B0D" w:rsidP="003F09BD">
          <w:pPr>
            <w:pStyle w:val="25"/>
            <w:rPr>
              <w:rStyle w:val="a5"/>
            </w:rPr>
          </w:pPr>
          <w:hyperlink w:anchor="_Toc127345487" w:history="1">
            <w:r w:rsidR="003F09BD" w:rsidRPr="00BE799A">
              <w:rPr>
                <w:rStyle w:val="a5"/>
                <w:noProof/>
              </w:rPr>
              <w:t>7.2.</w:t>
            </w:r>
            <w:r w:rsidR="003F09BD" w:rsidRPr="003F09BD">
              <w:rPr>
                <w:rStyle w:val="a5"/>
              </w:rPr>
              <w:tab/>
            </w:r>
            <w:r w:rsidR="003F09BD" w:rsidRPr="00BE799A">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_Toc127345487 \h </w:instrText>
            </w:r>
            <w:r w:rsidR="003F09BD" w:rsidRPr="003F09BD">
              <w:rPr>
                <w:rStyle w:val="a5"/>
                <w:webHidden/>
              </w:rPr>
            </w:r>
            <w:r w:rsidR="003F09BD" w:rsidRPr="003F09BD">
              <w:rPr>
                <w:rStyle w:val="a5"/>
                <w:webHidden/>
              </w:rPr>
              <w:fldChar w:fldCharType="separate"/>
            </w:r>
            <w:r w:rsidR="009D6CDC">
              <w:rPr>
                <w:rStyle w:val="a5"/>
                <w:noProof/>
                <w:webHidden/>
              </w:rPr>
              <w:t>9</w:t>
            </w:r>
            <w:r w:rsidR="003F09BD" w:rsidRPr="003F09BD">
              <w:rPr>
                <w:rStyle w:val="a5"/>
                <w:webHidden/>
              </w:rPr>
              <w:fldChar w:fldCharType="end"/>
            </w:r>
          </w:hyperlink>
        </w:p>
        <w:p w:rsidR="003F09BD" w:rsidRPr="003F09BD" w:rsidRDefault="00C50B0D" w:rsidP="003F09BD">
          <w:pPr>
            <w:pStyle w:val="25"/>
            <w:rPr>
              <w:rStyle w:val="a5"/>
            </w:rPr>
          </w:pPr>
          <w:hyperlink w:anchor="_Toc127345488" w:history="1">
            <w:r w:rsidR="003F09BD" w:rsidRPr="00BE799A">
              <w:rPr>
                <w:rStyle w:val="a5"/>
                <w:noProof/>
              </w:rPr>
              <w:t>7.3.</w:t>
            </w:r>
            <w:r w:rsidR="003F09BD" w:rsidRPr="003F09BD">
              <w:rPr>
                <w:rStyle w:val="a5"/>
              </w:rPr>
              <w:tab/>
            </w:r>
            <w:r w:rsidR="003F09BD" w:rsidRPr="00BE799A">
              <w:rPr>
                <w:rStyle w:val="a5"/>
                <w:noProof/>
              </w:rPr>
              <w:t>Форма проведения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_Toc127345488 \h </w:instrText>
            </w:r>
            <w:r w:rsidR="003F09BD" w:rsidRPr="003F09BD">
              <w:rPr>
                <w:rStyle w:val="a5"/>
                <w:webHidden/>
              </w:rPr>
            </w:r>
            <w:r w:rsidR="003F09BD" w:rsidRPr="003F09BD">
              <w:rPr>
                <w:rStyle w:val="a5"/>
                <w:webHidden/>
              </w:rPr>
              <w:fldChar w:fldCharType="separate"/>
            </w:r>
            <w:r w:rsidR="009D6CDC">
              <w:rPr>
                <w:rStyle w:val="a5"/>
                <w:noProof/>
                <w:webHidden/>
              </w:rPr>
              <w:t>10</w:t>
            </w:r>
            <w:r w:rsidR="003F09BD" w:rsidRPr="003F09BD">
              <w:rPr>
                <w:rStyle w:val="a5"/>
                <w:webHidden/>
              </w:rPr>
              <w:fldChar w:fldCharType="end"/>
            </w:r>
          </w:hyperlink>
        </w:p>
        <w:p w:rsidR="003F09BD" w:rsidRPr="003F09BD" w:rsidRDefault="00C50B0D" w:rsidP="003F09BD">
          <w:pPr>
            <w:pStyle w:val="25"/>
            <w:rPr>
              <w:rStyle w:val="a5"/>
            </w:rPr>
          </w:pPr>
          <w:hyperlink w:anchor="_Toc127345489" w:history="1">
            <w:r w:rsidR="003F09BD" w:rsidRPr="00BE799A">
              <w:rPr>
                <w:rStyle w:val="a5"/>
                <w:noProof/>
              </w:rPr>
              <w:t>7.4.</w:t>
            </w:r>
            <w:r w:rsidR="003F09BD" w:rsidRPr="003F09BD">
              <w:rPr>
                <w:rStyle w:val="a5"/>
              </w:rPr>
              <w:tab/>
            </w:r>
            <w:r w:rsidR="003F09BD" w:rsidRPr="00BE799A">
              <w:rPr>
                <w:rStyle w:val="a5"/>
                <w:noProof/>
              </w:rPr>
              <w:t>Вскрытие конвертов</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_Toc127345489 \h </w:instrText>
            </w:r>
            <w:r w:rsidR="003F09BD" w:rsidRPr="003F09BD">
              <w:rPr>
                <w:rStyle w:val="a5"/>
                <w:webHidden/>
              </w:rPr>
            </w:r>
            <w:r w:rsidR="003F09BD" w:rsidRPr="003F09BD">
              <w:rPr>
                <w:rStyle w:val="a5"/>
                <w:webHidden/>
              </w:rPr>
              <w:fldChar w:fldCharType="separate"/>
            </w:r>
            <w:r w:rsidR="009D6CDC">
              <w:rPr>
                <w:rStyle w:val="a5"/>
                <w:noProof/>
                <w:webHidden/>
              </w:rPr>
              <w:t>10</w:t>
            </w:r>
            <w:r w:rsidR="003F09BD" w:rsidRPr="003F09BD">
              <w:rPr>
                <w:rStyle w:val="a5"/>
                <w:webHidden/>
              </w:rPr>
              <w:fldChar w:fldCharType="end"/>
            </w:r>
          </w:hyperlink>
        </w:p>
        <w:p w:rsidR="003F09BD" w:rsidRPr="003F09BD" w:rsidRDefault="00C50B0D" w:rsidP="003F09BD">
          <w:pPr>
            <w:pStyle w:val="25"/>
            <w:rPr>
              <w:rStyle w:val="a5"/>
            </w:rPr>
          </w:pPr>
          <w:hyperlink w:anchor="_Toc127345490" w:history="1">
            <w:r w:rsidR="003F09BD" w:rsidRPr="00BE799A">
              <w:rPr>
                <w:rStyle w:val="a5"/>
                <w:noProof/>
              </w:rPr>
              <w:t>7.5.</w:t>
            </w:r>
            <w:r w:rsidR="003F09BD" w:rsidRPr="003F09BD">
              <w:rPr>
                <w:rStyle w:val="a5"/>
              </w:rPr>
              <w:tab/>
            </w:r>
            <w:r w:rsidR="003F09BD" w:rsidRPr="00BE799A">
              <w:rPr>
                <w:rStyle w:val="a5"/>
                <w:noProof/>
              </w:rPr>
              <w:t>Рассмотрение и оценка конкурсных заявок</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_Toc127345490 \h </w:instrText>
            </w:r>
            <w:r w:rsidR="003F09BD" w:rsidRPr="003F09BD">
              <w:rPr>
                <w:rStyle w:val="a5"/>
                <w:webHidden/>
              </w:rPr>
            </w:r>
            <w:r w:rsidR="003F09BD" w:rsidRPr="003F09BD">
              <w:rPr>
                <w:rStyle w:val="a5"/>
                <w:webHidden/>
              </w:rPr>
              <w:fldChar w:fldCharType="separate"/>
            </w:r>
            <w:r w:rsidR="009D6CDC">
              <w:rPr>
                <w:rStyle w:val="a5"/>
                <w:noProof/>
                <w:webHidden/>
              </w:rPr>
              <w:t>11</w:t>
            </w:r>
            <w:r w:rsidR="003F09BD" w:rsidRPr="003F09BD">
              <w:rPr>
                <w:rStyle w:val="a5"/>
                <w:webHidden/>
              </w:rPr>
              <w:fldChar w:fldCharType="end"/>
            </w:r>
          </w:hyperlink>
        </w:p>
        <w:p w:rsidR="003F09BD" w:rsidRPr="003F09BD" w:rsidRDefault="00C50B0D" w:rsidP="003F09BD">
          <w:pPr>
            <w:pStyle w:val="25"/>
            <w:rPr>
              <w:rStyle w:val="a5"/>
            </w:rPr>
          </w:pPr>
          <w:hyperlink w:anchor="_Toc127345491" w:history="1">
            <w:r w:rsidR="003F09BD" w:rsidRPr="00BE799A">
              <w:rPr>
                <w:rStyle w:val="a5"/>
                <w:noProof/>
              </w:rPr>
              <w:t>7.6.</w:t>
            </w:r>
            <w:r w:rsidR="003F09BD" w:rsidRPr="003F09BD">
              <w:rPr>
                <w:rStyle w:val="a5"/>
              </w:rPr>
              <w:tab/>
            </w:r>
            <w:r w:rsidR="003F09BD" w:rsidRPr="00BE799A">
              <w:rPr>
                <w:rStyle w:val="a5"/>
                <w:noProof/>
              </w:rPr>
              <w:t>Порядок оценки и сопоставления конкурсных заявок</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_Toc127345491 \h </w:instrText>
            </w:r>
            <w:r w:rsidR="003F09BD" w:rsidRPr="003F09BD">
              <w:rPr>
                <w:rStyle w:val="a5"/>
                <w:webHidden/>
              </w:rPr>
            </w:r>
            <w:r w:rsidR="003F09BD" w:rsidRPr="003F09BD">
              <w:rPr>
                <w:rStyle w:val="a5"/>
                <w:webHidden/>
              </w:rPr>
              <w:fldChar w:fldCharType="separate"/>
            </w:r>
            <w:r w:rsidR="009D6CDC">
              <w:rPr>
                <w:rStyle w:val="a5"/>
                <w:noProof/>
                <w:webHidden/>
              </w:rPr>
              <w:t>13</w:t>
            </w:r>
            <w:r w:rsidR="003F09BD" w:rsidRPr="003F09BD">
              <w:rPr>
                <w:rStyle w:val="a5"/>
                <w:webHidden/>
              </w:rPr>
              <w:fldChar w:fldCharType="end"/>
            </w:r>
          </w:hyperlink>
        </w:p>
        <w:p w:rsidR="003F09BD" w:rsidRPr="003F09BD" w:rsidRDefault="00C50B0D" w:rsidP="003F09BD">
          <w:pPr>
            <w:pStyle w:val="25"/>
            <w:rPr>
              <w:rStyle w:val="a5"/>
            </w:rPr>
          </w:pPr>
          <w:hyperlink w:anchor="_Toc127345492" w:history="1">
            <w:r w:rsidR="003F09BD" w:rsidRPr="00BE799A">
              <w:rPr>
                <w:rStyle w:val="a5"/>
                <w:noProof/>
              </w:rPr>
              <w:t>7.7.</w:t>
            </w:r>
            <w:r w:rsidR="003F09BD" w:rsidRPr="003F09BD">
              <w:rPr>
                <w:rStyle w:val="a5"/>
              </w:rPr>
              <w:tab/>
            </w:r>
            <w:r w:rsidR="003F09BD" w:rsidRPr="00BE799A">
              <w:rPr>
                <w:rStyle w:val="a5"/>
                <w:noProof/>
              </w:rPr>
              <w:t>Подведение итогов конкурса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_Toc127345492 \h </w:instrText>
            </w:r>
            <w:r w:rsidR="003F09BD" w:rsidRPr="003F09BD">
              <w:rPr>
                <w:rStyle w:val="a5"/>
                <w:webHidden/>
              </w:rPr>
            </w:r>
            <w:r w:rsidR="003F09BD" w:rsidRPr="003F09BD">
              <w:rPr>
                <w:rStyle w:val="a5"/>
                <w:webHidden/>
              </w:rPr>
              <w:fldChar w:fldCharType="separate"/>
            </w:r>
            <w:r w:rsidR="009D6CDC">
              <w:rPr>
                <w:rStyle w:val="a5"/>
                <w:noProof/>
                <w:webHidden/>
              </w:rPr>
              <w:t>13</w:t>
            </w:r>
            <w:r w:rsidR="003F09BD" w:rsidRPr="003F09BD">
              <w:rPr>
                <w:rStyle w:val="a5"/>
                <w:webHidden/>
              </w:rPr>
              <w:fldChar w:fldCharType="end"/>
            </w:r>
          </w:hyperlink>
        </w:p>
        <w:p w:rsidR="003F09BD" w:rsidRPr="003F09BD" w:rsidRDefault="00C50B0D" w:rsidP="003F09BD">
          <w:pPr>
            <w:pStyle w:val="25"/>
            <w:rPr>
              <w:rStyle w:val="a5"/>
            </w:rPr>
          </w:pPr>
          <w:hyperlink w:anchor="_Toc127345493" w:history="1">
            <w:r w:rsidR="003F09BD" w:rsidRPr="00BE799A">
              <w:rPr>
                <w:rStyle w:val="a5"/>
                <w:noProof/>
              </w:rPr>
              <w:t>7.8.</w:t>
            </w:r>
            <w:r w:rsidR="003F09BD" w:rsidRPr="003F09BD">
              <w:rPr>
                <w:rStyle w:val="a5"/>
              </w:rPr>
              <w:tab/>
            </w:r>
            <w:r w:rsidR="003F09BD" w:rsidRPr="00BE799A">
              <w:rPr>
                <w:rStyle w:val="a5"/>
                <w:noProof/>
              </w:rPr>
              <w:t>Признание конкурса несостоявшимся</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_Toc127345493 \h </w:instrText>
            </w:r>
            <w:r w:rsidR="003F09BD" w:rsidRPr="003F09BD">
              <w:rPr>
                <w:rStyle w:val="a5"/>
                <w:webHidden/>
              </w:rPr>
            </w:r>
            <w:r w:rsidR="003F09BD" w:rsidRPr="003F09BD">
              <w:rPr>
                <w:rStyle w:val="a5"/>
                <w:webHidden/>
              </w:rPr>
              <w:fldChar w:fldCharType="separate"/>
            </w:r>
            <w:r w:rsidR="009D6CDC">
              <w:rPr>
                <w:rStyle w:val="a5"/>
                <w:noProof/>
                <w:webHidden/>
              </w:rPr>
              <w:t>13</w:t>
            </w:r>
            <w:r w:rsidR="003F09BD" w:rsidRPr="003F09BD">
              <w:rPr>
                <w:rStyle w:val="a5"/>
                <w:webHidden/>
              </w:rPr>
              <w:fldChar w:fldCharType="end"/>
            </w:r>
          </w:hyperlink>
        </w:p>
        <w:p w:rsidR="003F09BD" w:rsidRPr="003F09BD" w:rsidRDefault="00C50B0D" w:rsidP="003F09BD">
          <w:pPr>
            <w:pStyle w:val="25"/>
            <w:rPr>
              <w:rStyle w:val="a5"/>
            </w:rPr>
          </w:pPr>
          <w:hyperlink w:anchor="_Toc127345494" w:history="1">
            <w:r w:rsidR="003F09BD" w:rsidRPr="00BE799A">
              <w:rPr>
                <w:rStyle w:val="a5"/>
                <w:noProof/>
              </w:rPr>
              <w:t>8.</w:t>
            </w:r>
            <w:r w:rsidR="003F09BD" w:rsidRPr="003F09BD">
              <w:rPr>
                <w:rStyle w:val="a5"/>
              </w:rPr>
              <w:tab/>
            </w:r>
            <w:r w:rsidR="003F09BD" w:rsidRPr="00BE799A">
              <w:rPr>
                <w:rStyle w:val="a5"/>
                <w:noProof/>
              </w:rPr>
              <w:t>Конкурсная заявка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_Toc127345494 \h </w:instrText>
            </w:r>
            <w:r w:rsidR="003F09BD" w:rsidRPr="003F09BD">
              <w:rPr>
                <w:rStyle w:val="a5"/>
                <w:webHidden/>
              </w:rPr>
            </w:r>
            <w:r w:rsidR="003F09BD" w:rsidRPr="003F09BD">
              <w:rPr>
                <w:rStyle w:val="a5"/>
                <w:webHidden/>
              </w:rPr>
              <w:fldChar w:fldCharType="separate"/>
            </w:r>
            <w:r w:rsidR="009D6CDC">
              <w:rPr>
                <w:rStyle w:val="a5"/>
                <w:noProof/>
                <w:webHidden/>
              </w:rPr>
              <w:t>14</w:t>
            </w:r>
            <w:r w:rsidR="003F09BD" w:rsidRPr="003F09BD">
              <w:rPr>
                <w:rStyle w:val="a5"/>
                <w:webHidden/>
              </w:rPr>
              <w:fldChar w:fldCharType="end"/>
            </w:r>
          </w:hyperlink>
        </w:p>
        <w:p w:rsidR="003F09BD" w:rsidRPr="003F09BD" w:rsidRDefault="00C50B0D" w:rsidP="003F09BD">
          <w:pPr>
            <w:pStyle w:val="25"/>
            <w:rPr>
              <w:rStyle w:val="a5"/>
            </w:rPr>
          </w:pPr>
          <w:hyperlink w:anchor="_Toc127345495" w:history="1">
            <w:r w:rsidR="003F09BD" w:rsidRPr="00BE799A">
              <w:rPr>
                <w:rStyle w:val="a5"/>
                <w:noProof/>
              </w:rPr>
              <w:t>8.1.</w:t>
            </w:r>
            <w:r w:rsidR="003F09BD" w:rsidRPr="003F09BD">
              <w:rPr>
                <w:rStyle w:val="a5"/>
              </w:rPr>
              <w:tab/>
            </w:r>
            <w:r w:rsidR="003F09BD" w:rsidRPr="00BE799A">
              <w:rPr>
                <w:rStyle w:val="a5"/>
                <w:noProof/>
              </w:rPr>
              <w:t>Состав конкурсной заявки</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_Toc127345495 \h </w:instrText>
            </w:r>
            <w:r w:rsidR="003F09BD" w:rsidRPr="003F09BD">
              <w:rPr>
                <w:rStyle w:val="a5"/>
                <w:webHidden/>
              </w:rPr>
            </w:r>
            <w:r w:rsidR="003F09BD" w:rsidRPr="003F09BD">
              <w:rPr>
                <w:rStyle w:val="a5"/>
                <w:webHidden/>
              </w:rPr>
              <w:fldChar w:fldCharType="separate"/>
            </w:r>
            <w:r w:rsidR="009D6CDC">
              <w:rPr>
                <w:rStyle w:val="a5"/>
                <w:noProof/>
                <w:webHidden/>
              </w:rPr>
              <w:t>14</w:t>
            </w:r>
            <w:r w:rsidR="003F09BD" w:rsidRPr="003F09BD">
              <w:rPr>
                <w:rStyle w:val="a5"/>
                <w:webHidden/>
              </w:rPr>
              <w:fldChar w:fldCharType="end"/>
            </w:r>
          </w:hyperlink>
        </w:p>
        <w:p w:rsidR="003F09BD" w:rsidRPr="003F09BD" w:rsidRDefault="00C50B0D" w:rsidP="003F09BD">
          <w:pPr>
            <w:pStyle w:val="25"/>
            <w:rPr>
              <w:rStyle w:val="a5"/>
            </w:rPr>
          </w:pPr>
          <w:hyperlink w:anchor="_Toc127345496" w:history="1">
            <w:r w:rsidR="003F09BD" w:rsidRPr="00BE799A">
              <w:rPr>
                <w:rStyle w:val="a5"/>
                <w:noProof/>
              </w:rPr>
              <w:t>8.2.</w:t>
            </w:r>
            <w:r w:rsidR="003F09BD" w:rsidRPr="003F09BD">
              <w:rPr>
                <w:rStyle w:val="a5"/>
              </w:rPr>
              <w:tab/>
            </w:r>
            <w:r w:rsidR="003F09BD" w:rsidRPr="00BE799A">
              <w:rPr>
                <w:rStyle w:val="a5"/>
                <w:noProof/>
              </w:rPr>
              <w:t>Подача конкурсных заявок</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_Toc127345496 \h </w:instrText>
            </w:r>
            <w:r w:rsidR="003F09BD" w:rsidRPr="003F09BD">
              <w:rPr>
                <w:rStyle w:val="a5"/>
                <w:webHidden/>
              </w:rPr>
            </w:r>
            <w:r w:rsidR="003F09BD" w:rsidRPr="003F09BD">
              <w:rPr>
                <w:rStyle w:val="a5"/>
                <w:webHidden/>
              </w:rPr>
              <w:fldChar w:fldCharType="separate"/>
            </w:r>
            <w:r w:rsidR="009D6CDC">
              <w:rPr>
                <w:rStyle w:val="a5"/>
                <w:noProof/>
                <w:webHidden/>
              </w:rPr>
              <w:t>15</w:t>
            </w:r>
            <w:r w:rsidR="003F09BD" w:rsidRPr="003F09BD">
              <w:rPr>
                <w:rStyle w:val="a5"/>
                <w:webHidden/>
              </w:rPr>
              <w:fldChar w:fldCharType="end"/>
            </w:r>
          </w:hyperlink>
        </w:p>
        <w:p w:rsidR="003F09BD" w:rsidRPr="003F09BD" w:rsidRDefault="00C50B0D" w:rsidP="003F09BD">
          <w:pPr>
            <w:pStyle w:val="25"/>
            <w:rPr>
              <w:rStyle w:val="a5"/>
            </w:rPr>
          </w:pPr>
          <w:hyperlink w:anchor="_Toc127345497" w:history="1">
            <w:r w:rsidR="003F09BD" w:rsidRPr="00BE799A">
              <w:rPr>
                <w:rStyle w:val="a5"/>
                <w:noProof/>
              </w:rPr>
              <w:t>8.3.</w:t>
            </w:r>
            <w:r w:rsidR="003F09BD" w:rsidRPr="003F09BD">
              <w:rPr>
                <w:rStyle w:val="a5"/>
              </w:rPr>
              <w:tab/>
            </w:r>
            <w:r w:rsidR="003F09BD" w:rsidRPr="00BE799A">
              <w:rPr>
                <w:rStyle w:val="a5"/>
                <w:noProof/>
              </w:rPr>
              <w:t>Конкурсная заявка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_Toc127345497 \h </w:instrText>
            </w:r>
            <w:r w:rsidR="003F09BD" w:rsidRPr="003F09BD">
              <w:rPr>
                <w:rStyle w:val="a5"/>
                <w:webHidden/>
              </w:rPr>
            </w:r>
            <w:r w:rsidR="003F09BD" w:rsidRPr="003F09BD">
              <w:rPr>
                <w:rStyle w:val="a5"/>
                <w:webHidden/>
              </w:rPr>
              <w:fldChar w:fldCharType="separate"/>
            </w:r>
            <w:r w:rsidR="009D6CDC">
              <w:rPr>
                <w:rStyle w:val="a5"/>
                <w:noProof/>
                <w:webHidden/>
              </w:rPr>
              <w:t>16</w:t>
            </w:r>
            <w:r w:rsidR="003F09BD" w:rsidRPr="003F09BD">
              <w:rPr>
                <w:rStyle w:val="a5"/>
                <w:webHidden/>
              </w:rPr>
              <w:fldChar w:fldCharType="end"/>
            </w:r>
          </w:hyperlink>
        </w:p>
        <w:p w:rsidR="003F09BD" w:rsidRPr="003F09BD" w:rsidRDefault="00C50B0D" w:rsidP="003F09BD">
          <w:pPr>
            <w:pStyle w:val="25"/>
            <w:rPr>
              <w:rStyle w:val="a5"/>
            </w:rPr>
          </w:pPr>
          <w:hyperlink w:anchor="_Toc127345498" w:history="1">
            <w:r w:rsidR="003F09BD" w:rsidRPr="00BE799A">
              <w:rPr>
                <w:rStyle w:val="a5"/>
                <w:noProof/>
              </w:rPr>
              <w:t>8.4.</w:t>
            </w:r>
            <w:r w:rsidR="003F09BD" w:rsidRPr="003F09BD">
              <w:rPr>
                <w:rStyle w:val="a5"/>
              </w:rPr>
              <w:tab/>
            </w:r>
            <w:r w:rsidR="003F09BD" w:rsidRPr="00BE799A">
              <w:rPr>
                <w:rStyle w:val="a5"/>
                <w:noProof/>
              </w:rPr>
              <w:t>Изменение и отзыв конкурсных заявок</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_Toc127345498 \h </w:instrText>
            </w:r>
            <w:r w:rsidR="003F09BD" w:rsidRPr="003F09BD">
              <w:rPr>
                <w:rStyle w:val="a5"/>
                <w:webHidden/>
              </w:rPr>
            </w:r>
            <w:r w:rsidR="003F09BD" w:rsidRPr="003F09BD">
              <w:rPr>
                <w:rStyle w:val="a5"/>
                <w:webHidden/>
              </w:rPr>
              <w:fldChar w:fldCharType="separate"/>
            </w:r>
            <w:r w:rsidR="009D6CDC">
              <w:rPr>
                <w:rStyle w:val="a5"/>
                <w:noProof/>
                <w:webHidden/>
              </w:rPr>
              <w:t>17</w:t>
            </w:r>
            <w:r w:rsidR="003F09BD" w:rsidRPr="003F09BD">
              <w:rPr>
                <w:rStyle w:val="a5"/>
                <w:webHidden/>
              </w:rPr>
              <w:fldChar w:fldCharType="end"/>
            </w:r>
          </w:hyperlink>
        </w:p>
        <w:p w:rsidR="003F09BD" w:rsidRPr="003F09BD" w:rsidRDefault="00C50B0D" w:rsidP="003F09BD">
          <w:pPr>
            <w:pStyle w:val="25"/>
            <w:rPr>
              <w:rStyle w:val="a5"/>
            </w:rPr>
          </w:pPr>
          <w:hyperlink w:anchor="_Toc127345499" w:history="1">
            <w:r w:rsidR="003F09BD" w:rsidRPr="00BE799A">
              <w:rPr>
                <w:rStyle w:val="a5"/>
                <w:noProof/>
              </w:rPr>
              <w:t>8.5.</w:t>
            </w:r>
            <w:r w:rsidR="003F09BD" w:rsidRPr="003F09BD">
              <w:rPr>
                <w:rStyle w:val="a5"/>
              </w:rPr>
              <w:tab/>
            </w:r>
            <w:r w:rsidR="003F09BD" w:rsidRPr="00BE799A">
              <w:rPr>
                <w:rStyle w:val="a5"/>
                <w:noProof/>
              </w:rPr>
              <w:t>Предоставление технического предложения</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_Toc127345499 \h </w:instrText>
            </w:r>
            <w:r w:rsidR="003F09BD" w:rsidRPr="003F09BD">
              <w:rPr>
                <w:rStyle w:val="a5"/>
                <w:webHidden/>
              </w:rPr>
            </w:r>
            <w:r w:rsidR="003F09BD" w:rsidRPr="003F09BD">
              <w:rPr>
                <w:rStyle w:val="a5"/>
                <w:webHidden/>
              </w:rPr>
              <w:fldChar w:fldCharType="separate"/>
            </w:r>
            <w:r w:rsidR="009D6CDC">
              <w:rPr>
                <w:rStyle w:val="a5"/>
                <w:noProof/>
                <w:webHidden/>
              </w:rPr>
              <w:t>17</w:t>
            </w:r>
            <w:r w:rsidR="003F09BD" w:rsidRPr="003F09BD">
              <w:rPr>
                <w:rStyle w:val="a5"/>
                <w:webHidden/>
              </w:rPr>
              <w:fldChar w:fldCharType="end"/>
            </w:r>
          </w:hyperlink>
        </w:p>
        <w:p w:rsidR="003F09BD" w:rsidRPr="003F09BD" w:rsidRDefault="00C50B0D" w:rsidP="003F09BD">
          <w:pPr>
            <w:pStyle w:val="25"/>
            <w:rPr>
              <w:rStyle w:val="a5"/>
            </w:rPr>
          </w:pPr>
          <w:hyperlink w:anchor="_Toc127345500" w:history="1">
            <w:r w:rsidR="003F09BD" w:rsidRPr="00BE799A">
              <w:rPr>
                <w:rStyle w:val="a5"/>
                <w:noProof/>
              </w:rPr>
              <w:t>9.</w:t>
            </w:r>
            <w:r w:rsidR="003F09BD" w:rsidRPr="003F09BD">
              <w:rPr>
                <w:rStyle w:val="a5"/>
              </w:rPr>
              <w:tab/>
            </w:r>
            <w:r w:rsidR="003F09BD" w:rsidRPr="00BE799A">
              <w:rPr>
                <w:rStyle w:val="a5"/>
                <w:noProof/>
              </w:rPr>
              <w:t>Заключение договора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_Toc127345500 \h </w:instrText>
            </w:r>
            <w:r w:rsidR="003F09BD" w:rsidRPr="003F09BD">
              <w:rPr>
                <w:rStyle w:val="a5"/>
                <w:webHidden/>
              </w:rPr>
            </w:r>
            <w:r w:rsidR="003F09BD" w:rsidRPr="003F09BD">
              <w:rPr>
                <w:rStyle w:val="a5"/>
                <w:webHidden/>
              </w:rPr>
              <w:fldChar w:fldCharType="separate"/>
            </w:r>
            <w:r w:rsidR="009D6CDC">
              <w:rPr>
                <w:rStyle w:val="a5"/>
                <w:noProof/>
                <w:webHidden/>
              </w:rPr>
              <w:t>18</w:t>
            </w:r>
            <w:r w:rsidR="003F09BD" w:rsidRPr="003F09BD">
              <w:rPr>
                <w:rStyle w:val="a5"/>
                <w:webHidden/>
              </w:rPr>
              <w:fldChar w:fldCharType="end"/>
            </w:r>
          </w:hyperlink>
        </w:p>
        <w:p w:rsidR="003F09BD" w:rsidRPr="003F09BD" w:rsidRDefault="00C50B0D" w:rsidP="003F09BD">
          <w:pPr>
            <w:pStyle w:val="25"/>
            <w:rPr>
              <w:rStyle w:val="a5"/>
            </w:rPr>
          </w:pPr>
          <w:hyperlink w:anchor="_Toc127345501" w:history="1">
            <w:r w:rsidR="003F09BD" w:rsidRPr="00BE799A">
              <w:rPr>
                <w:rStyle w:val="a5"/>
                <w:noProof/>
              </w:rPr>
              <w:t>9.1.</w:t>
            </w:r>
            <w:r w:rsidR="003F09BD" w:rsidRPr="003F09BD">
              <w:rPr>
                <w:rStyle w:val="a5"/>
              </w:rPr>
              <w:tab/>
            </w:r>
            <w:r w:rsidR="003F09BD" w:rsidRPr="00BE799A">
              <w:rPr>
                <w:rStyle w:val="a5"/>
                <w:noProof/>
              </w:rPr>
              <w:t>Предоставление информации о конечных бенефициарах</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_Toc127345501 \h </w:instrText>
            </w:r>
            <w:r w:rsidR="003F09BD" w:rsidRPr="003F09BD">
              <w:rPr>
                <w:rStyle w:val="a5"/>
                <w:webHidden/>
              </w:rPr>
            </w:r>
            <w:r w:rsidR="003F09BD" w:rsidRPr="003F09BD">
              <w:rPr>
                <w:rStyle w:val="a5"/>
                <w:webHidden/>
              </w:rPr>
              <w:fldChar w:fldCharType="separate"/>
            </w:r>
            <w:r w:rsidR="009D6CDC">
              <w:rPr>
                <w:rStyle w:val="a5"/>
                <w:noProof/>
                <w:webHidden/>
              </w:rPr>
              <w:t>18</w:t>
            </w:r>
            <w:r w:rsidR="003F09BD" w:rsidRPr="003F09BD">
              <w:rPr>
                <w:rStyle w:val="a5"/>
                <w:webHidden/>
              </w:rPr>
              <w:fldChar w:fldCharType="end"/>
            </w:r>
          </w:hyperlink>
        </w:p>
        <w:p w:rsidR="003F09BD" w:rsidRPr="003F09BD" w:rsidRDefault="00C50B0D" w:rsidP="003F09BD">
          <w:pPr>
            <w:pStyle w:val="25"/>
            <w:rPr>
              <w:rStyle w:val="a5"/>
            </w:rPr>
          </w:pPr>
          <w:hyperlink w:anchor="_Toc127345502" w:history="1">
            <w:r w:rsidR="003F09BD" w:rsidRPr="00BE799A">
              <w:rPr>
                <w:rStyle w:val="a5"/>
                <w:noProof/>
              </w:rPr>
              <w:t>9.2.</w:t>
            </w:r>
            <w:r w:rsidR="003F09BD" w:rsidRPr="003F09BD">
              <w:rPr>
                <w:rStyle w:val="a5"/>
              </w:rPr>
              <w:tab/>
            </w:r>
            <w:r w:rsidR="003F09BD" w:rsidRPr="00BE799A">
              <w:rPr>
                <w:rStyle w:val="a5"/>
                <w:noProof/>
              </w:rPr>
              <w:t>Заключение договора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_Toc127345502 \h </w:instrText>
            </w:r>
            <w:r w:rsidR="003F09BD" w:rsidRPr="003F09BD">
              <w:rPr>
                <w:rStyle w:val="a5"/>
                <w:webHidden/>
              </w:rPr>
            </w:r>
            <w:r w:rsidR="003F09BD" w:rsidRPr="003F09BD">
              <w:rPr>
                <w:rStyle w:val="a5"/>
                <w:webHidden/>
              </w:rPr>
              <w:fldChar w:fldCharType="separate"/>
            </w:r>
            <w:r w:rsidR="009D6CDC">
              <w:rPr>
                <w:rStyle w:val="a5"/>
                <w:noProof/>
                <w:webHidden/>
              </w:rPr>
              <w:t>19</w:t>
            </w:r>
            <w:r w:rsidR="003F09BD" w:rsidRPr="003F09BD">
              <w:rPr>
                <w:rStyle w:val="a5"/>
                <w:webHidden/>
              </w:rPr>
              <w:fldChar w:fldCharType="end"/>
            </w:r>
          </w:hyperlink>
        </w:p>
        <w:p w:rsidR="003F09BD" w:rsidRPr="003F09BD" w:rsidRDefault="00C50B0D" w:rsidP="003F09BD">
          <w:pPr>
            <w:pStyle w:val="25"/>
            <w:rPr>
              <w:rStyle w:val="a5"/>
            </w:rPr>
          </w:pPr>
          <w:hyperlink w:anchor="_Toc127345503" w:history="1">
            <w:r w:rsidR="003F09BD" w:rsidRPr="00BE799A">
              <w:rPr>
                <w:rStyle w:val="a5"/>
                <w:noProof/>
              </w:rPr>
              <w:t>9.3.</w:t>
            </w:r>
            <w:r w:rsidR="003F09BD" w:rsidRPr="003F09BD">
              <w:rPr>
                <w:rStyle w:val="a5"/>
              </w:rPr>
              <w:tab/>
            </w:r>
            <w:r w:rsidR="003F09BD" w:rsidRPr="00BE799A">
              <w:rPr>
                <w:rStyle w:val="a5"/>
                <w:noProof/>
              </w:rPr>
              <w:t>Исполнение, изменение, расторжение договора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_Toc127345503 \h </w:instrText>
            </w:r>
            <w:r w:rsidR="003F09BD" w:rsidRPr="003F09BD">
              <w:rPr>
                <w:rStyle w:val="a5"/>
                <w:webHidden/>
              </w:rPr>
            </w:r>
            <w:r w:rsidR="003F09BD" w:rsidRPr="003F09BD">
              <w:rPr>
                <w:rStyle w:val="a5"/>
                <w:webHidden/>
              </w:rPr>
              <w:fldChar w:fldCharType="separate"/>
            </w:r>
            <w:r w:rsidR="009D6CDC">
              <w:rPr>
                <w:rStyle w:val="a5"/>
                <w:noProof/>
                <w:webHidden/>
              </w:rPr>
              <w:t>20</w:t>
            </w:r>
            <w:r w:rsidR="003F09BD" w:rsidRPr="003F09BD">
              <w:rPr>
                <w:rStyle w:val="a5"/>
                <w:webHidden/>
              </w:rPr>
              <w:fldChar w:fldCharType="end"/>
            </w:r>
          </w:hyperlink>
        </w:p>
        <w:p w:rsidR="003F09BD" w:rsidRPr="003F09BD" w:rsidRDefault="00C50B0D" w:rsidP="003F09BD">
          <w:pPr>
            <w:pStyle w:val="25"/>
            <w:rPr>
              <w:rStyle w:val="a5"/>
            </w:rPr>
          </w:pPr>
          <w:hyperlink w:anchor="_Toc127345504" w:history="1">
            <w:r w:rsidR="003F09BD" w:rsidRPr="00BE799A">
              <w:rPr>
                <w:rStyle w:val="a5"/>
                <w:noProof/>
              </w:rPr>
              <w:t>Приложен</w:t>
            </w:r>
            <w:r w:rsidR="003F09BD">
              <w:rPr>
                <w:rStyle w:val="a5"/>
                <w:noProof/>
              </w:rPr>
              <w:t>ие № 1 Техническое задание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_Toc127345504 \h </w:instrText>
            </w:r>
            <w:r w:rsidR="003F09BD" w:rsidRPr="003F09BD">
              <w:rPr>
                <w:rStyle w:val="a5"/>
                <w:webHidden/>
              </w:rPr>
            </w:r>
            <w:r w:rsidR="003F09BD" w:rsidRPr="003F09BD">
              <w:rPr>
                <w:rStyle w:val="a5"/>
                <w:webHidden/>
              </w:rPr>
              <w:fldChar w:fldCharType="separate"/>
            </w:r>
            <w:r w:rsidR="009D6CDC">
              <w:rPr>
                <w:rStyle w:val="a5"/>
                <w:noProof/>
                <w:webHidden/>
              </w:rPr>
              <w:t>22</w:t>
            </w:r>
            <w:r w:rsidR="003F09BD" w:rsidRPr="003F09BD">
              <w:rPr>
                <w:rStyle w:val="a5"/>
                <w:webHidden/>
              </w:rPr>
              <w:fldChar w:fldCharType="end"/>
            </w:r>
          </w:hyperlink>
        </w:p>
        <w:p w:rsidR="003F09BD" w:rsidRPr="003F09BD" w:rsidRDefault="00C50B0D" w:rsidP="003F09BD">
          <w:pPr>
            <w:pStyle w:val="25"/>
            <w:rPr>
              <w:rStyle w:val="a5"/>
            </w:rPr>
          </w:pPr>
          <w:hyperlink w:anchor="_Toc127345505" w:history="1">
            <w:r w:rsidR="003F09BD" w:rsidRPr="00BE799A">
              <w:rPr>
                <w:rStyle w:val="a5"/>
                <w:noProof/>
              </w:rPr>
              <w:t>Приложен</w:t>
            </w:r>
            <w:r w:rsidR="003F09BD">
              <w:rPr>
                <w:rStyle w:val="a5"/>
                <w:noProof/>
              </w:rPr>
              <w:t>ие № 2 Техническое предложение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_Toc127345505 \h </w:instrText>
            </w:r>
            <w:r w:rsidR="003F09BD" w:rsidRPr="003F09BD">
              <w:rPr>
                <w:rStyle w:val="a5"/>
                <w:webHidden/>
              </w:rPr>
            </w:r>
            <w:r w:rsidR="003F09BD" w:rsidRPr="003F09BD">
              <w:rPr>
                <w:rStyle w:val="a5"/>
                <w:webHidden/>
              </w:rPr>
              <w:fldChar w:fldCharType="separate"/>
            </w:r>
            <w:r w:rsidR="009D6CDC">
              <w:rPr>
                <w:rStyle w:val="a5"/>
                <w:noProof/>
                <w:webHidden/>
              </w:rPr>
              <w:t>28</w:t>
            </w:r>
            <w:r w:rsidR="003F09BD" w:rsidRPr="003F09BD">
              <w:rPr>
                <w:rStyle w:val="a5"/>
                <w:webHidden/>
              </w:rPr>
              <w:fldChar w:fldCharType="end"/>
            </w:r>
          </w:hyperlink>
        </w:p>
        <w:p w:rsidR="003F09BD" w:rsidRPr="003F09BD" w:rsidRDefault="00C50B0D" w:rsidP="003F09BD">
          <w:pPr>
            <w:pStyle w:val="25"/>
            <w:rPr>
              <w:rStyle w:val="a5"/>
            </w:rPr>
          </w:pPr>
          <w:hyperlink w:anchor="_Toc127345506" w:history="1">
            <w:r w:rsidR="003F09BD" w:rsidRPr="00BE799A">
              <w:rPr>
                <w:rStyle w:val="a5"/>
                <w:noProof/>
              </w:rPr>
              <w:t xml:space="preserve">Приложение № </w:t>
            </w:r>
            <w:r w:rsidR="003F09BD">
              <w:rPr>
                <w:rStyle w:val="a5"/>
                <w:noProof/>
              </w:rPr>
              <w:t>3 Форма заявки</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_Toc127345506 \h </w:instrText>
            </w:r>
            <w:r w:rsidR="003F09BD" w:rsidRPr="003F09BD">
              <w:rPr>
                <w:rStyle w:val="a5"/>
                <w:webHidden/>
              </w:rPr>
            </w:r>
            <w:r w:rsidR="003F09BD" w:rsidRPr="003F09BD">
              <w:rPr>
                <w:rStyle w:val="a5"/>
                <w:webHidden/>
              </w:rPr>
              <w:fldChar w:fldCharType="separate"/>
            </w:r>
            <w:r w:rsidR="009D6CDC">
              <w:rPr>
                <w:rStyle w:val="a5"/>
                <w:noProof/>
                <w:webHidden/>
              </w:rPr>
              <w:t>33</w:t>
            </w:r>
            <w:r w:rsidR="003F09BD" w:rsidRPr="003F09BD">
              <w:rPr>
                <w:rStyle w:val="a5"/>
                <w:webHidden/>
              </w:rPr>
              <w:fldChar w:fldCharType="end"/>
            </w:r>
          </w:hyperlink>
        </w:p>
        <w:p w:rsidR="003F09BD" w:rsidRPr="003F09BD" w:rsidRDefault="00C50B0D" w:rsidP="003F09BD">
          <w:pPr>
            <w:pStyle w:val="25"/>
            <w:rPr>
              <w:rStyle w:val="a5"/>
            </w:rPr>
          </w:pPr>
          <w:hyperlink w:anchor="_Toc127345507" w:history="1">
            <w:r w:rsidR="003F09BD" w:rsidRPr="003F09BD">
              <w:rPr>
                <w:rStyle w:val="a5"/>
                <w:noProof/>
              </w:rPr>
              <w:t>Приложение № 4</w:t>
            </w:r>
          </w:hyperlink>
          <w:r w:rsidR="003F09BD" w:rsidRPr="003F09BD">
            <w:rPr>
              <w:rStyle w:val="a5"/>
              <w:noProof/>
            </w:rPr>
            <w:t xml:space="preserve"> </w:t>
          </w:r>
          <w:hyperlink w:anchor="_Toc127345509" w:history="1">
            <w:r w:rsidR="003F09BD" w:rsidRPr="003F09BD">
              <w:rPr>
                <w:rStyle w:val="a5"/>
                <w:noProof/>
              </w:rPr>
              <w:t>Сведения об участнике</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_Toc127345509 \h </w:instrText>
            </w:r>
            <w:r w:rsidR="003F09BD" w:rsidRPr="003F09BD">
              <w:rPr>
                <w:rStyle w:val="a5"/>
                <w:webHidden/>
              </w:rPr>
            </w:r>
            <w:r w:rsidR="003F09BD" w:rsidRPr="003F09BD">
              <w:rPr>
                <w:rStyle w:val="a5"/>
                <w:webHidden/>
              </w:rPr>
              <w:fldChar w:fldCharType="separate"/>
            </w:r>
            <w:r w:rsidR="009D6CDC">
              <w:rPr>
                <w:rStyle w:val="a5"/>
                <w:noProof/>
                <w:webHidden/>
              </w:rPr>
              <w:t>35</w:t>
            </w:r>
            <w:r w:rsidR="003F09BD" w:rsidRPr="003F09BD">
              <w:rPr>
                <w:rStyle w:val="a5"/>
                <w:webHidden/>
              </w:rPr>
              <w:fldChar w:fldCharType="end"/>
            </w:r>
          </w:hyperlink>
        </w:p>
        <w:p w:rsidR="003F09BD" w:rsidRPr="003F09BD" w:rsidRDefault="00C50B0D" w:rsidP="003F09BD">
          <w:pPr>
            <w:pStyle w:val="25"/>
            <w:rPr>
              <w:rStyle w:val="a5"/>
            </w:rPr>
          </w:pPr>
          <w:hyperlink w:anchor="_Toc127345510" w:history="1">
            <w:r w:rsidR="003F09BD" w:rsidRPr="003F09BD">
              <w:rPr>
                <w:rStyle w:val="a5"/>
                <w:noProof/>
              </w:rPr>
              <w:t>Приложение № 5</w:t>
            </w:r>
          </w:hyperlink>
          <w:r w:rsidR="003F09BD" w:rsidRPr="003F09BD">
            <w:rPr>
              <w:rStyle w:val="a5"/>
              <w:noProof/>
            </w:rPr>
            <w:t xml:space="preserve"> </w:t>
          </w:r>
          <w:hyperlink w:anchor="_Toc127345512" w:history="1">
            <w:r w:rsidR="003F09BD" w:rsidRPr="00BE799A">
              <w:rPr>
                <w:rStyle w:val="a5"/>
                <w:noProof/>
              </w:rPr>
              <w:t>Сведения об опыте участника в поставке товаров</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_Toc127345512 \h </w:instrText>
            </w:r>
            <w:r w:rsidR="003F09BD" w:rsidRPr="003F09BD">
              <w:rPr>
                <w:rStyle w:val="a5"/>
                <w:webHidden/>
              </w:rPr>
            </w:r>
            <w:r w:rsidR="003F09BD" w:rsidRPr="003F09BD">
              <w:rPr>
                <w:rStyle w:val="a5"/>
                <w:webHidden/>
              </w:rPr>
              <w:fldChar w:fldCharType="separate"/>
            </w:r>
            <w:r w:rsidR="009D6CDC">
              <w:rPr>
                <w:rStyle w:val="a5"/>
                <w:noProof/>
                <w:webHidden/>
              </w:rPr>
              <w:t>36</w:t>
            </w:r>
            <w:r w:rsidR="003F09BD" w:rsidRPr="003F09BD">
              <w:rPr>
                <w:rStyle w:val="a5"/>
                <w:webHidden/>
              </w:rPr>
              <w:fldChar w:fldCharType="end"/>
            </w:r>
          </w:hyperlink>
        </w:p>
        <w:p w:rsidR="003F09BD" w:rsidRPr="003F09BD" w:rsidRDefault="00C50B0D" w:rsidP="003F09BD">
          <w:pPr>
            <w:pStyle w:val="25"/>
            <w:rPr>
              <w:rStyle w:val="a5"/>
            </w:rPr>
          </w:pPr>
          <w:hyperlink w:anchor="_Toc127345513" w:history="1">
            <w:r w:rsidR="003F09BD" w:rsidRPr="003F09BD">
              <w:rPr>
                <w:rStyle w:val="a5"/>
                <w:noProof/>
              </w:rPr>
              <w:t>Приложение №6</w:t>
            </w:r>
          </w:hyperlink>
          <w:r w:rsidR="003F09BD" w:rsidRPr="003F09BD">
            <w:rPr>
              <w:rStyle w:val="a5"/>
              <w:noProof/>
            </w:rPr>
            <w:t xml:space="preserve"> </w:t>
          </w:r>
          <w:hyperlink w:anchor="_Toc127345516" w:history="1">
            <w:r w:rsidR="003F09BD" w:rsidRPr="003F09BD">
              <w:rPr>
                <w:rStyle w:val="a5"/>
                <w:noProof/>
              </w:rPr>
              <w:t>Проект договора</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_Toc127345516 \h </w:instrText>
            </w:r>
            <w:r w:rsidR="003F09BD" w:rsidRPr="003F09BD">
              <w:rPr>
                <w:rStyle w:val="a5"/>
                <w:webHidden/>
              </w:rPr>
            </w:r>
            <w:r w:rsidR="003F09BD" w:rsidRPr="003F09BD">
              <w:rPr>
                <w:rStyle w:val="a5"/>
                <w:webHidden/>
              </w:rPr>
              <w:fldChar w:fldCharType="separate"/>
            </w:r>
            <w:r w:rsidR="009D6CDC">
              <w:rPr>
                <w:rStyle w:val="a5"/>
                <w:noProof/>
                <w:webHidden/>
              </w:rPr>
              <w:t>37</w:t>
            </w:r>
            <w:r w:rsidR="003F09BD" w:rsidRPr="003F09BD">
              <w:rPr>
                <w:rStyle w:val="a5"/>
                <w:webHidden/>
              </w:rPr>
              <w:fldChar w:fldCharType="end"/>
            </w:r>
          </w:hyperlink>
        </w:p>
        <w:p w:rsidR="003F09BD" w:rsidRDefault="00C50B0D" w:rsidP="003F09BD">
          <w:pPr>
            <w:pStyle w:val="25"/>
            <w:rPr>
              <w:rFonts w:asciiTheme="minorHAnsi" w:eastAsiaTheme="minorEastAsia" w:hAnsiTheme="minorHAnsi" w:cstheme="minorBidi"/>
              <w:noProof/>
              <w:sz w:val="22"/>
              <w:szCs w:val="22"/>
            </w:rPr>
          </w:pPr>
          <w:hyperlink w:anchor="_Toc127345527" w:history="1">
            <w:r w:rsidR="003F09BD" w:rsidRPr="003F09BD">
              <w:rPr>
                <w:rStyle w:val="a5"/>
                <w:noProof/>
              </w:rPr>
              <w:t>Приложение №7 Форма описи документов</w:t>
            </w:r>
            <w:r w:rsidR="003F09BD" w:rsidRPr="003F09BD">
              <w:rPr>
                <w:rStyle w:val="a5"/>
                <w:webHidden/>
              </w:rPr>
              <w:tab/>
            </w:r>
            <w:r w:rsidR="003F09BD" w:rsidRPr="003F09BD">
              <w:rPr>
                <w:rStyle w:val="a5"/>
                <w:webHidden/>
              </w:rPr>
              <w:fldChar w:fldCharType="begin"/>
            </w:r>
            <w:r w:rsidR="003F09BD" w:rsidRPr="003F09BD">
              <w:rPr>
                <w:rStyle w:val="a5"/>
                <w:webHidden/>
              </w:rPr>
              <w:instrText xml:space="preserve"> PAGEREF _Toc127345527 \h </w:instrText>
            </w:r>
            <w:r w:rsidR="003F09BD" w:rsidRPr="003F09BD">
              <w:rPr>
                <w:rStyle w:val="a5"/>
                <w:webHidden/>
              </w:rPr>
            </w:r>
            <w:r w:rsidR="003F09BD" w:rsidRPr="003F09BD">
              <w:rPr>
                <w:rStyle w:val="a5"/>
                <w:webHidden/>
              </w:rPr>
              <w:fldChar w:fldCharType="separate"/>
            </w:r>
            <w:r w:rsidR="009D6CDC">
              <w:rPr>
                <w:rStyle w:val="a5"/>
                <w:noProof/>
                <w:webHidden/>
              </w:rPr>
              <w:t>52</w:t>
            </w:r>
            <w:r w:rsidR="003F09BD" w:rsidRPr="003F09BD">
              <w:rPr>
                <w:rStyle w:val="a5"/>
                <w:webHidden/>
              </w:rPr>
              <w:fldChar w:fldCharType="end"/>
            </w:r>
          </w:hyperlink>
        </w:p>
        <w:p w:rsidR="00A43209" w:rsidRPr="002B64DB" w:rsidRDefault="00A43209" w:rsidP="00A43209">
          <w:pPr>
            <w:rPr>
              <w:bCs/>
            </w:rPr>
          </w:pPr>
          <w:r w:rsidRPr="002B64DB">
            <w:rPr>
              <w:bCs/>
            </w:rPr>
            <w:fldChar w:fldCharType="end"/>
          </w:r>
        </w:p>
        <w:p w:rsidR="00A43209" w:rsidRPr="002B64DB" w:rsidRDefault="00A43209" w:rsidP="00A43209">
          <w:pPr>
            <w:rPr>
              <w:bCs/>
            </w:rPr>
          </w:pPr>
        </w:p>
        <w:p w:rsidR="00A43209" w:rsidRPr="002B64DB" w:rsidRDefault="00A43209" w:rsidP="00A43209">
          <w:pPr>
            <w:rPr>
              <w:b/>
              <w:bCs/>
            </w:rPr>
          </w:pPr>
        </w:p>
        <w:p w:rsidR="00A43209" w:rsidRPr="002B64DB" w:rsidRDefault="00A43209" w:rsidP="00A43209">
          <w:pPr>
            <w:rPr>
              <w:b/>
              <w:bCs/>
            </w:rPr>
          </w:pPr>
        </w:p>
        <w:p w:rsidR="00A43209" w:rsidRPr="002B64DB" w:rsidRDefault="00A43209"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Default="0025370C" w:rsidP="00A43209">
          <w:pPr>
            <w:rPr>
              <w:b/>
              <w:bCs/>
            </w:rPr>
          </w:pPr>
        </w:p>
        <w:p w:rsidR="003F09BD" w:rsidRPr="002B64DB" w:rsidRDefault="003F09BD"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25370C" w:rsidRPr="002B64DB" w:rsidRDefault="0025370C" w:rsidP="00A43209">
          <w:pPr>
            <w:rPr>
              <w:b/>
              <w:bCs/>
            </w:rPr>
          </w:pPr>
        </w:p>
        <w:p w:rsidR="00A43209" w:rsidRPr="002B64DB" w:rsidRDefault="00C50B0D" w:rsidP="00A43209"/>
      </w:sdtContent>
    </w:sdt>
    <w:p w:rsidR="00530030" w:rsidRPr="002B64DB" w:rsidRDefault="00530030" w:rsidP="00A43209">
      <w:pPr>
        <w:pStyle w:val="a3"/>
        <w:numPr>
          <w:ilvl w:val="0"/>
          <w:numId w:val="1"/>
        </w:numPr>
        <w:ind w:left="0" w:firstLine="709"/>
        <w:jc w:val="center"/>
        <w:rPr>
          <w:b/>
          <w:bCs/>
          <w:color w:val="000000" w:themeColor="text1"/>
          <w:kern w:val="32"/>
        </w:rPr>
      </w:pPr>
      <w:r w:rsidRPr="002B64DB">
        <w:rPr>
          <w:b/>
          <w:bCs/>
          <w:color w:val="000000" w:themeColor="text1"/>
          <w:kern w:val="32"/>
        </w:rPr>
        <w:lastRenderedPageBreak/>
        <w:t>Условия проведения конкурса</w:t>
      </w:r>
    </w:p>
    <w:p w:rsidR="00530030" w:rsidRPr="002B64DB" w:rsidRDefault="00530030" w:rsidP="00A43209">
      <w:pPr>
        <w:pStyle w:val="1"/>
        <w:spacing w:before="0" w:after="0"/>
        <w:ind w:firstLine="709"/>
        <w:jc w:val="center"/>
        <w:rPr>
          <w:rFonts w:ascii="Times New Roman" w:hAnsi="Times New Roman" w:cs="Times New Roman"/>
          <w:color w:val="000000" w:themeColor="text1"/>
          <w:sz w:val="24"/>
          <w:szCs w:val="24"/>
        </w:rPr>
      </w:pPr>
    </w:p>
    <w:p w:rsidR="00C52C28" w:rsidRPr="00957A45" w:rsidRDefault="00C52C28" w:rsidP="00957A45">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0" w:name="_Toc127345466"/>
      <w:r w:rsidRPr="002B64DB">
        <w:rPr>
          <w:rFonts w:ascii="Times New Roman" w:hAnsi="Times New Roman" w:cs="Times New Roman"/>
          <w:i w:val="0"/>
          <w:color w:val="000000" w:themeColor="text1"/>
          <w:sz w:val="24"/>
          <w:szCs w:val="24"/>
        </w:rPr>
        <w:t>Общие условия проведения конкурса</w:t>
      </w:r>
      <w:bookmarkEnd w:id="0"/>
    </w:p>
    <w:p w:rsidR="00C52C28" w:rsidRPr="002B64DB" w:rsidRDefault="00C52C28" w:rsidP="00C52C28">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bookmarkStart w:id="1" w:name="_Toc126574429"/>
      <w:bookmarkStart w:id="2" w:name="_Toc127345467"/>
      <w:r w:rsidRPr="002B64DB">
        <w:rPr>
          <w:rFonts w:ascii="Times New Roman" w:hAnsi="Times New Roman" w:cs="Times New Roman"/>
          <w:color w:val="000000" w:themeColor="text1"/>
          <w:sz w:val="24"/>
          <w:szCs w:val="24"/>
        </w:rPr>
        <w:t>Сведения о заказчике</w:t>
      </w:r>
      <w:bookmarkEnd w:id="1"/>
      <w:bookmarkEnd w:id="2"/>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1.1.1. </w:t>
      </w:r>
      <w:r w:rsidRPr="002B64DB">
        <w:rPr>
          <w:b/>
          <w:bCs/>
          <w:color w:val="000000" w:themeColor="text1"/>
        </w:rPr>
        <w:t>Организатор:</w:t>
      </w:r>
      <w:r w:rsidRPr="002B64DB">
        <w:rPr>
          <w:bCs/>
          <w:color w:val="000000" w:themeColor="text1"/>
        </w:rPr>
        <w:t xml:space="preserve"> Отдел организации закупок ЗАО «ЮКЖД».</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Место нахождения: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Почтовый адрес: 0053, г. Ереван, ул. Арцаха 32</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 xml:space="preserve">Адрес электронной почты: tender@railway.am </w:t>
      </w:r>
    </w:p>
    <w:p w:rsidR="008768CF" w:rsidRPr="002B64DB" w:rsidRDefault="008768CF" w:rsidP="008768CF">
      <w:pPr>
        <w:pStyle w:val="a3"/>
        <w:spacing w:line="276" w:lineRule="auto"/>
        <w:ind w:left="284" w:firstLine="425"/>
        <w:jc w:val="both"/>
        <w:rPr>
          <w:bCs/>
          <w:color w:val="000000" w:themeColor="text1"/>
        </w:rPr>
      </w:pPr>
      <w:r w:rsidRPr="002B64DB">
        <w:rPr>
          <w:bCs/>
          <w:color w:val="000000" w:themeColor="text1"/>
        </w:rPr>
        <w:t>Номер телефона: +374 (60) 46-31-74</w:t>
      </w:r>
    </w:p>
    <w:p w:rsidR="008768CF" w:rsidRPr="002B64DB" w:rsidRDefault="008768CF" w:rsidP="008768CF">
      <w:pPr>
        <w:pStyle w:val="a3"/>
        <w:spacing w:line="276" w:lineRule="auto"/>
        <w:ind w:left="284" w:firstLine="425"/>
        <w:jc w:val="both"/>
        <w:rPr>
          <w:bCs/>
          <w:color w:val="000000" w:themeColor="text1"/>
        </w:rPr>
      </w:pPr>
      <w:r w:rsidRPr="002B64DB">
        <w:rPr>
          <w:b/>
          <w:bCs/>
          <w:color w:val="000000" w:themeColor="text1"/>
        </w:rPr>
        <w:t>Заказчик:</w:t>
      </w:r>
      <w:r w:rsidRPr="002B64DB">
        <w:rPr>
          <w:bCs/>
          <w:color w:val="000000" w:themeColor="text1"/>
        </w:rPr>
        <w:t xml:space="preserve"> ЗАО «Южно-Кавказская железная дорога»</w:t>
      </w:r>
    </w:p>
    <w:p w:rsidR="00C52C28" w:rsidRPr="002B64DB" w:rsidRDefault="008768CF" w:rsidP="008768CF">
      <w:pPr>
        <w:pStyle w:val="a3"/>
        <w:keepNext/>
        <w:spacing w:line="276" w:lineRule="auto"/>
        <w:ind w:left="284" w:firstLine="425"/>
        <w:jc w:val="both"/>
        <w:outlineLvl w:val="2"/>
        <w:rPr>
          <w:b/>
          <w:bCs/>
          <w:color w:val="000000" w:themeColor="text1"/>
        </w:rPr>
      </w:pPr>
      <w:bookmarkStart w:id="3" w:name="_Toc126932970"/>
      <w:bookmarkStart w:id="4" w:name="_Toc126933032"/>
      <w:bookmarkStart w:id="5" w:name="_Toc127345468"/>
      <w:r w:rsidRPr="002B64DB">
        <w:rPr>
          <w:bCs/>
          <w:color w:val="000000" w:themeColor="text1"/>
        </w:rPr>
        <w:t>Место нахождения: 0005, г. Ереван, пр. Тиграна Меца 50</w:t>
      </w:r>
      <w:bookmarkEnd w:id="3"/>
      <w:bookmarkEnd w:id="4"/>
      <w:bookmarkEnd w:id="5"/>
    </w:p>
    <w:p w:rsidR="0017193C" w:rsidRPr="002B64DB" w:rsidRDefault="00530030" w:rsidP="003D1113">
      <w:pPr>
        <w:keepNext/>
        <w:numPr>
          <w:ilvl w:val="1"/>
          <w:numId w:val="2"/>
        </w:numPr>
        <w:spacing w:line="276" w:lineRule="auto"/>
        <w:ind w:left="0" w:firstLine="709"/>
        <w:jc w:val="both"/>
        <w:outlineLvl w:val="2"/>
        <w:rPr>
          <w:b/>
          <w:bCs/>
          <w:color w:val="000000" w:themeColor="text1"/>
        </w:rPr>
      </w:pPr>
      <w:bookmarkStart w:id="6" w:name="_Toc126574434"/>
      <w:bookmarkStart w:id="7" w:name="_Toc127345469"/>
      <w:r w:rsidRPr="002B64DB">
        <w:rPr>
          <w:b/>
          <w:bCs/>
          <w:color w:val="000000" w:themeColor="text1"/>
        </w:rPr>
        <w:t>Способ проведения конкурса</w:t>
      </w:r>
      <w:bookmarkEnd w:id="6"/>
      <w:bookmarkEnd w:id="7"/>
    </w:p>
    <w:p w:rsidR="008A6526" w:rsidRPr="002B64DB" w:rsidRDefault="00530030" w:rsidP="003D1113">
      <w:pPr>
        <w:spacing w:line="276" w:lineRule="auto"/>
        <w:ind w:firstLine="709"/>
        <w:jc w:val="both"/>
        <w:rPr>
          <w:bCs/>
          <w:color w:val="000000" w:themeColor="text1"/>
        </w:rPr>
      </w:pPr>
      <w:r w:rsidRPr="002B64DB">
        <w:rPr>
          <w:bCs/>
          <w:color w:val="000000" w:themeColor="text1"/>
        </w:rPr>
        <w:t xml:space="preserve">Открытый конкурс </w:t>
      </w:r>
      <w:r w:rsidRPr="002B64DB">
        <w:rPr>
          <w:b/>
          <w:bCs/>
          <w:color w:val="000000" w:themeColor="text1"/>
        </w:rPr>
        <w:t xml:space="preserve">№ </w:t>
      </w:r>
      <w:r w:rsidR="003E77F4" w:rsidRPr="002B64DB">
        <w:rPr>
          <w:b/>
          <w:bCs/>
          <w:color w:val="000000" w:themeColor="text1"/>
        </w:rPr>
        <w:t>ЮКЖД</w:t>
      </w:r>
      <w:r w:rsidR="008768CF" w:rsidRPr="002B64DB">
        <w:rPr>
          <w:b/>
          <w:bCs/>
          <w:color w:val="000000" w:themeColor="text1"/>
        </w:rPr>
        <w:t xml:space="preserve"> ОК</w:t>
      </w:r>
      <w:r w:rsidR="003E77F4" w:rsidRPr="002B64DB">
        <w:rPr>
          <w:b/>
          <w:bCs/>
          <w:color w:val="000000" w:themeColor="text1"/>
        </w:rPr>
        <w:t xml:space="preserve">- </w:t>
      </w:r>
      <w:r w:rsidR="008768CF" w:rsidRPr="002B64DB">
        <w:rPr>
          <w:b/>
          <w:bCs/>
          <w:color w:val="000000" w:themeColor="text1"/>
        </w:rPr>
        <w:t>023</w:t>
      </w:r>
      <w:r w:rsidR="005170B6" w:rsidRPr="002B64DB">
        <w:rPr>
          <w:b/>
          <w:bCs/>
          <w:color w:val="000000" w:themeColor="text1"/>
        </w:rPr>
        <w:t>/</w:t>
      </w:r>
      <w:r w:rsidR="0005399A">
        <w:rPr>
          <w:b/>
          <w:bCs/>
          <w:color w:val="000000" w:themeColor="text1"/>
        </w:rPr>
        <w:t>0</w:t>
      </w:r>
      <w:r w:rsidR="008A310A">
        <w:rPr>
          <w:b/>
          <w:bCs/>
          <w:color w:val="000000" w:themeColor="text1"/>
        </w:rPr>
        <w:t>03</w:t>
      </w:r>
      <w:r w:rsidR="003D1113" w:rsidRPr="002B64DB">
        <w:rPr>
          <w:bCs/>
          <w:color w:val="000000" w:themeColor="text1"/>
        </w:rPr>
        <w:t xml:space="preserve"> (далее – конкурс).</w:t>
      </w:r>
    </w:p>
    <w:p w:rsidR="00530030" w:rsidRPr="002B64DB" w:rsidRDefault="00D555B7" w:rsidP="003D1113">
      <w:pPr>
        <w:keepNext/>
        <w:numPr>
          <w:ilvl w:val="1"/>
          <w:numId w:val="2"/>
        </w:numPr>
        <w:spacing w:line="276" w:lineRule="auto"/>
        <w:ind w:left="0" w:firstLine="709"/>
        <w:jc w:val="both"/>
        <w:outlineLvl w:val="2"/>
        <w:rPr>
          <w:b/>
          <w:bCs/>
          <w:color w:val="000000" w:themeColor="text1"/>
        </w:rPr>
      </w:pPr>
      <w:r w:rsidRPr="002B64DB">
        <w:rPr>
          <w:b/>
          <w:bCs/>
          <w:color w:val="000000" w:themeColor="text1"/>
        </w:rPr>
        <w:t xml:space="preserve">  </w:t>
      </w:r>
      <w:bookmarkStart w:id="8" w:name="_Toc126574435"/>
      <w:bookmarkStart w:id="9" w:name="_Toc127345470"/>
      <w:r w:rsidR="00530030" w:rsidRPr="002B64DB">
        <w:rPr>
          <w:b/>
          <w:bCs/>
          <w:color w:val="000000" w:themeColor="text1"/>
        </w:rPr>
        <w:t>Предмет конкурса</w:t>
      </w:r>
      <w:bookmarkEnd w:id="8"/>
      <w:bookmarkEnd w:id="9"/>
    </w:p>
    <w:p w:rsidR="00F15B0D" w:rsidRPr="002B64DB" w:rsidRDefault="00BC2B25" w:rsidP="003D1113">
      <w:pPr>
        <w:spacing w:line="276" w:lineRule="auto"/>
        <w:ind w:firstLine="709"/>
        <w:jc w:val="both"/>
        <w:rPr>
          <w:bCs/>
          <w:color w:val="000000" w:themeColor="text1"/>
        </w:rPr>
      </w:pPr>
      <w:r w:rsidRPr="002B64DB">
        <w:rPr>
          <w:bCs/>
          <w:color w:val="000000" w:themeColor="text1"/>
        </w:rPr>
        <w:t>П</w:t>
      </w:r>
      <w:r w:rsidR="00AD32F3" w:rsidRPr="002B64DB">
        <w:rPr>
          <w:bCs/>
          <w:color w:val="000000" w:themeColor="text1"/>
        </w:rPr>
        <w:t xml:space="preserve">раво на заключение договора на </w:t>
      </w:r>
      <w:r w:rsidR="006176E6" w:rsidRPr="002B64DB">
        <w:rPr>
          <w:bCs/>
          <w:color w:val="000000" w:themeColor="text1"/>
        </w:rPr>
        <w:t>поставку</w:t>
      </w:r>
      <w:r w:rsidR="00666535" w:rsidRPr="002B64DB">
        <w:rPr>
          <w:bCs/>
          <w:color w:val="000000" w:themeColor="text1"/>
        </w:rPr>
        <w:t xml:space="preserve"> </w:t>
      </w:r>
      <w:r w:rsidR="00A87669">
        <w:rPr>
          <w:bCs/>
          <w:color w:val="000000" w:themeColor="text1"/>
        </w:rPr>
        <w:t>пожарного инвентаря и СИЗ</w:t>
      </w:r>
      <w:r w:rsidR="00C37B8F" w:rsidRPr="002B64DB">
        <w:rPr>
          <w:bCs/>
          <w:color w:val="000000" w:themeColor="text1"/>
        </w:rPr>
        <w:t xml:space="preserve"> </w:t>
      </w:r>
      <w:r w:rsidR="00FA691E" w:rsidRPr="002B64DB">
        <w:rPr>
          <w:bCs/>
          <w:color w:val="000000" w:themeColor="text1"/>
        </w:rPr>
        <w:t xml:space="preserve">(далее </w:t>
      </w:r>
      <w:r w:rsidR="00CE505B">
        <w:rPr>
          <w:bCs/>
          <w:color w:val="000000" w:themeColor="text1"/>
        </w:rPr>
        <w:t xml:space="preserve">   </w:t>
      </w:r>
      <w:r w:rsidR="00FA691E" w:rsidRPr="002B64DB">
        <w:rPr>
          <w:bCs/>
          <w:color w:val="000000" w:themeColor="text1"/>
        </w:rPr>
        <w:t>– товар)</w:t>
      </w:r>
      <w:r w:rsidR="00666535" w:rsidRPr="002B64DB">
        <w:rPr>
          <w:bCs/>
          <w:color w:val="000000" w:themeColor="text1"/>
        </w:rPr>
        <w:t>.</w:t>
      </w:r>
    </w:p>
    <w:p w:rsidR="00240434" w:rsidRPr="002B64DB" w:rsidRDefault="00240434" w:rsidP="003D1113">
      <w:pPr>
        <w:spacing w:line="276" w:lineRule="auto"/>
        <w:ind w:firstLine="709"/>
        <w:jc w:val="both"/>
        <w:rPr>
          <w:bCs/>
          <w:color w:val="000000" w:themeColor="text1"/>
        </w:rPr>
      </w:pPr>
      <w:r w:rsidRPr="002B64DB">
        <w:rPr>
          <w:bCs/>
          <w:color w:val="000000" w:themeColor="text1"/>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bookmarkStart w:id="10" w:name="_Toc123052041"/>
      <w:bookmarkStart w:id="11" w:name="_Toc127345471"/>
      <w:r w:rsidRPr="002B64DB">
        <w:rPr>
          <w:b/>
          <w:bCs/>
          <w:color w:val="000000" w:themeColor="text1"/>
        </w:rPr>
        <w:t>Место, условия и сроки (периоды) поставки товара.</w:t>
      </w:r>
      <w:bookmarkEnd w:id="10"/>
      <w:bookmarkEnd w:id="11"/>
    </w:p>
    <w:p w:rsidR="009F4BCA" w:rsidRDefault="00A87669" w:rsidP="00957A45">
      <w:pPr>
        <w:spacing w:line="276" w:lineRule="auto"/>
        <w:jc w:val="both"/>
        <w:rPr>
          <w:bCs/>
        </w:rPr>
      </w:pPr>
      <w:r>
        <w:rPr>
          <w:b/>
          <w:bCs/>
          <w:color w:val="000000" w:themeColor="text1"/>
        </w:rPr>
        <w:tab/>
      </w:r>
      <w:r w:rsidRPr="00C41D38">
        <w:rPr>
          <w:b/>
          <w:bCs/>
          <w:color w:val="000000" w:themeColor="text1"/>
        </w:rPr>
        <w:t>Место поставки:</w:t>
      </w:r>
      <w:r>
        <w:rPr>
          <w:b/>
          <w:bCs/>
          <w:color w:val="000000" w:themeColor="text1"/>
        </w:rPr>
        <w:t xml:space="preserve"> </w:t>
      </w:r>
      <w:r w:rsidRPr="00C41D38">
        <w:rPr>
          <w:bCs/>
          <w:color w:val="000000" w:themeColor="text1"/>
        </w:rPr>
        <w:t>Республика Армения, г. Ереван, ул. Арцаха 32, центральный склад ЗАО «</w:t>
      </w:r>
      <w:r w:rsidRPr="00DB7093">
        <w:rPr>
          <w:bCs/>
        </w:rPr>
        <w:t>ЮКЖД» г. Ереван.</w:t>
      </w:r>
    </w:p>
    <w:p w:rsidR="00A87669" w:rsidRPr="00DB7093" w:rsidRDefault="00A87669" w:rsidP="00A87669">
      <w:pPr>
        <w:spacing w:line="276" w:lineRule="auto"/>
        <w:ind w:firstLine="709"/>
        <w:jc w:val="both"/>
        <w:rPr>
          <w:bCs/>
        </w:rPr>
      </w:pPr>
      <w:r w:rsidRPr="00DB7093">
        <w:rPr>
          <w:b/>
          <w:bCs/>
        </w:rPr>
        <w:t>Условия поставки:</w:t>
      </w:r>
      <w:r w:rsidRPr="00DB7093">
        <w:rPr>
          <w:bCs/>
        </w:rPr>
        <w:t xml:space="preserve"> с учетом доставки на склад ЗАО «ЮКЖД» по адресу г. Ереван, Арцаха 32.</w:t>
      </w:r>
    </w:p>
    <w:p w:rsidR="00A87669" w:rsidRDefault="00A87669" w:rsidP="00A87669">
      <w:pPr>
        <w:spacing w:line="276" w:lineRule="auto"/>
        <w:ind w:firstLine="708"/>
        <w:jc w:val="both"/>
        <w:rPr>
          <w:bCs/>
          <w:color w:val="000000" w:themeColor="text1"/>
        </w:rPr>
      </w:pPr>
      <w:r w:rsidRPr="00C41D38">
        <w:rPr>
          <w:b/>
          <w:bCs/>
          <w:color w:val="000000" w:themeColor="text1"/>
        </w:rPr>
        <w:t>Сроки (периоды) поставки товара:</w:t>
      </w:r>
      <w:r w:rsidRPr="00C41D38">
        <w:t xml:space="preserve"> </w:t>
      </w:r>
      <w:r>
        <w:rPr>
          <w:bCs/>
          <w:color w:val="000000" w:themeColor="text1"/>
        </w:rPr>
        <w:t>Срок поставки: в течение 22</w:t>
      </w:r>
      <w:r w:rsidRPr="00C41D38">
        <w:rPr>
          <w:bCs/>
          <w:color w:val="000000" w:themeColor="text1"/>
        </w:rPr>
        <w:t xml:space="preserve"> рабочих дне</w:t>
      </w:r>
      <w:r>
        <w:rPr>
          <w:bCs/>
          <w:color w:val="000000" w:themeColor="text1"/>
        </w:rPr>
        <w:t>й после подписания договора.</w:t>
      </w:r>
    </w:p>
    <w:p w:rsidR="006607D7" w:rsidRPr="00804198" w:rsidRDefault="006607D7" w:rsidP="006607D7">
      <w:pPr>
        <w:pStyle w:val="a3"/>
        <w:keepNext/>
        <w:numPr>
          <w:ilvl w:val="1"/>
          <w:numId w:val="47"/>
        </w:numPr>
        <w:spacing w:line="276" w:lineRule="auto"/>
        <w:ind w:firstLine="349"/>
        <w:jc w:val="both"/>
        <w:outlineLvl w:val="2"/>
        <w:rPr>
          <w:b/>
          <w:bCs/>
          <w:color w:val="000000" w:themeColor="text1"/>
        </w:rPr>
      </w:pPr>
      <w:bookmarkStart w:id="12" w:name="_Toc123052043"/>
      <w:bookmarkStart w:id="13" w:name="_Toc127345473"/>
      <w:r w:rsidRPr="00804198">
        <w:rPr>
          <w:b/>
          <w:bCs/>
          <w:color w:val="000000" w:themeColor="text1"/>
        </w:rPr>
        <w:t xml:space="preserve">Начальная (максимальная) цена </w:t>
      </w:r>
      <w:r w:rsidR="00C50B0D">
        <w:rPr>
          <w:b/>
          <w:bCs/>
          <w:color w:val="000000" w:themeColor="text1"/>
        </w:rPr>
        <w:t>догора:</w:t>
      </w:r>
    </w:p>
    <w:p w:rsidR="006607D7" w:rsidRPr="00A87669" w:rsidRDefault="006607D7" w:rsidP="006607D7">
      <w:pPr>
        <w:spacing w:line="276" w:lineRule="auto"/>
        <w:ind w:firstLine="709"/>
        <w:jc w:val="both"/>
        <w:rPr>
          <w:bCs/>
          <w:color w:val="000000" w:themeColor="text1"/>
        </w:rPr>
      </w:pPr>
      <w:r w:rsidRPr="00A87669">
        <w:rPr>
          <w:bCs/>
          <w:color w:val="000000" w:themeColor="text1"/>
        </w:rPr>
        <w:t>Начальная (максимальная) цена договора приведена с учетом всех налогов (в том числе с учетом / без учета НДС), а также включает</w:t>
      </w:r>
      <w:r>
        <w:rPr>
          <w:bCs/>
          <w:color w:val="000000" w:themeColor="text1"/>
        </w:rPr>
        <w:t xml:space="preserve"> стоимость упаковки и транспортировки</w:t>
      </w:r>
      <w:r w:rsidRPr="00A87669">
        <w:rPr>
          <w:bCs/>
          <w:color w:val="000000" w:themeColor="text1"/>
        </w:rPr>
        <w:t>, и составляет:</w:t>
      </w:r>
    </w:p>
    <w:p w:rsidR="006607D7" w:rsidRPr="00CE505B" w:rsidRDefault="006607D7" w:rsidP="006607D7">
      <w:pPr>
        <w:spacing w:line="276" w:lineRule="auto"/>
        <w:ind w:firstLine="709"/>
        <w:jc w:val="both"/>
        <w:rPr>
          <w:bCs/>
          <w:color w:val="000000" w:themeColor="text1"/>
        </w:rPr>
      </w:pPr>
      <w:r w:rsidRPr="00A87669">
        <w:rPr>
          <w:b/>
          <w:bCs/>
          <w:color w:val="000000" w:themeColor="text1"/>
        </w:rPr>
        <w:t>Лот №1 (пожарный инвентарь и огнетушители):</w:t>
      </w:r>
      <w:r w:rsidRPr="00CE505B">
        <w:rPr>
          <w:bCs/>
          <w:color w:val="000000" w:themeColor="text1"/>
        </w:rPr>
        <w:t xml:space="preserve"> </w:t>
      </w:r>
      <w:r w:rsidRPr="00F86991">
        <w:rPr>
          <w:bCs/>
          <w:color w:val="000000" w:themeColor="text1"/>
        </w:rPr>
        <w:t>1 056 1</w:t>
      </w:r>
      <w:r>
        <w:rPr>
          <w:bCs/>
          <w:color w:val="000000" w:themeColor="text1"/>
        </w:rPr>
        <w:t>29</w:t>
      </w:r>
      <w:r w:rsidRPr="00F86991">
        <w:rPr>
          <w:bCs/>
          <w:color w:val="000000" w:themeColor="text1"/>
        </w:rPr>
        <w:t>,</w:t>
      </w:r>
      <w:r>
        <w:rPr>
          <w:bCs/>
          <w:color w:val="000000" w:themeColor="text1"/>
        </w:rPr>
        <w:t>58</w:t>
      </w:r>
      <w:r w:rsidRPr="00F86991">
        <w:rPr>
          <w:bCs/>
          <w:color w:val="000000" w:themeColor="text1"/>
        </w:rPr>
        <w:t xml:space="preserve"> (Один миллион пятьдесят шесть тысяч сто </w:t>
      </w:r>
      <w:r>
        <w:rPr>
          <w:bCs/>
          <w:color w:val="000000" w:themeColor="text1"/>
        </w:rPr>
        <w:t>двадцать девять</w:t>
      </w:r>
      <w:r w:rsidRPr="00F86991">
        <w:rPr>
          <w:bCs/>
          <w:color w:val="000000" w:themeColor="text1"/>
        </w:rPr>
        <w:t>) драм</w:t>
      </w:r>
      <w:r>
        <w:rPr>
          <w:bCs/>
          <w:color w:val="000000" w:themeColor="text1"/>
        </w:rPr>
        <w:t>а и пятьдесят восемь лум</w:t>
      </w:r>
      <w:r w:rsidRPr="00F86991">
        <w:rPr>
          <w:bCs/>
          <w:color w:val="000000" w:themeColor="text1"/>
        </w:rPr>
        <w:t xml:space="preserve"> РА без НДС и 1 267 3</w:t>
      </w:r>
      <w:r>
        <w:rPr>
          <w:bCs/>
          <w:color w:val="000000" w:themeColor="text1"/>
        </w:rPr>
        <w:t>55</w:t>
      </w:r>
      <w:r w:rsidRPr="00F86991">
        <w:rPr>
          <w:bCs/>
          <w:color w:val="000000" w:themeColor="text1"/>
        </w:rPr>
        <w:t>,</w:t>
      </w:r>
      <w:r>
        <w:rPr>
          <w:bCs/>
          <w:color w:val="000000" w:themeColor="text1"/>
        </w:rPr>
        <w:t>50</w:t>
      </w:r>
      <w:r w:rsidRPr="00F86991">
        <w:rPr>
          <w:bCs/>
          <w:color w:val="000000" w:themeColor="text1"/>
        </w:rPr>
        <w:t xml:space="preserve"> (Один миллион двести шестьдесят семь тысяч триста </w:t>
      </w:r>
      <w:r>
        <w:rPr>
          <w:bCs/>
          <w:color w:val="000000" w:themeColor="text1"/>
        </w:rPr>
        <w:t>пятьдесят пять</w:t>
      </w:r>
      <w:r w:rsidRPr="00F86991">
        <w:rPr>
          <w:bCs/>
          <w:color w:val="000000" w:themeColor="text1"/>
        </w:rPr>
        <w:t>) драм</w:t>
      </w:r>
      <w:r>
        <w:rPr>
          <w:bCs/>
          <w:color w:val="000000" w:themeColor="text1"/>
        </w:rPr>
        <w:t>а и пятьдесят лум</w:t>
      </w:r>
      <w:r w:rsidRPr="00F86991">
        <w:rPr>
          <w:bCs/>
          <w:color w:val="000000" w:themeColor="text1"/>
        </w:rPr>
        <w:t xml:space="preserve"> РА с НДС.</w:t>
      </w:r>
    </w:p>
    <w:p w:rsidR="006607D7" w:rsidRPr="00804198" w:rsidRDefault="006607D7" w:rsidP="006607D7">
      <w:pPr>
        <w:spacing w:line="276" w:lineRule="auto"/>
        <w:ind w:firstLine="709"/>
        <w:jc w:val="both"/>
        <w:rPr>
          <w:bCs/>
          <w:color w:val="000000" w:themeColor="text1"/>
        </w:rPr>
      </w:pPr>
      <w:r w:rsidRPr="00A87669">
        <w:rPr>
          <w:b/>
          <w:bCs/>
          <w:color w:val="000000" w:themeColor="text1"/>
        </w:rPr>
        <w:t>Лот №2 (средства индивидуальной зашиты (СИЗ)):</w:t>
      </w:r>
      <w:r w:rsidRPr="00CE505B">
        <w:rPr>
          <w:bCs/>
          <w:color w:val="000000" w:themeColor="text1"/>
        </w:rPr>
        <w:t xml:space="preserve"> </w:t>
      </w:r>
      <w:r w:rsidRPr="00804198">
        <w:rPr>
          <w:bCs/>
          <w:color w:val="000000" w:themeColor="text1"/>
        </w:rPr>
        <w:t>232 510,47</w:t>
      </w:r>
      <w:r w:rsidRPr="00F86991">
        <w:rPr>
          <w:bCs/>
          <w:color w:val="000000" w:themeColor="text1"/>
        </w:rPr>
        <w:t xml:space="preserve"> (</w:t>
      </w:r>
      <w:r>
        <w:rPr>
          <w:bCs/>
          <w:color w:val="000000" w:themeColor="text1"/>
        </w:rPr>
        <w:t>двести тридцать две тысячи пятьсот десять</w:t>
      </w:r>
      <w:r w:rsidRPr="00F86991">
        <w:rPr>
          <w:bCs/>
          <w:color w:val="000000" w:themeColor="text1"/>
        </w:rPr>
        <w:t>) драм</w:t>
      </w:r>
      <w:r>
        <w:rPr>
          <w:bCs/>
          <w:color w:val="000000" w:themeColor="text1"/>
        </w:rPr>
        <w:t xml:space="preserve"> и сорок семь лум</w:t>
      </w:r>
      <w:r w:rsidRPr="00F86991">
        <w:rPr>
          <w:bCs/>
          <w:color w:val="000000" w:themeColor="text1"/>
        </w:rPr>
        <w:t xml:space="preserve"> РА </w:t>
      </w:r>
      <w:r>
        <w:rPr>
          <w:bCs/>
          <w:color w:val="000000" w:themeColor="text1"/>
        </w:rPr>
        <w:t xml:space="preserve">без </w:t>
      </w:r>
      <w:r w:rsidRPr="00F86991">
        <w:rPr>
          <w:bCs/>
          <w:color w:val="000000" w:themeColor="text1"/>
        </w:rPr>
        <w:t>НДС</w:t>
      </w:r>
      <w:r>
        <w:rPr>
          <w:bCs/>
          <w:color w:val="000000" w:themeColor="text1"/>
        </w:rPr>
        <w:t xml:space="preserve"> и</w:t>
      </w:r>
      <w:r w:rsidRPr="006607D7">
        <w:rPr>
          <w:bCs/>
          <w:color w:val="000000" w:themeColor="text1"/>
        </w:rPr>
        <w:t xml:space="preserve"> 279 012,60 (двести семьдесят девять тысяч двенадцать) драм и шестьдесят лум РА с НДС.</w:t>
      </w:r>
    </w:p>
    <w:p w:rsidR="007352A8" w:rsidRPr="002B64DB" w:rsidRDefault="007352A8" w:rsidP="007352A8">
      <w:pPr>
        <w:keepNext/>
        <w:numPr>
          <w:ilvl w:val="1"/>
          <w:numId w:val="2"/>
        </w:numPr>
        <w:spacing w:line="276" w:lineRule="auto"/>
        <w:ind w:left="0" w:firstLine="709"/>
        <w:jc w:val="both"/>
        <w:outlineLvl w:val="2"/>
        <w:rPr>
          <w:b/>
          <w:bCs/>
          <w:color w:val="000000" w:themeColor="text1"/>
        </w:rPr>
      </w:pPr>
      <w:r w:rsidRPr="002B64DB">
        <w:rPr>
          <w:b/>
          <w:bCs/>
          <w:color w:val="000000" w:themeColor="text1"/>
        </w:rPr>
        <w:t>Форма, сроки и порядок оплаты товара</w:t>
      </w:r>
      <w:bookmarkEnd w:id="12"/>
      <w:bookmarkEnd w:id="13"/>
    </w:p>
    <w:p w:rsidR="007352A8" w:rsidRPr="002B64DB" w:rsidRDefault="007352A8" w:rsidP="007352A8">
      <w:pPr>
        <w:spacing w:line="276" w:lineRule="auto"/>
        <w:ind w:firstLine="709"/>
        <w:jc w:val="both"/>
        <w:rPr>
          <w:bCs/>
          <w:color w:val="000000" w:themeColor="text1"/>
        </w:rPr>
      </w:pPr>
      <w:r w:rsidRPr="002B64DB">
        <w:rPr>
          <w:bCs/>
          <w:color w:val="000000" w:themeColor="text1"/>
        </w:rPr>
        <w:t>Оплата осуществляется в безналичной форме путем перечисления денежных средств на счет контрагента.</w:t>
      </w:r>
    </w:p>
    <w:p w:rsidR="007352A8" w:rsidRPr="002B64DB" w:rsidRDefault="007352A8" w:rsidP="007352A8">
      <w:pPr>
        <w:spacing w:line="276" w:lineRule="auto"/>
        <w:ind w:firstLine="709"/>
        <w:jc w:val="both"/>
        <w:rPr>
          <w:bCs/>
          <w:color w:val="000000" w:themeColor="text1"/>
        </w:rPr>
      </w:pPr>
      <w:r w:rsidRPr="002B64DB">
        <w:rPr>
          <w:bCs/>
          <w:color w:val="000000" w:themeColor="text1"/>
        </w:rPr>
        <w:t>По условиям открытого конкурса предоплата не предусмотрена.</w:t>
      </w:r>
    </w:p>
    <w:p w:rsidR="007352A8" w:rsidRPr="002B64DB" w:rsidRDefault="007352A8" w:rsidP="00957A45">
      <w:pPr>
        <w:spacing w:line="276" w:lineRule="auto"/>
        <w:ind w:firstLine="709"/>
        <w:jc w:val="both"/>
        <w:rPr>
          <w:bCs/>
          <w:color w:val="000000" w:themeColor="text1"/>
        </w:rPr>
      </w:pPr>
      <w:r w:rsidRPr="002B64DB">
        <w:rPr>
          <w:bCs/>
          <w:color w:val="000000" w:themeColor="text1"/>
        </w:rPr>
        <w:lastRenderedPageBreak/>
        <w:t>Покупатель осуществляет оплату в течение 15 (пятнадцать) рабочих дней с момента постав</w:t>
      </w:r>
      <w:r w:rsidR="00957A45">
        <w:rPr>
          <w:bCs/>
          <w:color w:val="000000" w:themeColor="text1"/>
        </w:rPr>
        <w:t>ки товара.</w:t>
      </w:r>
    </w:p>
    <w:p w:rsidR="008768CF" w:rsidRPr="002B64DB" w:rsidRDefault="008768CF" w:rsidP="008768CF">
      <w:pPr>
        <w:keepNext/>
        <w:numPr>
          <w:ilvl w:val="1"/>
          <w:numId w:val="2"/>
        </w:numPr>
        <w:spacing w:line="276" w:lineRule="auto"/>
        <w:ind w:left="0" w:firstLine="709"/>
        <w:jc w:val="both"/>
        <w:outlineLvl w:val="2"/>
        <w:rPr>
          <w:b/>
          <w:bCs/>
          <w:color w:val="000000" w:themeColor="text1"/>
        </w:rPr>
      </w:pPr>
      <w:bookmarkStart w:id="14" w:name="_Toc127345474"/>
      <w:bookmarkStart w:id="15" w:name="_Toc126574437"/>
      <w:r w:rsidRPr="002B64DB">
        <w:rPr>
          <w:b/>
          <w:bCs/>
          <w:color w:val="000000" w:themeColor="text1"/>
        </w:rPr>
        <w:t>Порядок, место, дата начала, дата и время окончания срока подачи заявок на участие в закупке</w:t>
      </w:r>
      <w:bookmarkEnd w:id="14"/>
    </w:p>
    <w:p w:rsidR="008768CF" w:rsidRPr="00BA58CE" w:rsidRDefault="008768CF" w:rsidP="008768CF">
      <w:pPr>
        <w:pStyle w:val="a3"/>
        <w:spacing w:line="276" w:lineRule="auto"/>
        <w:ind w:left="0" w:firstLine="708"/>
        <w:jc w:val="both"/>
        <w:rPr>
          <w:bCs/>
          <w:color w:val="000000" w:themeColor="text1"/>
        </w:rPr>
      </w:pPr>
      <w:r w:rsidRPr="00BA58CE">
        <w:rPr>
          <w:bCs/>
          <w:color w:val="000000" w:themeColor="text1"/>
        </w:rPr>
        <w:t xml:space="preserve">Заявки подаются в бумажной форме, в закрытых конвертах по адресу, указанному в п. 2 извещения. </w:t>
      </w:r>
    </w:p>
    <w:p w:rsidR="008768CF" w:rsidRPr="00BA58CE" w:rsidRDefault="008768CF" w:rsidP="008768CF">
      <w:pPr>
        <w:pStyle w:val="a3"/>
        <w:spacing w:line="276" w:lineRule="auto"/>
        <w:ind w:left="0" w:firstLine="708"/>
        <w:jc w:val="both"/>
        <w:rPr>
          <w:bCs/>
          <w:color w:val="000000" w:themeColor="text1"/>
        </w:rPr>
      </w:pPr>
      <w:r w:rsidRPr="00BA58CE">
        <w:rPr>
          <w:bCs/>
          <w:color w:val="000000" w:themeColor="text1"/>
        </w:rPr>
        <w:t>Дата начала подачи заявок – с момента опубликования извещения на сайте «</w:t>
      </w:r>
      <w:r w:rsidR="009D2C8D" w:rsidRPr="00BA58CE">
        <w:rPr>
          <w:bCs/>
          <w:color w:val="000000" w:themeColor="text1"/>
        </w:rPr>
        <w:t>17</w:t>
      </w:r>
      <w:r w:rsidR="00CE505B" w:rsidRPr="00BA58CE">
        <w:rPr>
          <w:bCs/>
          <w:color w:val="000000" w:themeColor="text1"/>
        </w:rPr>
        <w:t>» февраля 2023г. с 09:00 до 18:</w:t>
      </w:r>
      <w:r w:rsidRPr="00BA58CE">
        <w:rPr>
          <w:bCs/>
          <w:color w:val="000000" w:themeColor="text1"/>
        </w:rPr>
        <w:t>00</w:t>
      </w:r>
    </w:p>
    <w:p w:rsidR="00CF4C53" w:rsidRPr="00BA58CE" w:rsidRDefault="008768CF" w:rsidP="00CF4C53">
      <w:pPr>
        <w:spacing w:line="276" w:lineRule="auto"/>
        <w:ind w:firstLine="709"/>
        <w:jc w:val="both"/>
        <w:rPr>
          <w:bCs/>
          <w:color w:val="000000" w:themeColor="text1"/>
        </w:rPr>
      </w:pPr>
      <w:r w:rsidRPr="00BA58CE">
        <w:rPr>
          <w:bCs/>
          <w:color w:val="000000" w:themeColor="text1"/>
        </w:rPr>
        <w:t>Дата окончания подачи заявок – с момента о</w:t>
      </w:r>
      <w:r w:rsidR="009D2C8D" w:rsidRPr="00BA58CE">
        <w:rPr>
          <w:bCs/>
          <w:color w:val="000000" w:themeColor="text1"/>
        </w:rPr>
        <w:t xml:space="preserve">публикования извещения на сайте </w:t>
      </w:r>
      <w:r w:rsidRPr="00BA58CE">
        <w:rPr>
          <w:bCs/>
          <w:color w:val="000000" w:themeColor="text1"/>
        </w:rPr>
        <w:t>«</w:t>
      </w:r>
      <w:r w:rsidR="00E01FEB">
        <w:rPr>
          <w:bCs/>
          <w:color w:val="000000" w:themeColor="text1"/>
          <w:lang w:val="hy-AM"/>
        </w:rPr>
        <w:t>29</w:t>
      </w:r>
      <w:r w:rsidR="00CF4C53" w:rsidRPr="00BA58CE">
        <w:rPr>
          <w:bCs/>
          <w:color w:val="000000" w:themeColor="text1"/>
        </w:rPr>
        <w:t>» марта 2023г. с 09:00 до 18: 00</w:t>
      </w:r>
    </w:p>
    <w:p w:rsidR="008768CF" w:rsidRPr="00CF4C53" w:rsidRDefault="008768CF" w:rsidP="00CF4C53">
      <w:pPr>
        <w:spacing w:line="276" w:lineRule="auto"/>
        <w:ind w:firstLine="709"/>
        <w:jc w:val="both"/>
        <w:rPr>
          <w:bCs/>
          <w:color w:val="000000" w:themeColor="text1"/>
        </w:rPr>
      </w:pPr>
      <w:r w:rsidRPr="00BA58CE">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2B64DB">
        <w:rPr>
          <w:bCs/>
          <w:color w:val="000000" w:themeColor="text1"/>
        </w:rPr>
        <w:t>конверты Организатору по адресу ул. Арцаха 32, административное зд</w:t>
      </w:r>
      <w:r w:rsidR="00E01FEB">
        <w:rPr>
          <w:bCs/>
          <w:color w:val="000000" w:themeColor="text1"/>
        </w:rPr>
        <w:t>ание ДМТО, ком. 212 до 18:00 «29</w:t>
      </w:r>
      <w:r w:rsidRPr="002B64DB">
        <w:rPr>
          <w:bCs/>
          <w:color w:val="000000" w:themeColor="text1"/>
        </w:rPr>
        <w:t>» марта 2023 г.</w:t>
      </w:r>
    </w:p>
    <w:p w:rsidR="00C05835" w:rsidRPr="00BA58CE" w:rsidRDefault="00E01833" w:rsidP="00C05835">
      <w:pPr>
        <w:keepNext/>
        <w:numPr>
          <w:ilvl w:val="1"/>
          <w:numId w:val="2"/>
        </w:numPr>
        <w:spacing w:line="276" w:lineRule="auto"/>
        <w:ind w:left="0" w:firstLine="709"/>
        <w:jc w:val="both"/>
        <w:outlineLvl w:val="2"/>
        <w:rPr>
          <w:b/>
          <w:color w:val="000000" w:themeColor="text1"/>
        </w:rPr>
      </w:pPr>
      <w:bookmarkStart w:id="16" w:name="_Toc127345475"/>
      <w:r w:rsidRPr="002B64DB">
        <w:rPr>
          <w:b/>
          <w:color w:val="000000" w:themeColor="text1"/>
        </w:rPr>
        <w:t xml:space="preserve">Порядок направления запросов на разъяснение положений конкурсной </w:t>
      </w:r>
      <w:r w:rsidRPr="00BA58CE">
        <w:rPr>
          <w:b/>
          <w:color w:val="000000" w:themeColor="text1"/>
        </w:rPr>
        <w:t>документации и предоставления разъяснений положений конкурсной документации</w:t>
      </w:r>
      <w:bookmarkEnd w:id="15"/>
      <w:bookmarkEnd w:id="16"/>
    </w:p>
    <w:p w:rsidR="00C05835" w:rsidRPr="00BA58CE" w:rsidRDefault="00C05835" w:rsidP="00C05835">
      <w:pPr>
        <w:tabs>
          <w:tab w:val="left" w:pos="1134"/>
        </w:tabs>
        <w:spacing w:line="276" w:lineRule="auto"/>
        <w:ind w:firstLine="709"/>
        <w:jc w:val="both"/>
        <w:rPr>
          <w:bCs/>
          <w:color w:val="000000" w:themeColor="text1"/>
        </w:rPr>
      </w:pPr>
      <w:r w:rsidRPr="00BA58CE">
        <w:rPr>
          <w:bCs/>
          <w:color w:val="000000" w:themeColor="text1"/>
        </w:rPr>
        <w:t>Дата начала срока предоставления участникам разъяснений положений документации: «</w:t>
      </w:r>
      <w:r w:rsidR="009D2C8D" w:rsidRPr="00BA58CE">
        <w:rPr>
          <w:bCs/>
          <w:color w:val="000000" w:themeColor="text1"/>
        </w:rPr>
        <w:t>17</w:t>
      </w:r>
      <w:r w:rsidRPr="00BA58CE">
        <w:rPr>
          <w:bCs/>
          <w:color w:val="000000" w:themeColor="text1"/>
        </w:rPr>
        <w:t xml:space="preserve">» </w:t>
      </w:r>
      <w:r w:rsidR="008768CF" w:rsidRPr="00BA58CE">
        <w:rPr>
          <w:bCs/>
          <w:color w:val="000000" w:themeColor="text1"/>
        </w:rPr>
        <w:t>февраля</w:t>
      </w:r>
      <w:r w:rsidRPr="00BA58CE">
        <w:rPr>
          <w:bCs/>
          <w:color w:val="000000" w:themeColor="text1"/>
        </w:rPr>
        <w:t xml:space="preserve"> 2023 г.</w:t>
      </w:r>
      <w:r w:rsidR="002E2FC6" w:rsidRPr="00BA58CE">
        <w:rPr>
          <w:bCs/>
          <w:color w:val="000000" w:themeColor="text1"/>
        </w:rPr>
        <w:t xml:space="preserve"> с 09:00 до 18: 00.</w:t>
      </w:r>
    </w:p>
    <w:p w:rsidR="00C05835" w:rsidRPr="00BA58CE" w:rsidRDefault="00C05835" w:rsidP="00C05835">
      <w:pPr>
        <w:tabs>
          <w:tab w:val="left" w:pos="1134"/>
        </w:tabs>
        <w:spacing w:line="276" w:lineRule="auto"/>
        <w:ind w:firstLine="709"/>
        <w:jc w:val="both"/>
        <w:rPr>
          <w:bCs/>
          <w:color w:val="000000" w:themeColor="text1"/>
        </w:rPr>
      </w:pPr>
      <w:r w:rsidRPr="00BA58CE">
        <w:rPr>
          <w:bCs/>
          <w:color w:val="000000" w:themeColor="text1"/>
        </w:rPr>
        <w:t>Дата окончания срока предоставления участникам разъяснений положений документации: «</w:t>
      </w:r>
      <w:r w:rsidR="00E01FEB">
        <w:rPr>
          <w:bCs/>
          <w:color w:val="000000" w:themeColor="text1"/>
        </w:rPr>
        <w:t>24</w:t>
      </w:r>
      <w:r w:rsidRPr="00BA58CE">
        <w:rPr>
          <w:bCs/>
          <w:color w:val="000000" w:themeColor="text1"/>
        </w:rPr>
        <w:t xml:space="preserve">» </w:t>
      </w:r>
      <w:r w:rsidR="008768CF" w:rsidRPr="00BA58CE">
        <w:rPr>
          <w:bCs/>
          <w:color w:val="000000" w:themeColor="text1"/>
        </w:rPr>
        <w:t>марта</w:t>
      </w:r>
      <w:r w:rsidRPr="00BA58CE">
        <w:rPr>
          <w:bCs/>
          <w:color w:val="000000" w:themeColor="text1"/>
        </w:rPr>
        <w:t xml:space="preserve"> 2023 г.</w:t>
      </w:r>
      <w:r w:rsidR="00E01FEB">
        <w:rPr>
          <w:bCs/>
          <w:color w:val="000000" w:themeColor="text1"/>
        </w:rPr>
        <w:t xml:space="preserve"> с 09:00 до 18</w:t>
      </w:r>
      <w:r w:rsidR="002E2FC6" w:rsidRPr="00BA58CE">
        <w:rPr>
          <w:bCs/>
          <w:color w:val="000000" w:themeColor="text1"/>
        </w:rPr>
        <w:t>: 00.</w:t>
      </w:r>
    </w:p>
    <w:p w:rsidR="0036032C" w:rsidRPr="00BA58CE" w:rsidRDefault="0036032C" w:rsidP="003D1113">
      <w:pPr>
        <w:tabs>
          <w:tab w:val="left" w:pos="1134"/>
        </w:tabs>
        <w:spacing w:line="276" w:lineRule="auto"/>
        <w:ind w:firstLine="709"/>
        <w:jc w:val="both"/>
        <w:rPr>
          <w:bCs/>
          <w:color w:val="000000" w:themeColor="text1"/>
        </w:rPr>
      </w:pPr>
      <w:r w:rsidRPr="00BA58CE">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F00CFB" w:rsidRPr="00BA58CE" w:rsidRDefault="00F00CFB" w:rsidP="003D1113">
      <w:pPr>
        <w:tabs>
          <w:tab w:val="left" w:pos="1134"/>
        </w:tabs>
        <w:spacing w:line="276" w:lineRule="auto"/>
        <w:ind w:firstLine="709"/>
        <w:jc w:val="both"/>
        <w:rPr>
          <w:b/>
          <w:bCs/>
          <w:color w:val="000000" w:themeColor="text1"/>
        </w:rPr>
      </w:pPr>
    </w:p>
    <w:p w:rsidR="00F15B0D" w:rsidRPr="002B64DB" w:rsidRDefault="0017193C" w:rsidP="00317A98">
      <w:pPr>
        <w:pStyle w:val="a3"/>
        <w:numPr>
          <w:ilvl w:val="0"/>
          <w:numId w:val="2"/>
        </w:numPr>
        <w:tabs>
          <w:tab w:val="left" w:pos="1134"/>
        </w:tabs>
        <w:spacing w:line="276" w:lineRule="auto"/>
        <w:outlineLvl w:val="1"/>
        <w:rPr>
          <w:b/>
          <w:bCs/>
          <w:color w:val="000000" w:themeColor="text1"/>
        </w:rPr>
      </w:pPr>
      <w:bookmarkStart w:id="17" w:name="_Toc127345476"/>
      <w:r w:rsidRPr="00BA58CE">
        <w:rPr>
          <w:b/>
          <w:color w:val="000000" w:themeColor="text1"/>
        </w:rPr>
        <w:t xml:space="preserve">Квалификационные требования к участникам </w:t>
      </w:r>
      <w:r w:rsidR="00530030" w:rsidRPr="002B64DB">
        <w:rPr>
          <w:b/>
          <w:color w:val="000000" w:themeColor="text1"/>
        </w:rPr>
        <w:t>конкурса</w:t>
      </w:r>
      <w:bookmarkEnd w:id="17"/>
    </w:p>
    <w:p w:rsidR="002C0891" w:rsidRPr="00BA58CE" w:rsidRDefault="002C0891" w:rsidP="002C0891">
      <w:pPr>
        <w:suppressAutoHyphens/>
        <w:spacing w:line="276" w:lineRule="auto"/>
        <w:ind w:firstLine="851"/>
        <w:jc w:val="both"/>
        <w:rPr>
          <w:rFonts w:eastAsia="MS Mincho"/>
          <w:color w:val="000000" w:themeColor="text1"/>
        </w:rPr>
      </w:pPr>
      <w:r>
        <w:rPr>
          <w:rFonts w:eastAsia="MS Mincho"/>
          <w:color w:val="000000" w:themeColor="text1"/>
        </w:rPr>
        <w:t xml:space="preserve">2.1. </w:t>
      </w:r>
      <w:r w:rsidR="00FB09B0" w:rsidRPr="002C0891">
        <w:rPr>
          <w:rFonts w:eastAsia="MS Mincho"/>
          <w:color w:val="000000" w:themeColor="text1"/>
        </w:rPr>
        <w:t>Участник должен иметь опыт осуществления поставок</w:t>
      </w:r>
      <w:r w:rsidR="007805ED" w:rsidRPr="002C0891">
        <w:rPr>
          <w:rFonts w:eastAsia="MS Mincho"/>
          <w:color w:val="000000" w:themeColor="text1"/>
        </w:rPr>
        <w:t xml:space="preserve"> </w:t>
      </w:r>
      <w:r w:rsidR="00A87669" w:rsidRPr="00DB7093">
        <w:rPr>
          <w:bCs/>
          <w:color w:val="000000" w:themeColor="text1"/>
        </w:rPr>
        <w:t xml:space="preserve">пожарного инвентаря, огнетушителей </w:t>
      </w:r>
      <w:r w:rsidR="00A87669" w:rsidRPr="00BA58CE">
        <w:rPr>
          <w:bCs/>
          <w:color w:val="000000" w:themeColor="text1"/>
        </w:rPr>
        <w:t>и СИЗ.</w:t>
      </w:r>
    </w:p>
    <w:p w:rsidR="00FB09B0" w:rsidRPr="00BA58CE" w:rsidRDefault="002C0891" w:rsidP="002C0891">
      <w:pPr>
        <w:suppressAutoHyphens/>
        <w:spacing w:line="276" w:lineRule="auto"/>
        <w:ind w:firstLine="851"/>
        <w:jc w:val="both"/>
        <w:rPr>
          <w:rFonts w:eastAsia="MS Mincho"/>
          <w:color w:val="000000" w:themeColor="text1"/>
        </w:rPr>
      </w:pPr>
      <w:r w:rsidRPr="00BA58CE">
        <w:rPr>
          <w:rFonts w:eastAsia="MS Mincho"/>
          <w:color w:val="000000" w:themeColor="text1"/>
        </w:rPr>
        <w:t xml:space="preserve">2.2. </w:t>
      </w:r>
      <w:r w:rsidR="00FB09B0" w:rsidRPr="00BA58CE">
        <w:rPr>
          <w:rFonts w:eastAsia="MS Mincho"/>
          <w:color w:val="000000" w:themeColor="text1"/>
        </w:rPr>
        <w:t>В подтверждение опыта поставки</w:t>
      </w:r>
      <w:r w:rsidR="00ED0A2F" w:rsidRPr="00BA58CE">
        <w:rPr>
          <w:rFonts w:eastAsia="MS Mincho"/>
          <w:color w:val="000000" w:themeColor="text1"/>
        </w:rPr>
        <w:t xml:space="preserve"> </w:t>
      </w:r>
      <w:r w:rsidR="00A87669" w:rsidRPr="00BA58CE">
        <w:rPr>
          <w:bCs/>
          <w:color w:val="000000" w:themeColor="text1"/>
        </w:rPr>
        <w:t>пожарного инвентаря, огнетушителей и СИЗ</w:t>
      </w:r>
      <w:r w:rsidR="007805ED" w:rsidRPr="00BA58CE">
        <w:rPr>
          <w:rFonts w:eastAsia="MS Mincho"/>
          <w:color w:val="000000" w:themeColor="text1"/>
        </w:rPr>
        <w:t>,</w:t>
      </w:r>
      <w:r w:rsidR="00FB09B0" w:rsidRPr="00BA58CE">
        <w:rPr>
          <w:rFonts w:eastAsia="MS Mincho"/>
          <w:color w:val="000000" w:themeColor="text1"/>
        </w:rPr>
        <w:t xml:space="preserve"> участник в составе заявки представляет:</w:t>
      </w:r>
    </w:p>
    <w:p w:rsidR="00FB09B0" w:rsidRPr="00BA58CE" w:rsidRDefault="00842DCD" w:rsidP="002629BF">
      <w:pPr>
        <w:suppressAutoHyphens/>
        <w:spacing w:line="276" w:lineRule="auto"/>
        <w:ind w:firstLine="851"/>
        <w:jc w:val="both"/>
        <w:rPr>
          <w:rFonts w:eastAsia="MS Mincho"/>
          <w:color w:val="000000" w:themeColor="text1"/>
        </w:rPr>
      </w:pPr>
      <w:r w:rsidRPr="00BA58CE">
        <w:rPr>
          <w:color w:val="000000" w:themeColor="text1"/>
        </w:rPr>
        <w:t xml:space="preserve">- </w:t>
      </w:r>
      <w:r w:rsidR="000D6305" w:rsidRPr="00BA58CE">
        <w:rPr>
          <w:color w:val="000000" w:themeColor="text1"/>
        </w:rPr>
        <w:t>справку</w:t>
      </w:r>
      <w:r w:rsidR="00A703F2" w:rsidRPr="00BA58CE">
        <w:rPr>
          <w:color w:val="000000" w:themeColor="text1"/>
        </w:rPr>
        <w:t xml:space="preserve"> по форме приложения № 6</w:t>
      </w:r>
      <w:r w:rsidR="00FB09B0" w:rsidRPr="00BA58CE">
        <w:rPr>
          <w:color w:val="000000" w:themeColor="text1"/>
        </w:rPr>
        <w:t xml:space="preserve"> к ко</w:t>
      </w:r>
      <w:r w:rsidR="007D72BB" w:rsidRPr="00BA58CE">
        <w:rPr>
          <w:color w:val="000000" w:themeColor="text1"/>
        </w:rPr>
        <w:t>нкурсной</w:t>
      </w:r>
      <w:r w:rsidR="00FB09B0" w:rsidRPr="00BA58CE">
        <w:rPr>
          <w:color w:val="000000" w:themeColor="text1"/>
        </w:rPr>
        <w:t xml:space="preserve"> документации о наличии опыта, указанного в пункте 2.1 ко</w:t>
      </w:r>
      <w:r w:rsidR="007D72BB" w:rsidRPr="00BA58CE">
        <w:rPr>
          <w:color w:val="000000" w:themeColor="text1"/>
        </w:rPr>
        <w:t>нкурсной</w:t>
      </w:r>
      <w:r w:rsidR="00FB09B0" w:rsidRPr="00BA58CE">
        <w:rPr>
          <w:color w:val="000000" w:themeColor="text1"/>
        </w:rPr>
        <w:t xml:space="preserve"> документации;</w:t>
      </w:r>
      <w:r w:rsidR="003D1113" w:rsidRPr="00BA58CE">
        <w:rPr>
          <w:color w:val="000000" w:themeColor="text1"/>
        </w:rPr>
        <w:t xml:space="preserve"> за последний год.</w:t>
      </w:r>
    </w:p>
    <w:p w:rsidR="002C0891" w:rsidRDefault="00FB09B0" w:rsidP="002C0891">
      <w:pPr>
        <w:suppressAutoHyphens/>
        <w:spacing w:line="276" w:lineRule="auto"/>
        <w:ind w:firstLine="851"/>
        <w:jc w:val="both"/>
        <w:rPr>
          <w:rFonts w:eastAsia="MS Mincho"/>
          <w:color w:val="000000" w:themeColor="text1"/>
        </w:rPr>
      </w:pPr>
      <w:r w:rsidRPr="00BA58CE">
        <w:rPr>
          <w:rFonts w:eastAsia="MS Mincho"/>
          <w:color w:val="000000" w:themeColor="text1"/>
        </w:rPr>
        <w:t xml:space="preserve">- </w:t>
      </w:r>
      <w:r w:rsidR="007B26EE" w:rsidRPr="00BA58CE">
        <w:rPr>
          <w:rFonts w:eastAsia="MS Mincho"/>
          <w:color w:val="000000" w:themeColor="text1"/>
        </w:rPr>
        <w:t xml:space="preserve">копии </w:t>
      </w:r>
      <w:r w:rsidR="00C31F83" w:rsidRPr="00BA58CE">
        <w:rPr>
          <w:rFonts w:eastAsia="MS Mincho"/>
          <w:color w:val="000000" w:themeColor="text1"/>
        </w:rPr>
        <w:t xml:space="preserve">минимум двух </w:t>
      </w:r>
      <w:r w:rsidRPr="00BA58CE">
        <w:rPr>
          <w:rFonts w:eastAsia="MS Mincho"/>
          <w:color w:val="000000" w:themeColor="text1"/>
        </w:rPr>
        <w:t>договор</w:t>
      </w:r>
      <w:r w:rsidR="007B26EE" w:rsidRPr="00BA58CE">
        <w:rPr>
          <w:rFonts w:eastAsia="MS Mincho"/>
          <w:color w:val="000000" w:themeColor="text1"/>
        </w:rPr>
        <w:t>ов</w:t>
      </w:r>
      <w:r w:rsidRPr="00BA58CE">
        <w:rPr>
          <w:rFonts w:eastAsia="MS Mincho"/>
          <w:color w:val="000000" w:themeColor="text1"/>
        </w:rPr>
        <w:t xml:space="preserve"> на поставку товаров</w:t>
      </w:r>
      <w:r w:rsidR="00B975DE" w:rsidRPr="00BA58CE">
        <w:rPr>
          <w:rFonts w:eastAsia="MS Mincho"/>
          <w:color w:val="000000" w:themeColor="text1"/>
        </w:rPr>
        <w:t xml:space="preserve"> (за последние 2 года)</w:t>
      </w:r>
      <w:r w:rsidRPr="00BA58CE">
        <w:rPr>
          <w:rFonts w:eastAsia="MS Mincho"/>
          <w:color w:val="000000" w:themeColor="text1"/>
        </w:rPr>
        <w:t>.</w:t>
      </w:r>
    </w:p>
    <w:p w:rsidR="00FB09B0" w:rsidRPr="002B64DB" w:rsidRDefault="002C0891" w:rsidP="002C0891">
      <w:pPr>
        <w:suppressAutoHyphens/>
        <w:spacing w:line="276" w:lineRule="auto"/>
        <w:ind w:firstLine="851"/>
        <w:jc w:val="both"/>
        <w:rPr>
          <w:rFonts w:eastAsia="MS Mincho"/>
          <w:color w:val="000000" w:themeColor="text1"/>
        </w:rPr>
      </w:pPr>
      <w:r>
        <w:rPr>
          <w:rFonts w:eastAsia="MS Mincho"/>
          <w:color w:val="000000" w:themeColor="text1"/>
        </w:rPr>
        <w:t xml:space="preserve">2.3. </w:t>
      </w:r>
      <w:r w:rsidR="0009707A" w:rsidRPr="002B64DB">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BA4864" w:rsidRPr="002B64DB" w:rsidRDefault="004A26ED" w:rsidP="00957A45">
      <w:pPr>
        <w:pStyle w:val="a6"/>
        <w:suppressAutoHyphens/>
        <w:spacing w:line="276" w:lineRule="auto"/>
        <w:rPr>
          <w:rFonts w:eastAsia="Times New Roman"/>
          <w:color w:val="000000" w:themeColor="text1"/>
          <w:sz w:val="24"/>
        </w:rPr>
      </w:pPr>
      <w:r w:rsidRPr="002B64DB">
        <w:rPr>
          <w:rFonts w:eastAsia="Times New Roman"/>
          <w:color w:val="000000" w:themeColor="text1"/>
          <w:sz w:val="24"/>
        </w:rPr>
        <w:t>Документы, перечисленные в пунктах 2.1 – 2.2 к</w:t>
      </w:r>
      <w:r w:rsidR="00DB0001" w:rsidRPr="002B64DB">
        <w:rPr>
          <w:rFonts w:eastAsia="Times New Roman"/>
          <w:color w:val="000000" w:themeColor="text1"/>
          <w:sz w:val="24"/>
        </w:rPr>
        <w:t xml:space="preserve">онкурсной </w:t>
      </w:r>
      <w:r w:rsidRPr="002B64DB">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240434" w:rsidRPr="002B64DB" w:rsidRDefault="00240434" w:rsidP="00240434">
      <w:pPr>
        <w:pStyle w:val="2"/>
        <w:numPr>
          <w:ilvl w:val="0"/>
          <w:numId w:val="2"/>
        </w:numPr>
        <w:spacing w:before="0" w:after="0" w:line="276" w:lineRule="auto"/>
        <w:jc w:val="both"/>
        <w:rPr>
          <w:i w:val="0"/>
          <w:color w:val="000000" w:themeColor="text1"/>
        </w:rPr>
      </w:pPr>
      <w:bookmarkStart w:id="18" w:name="_Toc123217140"/>
      <w:bookmarkStart w:id="19" w:name="_Toc127345477"/>
      <w:r w:rsidRPr="002B64DB">
        <w:rPr>
          <w:rFonts w:ascii="Times New Roman" w:hAnsi="Times New Roman" w:cs="Times New Roman"/>
          <w:i w:val="0"/>
          <w:color w:val="000000" w:themeColor="text1"/>
          <w:sz w:val="24"/>
          <w:szCs w:val="24"/>
        </w:rPr>
        <w:t>Требования</w:t>
      </w:r>
      <w:r w:rsidRPr="002B64DB">
        <w:rPr>
          <w:i w:val="0"/>
          <w:color w:val="000000" w:themeColor="text1"/>
        </w:rPr>
        <w:t xml:space="preserve"> </w:t>
      </w:r>
      <w:r w:rsidRPr="002B64DB">
        <w:rPr>
          <w:rFonts w:ascii="Times New Roman" w:hAnsi="Times New Roman" w:cs="Times New Roman"/>
          <w:i w:val="0"/>
          <w:color w:val="000000" w:themeColor="text1"/>
          <w:sz w:val="24"/>
          <w:szCs w:val="24"/>
        </w:rPr>
        <w:t>к содержанию, форме, оформлению и составу заявки на участие в конкурсе</w:t>
      </w:r>
      <w:bookmarkEnd w:id="18"/>
      <w:bookmarkEnd w:id="19"/>
    </w:p>
    <w:p w:rsidR="00240434" w:rsidRPr="00957A45" w:rsidRDefault="00240434" w:rsidP="00957A45">
      <w:pPr>
        <w:pStyle w:val="a3"/>
        <w:spacing w:line="276" w:lineRule="auto"/>
        <w:ind w:left="0" w:firstLine="709"/>
        <w:jc w:val="both"/>
        <w:rPr>
          <w:color w:val="000000" w:themeColor="text1"/>
        </w:rPr>
      </w:pPr>
      <w:r w:rsidRPr="002B64DB">
        <w:rPr>
          <w:color w:val="000000" w:themeColor="text1"/>
        </w:rPr>
        <w:t>Содержание к форме, оформлению и составу конкурсной заявки, указаны в пункте 8 настоящей конкурсной документаций</w:t>
      </w:r>
      <w:r w:rsidR="006176E6" w:rsidRPr="002B64DB">
        <w:rPr>
          <w:color w:val="000000" w:themeColor="text1"/>
        </w:rPr>
        <w:t>.</w:t>
      </w:r>
    </w:p>
    <w:p w:rsidR="00317A98" w:rsidRPr="002B64DB" w:rsidRDefault="00317A98" w:rsidP="00317A98">
      <w:pPr>
        <w:pStyle w:val="2"/>
        <w:numPr>
          <w:ilvl w:val="0"/>
          <w:numId w:val="2"/>
        </w:numPr>
        <w:spacing w:before="0" w:after="0" w:line="276" w:lineRule="auto"/>
        <w:ind w:left="0" w:firstLine="709"/>
        <w:jc w:val="center"/>
        <w:rPr>
          <w:rFonts w:ascii="Times New Roman" w:hAnsi="Times New Roman" w:cs="Times New Roman"/>
          <w:i w:val="0"/>
          <w:color w:val="000000" w:themeColor="text1"/>
          <w:sz w:val="24"/>
          <w:szCs w:val="24"/>
        </w:rPr>
      </w:pPr>
      <w:bookmarkStart w:id="20" w:name="_Toc127345478"/>
      <w:bookmarkStart w:id="21" w:name="_Toc126653545"/>
      <w:r w:rsidRPr="002B64DB">
        <w:rPr>
          <w:rFonts w:ascii="Times New Roman" w:hAnsi="Times New Roman" w:cs="Times New Roman"/>
          <w:i w:val="0"/>
          <w:color w:val="000000" w:themeColor="text1"/>
          <w:sz w:val="24"/>
          <w:szCs w:val="24"/>
        </w:rPr>
        <w:lastRenderedPageBreak/>
        <w:t xml:space="preserve">Перечень документов, которые предоставляются для участия в </w:t>
      </w:r>
      <w:r w:rsidR="002B64DB" w:rsidRPr="002B64DB">
        <w:rPr>
          <w:rFonts w:ascii="Times New Roman" w:hAnsi="Times New Roman" w:cs="Times New Roman"/>
          <w:i w:val="0"/>
          <w:color w:val="000000" w:themeColor="text1"/>
          <w:sz w:val="24"/>
          <w:szCs w:val="24"/>
        </w:rPr>
        <w:t>Открытом конкурсе</w:t>
      </w:r>
      <w:bookmarkEnd w:id="20"/>
    </w:p>
    <w:p w:rsidR="00317A98" w:rsidRPr="002B64DB" w:rsidRDefault="00317A98" w:rsidP="00317A98">
      <w:pPr>
        <w:pStyle w:val="2"/>
        <w:numPr>
          <w:ilvl w:val="1"/>
          <w:numId w:val="2"/>
        </w:numPr>
        <w:spacing w:before="0" w:after="0" w:line="276" w:lineRule="auto"/>
        <w:jc w:val="both"/>
        <w:rPr>
          <w:rFonts w:ascii="Times New Roman" w:hAnsi="Times New Roman" w:cs="Times New Roman"/>
          <w:i w:val="0"/>
          <w:color w:val="000000" w:themeColor="text1"/>
          <w:sz w:val="24"/>
          <w:szCs w:val="24"/>
        </w:rPr>
      </w:pPr>
      <w:bookmarkStart w:id="22" w:name="_Toc126654672"/>
      <w:bookmarkStart w:id="23" w:name="_Toc127345479"/>
      <w:r w:rsidRPr="002B64DB">
        <w:rPr>
          <w:rFonts w:ascii="Times New Roman" w:hAnsi="Times New Roman" w:cs="Times New Roman"/>
          <w:i w:val="0"/>
          <w:color w:val="000000" w:themeColor="text1"/>
          <w:sz w:val="24"/>
          <w:szCs w:val="24"/>
        </w:rPr>
        <w:t xml:space="preserve">Для участия в </w:t>
      </w:r>
      <w:r w:rsidR="002B64DB" w:rsidRPr="002B64DB">
        <w:rPr>
          <w:rFonts w:ascii="Times New Roman" w:hAnsi="Times New Roman" w:cs="Times New Roman"/>
          <w:i w:val="0"/>
          <w:color w:val="000000" w:themeColor="text1"/>
          <w:sz w:val="24"/>
          <w:szCs w:val="24"/>
        </w:rPr>
        <w:t>открытом конкурсе</w:t>
      </w:r>
      <w:r w:rsidRPr="002B64DB">
        <w:rPr>
          <w:rFonts w:ascii="Times New Roman" w:hAnsi="Times New Roman" w:cs="Times New Roman"/>
          <w:i w:val="0"/>
          <w:color w:val="000000" w:themeColor="text1"/>
          <w:sz w:val="24"/>
          <w:szCs w:val="24"/>
        </w:rPr>
        <w:t xml:space="preserve"> участник надлежащим образом должен заполнить и предоставить:</w:t>
      </w:r>
      <w:bookmarkEnd w:id="21"/>
      <w:bookmarkEnd w:id="22"/>
      <w:bookmarkEnd w:id="23"/>
    </w:p>
    <w:p w:rsidR="00317A98" w:rsidRPr="002B64DB" w:rsidRDefault="00317A98" w:rsidP="00DE6123">
      <w:pPr>
        <w:pStyle w:val="a3"/>
        <w:numPr>
          <w:ilvl w:val="2"/>
          <w:numId w:val="2"/>
        </w:numPr>
        <w:ind w:left="709"/>
        <w:jc w:val="both"/>
        <w:rPr>
          <w:color w:val="000000" w:themeColor="text1"/>
        </w:rPr>
      </w:pPr>
      <w:r w:rsidRPr="002B64DB">
        <w:rPr>
          <w:color w:val="000000" w:themeColor="text1"/>
        </w:rPr>
        <w:t>Приложение №1 (форма: Технического предложения);</w:t>
      </w:r>
    </w:p>
    <w:p w:rsidR="00317A98" w:rsidRPr="002B64DB" w:rsidRDefault="00317A98" w:rsidP="00DE6123">
      <w:pPr>
        <w:pStyle w:val="a3"/>
        <w:numPr>
          <w:ilvl w:val="2"/>
          <w:numId w:val="2"/>
        </w:numPr>
        <w:ind w:left="709"/>
        <w:jc w:val="both"/>
        <w:rPr>
          <w:color w:val="000000" w:themeColor="text1"/>
        </w:rPr>
      </w:pPr>
      <w:r w:rsidRPr="002B64DB">
        <w:rPr>
          <w:color w:val="000000" w:themeColor="text1"/>
        </w:rPr>
        <w:t>Приложение №2 (форма: Конкурсной заявки);</w:t>
      </w:r>
    </w:p>
    <w:p w:rsidR="00317A98" w:rsidRPr="002B64DB" w:rsidRDefault="00317A98" w:rsidP="00DE6123">
      <w:pPr>
        <w:pStyle w:val="a3"/>
        <w:numPr>
          <w:ilvl w:val="2"/>
          <w:numId w:val="2"/>
        </w:numPr>
        <w:ind w:left="709"/>
        <w:jc w:val="both"/>
        <w:rPr>
          <w:color w:val="000000" w:themeColor="text1"/>
        </w:rPr>
      </w:pPr>
      <w:r w:rsidRPr="002B64DB">
        <w:rPr>
          <w:color w:val="000000" w:themeColor="text1"/>
        </w:rPr>
        <w:t>Приложение № 4 (форма: Сведения об участнике);</w:t>
      </w:r>
    </w:p>
    <w:p w:rsidR="00317A98" w:rsidRPr="002B64DB" w:rsidRDefault="003F09BD" w:rsidP="00DE6123">
      <w:pPr>
        <w:pStyle w:val="a3"/>
        <w:numPr>
          <w:ilvl w:val="2"/>
          <w:numId w:val="2"/>
        </w:numPr>
        <w:ind w:left="709"/>
        <w:jc w:val="both"/>
        <w:rPr>
          <w:color w:val="000000" w:themeColor="text1"/>
        </w:rPr>
      </w:pPr>
      <w:r>
        <w:rPr>
          <w:color w:val="000000" w:themeColor="text1"/>
        </w:rPr>
        <w:t>Приложение №5</w:t>
      </w:r>
      <w:r w:rsidR="00317A98" w:rsidRPr="002B64DB">
        <w:rPr>
          <w:color w:val="000000" w:themeColor="text1"/>
        </w:rPr>
        <w:t xml:space="preserve"> (форма: Сведения об опыте участника);</w:t>
      </w:r>
    </w:p>
    <w:p w:rsidR="00317A98" w:rsidRPr="002B64DB" w:rsidRDefault="003F09BD" w:rsidP="00DE6123">
      <w:pPr>
        <w:pStyle w:val="a3"/>
        <w:numPr>
          <w:ilvl w:val="2"/>
          <w:numId w:val="2"/>
        </w:numPr>
        <w:ind w:left="709"/>
        <w:jc w:val="both"/>
        <w:rPr>
          <w:color w:val="000000" w:themeColor="text1"/>
        </w:rPr>
      </w:pPr>
      <w:r>
        <w:rPr>
          <w:color w:val="000000" w:themeColor="text1"/>
        </w:rPr>
        <w:t>Приложение №6</w:t>
      </w:r>
      <w:r w:rsidR="00317A98" w:rsidRPr="002B64DB">
        <w:rPr>
          <w:color w:val="000000" w:themeColor="text1"/>
        </w:rPr>
        <w:t xml:space="preserve"> (Проект договора);</w:t>
      </w:r>
    </w:p>
    <w:p w:rsidR="00317A98" w:rsidRPr="002B64DB" w:rsidRDefault="003F09BD" w:rsidP="00DE6123">
      <w:pPr>
        <w:pStyle w:val="a3"/>
        <w:numPr>
          <w:ilvl w:val="2"/>
          <w:numId w:val="2"/>
        </w:numPr>
        <w:ind w:left="709"/>
        <w:jc w:val="both"/>
        <w:rPr>
          <w:color w:val="000000" w:themeColor="text1"/>
        </w:rPr>
      </w:pPr>
      <w:r>
        <w:rPr>
          <w:color w:val="000000" w:themeColor="text1"/>
        </w:rPr>
        <w:t>Приложение №7</w:t>
      </w:r>
      <w:r w:rsidR="00317A98" w:rsidRPr="002B64DB">
        <w:rPr>
          <w:color w:val="000000" w:themeColor="text1"/>
        </w:rPr>
        <w:t xml:space="preserve"> (форма Описи документов);</w:t>
      </w:r>
    </w:p>
    <w:p w:rsidR="00317A98" w:rsidRPr="002B64DB" w:rsidRDefault="00317A98" w:rsidP="00DE6123">
      <w:pPr>
        <w:pStyle w:val="a3"/>
        <w:numPr>
          <w:ilvl w:val="2"/>
          <w:numId w:val="2"/>
        </w:numPr>
        <w:ind w:left="709"/>
        <w:jc w:val="both"/>
        <w:rPr>
          <w:color w:val="000000" w:themeColor="text1"/>
        </w:rPr>
      </w:pPr>
      <w:r w:rsidRPr="002B64DB">
        <w:rPr>
          <w:color w:val="000000" w:themeColor="text1"/>
        </w:rPr>
        <w:t>Сертификат качества и иные документы, предусмотренные п. 8.1.7 настоящей документации.</w:t>
      </w:r>
    </w:p>
    <w:p w:rsidR="00F15B0D" w:rsidRPr="002B64DB" w:rsidRDefault="00F15B0D" w:rsidP="003D1113">
      <w:pPr>
        <w:pStyle w:val="a3"/>
        <w:spacing w:line="276" w:lineRule="auto"/>
        <w:ind w:left="0" w:firstLine="709"/>
        <w:jc w:val="both"/>
        <w:rPr>
          <w:color w:val="000000" w:themeColor="text1"/>
        </w:rPr>
      </w:pPr>
    </w:p>
    <w:p w:rsidR="00EE3394" w:rsidRPr="002B64DB" w:rsidRDefault="00EE3394" w:rsidP="00C05835">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bookmarkStart w:id="24" w:name="_Toc127345480"/>
      <w:r w:rsidRPr="002B64DB">
        <w:rPr>
          <w:rFonts w:ascii="Times New Roman" w:hAnsi="Times New Roman" w:cs="Times New Roman"/>
          <w:i w:val="0"/>
          <w:color w:val="000000" w:themeColor="text1"/>
          <w:sz w:val="24"/>
          <w:szCs w:val="24"/>
        </w:rPr>
        <w:t>Критерии и порядок оценки и сопоставления конкурсных заявок</w:t>
      </w:r>
      <w:bookmarkEnd w:id="24"/>
    </w:p>
    <w:p w:rsidR="0048217C" w:rsidRPr="002B64DB" w:rsidRDefault="00EE3394" w:rsidP="0048217C">
      <w:pPr>
        <w:pStyle w:val="a6"/>
        <w:numPr>
          <w:ilvl w:val="1"/>
          <w:numId w:val="2"/>
        </w:numPr>
        <w:spacing w:line="276" w:lineRule="auto"/>
        <w:rPr>
          <w:color w:val="000000" w:themeColor="text1"/>
          <w:sz w:val="24"/>
        </w:rPr>
      </w:pPr>
      <w:r w:rsidRPr="002B64DB">
        <w:rPr>
          <w:color w:val="000000" w:themeColor="text1"/>
          <w:sz w:val="24"/>
        </w:rPr>
        <w:t>При сопоставлении заявок и определении победителя открытого конкурса оцениваются:</w:t>
      </w:r>
    </w:p>
    <w:tbl>
      <w:tblPr>
        <w:tblStyle w:val="afc"/>
        <w:tblW w:w="10490" w:type="dxa"/>
        <w:tblInd w:w="108" w:type="dxa"/>
        <w:tblLook w:val="04A0" w:firstRow="1" w:lastRow="0" w:firstColumn="1" w:lastColumn="0" w:noHBand="0" w:noVBand="1"/>
      </w:tblPr>
      <w:tblGrid>
        <w:gridCol w:w="1152"/>
        <w:gridCol w:w="2534"/>
        <w:gridCol w:w="1812"/>
        <w:gridCol w:w="4992"/>
      </w:tblGrid>
      <w:tr w:rsidR="0048217C" w:rsidRPr="002B64DB" w:rsidTr="0048217C">
        <w:tc>
          <w:tcPr>
            <w:tcW w:w="10490" w:type="dxa"/>
            <w:gridSpan w:val="4"/>
          </w:tcPr>
          <w:p w:rsidR="0048217C" w:rsidRPr="002B64DB" w:rsidRDefault="0048217C" w:rsidP="0048217C">
            <w:pPr>
              <w:pStyle w:val="a6"/>
              <w:spacing w:line="276" w:lineRule="auto"/>
              <w:ind w:firstLine="0"/>
              <w:jc w:val="center"/>
              <w:rPr>
                <w:color w:val="000000" w:themeColor="text1"/>
                <w:sz w:val="24"/>
              </w:rPr>
            </w:pPr>
            <w:r w:rsidRPr="002B64DB">
              <w:rPr>
                <w:b/>
                <w:sz w:val="24"/>
              </w:rPr>
              <w:t>Критерии и порядок оценки заявок открытого конкурса</w:t>
            </w:r>
          </w:p>
        </w:tc>
      </w:tr>
      <w:tr w:rsidR="0048217C" w:rsidRPr="002B64DB" w:rsidTr="00B975DE">
        <w:tc>
          <w:tcPr>
            <w:tcW w:w="1152" w:type="dxa"/>
          </w:tcPr>
          <w:p w:rsidR="0048217C" w:rsidRPr="002B64DB" w:rsidRDefault="0048217C" w:rsidP="0048217C">
            <w:pPr>
              <w:pStyle w:val="a6"/>
              <w:spacing w:line="276" w:lineRule="auto"/>
              <w:ind w:firstLine="0"/>
              <w:rPr>
                <w:color w:val="000000" w:themeColor="text1"/>
                <w:sz w:val="24"/>
              </w:rPr>
            </w:pPr>
            <w:r w:rsidRPr="002B64DB">
              <w:rPr>
                <w:sz w:val="24"/>
              </w:rPr>
              <w:t>№ критерия</w:t>
            </w:r>
          </w:p>
        </w:tc>
        <w:tc>
          <w:tcPr>
            <w:tcW w:w="2534" w:type="dxa"/>
          </w:tcPr>
          <w:p w:rsidR="0048217C" w:rsidRPr="002B64DB" w:rsidRDefault="0048217C" w:rsidP="0048217C">
            <w:pPr>
              <w:tabs>
                <w:tab w:val="left" w:pos="-108"/>
              </w:tabs>
              <w:suppressAutoHyphens/>
              <w:jc w:val="center"/>
              <w:rPr>
                <w:rFonts w:eastAsia="MS Mincho"/>
              </w:rPr>
            </w:pPr>
            <w:r w:rsidRPr="002B64DB">
              <w:rPr>
                <w:rFonts w:eastAsia="MS Mincho"/>
              </w:rPr>
              <w:t>Наименование критерия/</w:t>
            </w:r>
          </w:p>
          <w:p w:rsidR="0048217C" w:rsidRPr="002B64DB" w:rsidRDefault="0048217C" w:rsidP="0048217C">
            <w:pPr>
              <w:pStyle w:val="a6"/>
              <w:spacing w:line="276" w:lineRule="auto"/>
              <w:ind w:firstLine="0"/>
              <w:jc w:val="center"/>
              <w:rPr>
                <w:color w:val="000000" w:themeColor="text1"/>
                <w:sz w:val="24"/>
              </w:rPr>
            </w:pPr>
            <w:r w:rsidRPr="002B64DB">
              <w:rPr>
                <w:sz w:val="24"/>
              </w:rPr>
              <w:t>подкритерия</w:t>
            </w:r>
          </w:p>
        </w:tc>
        <w:tc>
          <w:tcPr>
            <w:tcW w:w="1812" w:type="dxa"/>
          </w:tcPr>
          <w:p w:rsidR="0048217C" w:rsidRPr="002B64DB" w:rsidRDefault="0048217C" w:rsidP="0048217C">
            <w:pPr>
              <w:pStyle w:val="a6"/>
              <w:spacing w:line="276" w:lineRule="auto"/>
              <w:ind w:firstLine="0"/>
              <w:rPr>
                <w:color w:val="000000" w:themeColor="text1"/>
                <w:sz w:val="24"/>
              </w:rPr>
            </w:pPr>
            <w:r w:rsidRPr="002B64DB">
              <w:rPr>
                <w:sz w:val="24"/>
              </w:rPr>
              <w:t>Значимость критерия</w:t>
            </w:r>
          </w:p>
        </w:tc>
        <w:tc>
          <w:tcPr>
            <w:tcW w:w="4992" w:type="dxa"/>
          </w:tcPr>
          <w:p w:rsidR="0048217C" w:rsidRPr="002B64DB" w:rsidRDefault="0048217C" w:rsidP="0048217C">
            <w:pPr>
              <w:pStyle w:val="a6"/>
              <w:spacing w:line="276" w:lineRule="auto"/>
              <w:ind w:firstLine="0"/>
              <w:rPr>
                <w:color w:val="000000" w:themeColor="text1"/>
                <w:sz w:val="24"/>
              </w:rPr>
            </w:pPr>
            <w:r w:rsidRPr="002B64DB">
              <w:rPr>
                <w:b/>
                <w:sz w:val="24"/>
              </w:rPr>
              <w:t>Порядок оценки по критерию</w:t>
            </w:r>
          </w:p>
        </w:tc>
      </w:tr>
      <w:tr w:rsidR="0048217C" w:rsidRPr="002B64DB" w:rsidTr="00B975DE">
        <w:tc>
          <w:tcPr>
            <w:tcW w:w="1152" w:type="dxa"/>
          </w:tcPr>
          <w:p w:rsidR="0048217C" w:rsidRPr="008A310A" w:rsidRDefault="008A310A" w:rsidP="0048217C">
            <w:pPr>
              <w:pStyle w:val="a6"/>
              <w:spacing w:line="276" w:lineRule="auto"/>
              <w:ind w:firstLine="0"/>
              <w:rPr>
                <w:color w:val="000000" w:themeColor="text1"/>
                <w:sz w:val="24"/>
                <w:lang w:val="en-US"/>
              </w:rPr>
            </w:pPr>
            <w:r>
              <w:rPr>
                <w:color w:val="000000" w:themeColor="text1"/>
                <w:sz w:val="24"/>
                <w:lang w:val="en-US"/>
              </w:rPr>
              <w:t>1.</w:t>
            </w:r>
          </w:p>
        </w:tc>
        <w:tc>
          <w:tcPr>
            <w:tcW w:w="2534" w:type="dxa"/>
          </w:tcPr>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48217C" w:rsidRPr="002B64DB" w:rsidRDefault="0048217C" w:rsidP="002C02D4">
            <w:pPr>
              <w:pStyle w:val="a6"/>
              <w:spacing w:line="276" w:lineRule="auto"/>
              <w:ind w:firstLine="0"/>
              <w:jc w:val="center"/>
              <w:rPr>
                <w:color w:val="000000" w:themeColor="text1"/>
                <w:sz w:val="24"/>
              </w:rPr>
            </w:pPr>
            <w:r w:rsidRPr="002B64DB">
              <w:rPr>
                <w:color w:val="000000" w:themeColor="text1"/>
                <w:sz w:val="24"/>
              </w:rPr>
              <w:t xml:space="preserve">Цена </w:t>
            </w:r>
            <w:r w:rsidR="002C02D4" w:rsidRPr="002B64DB">
              <w:rPr>
                <w:color w:val="000000" w:themeColor="text1"/>
                <w:sz w:val="24"/>
              </w:rPr>
              <w:t>договора</w:t>
            </w:r>
          </w:p>
        </w:tc>
        <w:tc>
          <w:tcPr>
            <w:tcW w:w="1812" w:type="dxa"/>
          </w:tcPr>
          <w:p w:rsidR="0048217C" w:rsidRPr="002B64DB" w:rsidRDefault="0048217C" w:rsidP="0048217C">
            <w:pPr>
              <w:pStyle w:val="a6"/>
              <w:spacing w:line="276" w:lineRule="auto"/>
              <w:ind w:firstLine="0"/>
              <w:jc w:val="center"/>
              <w:rPr>
                <w:color w:val="000000" w:themeColor="text1"/>
                <w:sz w:val="24"/>
              </w:rPr>
            </w:pPr>
            <w:r w:rsidRPr="002B64DB">
              <w:rPr>
                <w:color w:val="000000" w:themeColor="text1"/>
                <w:sz w:val="24"/>
              </w:rPr>
              <w:t>Ма</w:t>
            </w:r>
            <w:r w:rsidR="00EA3EB3">
              <w:rPr>
                <w:color w:val="000000" w:themeColor="text1"/>
                <w:sz w:val="24"/>
              </w:rPr>
              <w:t>ксимальное количество баллов - 7</w:t>
            </w:r>
            <w:r w:rsidRPr="002B64DB">
              <w:rPr>
                <w:color w:val="000000" w:themeColor="text1"/>
                <w:sz w:val="24"/>
              </w:rPr>
              <w:t>0</w:t>
            </w:r>
          </w:p>
        </w:tc>
        <w:tc>
          <w:tcPr>
            <w:tcW w:w="4992" w:type="dxa"/>
          </w:tcPr>
          <w:p w:rsidR="0048217C" w:rsidRPr="002B64DB" w:rsidRDefault="0048217C" w:rsidP="0048217C">
            <w:pPr>
              <w:shd w:val="clear" w:color="auto" w:fill="FFFFFF"/>
              <w:tabs>
                <w:tab w:val="left" w:pos="9214"/>
              </w:tabs>
              <w:ind w:right="1026"/>
              <w:jc w:val="both"/>
            </w:pPr>
            <w:r w:rsidRPr="002B64DB">
              <w:t xml:space="preserve">Оценивается путем деления минимальной цены (без учета НДС) </w:t>
            </w:r>
          </w:p>
          <w:p w:rsidR="0048217C" w:rsidRPr="002B64DB" w:rsidRDefault="0048217C" w:rsidP="0048217C">
            <w:pPr>
              <w:shd w:val="clear" w:color="auto" w:fill="FFFFFF"/>
              <w:tabs>
                <w:tab w:val="left" w:pos="9214"/>
              </w:tabs>
              <w:ind w:right="1026"/>
              <w:jc w:val="both"/>
            </w:pPr>
            <w:r w:rsidRPr="002B64DB">
              <w:t xml:space="preserve">из всех предложенных участниками на цену (без учета НДС), </w:t>
            </w:r>
          </w:p>
          <w:p w:rsidR="0048217C" w:rsidRPr="002B64DB" w:rsidRDefault="0048217C" w:rsidP="0048217C">
            <w:pPr>
              <w:shd w:val="clear" w:color="auto" w:fill="FFFFFF"/>
              <w:tabs>
                <w:tab w:val="left" w:pos="9214"/>
              </w:tabs>
              <w:ind w:right="1026"/>
              <w:jc w:val="both"/>
              <w:rPr>
                <w:i/>
              </w:rPr>
            </w:pPr>
            <w:r w:rsidRPr="002B64DB">
              <w:t>предложенную каждым (j-ым) участником, по формуле:</w:t>
            </w:r>
            <w:r w:rsidRPr="002B64DB">
              <w:rPr>
                <w:i/>
              </w:rPr>
              <w:t xml:space="preserve">      </w:t>
            </w:r>
          </w:p>
          <w:p w:rsidR="0048217C" w:rsidRPr="002B64DB" w:rsidRDefault="0048217C" w:rsidP="0048217C">
            <w:pPr>
              <w:shd w:val="clear" w:color="auto" w:fill="FFFFFF"/>
              <w:tabs>
                <w:tab w:val="left" w:pos="9214"/>
              </w:tabs>
              <w:ind w:left="33" w:firstLine="33"/>
              <w:jc w:val="both"/>
              <w:rPr>
                <w:i/>
              </w:rPr>
            </w:pPr>
            <w:r w:rsidRPr="002B64DB">
              <w:rPr>
                <w:i/>
              </w:rPr>
              <w:t xml:space="preserve">                               Ц</w:t>
            </w:r>
            <w:r w:rsidRPr="002B64DB">
              <w:rPr>
                <w:i/>
                <w:vertAlign w:val="subscript"/>
              </w:rPr>
              <w:t>min</w:t>
            </w:r>
          </w:p>
          <w:p w:rsidR="0048217C" w:rsidRPr="002B64DB" w:rsidRDefault="0048217C" w:rsidP="0048217C">
            <w:pPr>
              <w:shd w:val="clear" w:color="auto" w:fill="FFFFFF"/>
              <w:tabs>
                <w:tab w:val="left" w:pos="9214"/>
              </w:tabs>
              <w:ind w:left="34" w:right="295" w:firstLine="34"/>
              <w:jc w:val="both"/>
              <w:rPr>
                <w:i/>
              </w:rPr>
            </w:pPr>
            <w:r w:rsidRPr="002B64DB">
              <w:rPr>
                <w:i/>
              </w:rPr>
              <w:t xml:space="preserve">                    Б</w:t>
            </w:r>
            <w:r w:rsidRPr="002B64DB">
              <w:rPr>
                <w:i/>
                <w:vertAlign w:val="subscript"/>
              </w:rPr>
              <w:t>j</w:t>
            </w:r>
            <w:r w:rsidRPr="002B64DB">
              <w:rPr>
                <w:i/>
              </w:rPr>
              <w:t xml:space="preserve"> =  ────── * </w:t>
            </w:r>
            <w:r w:rsidRPr="002B64DB">
              <w:rPr>
                <w:position w:val="-6"/>
              </w:rPr>
              <w:object w:dxaOrig="279" w:dyaOrig="279">
                <v:shape id="_x0000_i1026" type="#_x0000_t75" style="width:13.25pt;height:13.25pt" o:ole="">
                  <v:imagedata r:id="rId10" o:title=""/>
                </v:shape>
                <o:OLEObject Type="Embed" ProgID="Equation.3" ShapeID="_x0000_i1026" DrawAspect="Content" ObjectID="_1740395296" r:id="rId11"/>
              </w:object>
            </w:r>
            <w:r w:rsidRPr="002B64DB">
              <w:rPr>
                <w:i/>
              </w:rPr>
              <w:t>, где</w:t>
            </w:r>
          </w:p>
          <w:p w:rsidR="0048217C" w:rsidRPr="002B64DB" w:rsidRDefault="0048217C" w:rsidP="0048217C">
            <w:pPr>
              <w:shd w:val="clear" w:color="auto" w:fill="FFFFFF"/>
              <w:tabs>
                <w:tab w:val="left" w:pos="9214"/>
              </w:tabs>
              <w:ind w:left="34" w:right="295" w:firstLine="34"/>
              <w:jc w:val="both"/>
              <w:rPr>
                <w:i/>
                <w:vertAlign w:val="subscript"/>
              </w:rPr>
            </w:pPr>
            <w:r w:rsidRPr="002B64DB">
              <w:rPr>
                <w:i/>
              </w:rPr>
              <w:t xml:space="preserve">                                  Ц</w:t>
            </w:r>
            <w:r w:rsidRPr="002B64DB">
              <w:rPr>
                <w:i/>
                <w:vertAlign w:val="subscript"/>
              </w:rPr>
              <w:t>j</w:t>
            </w:r>
          </w:p>
          <w:p w:rsidR="0048217C" w:rsidRPr="002B64DB" w:rsidRDefault="0048217C" w:rsidP="0048217C">
            <w:pPr>
              <w:shd w:val="clear" w:color="auto" w:fill="FFFFFF"/>
              <w:tabs>
                <w:tab w:val="left" w:pos="9214"/>
              </w:tabs>
              <w:ind w:left="33" w:right="295" w:firstLine="33"/>
              <w:jc w:val="both"/>
            </w:pPr>
            <w:r w:rsidRPr="002B64DB">
              <w:rPr>
                <w:i/>
              </w:rPr>
              <w:t>j</w:t>
            </w:r>
            <w:r w:rsidRPr="002B64DB">
              <w:t xml:space="preserve"> = 1…n, n – количество участников;</w:t>
            </w:r>
          </w:p>
          <w:p w:rsidR="0048217C" w:rsidRPr="002B64DB" w:rsidRDefault="0048217C" w:rsidP="0048217C">
            <w:pPr>
              <w:shd w:val="clear" w:color="auto" w:fill="FFFFFF"/>
              <w:tabs>
                <w:tab w:val="left" w:pos="9214"/>
              </w:tabs>
              <w:ind w:left="33" w:right="295" w:firstLine="33"/>
              <w:jc w:val="both"/>
            </w:pPr>
            <w:r w:rsidRPr="002B64DB">
              <w:rPr>
                <w:i/>
              </w:rPr>
              <w:t>Б</w:t>
            </w:r>
            <w:r w:rsidRPr="002B64DB">
              <w:rPr>
                <w:i/>
                <w:vertAlign w:val="subscript"/>
              </w:rPr>
              <w:t>j</w:t>
            </w:r>
            <w:r w:rsidRPr="002B64DB">
              <w:rPr>
                <w:vertAlign w:val="subscript"/>
              </w:rPr>
              <w:t xml:space="preserve"> </w:t>
            </w:r>
            <w:r w:rsidRPr="002B64DB">
              <w:t>– количество баллов j-ого участника;</w:t>
            </w:r>
          </w:p>
          <w:p w:rsidR="0048217C" w:rsidRPr="002B64DB" w:rsidRDefault="0048217C" w:rsidP="0048217C">
            <w:pPr>
              <w:shd w:val="clear" w:color="auto" w:fill="FFFFFF"/>
              <w:tabs>
                <w:tab w:val="left" w:pos="9214"/>
              </w:tabs>
              <w:ind w:left="33" w:right="295" w:firstLine="33"/>
              <w:jc w:val="both"/>
            </w:pPr>
            <w:r w:rsidRPr="002B64DB">
              <w:rPr>
                <w:i/>
              </w:rPr>
              <w:t>Ц</w:t>
            </w:r>
            <w:r w:rsidRPr="002B64DB">
              <w:rPr>
                <w:i/>
                <w:vertAlign w:val="subscript"/>
              </w:rPr>
              <w:t>j</w:t>
            </w:r>
            <w:r w:rsidRPr="002B64DB">
              <w:t xml:space="preserve"> – цена , предложенная j-ым участником (без учета НДС);</w:t>
            </w:r>
          </w:p>
          <w:p w:rsidR="0048217C" w:rsidRPr="002B64DB" w:rsidRDefault="0048217C" w:rsidP="0048217C">
            <w:pPr>
              <w:shd w:val="clear" w:color="auto" w:fill="FFFFFF"/>
              <w:tabs>
                <w:tab w:val="left" w:pos="9214"/>
              </w:tabs>
              <w:ind w:left="33" w:right="295" w:firstLine="33"/>
              <w:jc w:val="both"/>
            </w:pPr>
            <w:r w:rsidRPr="002B64DB">
              <w:rPr>
                <w:i/>
              </w:rPr>
              <w:t>Ц</w:t>
            </w:r>
            <w:r w:rsidRPr="002B64DB">
              <w:rPr>
                <w:i/>
                <w:vertAlign w:val="subscript"/>
              </w:rPr>
              <w:t>min</w:t>
            </w:r>
            <w:r w:rsidRPr="002B64DB">
              <w:t xml:space="preserve"> – минимальная цена из всех предложенных участниками </w:t>
            </w:r>
          </w:p>
          <w:p w:rsidR="0048217C" w:rsidRPr="002B64DB" w:rsidRDefault="0048217C" w:rsidP="0048217C">
            <w:pPr>
              <w:shd w:val="clear" w:color="auto" w:fill="FFFFFF"/>
              <w:tabs>
                <w:tab w:val="left" w:pos="9214"/>
              </w:tabs>
              <w:ind w:left="33" w:right="295" w:firstLine="33"/>
              <w:jc w:val="both"/>
            </w:pPr>
            <w:r w:rsidRPr="002B64DB">
              <w:t>(без учета НДС);</w:t>
            </w:r>
          </w:p>
          <w:p w:rsidR="0048217C" w:rsidRPr="002B64DB" w:rsidRDefault="0048217C" w:rsidP="0048217C">
            <w:pPr>
              <w:pStyle w:val="a6"/>
              <w:spacing w:line="276" w:lineRule="auto"/>
              <w:ind w:firstLine="0"/>
              <w:rPr>
                <w:color w:val="000000" w:themeColor="text1"/>
                <w:sz w:val="24"/>
              </w:rPr>
            </w:pPr>
            <w:r w:rsidRPr="002B64DB">
              <w:rPr>
                <w:position w:val="-6"/>
                <w:sz w:val="24"/>
              </w:rPr>
              <w:object w:dxaOrig="279" w:dyaOrig="279">
                <v:shape id="_x0000_i1027" type="#_x0000_t75" style="width:13.25pt;height:13.25pt" o:ole="">
                  <v:imagedata r:id="rId12" o:title=""/>
                </v:shape>
                <o:OLEObject Type="Embed" ProgID="Equation.3" ShapeID="_x0000_i1027" DrawAspect="Content" ObjectID="_1740395297" r:id="rId13"/>
              </w:object>
            </w:r>
            <w:r w:rsidRPr="002B64DB">
              <w:rPr>
                <w:sz w:val="24"/>
              </w:rPr>
              <w:t xml:space="preserve"> – максимально возможное количество баллов.</w:t>
            </w:r>
          </w:p>
        </w:tc>
      </w:tr>
      <w:tr w:rsidR="0048217C" w:rsidRPr="002B64DB" w:rsidTr="00B975DE">
        <w:tc>
          <w:tcPr>
            <w:tcW w:w="1152" w:type="dxa"/>
          </w:tcPr>
          <w:p w:rsidR="0048217C" w:rsidRPr="008A310A" w:rsidRDefault="008A310A" w:rsidP="0048217C">
            <w:pPr>
              <w:pStyle w:val="a6"/>
              <w:spacing w:line="276" w:lineRule="auto"/>
              <w:ind w:firstLine="0"/>
              <w:rPr>
                <w:color w:val="000000" w:themeColor="text1"/>
                <w:sz w:val="24"/>
                <w:lang w:val="en-US"/>
              </w:rPr>
            </w:pPr>
            <w:r>
              <w:rPr>
                <w:color w:val="000000" w:themeColor="text1"/>
                <w:sz w:val="24"/>
                <w:lang w:val="en-US"/>
              </w:rPr>
              <w:t>2.</w:t>
            </w:r>
          </w:p>
        </w:tc>
        <w:tc>
          <w:tcPr>
            <w:tcW w:w="2534" w:type="dxa"/>
          </w:tcPr>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2C02D4" w:rsidRPr="002B64DB" w:rsidRDefault="002C02D4" w:rsidP="002C02D4">
            <w:pPr>
              <w:pStyle w:val="a6"/>
              <w:spacing w:line="276" w:lineRule="auto"/>
              <w:ind w:firstLine="0"/>
              <w:jc w:val="center"/>
              <w:rPr>
                <w:color w:val="000000" w:themeColor="text1"/>
                <w:sz w:val="24"/>
              </w:rPr>
            </w:pPr>
          </w:p>
          <w:p w:rsidR="0048217C" w:rsidRPr="00B975DE" w:rsidRDefault="0048217C" w:rsidP="00B975DE">
            <w:pPr>
              <w:pStyle w:val="a6"/>
              <w:spacing w:line="276" w:lineRule="auto"/>
              <w:ind w:firstLine="0"/>
              <w:jc w:val="center"/>
              <w:rPr>
                <w:color w:val="000000" w:themeColor="text1"/>
                <w:sz w:val="24"/>
              </w:rPr>
            </w:pPr>
            <w:r w:rsidRPr="002B64DB">
              <w:rPr>
                <w:color w:val="000000" w:themeColor="text1"/>
                <w:sz w:val="24"/>
              </w:rPr>
              <w:t xml:space="preserve">Опыт участника </w:t>
            </w:r>
            <w:r w:rsidR="00B975DE" w:rsidRPr="00B975DE">
              <w:rPr>
                <w:color w:val="000000" w:themeColor="text1"/>
                <w:sz w:val="24"/>
              </w:rPr>
              <w:t>(</w:t>
            </w:r>
            <w:r w:rsidR="00B975DE">
              <w:rPr>
                <w:color w:val="000000" w:themeColor="text1"/>
                <w:sz w:val="24"/>
              </w:rPr>
              <w:t>объем выполненных поставок за последние 2 года)</w:t>
            </w:r>
          </w:p>
        </w:tc>
        <w:tc>
          <w:tcPr>
            <w:tcW w:w="1812" w:type="dxa"/>
          </w:tcPr>
          <w:p w:rsidR="0048217C" w:rsidRPr="002B64DB" w:rsidRDefault="0048217C" w:rsidP="0048217C">
            <w:pPr>
              <w:pStyle w:val="a6"/>
              <w:spacing w:line="276" w:lineRule="auto"/>
              <w:ind w:firstLine="0"/>
              <w:jc w:val="center"/>
              <w:rPr>
                <w:color w:val="000000" w:themeColor="text1"/>
                <w:sz w:val="24"/>
              </w:rPr>
            </w:pPr>
            <w:r w:rsidRPr="002B64DB">
              <w:rPr>
                <w:color w:val="000000" w:themeColor="text1"/>
                <w:sz w:val="24"/>
              </w:rPr>
              <w:t>Ма</w:t>
            </w:r>
            <w:r w:rsidR="00A87669">
              <w:rPr>
                <w:color w:val="000000" w:themeColor="text1"/>
                <w:sz w:val="24"/>
              </w:rPr>
              <w:t>ксимальное количество баллов - 3</w:t>
            </w:r>
            <w:r w:rsidRPr="002B64DB">
              <w:rPr>
                <w:color w:val="000000" w:themeColor="text1"/>
                <w:sz w:val="24"/>
              </w:rPr>
              <w:t>0</w:t>
            </w:r>
          </w:p>
        </w:tc>
        <w:tc>
          <w:tcPr>
            <w:tcW w:w="4992" w:type="dxa"/>
          </w:tcPr>
          <w:p w:rsidR="0048217C" w:rsidRPr="002B64DB" w:rsidRDefault="0048217C" w:rsidP="0048217C">
            <w:pPr>
              <w:shd w:val="clear" w:color="auto" w:fill="FFFFFF"/>
              <w:tabs>
                <w:tab w:val="left" w:pos="9354"/>
              </w:tabs>
              <w:ind w:right="-6"/>
              <w:jc w:val="both"/>
            </w:pPr>
            <w:r w:rsidRPr="002B64DB">
              <w:t>Оценивается путем деления стоимости выполненных каждым (</w:t>
            </w:r>
            <w:r w:rsidRPr="002B64DB">
              <w:rPr>
                <w:lang w:val="en-US"/>
              </w:rPr>
              <w:t>J</w:t>
            </w:r>
            <w:r w:rsidRPr="002B64DB">
              <w:t xml:space="preserve">-ым) участником поставок товара по поставкам </w:t>
            </w:r>
            <w:r w:rsidR="00E33C49">
              <w:t>балластного щебня</w:t>
            </w:r>
            <w:r w:rsidRPr="002B64DB">
              <w:t xml:space="preserve"> на начальную (максимальную) цену договора (без учета НДС), по формуле: </w:t>
            </w:r>
          </w:p>
          <w:p w:rsidR="0048217C" w:rsidRPr="002B64DB" w:rsidRDefault="0048217C" w:rsidP="0048217C">
            <w:pPr>
              <w:shd w:val="clear" w:color="auto" w:fill="FFFFFF"/>
              <w:tabs>
                <w:tab w:val="left" w:pos="9214"/>
              </w:tabs>
              <w:ind w:left="33" w:firstLine="33"/>
              <w:jc w:val="both"/>
              <w:rPr>
                <w:i/>
              </w:rPr>
            </w:pPr>
            <w:r w:rsidRPr="002B64DB">
              <w:rPr>
                <w:i/>
              </w:rPr>
              <w:t xml:space="preserve">                                  Ц </w:t>
            </w:r>
            <w:r w:rsidRPr="002B64DB">
              <w:rPr>
                <w:i/>
                <w:lang w:val="en-US"/>
              </w:rPr>
              <w:t>J</w:t>
            </w:r>
            <w:r w:rsidRPr="002B64DB">
              <w:rPr>
                <w:i/>
              </w:rPr>
              <w:t xml:space="preserve"> </w:t>
            </w:r>
            <w:r w:rsidRPr="002B64DB">
              <w:rPr>
                <w:rFonts w:cstheme="minorHAnsi"/>
                <w:b/>
                <w:i/>
                <w:vertAlign w:val="subscript"/>
              </w:rPr>
              <w:t>∑</w:t>
            </w:r>
            <w:r w:rsidRPr="002B64DB">
              <w:rPr>
                <w:b/>
                <w:i/>
                <w:vertAlign w:val="subscript"/>
              </w:rPr>
              <w:t>опыт</w:t>
            </w:r>
          </w:p>
          <w:p w:rsidR="0048217C" w:rsidRPr="002B64DB" w:rsidRDefault="0048217C" w:rsidP="0048217C">
            <w:pPr>
              <w:shd w:val="clear" w:color="auto" w:fill="FFFFFF"/>
              <w:tabs>
                <w:tab w:val="left" w:pos="9214"/>
              </w:tabs>
              <w:ind w:left="34" w:right="295" w:firstLine="34"/>
              <w:jc w:val="both"/>
              <w:rPr>
                <w:i/>
              </w:rPr>
            </w:pPr>
            <w:r w:rsidRPr="002B64DB">
              <w:rPr>
                <w:i/>
              </w:rPr>
              <w:t xml:space="preserve">                    Б</w:t>
            </w:r>
            <w:r w:rsidRPr="002B64DB">
              <w:rPr>
                <w:i/>
                <w:vertAlign w:val="subscript"/>
              </w:rPr>
              <w:t>j</w:t>
            </w:r>
            <w:r w:rsidRPr="002B64DB">
              <w:rPr>
                <w:i/>
              </w:rPr>
              <w:t xml:space="preserve"> =      ──────    * </w:t>
            </w:r>
            <w:r w:rsidRPr="002B64DB">
              <w:rPr>
                <w:position w:val="-6"/>
              </w:rPr>
              <w:object w:dxaOrig="279" w:dyaOrig="279">
                <v:shape id="_x0000_i1028" type="#_x0000_t75" style="width:13.25pt;height:13.25pt" o:ole="">
                  <v:imagedata r:id="rId10" o:title=""/>
                </v:shape>
                <o:OLEObject Type="Embed" ProgID="Equation.3" ShapeID="_x0000_i1028" DrawAspect="Content" ObjectID="_1740395298" r:id="rId14"/>
              </w:object>
            </w:r>
            <w:r w:rsidRPr="002B64DB">
              <w:rPr>
                <w:i/>
              </w:rPr>
              <w:t>, где</w:t>
            </w:r>
          </w:p>
          <w:p w:rsidR="0048217C" w:rsidRPr="002B64DB" w:rsidRDefault="0048217C" w:rsidP="0048217C">
            <w:pPr>
              <w:shd w:val="clear" w:color="auto" w:fill="FFFFFF"/>
              <w:tabs>
                <w:tab w:val="left" w:pos="9214"/>
              </w:tabs>
              <w:ind w:left="34" w:right="295" w:firstLine="34"/>
              <w:jc w:val="both"/>
              <w:rPr>
                <w:i/>
                <w:vertAlign w:val="subscript"/>
              </w:rPr>
            </w:pPr>
            <w:r w:rsidRPr="002B64DB">
              <w:rPr>
                <w:i/>
              </w:rPr>
              <w:t xml:space="preserve">                                 Ц </w:t>
            </w:r>
            <w:r w:rsidRPr="002B64DB">
              <w:rPr>
                <w:i/>
                <w:vertAlign w:val="subscript"/>
              </w:rPr>
              <w:t>нач.макс</w:t>
            </w:r>
          </w:p>
          <w:p w:rsidR="0048217C" w:rsidRPr="002B64DB" w:rsidRDefault="0048217C" w:rsidP="0048217C">
            <w:pPr>
              <w:shd w:val="clear" w:color="auto" w:fill="FFFFFF"/>
              <w:tabs>
                <w:tab w:val="left" w:pos="9354"/>
              </w:tabs>
              <w:ind w:right="-6"/>
              <w:jc w:val="both"/>
            </w:pPr>
            <w:r w:rsidRPr="002B64DB">
              <w:rPr>
                <w:i/>
              </w:rPr>
              <w:t>Б</w:t>
            </w:r>
            <w:r w:rsidRPr="002B64DB">
              <w:rPr>
                <w:i/>
                <w:vertAlign w:val="subscript"/>
              </w:rPr>
              <w:t>j</w:t>
            </w:r>
            <w:r w:rsidRPr="002B64DB">
              <w:rPr>
                <w:i/>
              </w:rPr>
              <w:t>-</w:t>
            </w:r>
            <w:r w:rsidRPr="002B64DB">
              <w:t>количество баллов j-ого участника</w:t>
            </w:r>
          </w:p>
          <w:p w:rsidR="0048217C" w:rsidRPr="002B64DB" w:rsidRDefault="0048217C" w:rsidP="0048217C">
            <w:pPr>
              <w:shd w:val="clear" w:color="auto" w:fill="FFFFFF"/>
              <w:tabs>
                <w:tab w:val="left" w:pos="9214"/>
              </w:tabs>
            </w:pPr>
            <w:r w:rsidRPr="002B64DB">
              <w:t xml:space="preserve">Ц J ∑опыт- стоимость выполненных j-ым участником поставок товара без </w:t>
            </w:r>
          </w:p>
          <w:p w:rsidR="0048217C" w:rsidRPr="002B64DB" w:rsidRDefault="0048217C" w:rsidP="0048217C">
            <w:pPr>
              <w:shd w:val="clear" w:color="auto" w:fill="FFFFFF"/>
              <w:tabs>
                <w:tab w:val="left" w:pos="9214"/>
              </w:tabs>
            </w:pPr>
            <w:r w:rsidRPr="002B64DB">
              <w:lastRenderedPageBreak/>
              <w:t>учета НДС</w:t>
            </w:r>
          </w:p>
          <w:p w:rsidR="0048217C" w:rsidRPr="002B64DB" w:rsidRDefault="0048217C" w:rsidP="0048217C">
            <w:pPr>
              <w:shd w:val="clear" w:color="auto" w:fill="FFFFFF"/>
              <w:tabs>
                <w:tab w:val="left" w:pos="9214"/>
              </w:tabs>
              <w:ind w:left="34" w:right="295" w:firstLine="34"/>
              <w:jc w:val="both"/>
            </w:pPr>
            <w:r w:rsidRPr="002B64DB">
              <w:t>Ц нач.макс- начальная (максимальная цена договора без НДС</w:t>
            </w:r>
          </w:p>
          <w:p w:rsidR="0048217C" w:rsidRPr="002B64DB" w:rsidRDefault="0048217C" w:rsidP="0048217C">
            <w:pPr>
              <w:shd w:val="clear" w:color="auto" w:fill="FFFFFF"/>
              <w:tabs>
                <w:tab w:val="left" w:pos="9214"/>
              </w:tabs>
              <w:ind w:left="34" w:right="295" w:firstLine="34"/>
              <w:jc w:val="both"/>
            </w:pPr>
            <w:r w:rsidRPr="002B64DB">
              <w:t>N-Максимально возможное количество баллов</w:t>
            </w:r>
          </w:p>
          <w:p w:rsidR="0048217C" w:rsidRPr="002B64DB" w:rsidRDefault="0048217C" w:rsidP="0048217C">
            <w:pPr>
              <w:shd w:val="clear" w:color="auto" w:fill="FFFFFF"/>
              <w:tabs>
                <w:tab w:val="left" w:pos="9214"/>
              </w:tabs>
              <w:ind w:left="34" w:right="295" w:firstLine="34"/>
              <w:jc w:val="both"/>
            </w:pPr>
            <w:r w:rsidRPr="002B64DB">
              <w:t xml:space="preserve">В случае, если стоимость поставок товара равна или больше </w:t>
            </w:r>
          </w:p>
          <w:p w:rsidR="0048217C" w:rsidRPr="002B64DB" w:rsidRDefault="0048217C" w:rsidP="0048217C">
            <w:pPr>
              <w:shd w:val="clear" w:color="auto" w:fill="FFFFFF"/>
              <w:tabs>
                <w:tab w:val="left" w:pos="9214"/>
              </w:tabs>
              <w:ind w:left="34" w:right="295" w:firstLine="34"/>
              <w:jc w:val="both"/>
            </w:pPr>
            <w:r w:rsidRPr="002B64DB">
              <w:t xml:space="preserve">Начально (максимальной) цены договора (без учета НДС), то </w:t>
            </w:r>
          </w:p>
          <w:p w:rsidR="0048217C" w:rsidRPr="002B64DB" w:rsidRDefault="0048217C" w:rsidP="0048217C">
            <w:pPr>
              <w:pStyle w:val="a6"/>
              <w:spacing w:line="276" w:lineRule="auto"/>
              <w:ind w:firstLine="0"/>
              <w:rPr>
                <w:color w:val="000000" w:themeColor="text1"/>
                <w:sz w:val="24"/>
              </w:rPr>
            </w:pPr>
            <w:r w:rsidRPr="002B64DB">
              <w:rPr>
                <w:sz w:val="24"/>
              </w:rPr>
              <w:t>участнику сразу присваивается N баллов</w:t>
            </w:r>
          </w:p>
        </w:tc>
      </w:tr>
    </w:tbl>
    <w:p w:rsidR="00BA4864" w:rsidRPr="00957A45" w:rsidRDefault="008A310A" w:rsidP="00957A45">
      <w:pPr>
        <w:pStyle w:val="a6"/>
        <w:spacing w:line="276" w:lineRule="auto"/>
        <w:ind w:firstLine="0"/>
        <w:rPr>
          <w:color w:val="000000" w:themeColor="text1"/>
          <w:sz w:val="24"/>
        </w:rPr>
      </w:pPr>
      <w:r>
        <w:rPr>
          <w:color w:val="000000" w:themeColor="text1"/>
          <w:sz w:val="24"/>
        </w:rPr>
        <w:lastRenderedPageBreak/>
        <w:tab/>
      </w:r>
      <w:r w:rsidR="00EE4659" w:rsidRPr="002B64DB">
        <w:rPr>
          <w:color w:val="000000" w:themeColor="text1"/>
          <w:sz w:val="24"/>
        </w:rPr>
        <w:t>5</w:t>
      </w:r>
      <w:r w:rsidR="00EE3394" w:rsidRPr="002B64DB">
        <w:rPr>
          <w:color w:val="000000" w:themeColor="text1"/>
          <w:sz w:val="24"/>
        </w:rPr>
        <w:t>.2.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2B64DB">
        <w:rPr>
          <w:color w:val="000000" w:themeColor="text1"/>
          <w:sz w:val="24"/>
        </w:rPr>
        <w:t>ребованиям технического задания.</w:t>
      </w:r>
    </w:p>
    <w:p w:rsidR="00E87AA1" w:rsidRPr="00957A45" w:rsidRDefault="00E87AA1" w:rsidP="003D1113">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bookmarkStart w:id="25" w:name="_Toc126574909"/>
      <w:bookmarkStart w:id="26" w:name="_Toc126575279"/>
      <w:bookmarkStart w:id="27" w:name="_Toc126654674"/>
      <w:bookmarkStart w:id="28" w:name="_Toc126933045"/>
      <w:bookmarkStart w:id="29" w:name="_Toc127345481"/>
      <w:r w:rsidRPr="002B64DB">
        <w:rPr>
          <w:rFonts w:ascii="Times New Roman" w:hAnsi="Times New Roman" w:cs="Times New Roman"/>
          <w:color w:val="000000" w:themeColor="text1"/>
          <w:sz w:val="24"/>
          <w:szCs w:val="24"/>
        </w:rPr>
        <w:t>Порядок проведения конкурса</w:t>
      </w:r>
      <w:bookmarkEnd w:id="25"/>
      <w:bookmarkEnd w:id="26"/>
      <w:bookmarkEnd w:id="27"/>
      <w:bookmarkEnd w:id="28"/>
      <w:bookmarkEnd w:id="29"/>
    </w:p>
    <w:p w:rsidR="00E87AA1" w:rsidRPr="002B64DB" w:rsidRDefault="00E87AA1" w:rsidP="003D1113">
      <w:pPr>
        <w:pStyle w:val="2"/>
        <w:numPr>
          <w:ilvl w:val="0"/>
          <w:numId w:val="6"/>
        </w:numPr>
        <w:spacing w:before="0" w:after="0" w:line="276" w:lineRule="auto"/>
        <w:jc w:val="both"/>
        <w:rPr>
          <w:rFonts w:ascii="Times New Roman" w:hAnsi="Times New Roman" w:cs="Times New Roman"/>
          <w:i w:val="0"/>
          <w:color w:val="000000" w:themeColor="text1"/>
          <w:sz w:val="24"/>
          <w:szCs w:val="24"/>
        </w:rPr>
      </w:pPr>
      <w:bookmarkStart w:id="30" w:name="_Toc127345482"/>
      <w:r w:rsidRPr="002B64DB">
        <w:rPr>
          <w:rFonts w:ascii="Times New Roman" w:hAnsi="Times New Roman" w:cs="Times New Roman"/>
          <w:i w:val="0"/>
          <w:color w:val="000000" w:themeColor="text1"/>
          <w:sz w:val="24"/>
          <w:szCs w:val="24"/>
        </w:rPr>
        <w:t>Участник конкурса</w:t>
      </w:r>
      <w:bookmarkEnd w:id="30"/>
    </w:p>
    <w:p w:rsidR="00E87AA1" w:rsidRPr="002B64D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31" w:name="_Toc126574444"/>
      <w:bookmarkStart w:id="32" w:name="_Toc127345483"/>
      <w:r w:rsidRPr="002B64DB">
        <w:rPr>
          <w:rFonts w:ascii="Times New Roman" w:hAnsi="Times New Roman" w:cs="Times New Roman"/>
          <w:color w:val="000000" w:themeColor="text1"/>
          <w:sz w:val="24"/>
          <w:szCs w:val="24"/>
        </w:rPr>
        <w:t>Участник конкурса</w:t>
      </w:r>
      <w:bookmarkEnd w:id="31"/>
      <w:bookmarkEnd w:id="32"/>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К участию в конкурсе допускаются участники, соответствующие требованиям пункта 6.</w:t>
      </w:r>
      <w:r w:rsidR="00F40586" w:rsidRPr="002B64DB">
        <w:rPr>
          <w:color w:val="000000" w:themeColor="text1"/>
          <w:sz w:val="24"/>
          <w:szCs w:val="24"/>
        </w:rPr>
        <w:t>2</w:t>
      </w:r>
      <w:r w:rsidRPr="002B64DB">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2B64DB" w:rsidRDefault="00E87AA1" w:rsidP="003D1113">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D20095" w:rsidRPr="00957A45" w:rsidRDefault="00E87AA1" w:rsidP="00957A45">
      <w:pPr>
        <w:pStyle w:val="110"/>
        <w:numPr>
          <w:ilvl w:val="2"/>
          <w:numId w:val="6"/>
        </w:numPr>
        <w:spacing w:line="276" w:lineRule="auto"/>
        <w:ind w:left="0" w:firstLine="709"/>
        <w:rPr>
          <w:color w:val="000000" w:themeColor="text1"/>
          <w:sz w:val="24"/>
          <w:szCs w:val="24"/>
        </w:rPr>
      </w:pPr>
      <w:r w:rsidRPr="002B64DB">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3" w:name="_Toc126574445"/>
      <w:bookmarkStart w:id="34" w:name="_Toc127345484"/>
      <w:r w:rsidRPr="002B64DB">
        <w:rPr>
          <w:rFonts w:ascii="Times New Roman" w:hAnsi="Times New Roman" w:cs="Times New Roman"/>
          <w:color w:val="000000" w:themeColor="text1"/>
          <w:sz w:val="24"/>
          <w:szCs w:val="24"/>
        </w:rPr>
        <w:t>Требования к участникам</w:t>
      </w:r>
      <w:bookmarkEnd w:id="33"/>
      <w:bookmarkEnd w:id="34"/>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2C0891" w:rsidRDefault="00E87AA1" w:rsidP="002C0891">
      <w:pPr>
        <w:pStyle w:val="a6"/>
        <w:numPr>
          <w:ilvl w:val="2"/>
          <w:numId w:val="6"/>
        </w:numPr>
        <w:tabs>
          <w:tab w:val="left" w:pos="0"/>
        </w:tabs>
        <w:spacing w:line="276" w:lineRule="auto"/>
        <w:ind w:left="0" w:firstLine="709"/>
        <w:rPr>
          <w:rFonts w:eastAsia="Times New Roman"/>
          <w:bCs/>
          <w:color w:val="000000" w:themeColor="text1"/>
          <w:sz w:val="24"/>
        </w:rPr>
      </w:pPr>
      <w:r w:rsidRPr="002B64DB">
        <w:rPr>
          <w:rFonts w:eastAsia="Times New Roman"/>
          <w:bCs/>
          <w:color w:val="000000" w:themeColor="text1"/>
          <w:sz w:val="24"/>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2C0891" w:rsidRDefault="0002699F" w:rsidP="002C0891">
      <w:pPr>
        <w:pStyle w:val="a6"/>
        <w:numPr>
          <w:ilvl w:val="3"/>
          <w:numId w:val="6"/>
        </w:numPr>
        <w:tabs>
          <w:tab w:val="left" w:pos="0"/>
        </w:tabs>
        <w:spacing w:line="276" w:lineRule="auto"/>
        <w:ind w:left="0" w:firstLine="709"/>
        <w:rPr>
          <w:rFonts w:eastAsia="Times New Roman"/>
          <w:bCs/>
          <w:color w:val="000000" w:themeColor="text1"/>
          <w:sz w:val="24"/>
        </w:rPr>
      </w:pPr>
      <w:r w:rsidRPr="002C0891">
        <w:rPr>
          <w:sz w:val="24"/>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w:t>
      </w:r>
      <w:r w:rsidR="00EE7F7C" w:rsidRPr="002C0891">
        <w:rPr>
          <w:sz w:val="24"/>
          <w:szCs w:val="28"/>
        </w:rPr>
        <w:t>законодательством страны участника</w:t>
      </w:r>
      <w:r w:rsidRPr="002C0891">
        <w:rPr>
          <w:sz w:val="24"/>
          <w:szCs w:val="28"/>
        </w:rPr>
        <w:t xml:space="preserve"> о налогах и сборах, которые реструктурированы в соответствии с </w:t>
      </w:r>
      <w:r w:rsidR="00EE7F7C" w:rsidRPr="002C0891">
        <w:rPr>
          <w:sz w:val="24"/>
          <w:szCs w:val="28"/>
        </w:rPr>
        <w:t>законодательством страны участника</w:t>
      </w:r>
      <w:r w:rsidRPr="002C0891">
        <w:rPr>
          <w:sz w:val="24"/>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r w:rsidR="00EE7F7C" w:rsidRPr="002C0891">
        <w:rPr>
          <w:sz w:val="24"/>
          <w:szCs w:val="28"/>
        </w:rPr>
        <w:t xml:space="preserve">законодательством страны участника </w:t>
      </w:r>
      <w:r w:rsidRPr="002C0891">
        <w:rPr>
          <w:sz w:val="24"/>
          <w:szCs w:val="28"/>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40586" w:rsidRPr="002C0891" w:rsidRDefault="0002699F" w:rsidP="002C0891">
      <w:pPr>
        <w:pStyle w:val="a6"/>
        <w:numPr>
          <w:ilvl w:val="3"/>
          <w:numId w:val="6"/>
        </w:numPr>
        <w:tabs>
          <w:tab w:val="left" w:pos="0"/>
        </w:tabs>
        <w:spacing w:line="276" w:lineRule="auto"/>
        <w:ind w:left="0" w:firstLine="709"/>
        <w:rPr>
          <w:rFonts w:eastAsia="Times New Roman"/>
          <w:bCs/>
          <w:color w:val="000000" w:themeColor="text1"/>
          <w:sz w:val="24"/>
        </w:rPr>
      </w:pPr>
      <w:r w:rsidRPr="002C0891">
        <w:rPr>
          <w:sz w:val="24"/>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w:t>
      </w:r>
      <w:r w:rsidR="0056105C" w:rsidRPr="002C0891">
        <w:rPr>
          <w:sz w:val="24"/>
          <w:szCs w:val="28"/>
        </w:rPr>
        <w:t>ытии конкурентного производства.</w:t>
      </w:r>
    </w:p>
    <w:p w:rsidR="007F1CB8"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3622C2" w:rsidRPr="002B64DB">
        <w:rPr>
          <w:color w:val="000000" w:themeColor="text1"/>
          <w:sz w:val="24"/>
        </w:rPr>
        <w:t>ния договора, если</w:t>
      </w:r>
      <w:r w:rsidRPr="002B64DB">
        <w:rPr>
          <w:color w:val="000000" w:themeColor="text1"/>
          <w:sz w:val="24"/>
        </w:rPr>
        <w:t xml:space="preserve">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2B64DB">
        <w:rPr>
          <w:color w:val="000000" w:themeColor="text1"/>
          <w:sz w:val="24"/>
        </w:rPr>
        <w:t>тв перед</w:t>
      </w:r>
      <w:r w:rsidRPr="002B64DB">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2B64DB" w:rsidRDefault="00C34569"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 xml:space="preserve">В случае отказа ЗАО «ЮКЖД» от заключения договора с участником, в том числе с победителем, по основаниям, предусмотренным пунктами 6.2.4-6.2.5. ,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2B64DB">
        <w:rPr>
          <w:color w:val="000000" w:themeColor="text1"/>
          <w:sz w:val="24"/>
        </w:rPr>
        <w:br/>
        <w:t>ЗАО «ЮКЖД» отказывается заключить договор, факте, являющемся основанием для такого отказа.</w:t>
      </w:r>
    </w:p>
    <w:p w:rsidR="00E87AA1" w:rsidRPr="002B64DB" w:rsidRDefault="007F1CB8" w:rsidP="003D1113">
      <w:pPr>
        <w:pStyle w:val="a6"/>
        <w:numPr>
          <w:ilvl w:val="2"/>
          <w:numId w:val="6"/>
        </w:numPr>
        <w:tabs>
          <w:tab w:val="left" w:pos="0"/>
        </w:tabs>
        <w:spacing w:line="276" w:lineRule="auto"/>
        <w:ind w:left="0" w:firstLine="709"/>
        <w:rPr>
          <w:rFonts w:eastAsia="Times New Roman"/>
          <w:bCs/>
          <w:color w:val="000000" w:themeColor="text1"/>
          <w:sz w:val="24"/>
        </w:rPr>
      </w:pPr>
      <w:r w:rsidRPr="002B64DB">
        <w:rPr>
          <w:color w:val="000000" w:themeColor="text1"/>
          <w:sz w:val="24"/>
        </w:rPr>
        <w:t xml:space="preserve">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w:t>
      </w:r>
      <w:r w:rsidRPr="002B64DB">
        <w:rPr>
          <w:color w:val="000000" w:themeColor="text1"/>
          <w:sz w:val="24"/>
        </w:rPr>
        <w:lastRenderedPageBreak/>
        <w:t>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2B64DB" w:rsidRDefault="007F1CB8" w:rsidP="003D1113">
      <w:pPr>
        <w:spacing w:line="276" w:lineRule="auto"/>
        <w:ind w:firstLine="709"/>
        <w:jc w:val="both"/>
        <w:rPr>
          <w:color w:val="000000" w:themeColor="text1"/>
        </w:rPr>
      </w:pPr>
    </w:p>
    <w:p w:rsidR="00E87AA1" w:rsidRPr="002B64DB"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35" w:name="_Toc127345485"/>
      <w:r w:rsidRPr="002B64DB">
        <w:rPr>
          <w:rFonts w:ascii="Times New Roman" w:hAnsi="Times New Roman" w:cs="Times New Roman"/>
          <w:i w:val="0"/>
          <w:color w:val="000000" w:themeColor="text1"/>
          <w:sz w:val="24"/>
          <w:szCs w:val="24"/>
        </w:rPr>
        <w:t>Порядок проведения конкурса</w:t>
      </w:r>
      <w:bookmarkEnd w:id="35"/>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36" w:name="_Toc126574447"/>
      <w:bookmarkStart w:id="37" w:name="_Toc127345486"/>
      <w:r w:rsidRPr="002B64DB">
        <w:rPr>
          <w:rFonts w:ascii="Times New Roman" w:hAnsi="Times New Roman" w:cs="Times New Roman"/>
          <w:color w:val="000000" w:themeColor="text1"/>
          <w:sz w:val="24"/>
          <w:szCs w:val="24"/>
        </w:rPr>
        <w:t>Информационное сопровождение</w:t>
      </w:r>
      <w:bookmarkEnd w:id="36"/>
      <w:bookmarkEnd w:id="37"/>
    </w:p>
    <w:p w:rsidR="00E87AA1" w:rsidRPr="002B64DB" w:rsidRDefault="00E87AA1" w:rsidP="003D1113">
      <w:pPr>
        <w:pStyle w:val="a3"/>
        <w:numPr>
          <w:ilvl w:val="2"/>
          <w:numId w:val="6"/>
        </w:numPr>
        <w:autoSpaceDE w:val="0"/>
        <w:autoSpaceDN w:val="0"/>
        <w:adjustRightInd w:val="0"/>
        <w:spacing w:line="276" w:lineRule="auto"/>
        <w:ind w:left="0" w:firstLine="709"/>
        <w:jc w:val="both"/>
        <w:rPr>
          <w:color w:val="000000" w:themeColor="text1"/>
        </w:rPr>
      </w:pPr>
      <w:r w:rsidRPr="002B64DB">
        <w:rPr>
          <w:color w:val="000000" w:themeColor="text1"/>
        </w:rPr>
        <w:t>Конкурсная документация и иная информация о конкурсе размещается на сайте ЗАО ''ЮКЖД''.</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В ходе проведения конкурса оформляется протокол.</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 В организации и проведении конкурса участвуют:</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заказчик – ЗАО ''ЮКЖД'', для нужд которого осуществляется закупка;</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организатор – осуществляет организацию и проведение закупки;</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экспертная группа – коллегиальный орган, образуемый для рассмотрения заявок;</w:t>
      </w:r>
    </w:p>
    <w:p w:rsidR="00E87AA1" w:rsidRPr="002B64DB" w:rsidRDefault="00E87AA1" w:rsidP="00957A45">
      <w:pPr>
        <w:pStyle w:val="11"/>
        <w:spacing w:line="276" w:lineRule="auto"/>
        <w:ind w:firstLine="709"/>
        <w:rPr>
          <w:color w:val="000000" w:themeColor="text1"/>
          <w:sz w:val="24"/>
          <w:szCs w:val="24"/>
        </w:rPr>
      </w:pPr>
      <w:r w:rsidRPr="002B64DB">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2B64DB">
        <w:rPr>
          <w:color w:val="000000" w:themeColor="text1"/>
          <w:sz w:val="24"/>
          <w:szCs w:val="24"/>
        </w:rPr>
        <w:t>ЗАО ''ЮКЖД''</w:t>
      </w:r>
      <w:r w:rsidRPr="002B64DB">
        <w:rPr>
          <w:color w:val="000000" w:themeColor="text1"/>
          <w:sz w:val="24"/>
          <w:szCs w:val="24"/>
        </w:rPr>
        <w:t xml:space="preserve"> для проведения процедур закупо</w:t>
      </w:r>
      <w:r w:rsidR="00957A45">
        <w:rPr>
          <w:color w:val="000000" w:themeColor="text1"/>
          <w:sz w:val="24"/>
          <w:szCs w:val="24"/>
        </w:rPr>
        <w:t>к и подведения итогов конкурса.</w:t>
      </w:r>
    </w:p>
    <w:p w:rsidR="00E87AA1" w:rsidRPr="002B64DB" w:rsidRDefault="00E87AA1" w:rsidP="003D1113">
      <w:pPr>
        <w:pStyle w:val="3"/>
        <w:numPr>
          <w:ilvl w:val="1"/>
          <w:numId w:val="6"/>
        </w:numPr>
        <w:spacing w:before="0" w:after="0" w:line="276" w:lineRule="auto"/>
        <w:ind w:left="0" w:firstLine="709"/>
        <w:jc w:val="both"/>
        <w:rPr>
          <w:rFonts w:ascii="Times New Roman" w:hAnsi="Times New Roman" w:cs="Times New Roman"/>
          <w:color w:val="000000" w:themeColor="text1"/>
          <w:sz w:val="24"/>
          <w:szCs w:val="24"/>
        </w:rPr>
      </w:pPr>
      <w:bookmarkStart w:id="38" w:name="_Toc126574448"/>
      <w:bookmarkStart w:id="39" w:name="_Toc127345487"/>
      <w:r w:rsidRPr="002B64DB">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38"/>
      <w:bookmarkEnd w:id="39"/>
      <w:r w:rsidRPr="002B64DB">
        <w:rPr>
          <w:rFonts w:ascii="Times New Roman" w:eastAsia="Calibri" w:hAnsi="Times New Roman" w:cs="Times New Roman"/>
          <w:bCs w:val="0"/>
          <w:color w:val="000000" w:themeColor="text1"/>
          <w:sz w:val="24"/>
          <w:szCs w:val="24"/>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2B64DB">
        <w:rPr>
          <w:rFonts w:eastAsia="MS Mincho"/>
          <w:color w:val="000000" w:themeColor="text1"/>
        </w:rPr>
        <w:t xml:space="preserve"> </w:t>
      </w:r>
      <w:r w:rsidRPr="002B64DB">
        <w:rPr>
          <w:rFonts w:eastAsia="MS Mincho"/>
          <w:color w:val="000000" w:themeColor="text1"/>
        </w:rPr>
        <w:t>получения. ЗАО «ЮКЖД» обязано дать разъяснения, оформленные в соответствии с требованиями настоящего пункта, в течение</w:t>
      </w:r>
      <w:r w:rsidR="0036032C" w:rsidRPr="002B64DB">
        <w:rPr>
          <w:rFonts w:eastAsia="MS Mincho"/>
          <w:color w:val="000000" w:themeColor="text1"/>
        </w:rPr>
        <w:t xml:space="preserve"> </w:t>
      </w:r>
      <w:r w:rsidRPr="002B64DB">
        <w:rPr>
          <w:rFonts w:eastAsia="MS Mincho"/>
          <w:color w:val="000000" w:themeColor="text1"/>
        </w:rPr>
        <w:t>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2B64DB" w:rsidRDefault="00E87AA1" w:rsidP="003D1113">
      <w:pPr>
        <w:spacing w:line="276" w:lineRule="auto"/>
        <w:jc w:val="both"/>
        <w:rPr>
          <w:rFonts w:eastAsia="MS Mincho"/>
          <w:color w:val="000000" w:themeColor="text1"/>
        </w:rPr>
      </w:pPr>
      <w:r w:rsidRPr="002B64DB">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Заказчик вправе принять решение о внесении изменений в извещение о проведении открытог</w:t>
      </w:r>
      <w:r w:rsidR="006947AC" w:rsidRPr="002B64DB">
        <w:rPr>
          <w:color w:val="000000" w:themeColor="text1"/>
        </w:rPr>
        <w:t xml:space="preserve">о конкурса не позднее чем за 5 </w:t>
      </w:r>
      <w:r w:rsidRPr="002B64DB">
        <w:rPr>
          <w:color w:val="000000" w:themeColor="text1"/>
        </w:rPr>
        <w:t>(пяти) рабочих дней до дня окончания срока подачи конкурсных заявок.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 xml:space="preserve">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w:t>
      </w:r>
      <w:r w:rsidRPr="002B64DB">
        <w:rPr>
          <w:color w:val="000000" w:themeColor="text1"/>
        </w:rPr>
        <w:lastRenderedPageBreak/>
        <w:t>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ЗАО «ЮКЖД» вправе отменить конкур</w:t>
      </w:r>
      <w:r w:rsidR="0052058C" w:rsidRPr="002B64DB">
        <w:rPr>
          <w:color w:val="000000" w:themeColor="text1"/>
        </w:rPr>
        <w:t>с</w:t>
      </w:r>
      <w:r w:rsidRPr="002B64DB">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Default="00E87AA1" w:rsidP="00957A45">
      <w:pPr>
        <w:pStyle w:val="a3"/>
        <w:numPr>
          <w:ilvl w:val="2"/>
          <w:numId w:val="6"/>
        </w:numPr>
        <w:spacing w:line="276" w:lineRule="auto"/>
        <w:ind w:left="0" w:firstLine="709"/>
        <w:jc w:val="both"/>
        <w:rPr>
          <w:color w:val="000000" w:themeColor="text1"/>
        </w:rPr>
      </w:pPr>
      <w:r w:rsidRPr="002B64DB">
        <w:rPr>
          <w:color w:val="000000" w:themeColor="text1"/>
        </w:rPr>
        <w:t>Решение об отмене конкурса размещается на официальном сайте ЗАО «ЮКЖД» в день принятия этого решения.</w:t>
      </w:r>
    </w:p>
    <w:p w:rsidR="005642E6" w:rsidRDefault="005642E6" w:rsidP="005642E6">
      <w:pPr>
        <w:spacing w:line="276" w:lineRule="auto"/>
        <w:jc w:val="both"/>
        <w:rPr>
          <w:color w:val="000000" w:themeColor="text1"/>
        </w:rPr>
      </w:pPr>
    </w:p>
    <w:p w:rsidR="005642E6" w:rsidRPr="005642E6" w:rsidRDefault="005642E6" w:rsidP="005642E6">
      <w:pPr>
        <w:spacing w:line="276" w:lineRule="auto"/>
        <w:jc w:val="both"/>
        <w:rPr>
          <w:color w:val="000000" w:themeColor="text1"/>
        </w:rPr>
      </w:pPr>
    </w:p>
    <w:p w:rsidR="00E87AA1" w:rsidRPr="002B64D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40" w:name="_Toc126574449"/>
      <w:bookmarkStart w:id="41" w:name="_Toc127345488"/>
      <w:r w:rsidRPr="002B64DB">
        <w:rPr>
          <w:rFonts w:ascii="Times New Roman" w:hAnsi="Times New Roman" w:cs="Times New Roman"/>
          <w:color w:val="000000" w:themeColor="text1"/>
          <w:sz w:val="24"/>
          <w:szCs w:val="24"/>
        </w:rPr>
        <w:t>Форм</w:t>
      </w:r>
      <w:r w:rsidR="0036032C" w:rsidRPr="002B64DB">
        <w:rPr>
          <w:rFonts w:ascii="Times New Roman" w:hAnsi="Times New Roman" w:cs="Times New Roman"/>
          <w:color w:val="000000" w:themeColor="text1"/>
          <w:sz w:val="24"/>
          <w:szCs w:val="24"/>
        </w:rPr>
        <w:t>а</w:t>
      </w:r>
      <w:r w:rsidRPr="002B64DB">
        <w:rPr>
          <w:rFonts w:ascii="Times New Roman" w:hAnsi="Times New Roman" w:cs="Times New Roman"/>
          <w:color w:val="000000" w:themeColor="text1"/>
          <w:sz w:val="24"/>
          <w:szCs w:val="24"/>
        </w:rPr>
        <w:t xml:space="preserve"> проведения конкурса</w:t>
      </w:r>
      <w:bookmarkEnd w:id="40"/>
      <w:bookmarkEnd w:id="41"/>
    </w:p>
    <w:p w:rsidR="00E87AA1" w:rsidRPr="002B64DB" w:rsidRDefault="00E87AA1" w:rsidP="003D1113">
      <w:pPr>
        <w:pStyle w:val="a3"/>
        <w:tabs>
          <w:tab w:val="left" w:pos="1276"/>
        </w:tabs>
        <w:spacing w:line="276" w:lineRule="auto"/>
        <w:ind w:left="0" w:firstLine="709"/>
        <w:jc w:val="both"/>
        <w:rPr>
          <w:color w:val="000000" w:themeColor="text1"/>
        </w:rPr>
      </w:pPr>
      <w:r w:rsidRPr="002B64DB">
        <w:rPr>
          <w:color w:val="000000" w:themeColor="text1"/>
        </w:rPr>
        <w:t xml:space="preserve">Конкурс проводится на бумажном носителе. </w:t>
      </w:r>
    </w:p>
    <w:p w:rsidR="00E87AA1" w:rsidRPr="002B64DB" w:rsidRDefault="0036032C" w:rsidP="00957A45">
      <w:pPr>
        <w:pStyle w:val="11"/>
        <w:spacing w:line="276" w:lineRule="auto"/>
        <w:ind w:firstLine="709"/>
        <w:rPr>
          <w:color w:val="000000" w:themeColor="text1"/>
          <w:sz w:val="24"/>
          <w:szCs w:val="24"/>
        </w:rPr>
      </w:pPr>
      <w:r w:rsidRPr="002B64DB">
        <w:rPr>
          <w:color w:val="000000" w:themeColor="text1"/>
          <w:sz w:val="24"/>
          <w:szCs w:val="24"/>
        </w:rPr>
        <w:t>Организатор</w:t>
      </w:r>
      <w:r w:rsidR="00E87AA1" w:rsidRPr="002B64DB">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w:t>
      </w:r>
      <w:r w:rsidR="00957A45">
        <w:rPr>
          <w:color w:val="000000" w:themeColor="text1"/>
          <w:sz w:val="24"/>
          <w:szCs w:val="24"/>
        </w:rPr>
        <w:t>вии с конкурсной документацией.</w:t>
      </w:r>
    </w:p>
    <w:p w:rsidR="00E87AA1" w:rsidRPr="002B64DB" w:rsidRDefault="00E87AA1" w:rsidP="003D1113">
      <w:pPr>
        <w:pStyle w:val="3"/>
        <w:numPr>
          <w:ilvl w:val="1"/>
          <w:numId w:val="6"/>
        </w:numPr>
        <w:spacing w:before="0" w:after="0" w:line="276" w:lineRule="auto"/>
        <w:ind w:left="1288" w:hanging="371"/>
        <w:jc w:val="center"/>
        <w:rPr>
          <w:rFonts w:ascii="Times New Roman" w:hAnsi="Times New Roman" w:cs="Times New Roman"/>
          <w:color w:val="000000" w:themeColor="text1"/>
          <w:sz w:val="24"/>
          <w:szCs w:val="24"/>
        </w:rPr>
      </w:pPr>
      <w:bookmarkStart w:id="42" w:name="_Toc126574450"/>
      <w:bookmarkStart w:id="43" w:name="_Toc127345489"/>
      <w:r w:rsidRPr="002B64DB">
        <w:rPr>
          <w:rFonts w:ascii="Times New Roman" w:hAnsi="Times New Roman" w:cs="Times New Roman"/>
          <w:color w:val="000000" w:themeColor="text1"/>
          <w:sz w:val="24"/>
          <w:szCs w:val="24"/>
        </w:rPr>
        <w:t>Вскрытие конвертов</w:t>
      </w:r>
      <w:bookmarkEnd w:id="42"/>
      <w:bookmarkEnd w:id="43"/>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2B64DB">
        <w:rPr>
          <w:i/>
          <w:color w:val="000000" w:themeColor="text1"/>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вскрытии конвертов с конкурсными заявками объявляется:</w:t>
      </w:r>
    </w:p>
    <w:p w:rsidR="00E87AA1" w:rsidRPr="002B64DB" w:rsidRDefault="00E87AA1" w:rsidP="003D1113">
      <w:pPr>
        <w:spacing w:line="276" w:lineRule="auto"/>
        <w:jc w:val="both"/>
        <w:rPr>
          <w:color w:val="000000" w:themeColor="text1"/>
        </w:rPr>
      </w:pPr>
      <w:r w:rsidRPr="002B64DB">
        <w:rPr>
          <w:color w:val="000000" w:themeColor="text1"/>
        </w:rPr>
        <w:t>1)</w:t>
      </w:r>
      <w:r w:rsidRPr="002B64DB">
        <w:rPr>
          <w:color w:val="000000" w:themeColor="text1"/>
        </w:rPr>
        <w:tab/>
        <w:t>наименование участника;</w:t>
      </w:r>
    </w:p>
    <w:p w:rsidR="00E87AA1" w:rsidRPr="002B64DB" w:rsidRDefault="00E87AA1" w:rsidP="003D1113">
      <w:pPr>
        <w:spacing w:line="276" w:lineRule="auto"/>
        <w:jc w:val="both"/>
        <w:rPr>
          <w:color w:val="000000" w:themeColor="text1"/>
        </w:rPr>
      </w:pPr>
      <w:r w:rsidRPr="002B64DB">
        <w:rPr>
          <w:color w:val="000000" w:themeColor="text1"/>
        </w:rPr>
        <w:lastRenderedPageBreak/>
        <w:t>2)</w:t>
      </w:r>
      <w:r w:rsidRPr="002B64DB">
        <w:rPr>
          <w:color w:val="000000" w:themeColor="text1"/>
        </w:rPr>
        <w:tab/>
        <w:t>сведения о наличии документов, перечень которых указан в конкурсной документации;</w:t>
      </w:r>
    </w:p>
    <w:p w:rsidR="00E87AA1" w:rsidRPr="002B64DB" w:rsidRDefault="00E87AA1" w:rsidP="003D1113">
      <w:pPr>
        <w:spacing w:line="276" w:lineRule="auto"/>
        <w:jc w:val="both"/>
        <w:rPr>
          <w:color w:val="000000" w:themeColor="text1"/>
        </w:rPr>
      </w:pPr>
      <w:r w:rsidRPr="002B64DB">
        <w:rPr>
          <w:color w:val="000000" w:themeColor="text1"/>
        </w:rPr>
        <w:t>3)</w:t>
      </w:r>
      <w:r w:rsidRPr="002B64DB">
        <w:rPr>
          <w:color w:val="000000" w:themeColor="text1"/>
        </w:rPr>
        <w:tab/>
        <w:t>сведения, изложенные в предложении участника, используемые для оценки заявок;</w:t>
      </w:r>
    </w:p>
    <w:p w:rsidR="00E87AA1" w:rsidRPr="002B64DB" w:rsidRDefault="00E87AA1" w:rsidP="003D1113">
      <w:pPr>
        <w:spacing w:line="276" w:lineRule="auto"/>
        <w:jc w:val="both"/>
        <w:rPr>
          <w:color w:val="000000" w:themeColor="text1"/>
        </w:rPr>
      </w:pPr>
      <w:r w:rsidRPr="002B64DB">
        <w:rPr>
          <w:color w:val="000000" w:themeColor="text1"/>
        </w:rPr>
        <w:t>4)</w:t>
      </w:r>
      <w:r w:rsidRPr="002B64DB">
        <w:rPr>
          <w:color w:val="000000" w:themeColor="text1"/>
        </w:rPr>
        <w:tab/>
        <w:t>иная информация (при необходимости).</w:t>
      </w:r>
    </w:p>
    <w:p w:rsidR="00E87AA1" w:rsidRPr="002B64DB" w:rsidRDefault="00455FA7" w:rsidP="003D1113">
      <w:pPr>
        <w:spacing w:line="276" w:lineRule="auto"/>
        <w:jc w:val="both"/>
        <w:rPr>
          <w:color w:val="000000" w:themeColor="text1"/>
        </w:rPr>
      </w:pPr>
      <w:r w:rsidRPr="002B64DB">
        <w:rPr>
          <w:color w:val="000000" w:themeColor="text1"/>
        </w:rPr>
        <w:t>Организатор</w:t>
      </w:r>
      <w:r w:rsidR="00E87AA1" w:rsidRPr="002B64DB">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4" w:name="_Toc126574451"/>
      <w:bookmarkStart w:id="45" w:name="_Toc127345490"/>
      <w:r w:rsidRPr="002B64DB">
        <w:rPr>
          <w:rFonts w:ascii="Times New Roman" w:hAnsi="Times New Roman" w:cs="Times New Roman"/>
          <w:color w:val="000000" w:themeColor="text1"/>
          <w:sz w:val="24"/>
          <w:szCs w:val="24"/>
        </w:rPr>
        <w:t>Рассмотрение и оценка конкурсных заявок</w:t>
      </w:r>
      <w:bookmarkEnd w:id="44"/>
      <w:bookmarkEnd w:id="45"/>
      <w:r w:rsidRPr="002B64DB">
        <w:rPr>
          <w:rFonts w:ascii="Times New Roman" w:eastAsia="Calibri" w:hAnsi="Times New Roman" w:cs="Times New Roman"/>
          <w:b w:val="0"/>
          <w:bCs w:val="0"/>
          <w:color w:val="000000" w:themeColor="text1"/>
          <w:sz w:val="24"/>
          <w:szCs w:val="24"/>
          <w:lang w:eastAsia="en-US"/>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Участник конкурса не допускается к участию в конкурсе в случае:</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участника предусмотренным конкурсной документацией требованиям;</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невнесения обеспечения конкурсной заявки (если конкурсной документацией это установлено);</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несоответствия конкурсной заявки требованиям конкурсной документации, в том числе если: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2B64DB" w:rsidRDefault="00E87AA1" w:rsidP="003D1113">
      <w:pPr>
        <w:pStyle w:val="ConsPlusNormal"/>
        <w:shd w:val="clear" w:color="auto" w:fill="FFFFFF"/>
        <w:spacing w:line="276" w:lineRule="auto"/>
        <w:ind w:firstLine="709"/>
        <w:jc w:val="both"/>
        <w:rPr>
          <w:color w:val="000000" w:themeColor="text1"/>
          <w:sz w:val="24"/>
          <w:szCs w:val="24"/>
        </w:rPr>
      </w:pPr>
      <w:r w:rsidRPr="002B64DB">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2B64DB" w:rsidRDefault="00E87AA1" w:rsidP="003D1113">
      <w:pPr>
        <w:pStyle w:val="ConsPlusNormal"/>
        <w:widowControl w:val="0"/>
        <w:numPr>
          <w:ilvl w:val="1"/>
          <w:numId w:val="5"/>
        </w:numPr>
        <w:shd w:val="clear" w:color="auto" w:fill="FFFFFF"/>
        <w:spacing w:line="276" w:lineRule="auto"/>
        <w:ind w:left="0" w:firstLine="709"/>
        <w:jc w:val="both"/>
        <w:rPr>
          <w:color w:val="000000" w:themeColor="text1"/>
          <w:sz w:val="24"/>
          <w:szCs w:val="24"/>
        </w:rPr>
      </w:pPr>
      <w:r w:rsidRPr="002B64DB">
        <w:rPr>
          <w:color w:val="000000" w:themeColor="text1"/>
          <w:sz w:val="24"/>
          <w:szCs w:val="24"/>
        </w:rPr>
        <w:t>отказа участника от продления срока действия конкурсной заявки и ее обеспечения.</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 xml:space="preserve">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w:t>
      </w:r>
      <w:r w:rsidRPr="002B64DB">
        <w:rPr>
          <w:rFonts w:eastAsia="MS Mincho"/>
          <w:color w:val="000000" w:themeColor="text1"/>
        </w:rPr>
        <w:lastRenderedPageBreak/>
        <w:t>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вправе до подведения итогов конкурса в письменной форме запросить</w:t>
      </w:r>
      <w:r w:rsidRPr="002B64DB">
        <w:rPr>
          <w:b/>
          <w:color w:val="000000" w:themeColor="text1"/>
        </w:rPr>
        <w:t xml:space="preserve"> </w:t>
      </w:r>
      <w:r w:rsidRPr="002B64DB">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2B64DB" w:rsidRDefault="00E87AA1" w:rsidP="003D1113">
      <w:pPr>
        <w:pStyle w:val="a3"/>
        <w:spacing w:line="276" w:lineRule="auto"/>
        <w:ind w:left="0" w:firstLine="709"/>
        <w:jc w:val="both"/>
        <w:rPr>
          <w:rFonts w:eastAsia="MS Mincho"/>
          <w:color w:val="000000" w:themeColor="text1"/>
        </w:rPr>
      </w:pPr>
      <w:r w:rsidRPr="002B64DB">
        <w:rPr>
          <w:color w:val="000000" w:themeColor="text1"/>
        </w:rPr>
        <w:t xml:space="preserve">Ответ от участника конкурса, полученный после даты, указанной в запросе, не подлежит рассмотрению.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2B64DB">
        <w:rPr>
          <w:b/>
          <w:i/>
          <w:color w:val="000000" w:themeColor="text1"/>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2B64DB">
        <w:rPr>
          <w:rFonts w:eastAsia="Calibri"/>
          <w:color w:val="000000" w:themeColor="text1"/>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2B64DB">
        <w:rPr>
          <w:rFonts w:eastAsia="Calibri"/>
          <w:color w:val="000000" w:themeColor="text1"/>
          <w:lang w:eastAsia="en-US"/>
        </w:rPr>
        <w:t xml:space="preserve">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t xml:space="preserve">При этом организатор осуществляет рассмотрение заявок на предмет </w:t>
      </w:r>
      <w:r w:rsidRPr="002B64DB">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2B64DB">
        <w:rPr>
          <w:i/>
          <w:color w:val="000000" w:themeColor="text1"/>
        </w:rPr>
        <w:t xml:space="preserve"> </w:t>
      </w:r>
      <w:r w:rsidRPr="002B64DB">
        <w:rPr>
          <w:color w:val="000000" w:themeColor="text1"/>
        </w:rPr>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2B64DB" w:rsidRDefault="00E87AA1" w:rsidP="003D1113">
      <w:pPr>
        <w:pStyle w:val="a3"/>
        <w:spacing w:line="276" w:lineRule="auto"/>
        <w:ind w:left="0"/>
        <w:jc w:val="both"/>
        <w:rPr>
          <w:rFonts w:eastAsia="MS Mincho"/>
          <w:color w:val="000000" w:themeColor="text1"/>
        </w:rPr>
      </w:pPr>
      <w:r w:rsidRPr="002B64DB">
        <w:rPr>
          <w:rFonts w:eastAsia="MS Mincho"/>
          <w:color w:val="000000" w:themeColor="text1"/>
        </w:rPr>
        <w:tab/>
      </w:r>
      <w:r w:rsidRPr="002B64DB">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 </w:t>
      </w:r>
      <w:r w:rsidR="00455FA7" w:rsidRPr="002B64DB">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lastRenderedPageBreak/>
        <w:t xml:space="preserve">В ходе рассмотрения заявок заказчик вправе затребовать от участников конкурса разъяснения положений конкурсных заявок. </w:t>
      </w:r>
    </w:p>
    <w:p w:rsidR="00E87AA1" w:rsidRPr="002B64DB" w:rsidRDefault="00E87AA1" w:rsidP="003D1113">
      <w:pPr>
        <w:pStyle w:val="a3"/>
        <w:numPr>
          <w:ilvl w:val="2"/>
          <w:numId w:val="6"/>
        </w:numPr>
        <w:spacing w:line="276" w:lineRule="auto"/>
        <w:ind w:left="0" w:firstLine="709"/>
        <w:jc w:val="both"/>
        <w:rPr>
          <w:rFonts w:eastAsia="MS Mincho"/>
          <w:color w:val="000000" w:themeColor="text1"/>
        </w:rPr>
      </w:pPr>
      <w:r w:rsidRPr="002B64DB">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6" w:name="_Toc126574452"/>
      <w:bookmarkStart w:id="47" w:name="_Toc127345491"/>
      <w:r w:rsidRPr="002B64DB">
        <w:rPr>
          <w:rFonts w:ascii="Times New Roman" w:hAnsi="Times New Roman" w:cs="Times New Roman"/>
          <w:color w:val="000000" w:themeColor="text1"/>
          <w:sz w:val="24"/>
          <w:szCs w:val="24"/>
        </w:rPr>
        <w:t>Порядок оценки и сопоставления конкурсных заявок</w:t>
      </w:r>
      <w:bookmarkEnd w:id="46"/>
      <w:bookmarkEnd w:id="47"/>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Техническое предложение участника, представляемое в составе заявки, должно соответствовать требованиям, указанным в пункте 8.7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документы, необходимые для осуществления оценки, не соответствуют требованиям конкурсно</w:t>
      </w:r>
      <w:r w:rsidR="006947AC" w:rsidRPr="002B64DB">
        <w:rPr>
          <w:color w:val="000000" w:themeColor="text1"/>
          <w:sz w:val="24"/>
        </w:rPr>
        <w:t xml:space="preserve">й документации оценка заявки по </w:t>
      </w:r>
      <w:r w:rsidRPr="002B64DB">
        <w:rPr>
          <w:color w:val="000000" w:themeColor="text1"/>
          <w:sz w:val="24"/>
        </w:rPr>
        <w:t>критериям</w:t>
      </w:r>
      <w:r w:rsidR="009D2C8D">
        <w:rPr>
          <w:color w:val="000000" w:themeColor="text1"/>
          <w:sz w:val="24"/>
        </w:rPr>
        <w:t>,</w:t>
      </w:r>
      <w:r w:rsidRPr="002B64DB">
        <w:rPr>
          <w:color w:val="000000" w:themeColor="text1"/>
          <w:sz w:val="24"/>
        </w:rPr>
        <w:t xml:space="preserve"> указанным в пункте 4 конкурсной документации, осуществляется без учета информации, указанной в таких документах.</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2B64DB" w:rsidRDefault="00C56A83"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2B64DB" w:rsidRDefault="00C56A83" w:rsidP="003D1113">
      <w:pPr>
        <w:pStyle w:val="a6"/>
        <w:suppressAutoHyphens/>
        <w:spacing w:line="276" w:lineRule="auto"/>
        <w:rPr>
          <w:color w:val="000000" w:themeColor="text1"/>
          <w:sz w:val="24"/>
        </w:rPr>
      </w:pPr>
      <w:r w:rsidRPr="002B64DB">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48" w:name="_Toc126574453"/>
      <w:bookmarkStart w:id="49" w:name="_Toc127345492"/>
      <w:r w:rsidRPr="002B64DB">
        <w:rPr>
          <w:rFonts w:ascii="Times New Roman" w:hAnsi="Times New Roman" w:cs="Times New Roman"/>
          <w:color w:val="000000" w:themeColor="text1"/>
          <w:sz w:val="24"/>
          <w:szCs w:val="24"/>
        </w:rPr>
        <w:t>Подведение итогов конкурса</w:t>
      </w:r>
      <w:bookmarkEnd w:id="48"/>
      <w:bookmarkEnd w:id="49"/>
    </w:p>
    <w:p w:rsidR="00F761C7" w:rsidRPr="002B64DB" w:rsidRDefault="00F761C7"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E87AA1" w:rsidRPr="0000093C" w:rsidRDefault="00F761C7" w:rsidP="0000093C">
      <w:pPr>
        <w:pStyle w:val="a3"/>
        <w:numPr>
          <w:ilvl w:val="2"/>
          <w:numId w:val="6"/>
        </w:numPr>
        <w:spacing w:line="276" w:lineRule="auto"/>
        <w:ind w:left="0" w:firstLine="709"/>
        <w:jc w:val="both"/>
        <w:rPr>
          <w:color w:val="000000" w:themeColor="text1"/>
        </w:rPr>
      </w:pPr>
      <w:r w:rsidRPr="002B64DB">
        <w:rPr>
          <w:color w:val="000000" w:themeColor="text1"/>
        </w:rPr>
        <w:t xml:space="preserve">По итогам рассмотрения поступивших заявок оформляется уведомление, которое </w:t>
      </w:r>
      <w:r w:rsidR="00DD4A6E" w:rsidRPr="002B64DB">
        <w:rPr>
          <w:color w:val="000000" w:themeColor="text1"/>
        </w:rPr>
        <w:t>размещается на сайте в течение</w:t>
      </w:r>
      <w:r w:rsidRPr="002B64DB">
        <w:rPr>
          <w:color w:val="000000" w:themeColor="text1"/>
        </w:rPr>
        <w:t xml:space="preserve"> 3 (трех) рабочих дней с даты рассмотрения заявок.</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0" w:name="_Toc126574454"/>
      <w:bookmarkStart w:id="51" w:name="_Toc127345493"/>
      <w:r w:rsidRPr="002B64DB">
        <w:rPr>
          <w:rFonts w:ascii="Times New Roman" w:hAnsi="Times New Roman" w:cs="Times New Roman"/>
          <w:color w:val="000000" w:themeColor="text1"/>
          <w:sz w:val="24"/>
          <w:szCs w:val="24"/>
        </w:rPr>
        <w:t>Признание конкурса несостоявшимся</w:t>
      </w:r>
      <w:bookmarkEnd w:id="50"/>
      <w:bookmarkEnd w:id="51"/>
    </w:p>
    <w:p w:rsidR="00145FC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Открытый конкурс признается состоявшимся, если участниками конкурса признано не менее 2 претендентов</w:t>
      </w:r>
      <w:r w:rsidR="00145FC1" w:rsidRPr="002B64DB">
        <w:rPr>
          <w:color w:val="000000" w:themeColor="text1"/>
          <w:sz w:val="24"/>
        </w:rPr>
        <w:t>.</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lastRenderedPageBreak/>
        <w:t xml:space="preserve"> Конкурс (в том числе в части отдельных лотов) признается несостоявшимся, если:</w:t>
      </w:r>
    </w:p>
    <w:p w:rsidR="00E87AA1" w:rsidRPr="002B64DB" w:rsidRDefault="00E87AA1" w:rsidP="003D1113">
      <w:pPr>
        <w:pStyle w:val="a6"/>
        <w:suppressAutoHyphens/>
        <w:spacing w:line="276" w:lineRule="auto"/>
        <w:ind w:left="709" w:firstLine="0"/>
        <w:rPr>
          <w:color w:val="000000" w:themeColor="text1"/>
          <w:sz w:val="24"/>
        </w:rPr>
      </w:pPr>
      <w:r w:rsidRPr="002B64DB">
        <w:rPr>
          <w:color w:val="000000" w:themeColor="text1"/>
          <w:sz w:val="24"/>
        </w:rPr>
        <w:t>1) на участие в конкурсе (в том числе в части отдельных лотов) не подана ни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2) на участие в конкурсе (в том числе в части отдельных лотов) подана одна конкурсная заявка;</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4) ни один из участников не допущен к участию в конкурсе (в том числе в части отдельных лотов);</w:t>
      </w:r>
    </w:p>
    <w:p w:rsidR="00E87AA1" w:rsidRPr="002B64DB" w:rsidRDefault="00E87AA1" w:rsidP="003D1113">
      <w:pPr>
        <w:pStyle w:val="a6"/>
        <w:suppressAutoHyphens/>
        <w:spacing w:line="276" w:lineRule="auto"/>
        <w:rPr>
          <w:color w:val="000000" w:themeColor="text1"/>
          <w:sz w:val="24"/>
        </w:rPr>
      </w:pPr>
      <w:r w:rsidRPr="002B64DB">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2B64DB">
        <w:rPr>
          <w:rFonts w:eastAsia="Times New Roman"/>
          <w:i/>
          <w:color w:val="000000" w:themeColor="text1"/>
          <w:sz w:val="24"/>
        </w:rPr>
        <w:t xml:space="preserve"> </w:t>
      </w:r>
    </w:p>
    <w:p w:rsidR="00E87AA1" w:rsidRPr="002B64DB" w:rsidRDefault="00E87AA1" w:rsidP="003D1113">
      <w:pPr>
        <w:pStyle w:val="a6"/>
        <w:numPr>
          <w:ilvl w:val="2"/>
          <w:numId w:val="6"/>
        </w:numPr>
        <w:suppressAutoHyphens/>
        <w:spacing w:line="276" w:lineRule="auto"/>
        <w:ind w:left="0" w:firstLine="0"/>
        <w:rPr>
          <w:color w:val="000000" w:themeColor="text1"/>
          <w:sz w:val="24"/>
        </w:rPr>
      </w:pPr>
      <w:r w:rsidRPr="002B64DB">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6947AC" w:rsidRPr="002B64DB">
        <w:rPr>
          <w:color w:val="000000" w:themeColor="text1"/>
          <w:sz w:val="24"/>
        </w:rPr>
        <w:t xml:space="preserve"> ''О порядке </w:t>
      </w:r>
      <w:r w:rsidR="00145FC1" w:rsidRPr="002B64DB">
        <w:rPr>
          <w:color w:val="000000" w:themeColor="text1"/>
          <w:sz w:val="24"/>
        </w:rPr>
        <w:t>размещения заказов и осуществления закупок товаров, работ, услуг для нужд ЗАО ''ЮКЖД''</w:t>
      </w:r>
      <w:r w:rsidRPr="002B64DB">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2B64DB">
        <w:rPr>
          <w:color w:val="000000" w:themeColor="text1"/>
          <w:sz w:val="24"/>
        </w:rPr>
        <w:t xml:space="preserve"> в конкурсной заявке участника</w:t>
      </w:r>
      <w:r w:rsidRPr="002B64DB">
        <w:rPr>
          <w:color w:val="000000" w:themeColor="text1"/>
          <w:sz w:val="24"/>
        </w:rPr>
        <w:t xml:space="preserve"> (в том числе в части отдельных лотов). </w:t>
      </w:r>
    </w:p>
    <w:p w:rsidR="00E87AA1" w:rsidRPr="0000093C" w:rsidRDefault="00E87AA1" w:rsidP="0000093C">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w:t>
      </w:r>
      <w:r w:rsidR="006947AC" w:rsidRPr="002B64DB">
        <w:rPr>
          <w:color w:val="000000" w:themeColor="text1"/>
          <w:sz w:val="24"/>
        </w:rPr>
        <w:t>предусмотренных Положением ''О порядке</w:t>
      </w:r>
      <w:r w:rsidRPr="002B64DB">
        <w:rPr>
          <w:color w:val="000000" w:themeColor="text1"/>
          <w:sz w:val="24"/>
        </w:rPr>
        <w:t xml:space="preserve"> размещения заказов и осуществления закупок товаров, раб</w:t>
      </w:r>
      <w:r w:rsidR="00957A45">
        <w:rPr>
          <w:color w:val="000000" w:themeColor="text1"/>
          <w:sz w:val="24"/>
        </w:rPr>
        <w:t>от, услуг для нужд ЗАО ''ЮКЖД''</w:t>
      </w:r>
      <w:r w:rsidRPr="002B64DB">
        <w:rPr>
          <w:color w:val="000000" w:themeColor="text1"/>
          <w:sz w:val="24"/>
        </w:rPr>
        <w:t>, утвержденным</w:t>
      </w:r>
      <w:r w:rsidR="00F761C7" w:rsidRPr="002B64DB">
        <w:rPr>
          <w:color w:val="000000" w:themeColor="text1"/>
          <w:sz w:val="24"/>
        </w:rPr>
        <w:t xml:space="preserve"> приказом</w:t>
      </w:r>
      <w:r w:rsidR="00145FC1" w:rsidRPr="002B64DB">
        <w:rPr>
          <w:color w:val="000000" w:themeColor="text1"/>
          <w:sz w:val="24"/>
        </w:rPr>
        <w:t xml:space="preserve"> № </w:t>
      </w:r>
      <w:r w:rsidR="00F761C7" w:rsidRPr="002B64DB">
        <w:rPr>
          <w:color w:val="000000" w:themeColor="text1"/>
          <w:sz w:val="24"/>
        </w:rPr>
        <w:t>200/Н от 24.12.2018г.</w:t>
      </w:r>
    </w:p>
    <w:p w:rsidR="00F15B0D" w:rsidRPr="0000093C" w:rsidRDefault="00E87AA1" w:rsidP="003D1113">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bookmarkStart w:id="52" w:name="_Toc127345494"/>
      <w:r w:rsidRPr="002B64DB">
        <w:rPr>
          <w:rFonts w:ascii="Times New Roman" w:hAnsi="Times New Roman" w:cs="Times New Roman"/>
          <w:i w:val="0"/>
          <w:color w:val="000000" w:themeColor="text1"/>
          <w:sz w:val="24"/>
          <w:szCs w:val="24"/>
        </w:rPr>
        <w:t>Конкурсная заявка</w:t>
      </w:r>
      <w:bookmarkEnd w:id="52"/>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3" w:name="_Toc126574456"/>
      <w:bookmarkStart w:id="54" w:name="_Toc127345495"/>
      <w:r w:rsidRPr="002B64DB">
        <w:rPr>
          <w:rFonts w:ascii="Times New Roman" w:hAnsi="Times New Roman" w:cs="Times New Roman"/>
          <w:color w:val="000000" w:themeColor="text1"/>
          <w:sz w:val="24"/>
          <w:szCs w:val="24"/>
        </w:rPr>
        <w:t>Состав конкурсной заявки</w:t>
      </w:r>
      <w:bookmarkEnd w:id="53"/>
      <w:bookmarkEnd w:id="54"/>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Конкурсная заявка должна содержать всю требуемую в конкурсной документации информацию и документы.</w:t>
      </w:r>
      <w:r w:rsidRPr="002B64DB">
        <w:rPr>
          <w:rFonts w:eastAsia="Times New Roman"/>
          <w:i/>
          <w:color w:val="000000" w:themeColor="text1"/>
          <w:sz w:val="24"/>
        </w:rPr>
        <w:t xml:space="preserve"> </w:t>
      </w:r>
    </w:p>
    <w:p w:rsidR="00DC7EC8"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должна действовать не </w:t>
      </w:r>
      <w:r w:rsidR="007A5056" w:rsidRPr="002B64DB">
        <w:rPr>
          <w:color w:val="000000" w:themeColor="text1"/>
          <w:sz w:val="24"/>
        </w:rPr>
        <w:t>менее 30</w:t>
      </w:r>
      <w:r w:rsidRPr="002B64DB">
        <w:rPr>
          <w:color w:val="000000" w:themeColor="text1"/>
          <w:sz w:val="24"/>
        </w:rPr>
        <w:t xml:space="preserve"> (</w:t>
      </w:r>
      <w:r w:rsidR="007A5056" w:rsidRPr="002B64DB">
        <w:rPr>
          <w:color w:val="000000" w:themeColor="text1"/>
          <w:sz w:val="24"/>
        </w:rPr>
        <w:t>тридцати</w:t>
      </w:r>
      <w:r w:rsidR="00DC7EC8" w:rsidRPr="002B64DB">
        <w:rPr>
          <w:color w:val="000000" w:themeColor="text1"/>
          <w:sz w:val="24"/>
        </w:rPr>
        <w:t>) дней с даты вскрытия заявок.</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оформляется в соответствии с требованиями конкурсной документации.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Конкурсная заявка оформляется на русском и</w:t>
      </w:r>
      <w:r w:rsidR="00DC7EC8" w:rsidRPr="002B64DB">
        <w:rPr>
          <w:color w:val="000000" w:themeColor="text1"/>
          <w:sz w:val="24"/>
        </w:rPr>
        <w:t>/или</w:t>
      </w:r>
      <w:r w:rsidRPr="002B64DB">
        <w:rPr>
          <w:color w:val="000000" w:themeColor="text1"/>
          <w:sz w:val="24"/>
        </w:rPr>
        <w:t xml:space="preserve"> армянском языках. Вся переписка, связанная с проведением конкурса, ведется на русском и</w:t>
      </w:r>
      <w:r w:rsidR="00DC7EC8" w:rsidRPr="002B64DB">
        <w:rPr>
          <w:color w:val="000000" w:themeColor="text1"/>
          <w:sz w:val="24"/>
        </w:rPr>
        <w:t>/или</w:t>
      </w:r>
      <w:r w:rsidRPr="002B64DB">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lastRenderedPageBreak/>
        <w:t>В конкурсной заявке должны быть представлены:</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надлежащим образом оформленная в соответствии с формой, являющейся </w:t>
      </w:r>
      <w:r w:rsidR="006947AC" w:rsidRPr="002B64DB">
        <w:rPr>
          <w:color w:val="000000" w:themeColor="text1"/>
          <w:sz w:val="24"/>
        </w:rPr>
        <w:t>приложением № 3</w:t>
      </w:r>
      <w:r w:rsidRPr="002B64DB">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2B64DB" w:rsidRDefault="00DC7EC8"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2B64DB">
        <w:rPr>
          <w:color w:val="000000" w:themeColor="text1"/>
          <w:sz w:val="24"/>
        </w:rPr>
        <w:t xml:space="preserve">ия указываются в </w:t>
      </w:r>
      <w:r w:rsidR="007A5056" w:rsidRPr="002B64DB">
        <w:rPr>
          <w:color w:val="000000" w:themeColor="text1"/>
          <w:sz w:val="24"/>
        </w:rPr>
        <w:t>пунктах 2, 8.3</w:t>
      </w:r>
      <w:r w:rsidRPr="002B64DB">
        <w:rPr>
          <w:color w:val="000000" w:themeColor="text1"/>
          <w:sz w:val="24"/>
        </w:rPr>
        <w:t xml:space="preserve"> конкурсной документации;</w:t>
      </w:r>
    </w:p>
    <w:p w:rsidR="00E87AA1" w:rsidRPr="002B64DB" w:rsidRDefault="00E87AA1" w:rsidP="003D1113">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2B64DB" w:rsidRDefault="00E87AA1" w:rsidP="00924D75">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надлежащим образом оформленные: конкурсн</w:t>
      </w:r>
      <w:r w:rsidR="006947AC" w:rsidRPr="002B64DB">
        <w:rPr>
          <w:color w:val="000000" w:themeColor="text1"/>
          <w:sz w:val="24"/>
        </w:rPr>
        <w:t>ая заявка</w:t>
      </w:r>
      <w:r w:rsidRPr="002B64DB">
        <w:rPr>
          <w:color w:val="000000" w:themeColor="text1"/>
          <w:sz w:val="24"/>
        </w:rPr>
        <w:t xml:space="preserve">, общие сведения об участнике, информацию о финансовом состоянии и производственной деятельности (по форме </w:t>
      </w:r>
      <w:r w:rsidR="00911EEB" w:rsidRPr="002B64DB">
        <w:rPr>
          <w:color w:val="000000" w:themeColor="text1"/>
          <w:sz w:val="24"/>
        </w:rPr>
        <w:t>приложений №</w:t>
      </w:r>
      <w:r w:rsidR="00CA3ACE" w:rsidRPr="002B64DB">
        <w:rPr>
          <w:color w:val="000000" w:themeColor="text1"/>
          <w:sz w:val="24"/>
        </w:rPr>
        <w:t>2</w:t>
      </w:r>
      <w:r w:rsidR="00911EEB" w:rsidRPr="002B64DB">
        <w:rPr>
          <w:color w:val="000000" w:themeColor="text1"/>
          <w:sz w:val="24"/>
        </w:rPr>
        <w:t>-</w:t>
      </w:r>
      <w:r w:rsidR="00CA3ACE" w:rsidRPr="002B64DB">
        <w:rPr>
          <w:color w:val="000000" w:themeColor="text1"/>
          <w:sz w:val="24"/>
        </w:rPr>
        <w:t>6</w:t>
      </w:r>
      <w:r w:rsidRPr="002B64DB">
        <w:rPr>
          <w:color w:val="000000" w:themeColor="text1"/>
          <w:sz w:val="24"/>
        </w:rPr>
        <w:t xml:space="preserve"> к настоящей конкурсной заявке); </w:t>
      </w:r>
    </w:p>
    <w:p w:rsidR="000248CC" w:rsidRPr="002B64DB" w:rsidRDefault="00E87AA1" w:rsidP="007352A8">
      <w:pPr>
        <w:pStyle w:val="a6"/>
        <w:numPr>
          <w:ilvl w:val="3"/>
          <w:numId w:val="6"/>
        </w:numPr>
        <w:tabs>
          <w:tab w:val="left" w:pos="1440"/>
        </w:tabs>
        <w:suppressAutoHyphens/>
        <w:spacing w:line="276" w:lineRule="auto"/>
        <w:ind w:left="0" w:firstLine="709"/>
        <w:rPr>
          <w:color w:val="000000" w:themeColor="text1"/>
          <w:sz w:val="24"/>
        </w:rPr>
      </w:pPr>
      <w:r w:rsidRPr="002B64DB">
        <w:rPr>
          <w:color w:val="000000" w:themeColor="text1"/>
          <w:sz w:val="24"/>
        </w:rPr>
        <w:t xml:space="preserve">Справку </w:t>
      </w:r>
      <w:r w:rsidR="00911EEB" w:rsidRPr="002B64DB">
        <w:rPr>
          <w:color w:val="000000" w:themeColor="text1"/>
          <w:sz w:val="24"/>
        </w:rPr>
        <w:t>от налоговых</w:t>
      </w:r>
      <w:r w:rsidRPr="002B64DB">
        <w:rPr>
          <w:color w:val="000000" w:themeColor="text1"/>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5" w:name="_Toc126574457"/>
      <w:bookmarkStart w:id="56" w:name="_Toc127345496"/>
      <w:r w:rsidRPr="002B64DB">
        <w:rPr>
          <w:rFonts w:ascii="Times New Roman" w:hAnsi="Times New Roman" w:cs="Times New Roman"/>
          <w:color w:val="000000" w:themeColor="text1"/>
          <w:sz w:val="24"/>
          <w:szCs w:val="24"/>
        </w:rPr>
        <w:t>Подача конкурсных заявок</w:t>
      </w:r>
      <w:bookmarkEnd w:id="55"/>
      <w:bookmarkEnd w:id="56"/>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ЗАО ''ЮКЖД''. В этом случае срок действия конкурсных заявок устанавливается в соответствии с пунктом 8.1.2 конкурсной документации и не сокращается.</w:t>
      </w:r>
      <w:r w:rsidRPr="002B64DB">
        <w:rPr>
          <w:b/>
          <w:color w:val="000000" w:themeColor="text1"/>
          <w:sz w:val="24"/>
        </w:rPr>
        <w:t xml:space="preserve"> </w:t>
      </w:r>
      <w:r w:rsidRPr="002B64DB">
        <w:rPr>
          <w:color w:val="000000" w:themeColor="text1"/>
          <w:sz w:val="24"/>
        </w:rPr>
        <w:t>Продление сроков действия обеспечения конкурсных заявок не требуется.</w:t>
      </w:r>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Каждый участник может подать только одну конкурсную заявку по каждому из лотов конкурсной документации</w:t>
      </w:r>
      <w:r w:rsidRPr="002B64DB">
        <w:rPr>
          <w:i/>
          <w:color w:val="000000" w:themeColor="text1"/>
          <w:sz w:val="24"/>
        </w:rPr>
        <w:t>.</w:t>
      </w:r>
      <w:r w:rsidRPr="002B64DB">
        <w:rPr>
          <w:color w:val="000000" w:themeColor="text1"/>
          <w:sz w:val="24"/>
        </w:rPr>
        <w:t xml:space="preserve"> В случае если участник подает более одной конкурсной заявки</w:t>
      </w:r>
      <w:r w:rsidRPr="002B64DB">
        <w:rPr>
          <w:i/>
          <w:color w:val="000000" w:themeColor="text1"/>
          <w:sz w:val="24"/>
        </w:rPr>
        <w:t xml:space="preserve"> </w:t>
      </w:r>
      <w:r w:rsidRPr="002B64DB">
        <w:rPr>
          <w:color w:val="000000" w:themeColor="text1"/>
          <w:sz w:val="24"/>
        </w:rPr>
        <w:t>по одному лоту, а ранее поданные им конкурсные заявки</w:t>
      </w:r>
      <w:r w:rsidRPr="002B64DB">
        <w:rPr>
          <w:b/>
          <w:i/>
          <w:color w:val="000000" w:themeColor="text1"/>
          <w:sz w:val="24"/>
        </w:rPr>
        <w:t xml:space="preserve"> </w:t>
      </w:r>
      <w:r w:rsidRPr="002B64DB">
        <w:rPr>
          <w:color w:val="000000" w:themeColor="text1"/>
          <w:sz w:val="24"/>
        </w:rPr>
        <w:t>по данному лоту не отозваны, все конкурсные заявки по данному лоту</w:t>
      </w:r>
      <w:r w:rsidRPr="002B64DB">
        <w:rPr>
          <w:b/>
          <w:color w:val="000000" w:themeColor="text1"/>
          <w:sz w:val="24"/>
        </w:rPr>
        <w:t>,</w:t>
      </w:r>
      <w:r w:rsidRPr="002B64DB">
        <w:rPr>
          <w:color w:val="000000" w:themeColor="text1"/>
          <w:sz w:val="24"/>
        </w:rPr>
        <w:t xml:space="preserve"> представленные участником, отклоняются.</w:t>
      </w:r>
    </w:p>
    <w:p w:rsidR="00E87AA1" w:rsidRPr="00957A45" w:rsidRDefault="00E87AA1" w:rsidP="00957A45">
      <w:pPr>
        <w:pStyle w:val="a6"/>
        <w:numPr>
          <w:ilvl w:val="2"/>
          <w:numId w:val="6"/>
        </w:numPr>
        <w:suppressAutoHyphens/>
        <w:spacing w:line="276" w:lineRule="auto"/>
        <w:ind w:left="0" w:firstLine="709"/>
        <w:rPr>
          <w:color w:val="000000" w:themeColor="text1"/>
          <w:sz w:val="24"/>
        </w:rPr>
      </w:pPr>
      <w:r w:rsidRPr="002B64DB">
        <w:rPr>
          <w:color w:val="000000" w:themeColor="text1"/>
          <w:sz w:val="24"/>
        </w:rPr>
        <w:lastRenderedPageBreak/>
        <w:t>Заявки принимаются до истечения срока подачи заявок. По истечении срока подачи заявок заявки не принимаются.</w:t>
      </w:r>
    </w:p>
    <w:p w:rsidR="00E87AA1" w:rsidRPr="00957A45"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7" w:name="_Toc126574458"/>
      <w:bookmarkStart w:id="58" w:name="_Toc127345497"/>
      <w:r w:rsidRPr="002B64DB">
        <w:rPr>
          <w:rFonts w:ascii="Times New Roman" w:hAnsi="Times New Roman" w:cs="Times New Roman"/>
          <w:color w:val="000000" w:themeColor="text1"/>
          <w:sz w:val="24"/>
          <w:szCs w:val="24"/>
        </w:rPr>
        <w:t>Конкурсная заявка</w:t>
      </w:r>
      <w:bookmarkEnd w:id="57"/>
      <w:bookmarkEnd w:id="58"/>
      <w:r w:rsidRPr="002B64DB">
        <w:rPr>
          <w:rFonts w:ascii="Times New Roman" w:hAnsi="Times New Roman" w:cs="Times New Roman"/>
          <w:color w:val="000000" w:themeColor="text1"/>
          <w:sz w:val="24"/>
          <w:szCs w:val="24"/>
        </w:rPr>
        <w:t xml:space="preserve">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Конкурсная заявка подается по адресу и в сроки, указанные в пункте </w:t>
      </w:r>
      <w:r w:rsidR="00F00CFB" w:rsidRPr="002B64DB">
        <w:rPr>
          <w:color w:val="000000" w:themeColor="text1"/>
        </w:rPr>
        <w:t xml:space="preserve">1.1. и </w:t>
      </w:r>
      <w:r w:rsidRPr="002B64DB">
        <w:rPr>
          <w:color w:val="000000" w:themeColor="text1"/>
        </w:rPr>
        <w:t>1.8. конкурсной документации и может быть представлена как нарочно представителем участника, так и посредством почтовых отправлений.</w:t>
      </w:r>
    </w:p>
    <w:p w:rsidR="00B9081A" w:rsidRPr="002B64DB" w:rsidRDefault="00E87AA1" w:rsidP="003D1113">
      <w:pPr>
        <w:pStyle w:val="a3"/>
        <w:spacing w:line="276" w:lineRule="auto"/>
        <w:ind w:left="0" w:firstLine="709"/>
        <w:jc w:val="both"/>
        <w:rPr>
          <w:color w:val="000000" w:themeColor="text1"/>
        </w:rPr>
      </w:pPr>
      <w:r w:rsidRPr="002B64DB">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2B64DB" w:rsidRDefault="00DC7EC8"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Конкурсные заявки </w:t>
      </w:r>
      <w:r w:rsidR="00E87AA1" w:rsidRPr="002B64DB">
        <w:rPr>
          <w:color w:val="000000" w:themeColor="text1"/>
        </w:rPr>
        <w:t>представл</w:t>
      </w:r>
      <w:r w:rsidR="00B9081A" w:rsidRPr="002B64DB">
        <w:rPr>
          <w:color w:val="000000" w:themeColor="text1"/>
        </w:rPr>
        <w:t>яю</w:t>
      </w:r>
      <w:r w:rsidRPr="002B64DB">
        <w:rPr>
          <w:color w:val="000000" w:themeColor="text1"/>
        </w:rPr>
        <w:t>тся</w:t>
      </w:r>
      <w:r w:rsidR="00F7002F" w:rsidRPr="002B64DB">
        <w:rPr>
          <w:color w:val="000000" w:themeColor="text1"/>
        </w:rPr>
        <w:t xml:space="preserve"> в двух запечатанных конвертах, имеющих четкую маркировку «Оригинал» и «Копия». </w:t>
      </w:r>
    </w:p>
    <w:p w:rsidR="00E87AA1" w:rsidRPr="002B64DB" w:rsidRDefault="00F7002F" w:rsidP="003D1113">
      <w:pPr>
        <w:spacing w:line="276" w:lineRule="auto"/>
        <w:jc w:val="both"/>
        <w:rPr>
          <w:color w:val="000000" w:themeColor="text1"/>
        </w:rPr>
      </w:pPr>
      <w:r w:rsidRPr="002B64DB">
        <w:rPr>
          <w:color w:val="000000" w:themeColor="text1"/>
        </w:rPr>
        <w:t xml:space="preserve">                     О</w:t>
      </w:r>
      <w:r w:rsidR="00E87AA1" w:rsidRPr="002B64DB">
        <w:rPr>
          <w:color w:val="000000" w:themeColor="text1"/>
        </w:rPr>
        <w:t>дин оригинал и одна копия (содержит копии всех доку</w:t>
      </w:r>
      <w:r w:rsidRPr="002B64DB">
        <w:rPr>
          <w:color w:val="000000" w:themeColor="text1"/>
        </w:rPr>
        <w:t>ментов, вложенных в «Оригинал»).</w:t>
      </w:r>
    </w:p>
    <w:p w:rsidR="00E87AA1" w:rsidRPr="002B64DB" w:rsidRDefault="00E87AA1" w:rsidP="003D1113">
      <w:pPr>
        <w:pStyle w:val="a3"/>
        <w:numPr>
          <w:ilvl w:val="2"/>
          <w:numId w:val="6"/>
        </w:numPr>
        <w:tabs>
          <w:tab w:val="num" w:pos="1418"/>
        </w:tabs>
        <w:suppressAutoHyphens/>
        <w:spacing w:line="276" w:lineRule="auto"/>
        <w:ind w:left="0" w:firstLine="709"/>
        <w:jc w:val="both"/>
        <w:rPr>
          <w:i/>
          <w:color w:val="000000" w:themeColor="text1"/>
        </w:rPr>
      </w:pPr>
      <w:r w:rsidRPr="002B64DB">
        <w:rPr>
          <w:color w:val="000000" w:themeColor="text1"/>
        </w:rPr>
        <w:t xml:space="preserve">Маркировка </w:t>
      </w:r>
      <w:r w:rsidR="00E97E19" w:rsidRPr="002B64DB">
        <w:rPr>
          <w:color w:val="000000" w:themeColor="text1"/>
        </w:rPr>
        <w:t>конверт</w:t>
      </w:r>
      <w:r w:rsidR="00F7002F" w:rsidRPr="002B64DB">
        <w:rPr>
          <w:color w:val="000000" w:themeColor="text1"/>
        </w:rPr>
        <w:t>ов</w:t>
      </w:r>
      <w:r w:rsidR="00E97E19" w:rsidRPr="002B64DB">
        <w:rPr>
          <w:color w:val="000000" w:themeColor="text1"/>
        </w:rPr>
        <w:t xml:space="preserve"> «Оригинал» и «Копия</w:t>
      </w:r>
      <w:r w:rsidR="00F7002F" w:rsidRPr="002B64DB">
        <w:rPr>
          <w:color w:val="000000" w:themeColor="text1"/>
        </w:rPr>
        <w:t xml:space="preserve">» должна содержать следующую </w:t>
      </w:r>
      <w:r w:rsidRPr="002B64DB">
        <w:rPr>
          <w:color w:val="000000" w:themeColor="text1"/>
        </w:rPr>
        <w:t>информацию:</w:t>
      </w:r>
      <w:r w:rsidRPr="002B64DB">
        <w:rPr>
          <w:color w:val="000000" w:themeColor="text1"/>
        </w:rPr>
        <w:br/>
      </w:r>
      <w:r w:rsidR="00792B7C" w:rsidRPr="002B64DB">
        <w:rPr>
          <w:b/>
          <w:i/>
          <w:color w:val="000000" w:themeColor="text1"/>
        </w:rPr>
        <w:t xml:space="preserve">«__________________________ </w:t>
      </w:r>
      <w:r w:rsidRPr="002B64DB">
        <w:rPr>
          <w:b/>
          <w:i/>
          <w:color w:val="000000" w:themeColor="text1"/>
        </w:rPr>
        <w:t>(наименование и код закупки</w:t>
      </w:r>
      <w:r w:rsidR="00827ED1" w:rsidRPr="002B64DB">
        <w:rPr>
          <w:b/>
          <w:i/>
          <w:color w:val="000000" w:themeColor="text1"/>
        </w:rPr>
        <w:t>, наименование организации</w:t>
      </w:r>
      <w:r w:rsidRPr="002B64DB">
        <w:rPr>
          <w:b/>
          <w:i/>
          <w:color w:val="000000" w:themeColor="text1"/>
        </w:rPr>
        <w:t>);</w:t>
      </w:r>
      <w:r w:rsidRPr="002B64DB">
        <w:rPr>
          <w:color w:val="000000" w:themeColor="text1"/>
        </w:rPr>
        <w:br/>
        <w:t xml:space="preserve">Оригинал (Копия) конкурсной заявки на участие в конкурсе </w:t>
      </w:r>
      <w:r w:rsidRPr="002B64DB">
        <w:rPr>
          <w:b/>
          <w:i/>
          <w:color w:val="000000" w:themeColor="text1"/>
        </w:rPr>
        <w:t>№__________________ (указать номер и наименование конкур</w:t>
      </w:r>
      <w:r w:rsidR="00E97E19" w:rsidRPr="002B64DB">
        <w:rPr>
          <w:b/>
          <w:i/>
          <w:color w:val="000000" w:themeColor="text1"/>
        </w:rPr>
        <w:t>са);</w:t>
      </w:r>
      <w:r w:rsidR="00E97E19" w:rsidRPr="002B64DB">
        <w:rPr>
          <w:color w:val="000000" w:themeColor="text1"/>
        </w:rPr>
        <w:br/>
      </w:r>
      <w:r w:rsidR="006B7ABC" w:rsidRPr="002B64DB">
        <w:rPr>
          <w:color w:val="000000" w:themeColor="text1"/>
        </w:rPr>
        <w:t xml:space="preserve">Не вскрывать </w:t>
      </w:r>
      <w:r w:rsidR="008768CF" w:rsidRPr="002B64DB">
        <w:rPr>
          <w:color w:val="000000" w:themeColor="text1"/>
        </w:rPr>
        <w:t>до 18:</w:t>
      </w:r>
      <w:r w:rsidR="00941913" w:rsidRPr="002B64DB">
        <w:rPr>
          <w:color w:val="000000" w:themeColor="text1"/>
        </w:rPr>
        <w:t xml:space="preserve">00 часов </w:t>
      </w:r>
      <w:r w:rsidR="00941913" w:rsidRPr="00E33C49">
        <w:rPr>
          <w:color w:val="FF0000"/>
        </w:rPr>
        <w:t>«</w:t>
      </w:r>
      <w:r w:rsidR="00E01FEB">
        <w:rPr>
          <w:color w:val="FF0000"/>
          <w:lang w:val="hy-AM"/>
        </w:rPr>
        <w:t>29</w:t>
      </w:r>
      <w:r w:rsidR="006B7ABC" w:rsidRPr="00E33C49">
        <w:rPr>
          <w:color w:val="FF0000"/>
        </w:rPr>
        <w:t>»</w:t>
      </w:r>
      <w:r w:rsidR="008768CF" w:rsidRPr="00E33C49">
        <w:rPr>
          <w:color w:val="FF0000"/>
        </w:rPr>
        <w:t xml:space="preserve"> марта</w:t>
      </w:r>
      <w:r w:rsidR="008768CF" w:rsidRPr="002B64DB">
        <w:rPr>
          <w:color w:val="000000" w:themeColor="text1"/>
        </w:rPr>
        <w:t xml:space="preserve"> </w:t>
      </w:r>
      <w:r w:rsidR="0053751B" w:rsidRPr="002B64DB">
        <w:rPr>
          <w:color w:val="000000" w:themeColor="text1"/>
        </w:rPr>
        <w:t>202</w:t>
      </w:r>
      <w:r w:rsidR="000302A5" w:rsidRPr="002B64DB">
        <w:rPr>
          <w:color w:val="000000" w:themeColor="text1"/>
        </w:rPr>
        <w:t>3</w:t>
      </w:r>
      <w:r w:rsidR="0061513B">
        <w:rPr>
          <w:color w:val="000000" w:themeColor="text1"/>
        </w:rPr>
        <w:t> г.»</w:t>
      </w:r>
    </w:p>
    <w:p w:rsidR="00E87AA1" w:rsidRPr="002B64DB" w:rsidRDefault="00E97E19" w:rsidP="003D1113">
      <w:pPr>
        <w:pStyle w:val="a3"/>
        <w:numPr>
          <w:ilvl w:val="2"/>
          <w:numId w:val="6"/>
        </w:numPr>
        <w:shd w:val="clear" w:color="auto" w:fill="FFFFFF" w:themeFill="background1"/>
        <w:tabs>
          <w:tab w:val="num" w:pos="1418"/>
        </w:tabs>
        <w:suppressAutoHyphens/>
        <w:spacing w:line="276" w:lineRule="auto"/>
        <w:ind w:left="0" w:firstLine="709"/>
        <w:jc w:val="both"/>
        <w:rPr>
          <w:i/>
          <w:color w:val="000000" w:themeColor="text1"/>
        </w:rPr>
      </w:pPr>
      <w:r w:rsidRPr="002B64DB">
        <w:rPr>
          <w:color w:val="000000" w:themeColor="text1"/>
        </w:rPr>
        <w:t>Конверт «Оригинал</w:t>
      </w:r>
      <w:r w:rsidR="00E87AA1" w:rsidRPr="002B64DB">
        <w:rPr>
          <w:color w:val="000000" w:themeColor="text1"/>
        </w:rPr>
        <w:t>» должен содержать опись, заверенную подписью и печатью (при ее наличии), и доку</w:t>
      </w:r>
      <w:r w:rsidR="00F00CFB" w:rsidRPr="002B64DB">
        <w:rPr>
          <w:color w:val="000000" w:themeColor="text1"/>
        </w:rPr>
        <w:t>менты, указанные в пунктах 4</w:t>
      </w:r>
      <w:r w:rsidR="0072299A" w:rsidRPr="002B64DB">
        <w:rPr>
          <w:color w:val="000000" w:themeColor="text1"/>
        </w:rPr>
        <w:t>, 8.1.7.1 - 8.1.7.7</w:t>
      </w:r>
      <w:r w:rsidR="00E87AA1" w:rsidRPr="002B64DB">
        <w:rPr>
          <w:color w:val="000000" w:themeColor="text1"/>
        </w:rPr>
        <w:t>-конкурсной документации.</w:t>
      </w:r>
    </w:p>
    <w:p w:rsidR="00E87AA1" w:rsidRPr="002B64DB" w:rsidRDefault="00E97E19" w:rsidP="003D1113">
      <w:pPr>
        <w:pStyle w:val="a3"/>
        <w:numPr>
          <w:ilvl w:val="2"/>
          <w:numId w:val="6"/>
        </w:numPr>
        <w:tabs>
          <w:tab w:val="num" w:pos="1418"/>
        </w:tabs>
        <w:suppressAutoHyphens/>
        <w:spacing w:line="276" w:lineRule="auto"/>
        <w:ind w:left="0" w:firstLine="709"/>
        <w:jc w:val="both"/>
        <w:rPr>
          <w:color w:val="000000" w:themeColor="text1"/>
        </w:rPr>
      </w:pPr>
      <w:r w:rsidRPr="002B64DB">
        <w:rPr>
          <w:color w:val="000000" w:themeColor="text1"/>
        </w:rPr>
        <w:t>Конверт «Копия</w:t>
      </w:r>
      <w:r w:rsidR="00E87AA1" w:rsidRPr="002B64DB">
        <w:rPr>
          <w:color w:val="000000" w:themeColor="text1"/>
        </w:rPr>
        <w:t xml:space="preserve">» должен содержать </w:t>
      </w:r>
      <w:r w:rsidR="00B161B7" w:rsidRPr="002B64DB">
        <w:rPr>
          <w:color w:val="000000" w:themeColor="text1"/>
        </w:rPr>
        <w:t>копии вс</w:t>
      </w:r>
      <w:r w:rsidR="00F00CFB" w:rsidRPr="002B64DB">
        <w:rPr>
          <w:color w:val="000000" w:themeColor="text1"/>
        </w:rPr>
        <w:t>ех документов</w:t>
      </w:r>
      <w:r w:rsidR="009D2C8D">
        <w:rPr>
          <w:color w:val="000000" w:themeColor="text1"/>
        </w:rPr>
        <w:t>,</w:t>
      </w:r>
      <w:r w:rsidR="00F00CFB" w:rsidRPr="002B64DB">
        <w:rPr>
          <w:color w:val="000000" w:themeColor="text1"/>
        </w:rPr>
        <w:t xml:space="preserve"> представленных в </w:t>
      </w:r>
      <w:r w:rsidR="00B161B7" w:rsidRPr="002B64DB">
        <w:rPr>
          <w:color w:val="000000" w:themeColor="text1"/>
        </w:rPr>
        <w:t>конверте «Оригинал».</w:t>
      </w:r>
    </w:p>
    <w:p w:rsidR="00E87AA1" w:rsidRPr="002B64D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2B64DB">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2B64DB" w:rsidRDefault="00E87AA1" w:rsidP="003D1113">
      <w:pPr>
        <w:pStyle w:val="a3"/>
        <w:numPr>
          <w:ilvl w:val="2"/>
          <w:numId w:val="6"/>
        </w:numPr>
        <w:tabs>
          <w:tab w:val="num" w:pos="1560"/>
        </w:tabs>
        <w:suppressAutoHyphens/>
        <w:spacing w:line="276" w:lineRule="auto"/>
        <w:ind w:left="0" w:firstLine="709"/>
        <w:jc w:val="both"/>
        <w:rPr>
          <w:i/>
          <w:color w:val="000000" w:themeColor="text1"/>
        </w:rPr>
      </w:pPr>
      <w:r w:rsidRPr="002B64DB">
        <w:rPr>
          <w:color w:val="000000" w:themeColor="text1"/>
        </w:rPr>
        <w:t xml:space="preserve">Все листы конкурсной заявки должны быть пронумерованы. </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Все рукописные исправления, сделанные в конкурсной заявке, должны быть завизированы лицом, подписавшим заявку</w:t>
      </w:r>
      <w:r w:rsidRPr="002B64DB">
        <w:rPr>
          <w:bCs/>
          <w:color w:val="000000" w:themeColor="text1"/>
        </w:rPr>
        <w:t xml:space="preserve"> на участие в конкурсе</w:t>
      </w:r>
      <w:r w:rsidRPr="002B64DB">
        <w:rPr>
          <w:color w:val="000000" w:themeColor="text1"/>
        </w:rPr>
        <w:t>.</w:t>
      </w:r>
    </w:p>
    <w:p w:rsidR="00E87AA1" w:rsidRPr="002B64DB" w:rsidRDefault="00E87AA1" w:rsidP="003D1113">
      <w:pPr>
        <w:pStyle w:val="a3"/>
        <w:numPr>
          <w:ilvl w:val="2"/>
          <w:numId w:val="6"/>
        </w:numPr>
        <w:suppressAutoHyphens/>
        <w:spacing w:line="276" w:lineRule="auto"/>
        <w:ind w:left="0" w:firstLine="568"/>
        <w:jc w:val="both"/>
        <w:rPr>
          <w:color w:val="000000" w:themeColor="text1"/>
        </w:rPr>
      </w:pPr>
      <w:r w:rsidRPr="002B64DB">
        <w:rPr>
          <w:color w:val="000000" w:themeColor="text1"/>
        </w:rPr>
        <w:t xml:space="preserve">Все конверты до приема организатором закупок подлежат проверке без вскрытия Службой безопасности ЗАО «ЮКЖД», расположенным по адресу: г.Ереван, </w:t>
      </w:r>
      <w:r w:rsidR="00F00CFB" w:rsidRPr="002B64DB">
        <w:rPr>
          <w:color w:val="000000" w:themeColor="text1"/>
        </w:rPr>
        <w:t>Тиграна Меца 86</w:t>
      </w:r>
      <w:r w:rsidRPr="002B64DB">
        <w:rPr>
          <w:color w:val="000000" w:themeColor="text1"/>
        </w:rPr>
        <w:t>.</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2B64DB" w:rsidRDefault="00E87AA1" w:rsidP="003D1113">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В случае если маркировка конверта не соответствует требованиям конкурсной документации, конверт(ы) не з</w:t>
      </w:r>
      <w:r w:rsidR="00F00CFB" w:rsidRPr="002B64DB">
        <w:rPr>
          <w:color w:val="000000" w:themeColor="text1"/>
        </w:rPr>
        <w:t xml:space="preserve">апечатан(ы), конкурсная заявка </w:t>
      </w:r>
      <w:r w:rsidRPr="002B64DB">
        <w:rPr>
          <w:color w:val="000000" w:themeColor="text1"/>
        </w:rPr>
        <w:t xml:space="preserve">не принимается. </w:t>
      </w:r>
    </w:p>
    <w:p w:rsidR="00E87AA1" w:rsidRPr="00957A45" w:rsidRDefault="00E87AA1" w:rsidP="00957A45">
      <w:pPr>
        <w:pStyle w:val="a3"/>
        <w:numPr>
          <w:ilvl w:val="2"/>
          <w:numId w:val="6"/>
        </w:numPr>
        <w:tabs>
          <w:tab w:val="num" w:pos="1701"/>
        </w:tabs>
        <w:suppressAutoHyphens/>
        <w:spacing w:line="276" w:lineRule="auto"/>
        <w:ind w:left="0" w:firstLine="709"/>
        <w:jc w:val="both"/>
        <w:rPr>
          <w:i/>
          <w:color w:val="000000" w:themeColor="text1"/>
        </w:rPr>
      </w:pPr>
      <w:r w:rsidRPr="002B64DB">
        <w:rPr>
          <w:color w:val="000000" w:themeColor="text1"/>
        </w:rPr>
        <w:t xml:space="preserve">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w:t>
      </w:r>
      <w:r w:rsidR="00F00CFB" w:rsidRPr="002B64DB">
        <w:rPr>
          <w:color w:val="000000" w:themeColor="text1"/>
        </w:rPr>
        <w:t xml:space="preserve">срока подачи конкурсных заявок </w:t>
      </w:r>
      <w:r w:rsidRPr="002B64DB">
        <w:rPr>
          <w:color w:val="000000" w:themeColor="text1"/>
        </w:rPr>
        <w:t>по почте, не вскрывается и не возвращается.</w:t>
      </w:r>
      <w:r w:rsidRPr="002B64DB">
        <w:rPr>
          <w:i/>
          <w:color w:val="000000" w:themeColor="text1"/>
        </w:rPr>
        <w:t xml:space="preserve"> </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59" w:name="_Toc126574459"/>
      <w:bookmarkStart w:id="60" w:name="_Toc127345498"/>
      <w:r w:rsidRPr="002B64DB">
        <w:rPr>
          <w:rFonts w:ascii="Times New Roman" w:hAnsi="Times New Roman" w:cs="Times New Roman"/>
          <w:color w:val="000000" w:themeColor="text1"/>
          <w:sz w:val="24"/>
          <w:szCs w:val="24"/>
        </w:rPr>
        <w:lastRenderedPageBreak/>
        <w:t>Изменение и отзыв конкурсных заявок</w:t>
      </w:r>
      <w:bookmarkEnd w:id="59"/>
      <w:bookmarkEnd w:id="60"/>
    </w:p>
    <w:p w:rsidR="00E87AA1" w:rsidRPr="002B64DB" w:rsidRDefault="00E87AA1" w:rsidP="003D1113">
      <w:pPr>
        <w:pStyle w:val="a6"/>
        <w:numPr>
          <w:ilvl w:val="2"/>
          <w:numId w:val="6"/>
        </w:numPr>
        <w:suppressAutoHyphens/>
        <w:spacing w:line="276" w:lineRule="auto"/>
        <w:ind w:left="0" w:firstLine="709"/>
        <w:rPr>
          <w:color w:val="000000" w:themeColor="text1"/>
          <w:sz w:val="24"/>
        </w:rPr>
      </w:pPr>
      <w:r w:rsidRPr="002B64DB">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2B64DB" w:rsidRDefault="00E87AA1" w:rsidP="003D1113">
      <w:pPr>
        <w:pStyle w:val="a3"/>
        <w:spacing w:line="276" w:lineRule="auto"/>
        <w:ind w:left="0" w:firstLine="709"/>
        <w:jc w:val="both"/>
        <w:rPr>
          <w:color w:val="000000" w:themeColor="text1"/>
        </w:rPr>
      </w:pPr>
      <w:r w:rsidRPr="002B64DB">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2B64DB" w:rsidRDefault="00E87AA1" w:rsidP="003D1113">
      <w:pPr>
        <w:pStyle w:val="11"/>
        <w:numPr>
          <w:ilvl w:val="2"/>
          <w:numId w:val="6"/>
        </w:numPr>
        <w:spacing w:line="276" w:lineRule="auto"/>
        <w:ind w:left="0" w:firstLine="709"/>
        <w:rPr>
          <w:color w:val="000000" w:themeColor="text1"/>
          <w:sz w:val="24"/>
          <w:szCs w:val="24"/>
        </w:rPr>
      </w:pPr>
      <w:r w:rsidRPr="002B64DB">
        <w:rPr>
          <w:color w:val="000000" w:themeColor="text1"/>
          <w:sz w:val="24"/>
          <w:szCs w:val="24"/>
        </w:rPr>
        <w:t>Для отзыва заявки, представленной для участия в конкурсе носителе, необходимо до окончания срока подачи заявок представить по</w:t>
      </w:r>
      <w:r w:rsidR="00732F68"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w:t>
      </w:r>
      <w:r w:rsidR="00F00CFB" w:rsidRPr="002B64DB">
        <w:rPr>
          <w:color w:val="000000" w:themeColor="text1"/>
          <w:sz w:val="24"/>
          <w:szCs w:val="24"/>
        </w:rPr>
        <w:t xml:space="preserve"> адресу, указанному в пункте 1.1</w:t>
      </w:r>
      <w:r w:rsidRPr="002B64DB">
        <w:rPr>
          <w:color w:val="000000" w:themeColor="text1"/>
          <w:sz w:val="24"/>
          <w:szCs w:val="24"/>
        </w:rPr>
        <w:t xml:space="preserve"> конкурсной документации. </w:t>
      </w:r>
      <w:r w:rsidRPr="002B64DB">
        <w:rPr>
          <w:i/>
          <w:color w:val="000000" w:themeColor="text1"/>
          <w:sz w:val="24"/>
          <w:szCs w:val="24"/>
        </w:rPr>
        <w:t xml:space="preserve"> </w:t>
      </w:r>
    </w:p>
    <w:p w:rsidR="00E87AA1" w:rsidRPr="002B64DB" w:rsidRDefault="00E87AA1" w:rsidP="003D1113">
      <w:pPr>
        <w:pStyle w:val="11"/>
        <w:spacing w:line="276" w:lineRule="auto"/>
        <w:ind w:firstLine="709"/>
        <w:rPr>
          <w:color w:val="000000" w:themeColor="text1"/>
          <w:sz w:val="24"/>
          <w:szCs w:val="24"/>
        </w:rPr>
      </w:pPr>
      <w:r w:rsidRPr="002B64DB">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A45333" w:rsidRDefault="00E87AA1" w:rsidP="00A45333">
      <w:pPr>
        <w:pStyle w:val="11"/>
        <w:spacing w:line="276" w:lineRule="auto"/>
        <w:ind w:firstLine="709"/>
        <w:rPr>
          <w:color w:val="000000" w:themeColor="text1"/>
          <w:sz w:val="24"/>
          <w:szCs w:val="24"/>
        </w:rPr>
      </w:pPr>
      <w:r w:rsidRPr="002B64DB">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957A45"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1" w:name="_Toc126574460"/>
      <w:bookmarkStart w:id="62" w:name="_Toc127345499"/>
      <w:r w:rsidRPr="002B64DB">
        <w:rPr>
          <w:rFonts w:ascii="Times New Roman" w:hAnsi="Times New Roman" w:cs="Times New Roman"/>
          <w:color w:val="000000" w:themeColor="text1"/>
          <w:sz w:val="24"/>
          <w:szCs w:val="24"/>
        </w:rPr>
        <w:t>Предоставление технического предложения</w:t>
      </w:r>
      <w:bookmarkEnd w:id="61"/>
      <w:bookmarkEnd w:id="62"/>
      <w:r w:rsidRPr="002B64DB">
        <w:rPr>
          <w:rFonts w:ascii="Times New Roman" w:hAnsi="Times New Roman" w:cs="Times New Roman"/>
          <w:color w:val="000000" w:themeColor="text1"/>
          <w:sz w:val="24"/>
          <w:szCs w:val="24"/>
        </w:rPr>
        <w:t xml:space="preserve"> </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732F68" w:rsidRPr="002B64DB">
        <w:rPr>
          <w:b w:val="0"/>
          <w:i w:val="0"/>
          <w:color w:val="000000" w:themeColor="text1"/>
          <w:sz w:val="24"/>
          <w:szCs w:val="24"/>
        </w:rPr>
        <w:t>1</w:t>
      </w:r>
      <w:r w:rsidRPr="002B64DB">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w:t>
      </w:r>
      <w:r w:rsidRPr="002B64DB">
        <w:rPr>
          <w:b w:val="0"/>
          <w:i w:val="0"/>
          <w:color w:val="000000" w:themeColor="text1"/>
          <w:sz w:val="24"/>
          <w:szCs w:val="24"/>
        </w:rPr>
        <w:lastRenderedPageBreak/>
        <w:t>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w:t>
      </w:r>
      <w:r w:rsidR="00732F68" w:rsidRPr="002B64DB">
        <w:rPr>
          <w:b w:val="0"/>
          <w:i w:val="0"/>
          <w:color w:val="000000" w:themeColor="text1"/>
          <w:sz w:val="24"/>
          <w:szCs w:val="24"/>
        </w:rPr>
        <w:t>ния, являющегося приложением № 1</w:t>
      </w:r>
      <w:r w:rsidRPr="002B64DB">
        <w:rPr>
          <w:b w:val="0"/>
          <w:i w:val="0"/>
          <w:color w:val="000000" w:themeColor="text1"/>
          <w:sz w:val="24"/>
          <w:szCs w:val="24"/>
        </w:rPr>
        <w:t xml:space="preserve"> к конкурсной документации.</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Цены необходимо приводить в драмах с учетом всех возможных расходов участника.</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Цены должны быть указаны с учетом НДС и без учета НДС.</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w:t>
      </w:r>
      <w:r w:rsidR="00384C08" w:rsidRPr="002B64DB">
        <w:rPr>
          <w:b w:val="0"/>
          <w:i w:val="0"/>
          <w:color w:val="000000" w:themeColor="text1"/>
          <w:sz w:val="24"/>
          <w:szCs w:val="24"/>
        </w:rPr>
        <w:t>1</w:t>
      </w:r>
      <w:r w:rsidRPr="002B64DB">
        <w:rPr>
          <w:b w:val="0"/>
          <w:i w:val="0"/>
          <w:color w:val="000000" w:themeColor="text1"/>
          <w:sz w:val="24"/>
          <w:szCs w:val="24"/>
        </w:rPr>
        <w:t>,2 (либо иной коэффициент в зависимости от ставки НДС, применяемой в отношении участника).</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w:t>
      </w:r>
      <w:r w:rsidR="009D2C8D">
        <w:rPr>
          <w:b w:val="0"/>
          <w:i w:val="0"/>
          <w:color w:val="000000" w:themeColor="text1"/>
          <w:sz w:val="24"/>
          <w:szCs w:val="24"/>
        </w:rPr>
        <w:t>,</w:t>
      </w:r>
      <w:r w:rsidRPr="002B64DB">
        <w:rPr>
          <w:b w:val="0"/>
          <w:i w:val="0"/>
          <w:color w:val="000000" w:themeColor="text1"/>
          <w:sz w:val="24"/>
          <w:szCs w:val="24"/>
        </w:rPr>
        <w:t xml:space="preserve"> изложенных цифрами и прописью, приоритет имеют написанные прописью.</w:t>
      </w:r>
    </w:p>
    <w:p w:rsidR="00E87AA1" w:rsidRPr="002B64DB" w:rsidRDefault="00E87AA1" w:rsidP="003D1113">
      <w:pPr>
        <w:pStyle w:val="afb"/>
        <w:numPr>
          <w:ilvl w:val="2"/>
          <w:numId w:val="6"/>
        </w:numPr>
        <w:spacing w:line="276" w:lineRule="auto"/>
        <w:ind w:left="0" w:firstLine="709"/>
        <w:rPr>
          <w:b w:val="0"/>
          <w:i w:val="0"/>
          <w:color w:val="000000" w:themeColor="text1"/>
          <w:sz w:val="24"/>
          <w:szCs w:val="24"/>
        </w:rPr>
      </w:pPr>
      <w:r w:rsidRPr="002B64DB">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 без учета НДС).</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957A45" w:rsidRDefault="00E87AA1" w:rsidP="00957A45">
      <w:pPr>
        <w:pStyle w:val="a3"/>
        <w:numPr>
          <w:ilvl w:val="2"/>
          <w:numId w:val="6"/>
        </w:numPr>
        <w:spacing w:line="276" w:lineRule="auto"/>
        <w:ind w:left="0" w:firstLine="709"/>
        <w:jc w:val="both"/>
        <w:rPr>
          <w:color w:val="000000" w:themeColor="text1"/>
        </w:rPr>
      </w:pPr>
      <w:r w:rsidRPr="002B64DB">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00093C" w:rsidRDefault="00E87AA1" w:rsidP="0000093C">
      <w:pPr>
        <w:pStyle w:val="2"/>
        <w:numPr>
          <w:ilvl w:val="0"/>
          <w:numId w:val="6"/>
        </w:numPr>
        <w:spacing w:before="0" w:after="0" w:line="276" w:lineRule="auto"/>
        <w:ind w:left="928" w:hanging="219"/>
        <w:jc w:val="both"/>
        <w:rPr>
          <w:rFonts w:ascii="Times New Roman" w:hAnsi="Times New Roman" w:cs="Times New Roman"/>
          <w:i w:val="0"/>
          <w:color w:val="000000" w:themeColor="text1"/>
          <w:sz w:val="24"/>
          <w:szCs w:val="24"/>
        </w:rPr>
      </w:pPr>
      <w:r w:rsidRPr="002B64DB">
        <w:rPr>
          <w:rFonts w:ascii="Times New Roman" w:hAnsi="Times New Roman" w:cs="Times New Roman"/>
          <w:i w:val="0"/>
          <w:color w:val="000000" w:themeColor="text1"/>
          <w:sz w:val="24"/>
          <w:szCs w:val="24"/>
        </w:rPr>
        <w:t xml:space="preserve"> </w:t>
      </w:r>
      <w:bookmarkStart w:id="63" w:name="_Toc127345500"/>
      <w:r w:rsidRPr="002B64DB">
        <w:rPr>
          <w:rFonts w:ascii="Times New Roman" w:hAnsi="Times New Roman" w:cs="Times New Roman"/>
          <w:i w:val="0"/>
          <w:color w:val="000000" w:themeColor="text1"/>
          <w:sz w:val="24"/>
          <w:szCs w:val="24"/>
        </w:rPr>
        <w:t>Заключение договора</w:t>
      </w:r>
      <w:bookmarkEnd w:id="63"/>
    </w:p>
    <w:p w:rsidR="00E87AA1" w:rsidRPr="0000093C"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4" w:name="_Toc126574462"/>
      <w:bookmarkStart w:id="65" w:name="_Toc127345501"/>
      <w:r w:rsidRPr="002B64DB">
        <w:rPr>
          <w:rFonts w:ascii="Times New Roman" w:hAnsi="Times New Roman" w:cs="Times New Roman"/>
          <w:color w:val="000000" w:themeColor="text1"/>
          <w:sz w:val="24"/>
          <w:szCs w:val="24"/>
        </w:rPr>
        <w:t>Предоставление информации о конечных бенефициарах</w:t>
      </w:r>
      <w:bookmarkEnd w:id="64"/>
      <w:bookmarkEnd w:id="65"/>
    </w:p>
    <w:p w:rsidR="00E87AA1" w:rsidRPr="00957A45" w:rsidRDefault="00E87AA1" w:rsidP="00957A45">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 xml:space="preserve">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w:t>
      </w:r>
      <w:r w:rsidRPr="002B64DB">
        <w:rPr>
          <w:rFonts w:eastAsia="MS Mincho"/>
          <w:color w:val="000000" w:themeColor="text1"/>
        </w:rPr>
        <w:lastRenderedPageBreak/>
        <w:t>документов победитель, иной участник с которым заключается договор, считается уклонившимся от заключения договора.</w:t>
      </w:r>
    </w:p>
    <w:p w:rsidR="00E87AA1" w:rsidRPr="002B64DB"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66" w:name="_Toc126574463"/>
      <w:bookmarkStart w:id="67" w:name="_Toc127345502"/>
      <w:r w:rsidRPr="002B64DB">
        <w:rPr>
          <w:rFonts w:ascii="Times New Roman" w:hAnsi="Times New Roman" w:cs="Times New Roman"/>
          <w:color w:val="000000" w:themeColor="text1"/>
          <w:sz w:val="24"/>
          <w:szCs w:val="24"/>
        </w:rPr>
        <w:t>Заключение договора</w:t>
      </w:r>
      <w:bookmarkEnd w:id="66"/>
      <w:bookmarkEnd w:id="67"/>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2B64DB" w:rsidRDefault="00D20095" w:rsidP="003D1113">
      <w:pPr>
        <w:pStyle w:val="a3"/>
        <w:numPr>
          <w:ilvl w:val="2"/>
          <w:numId w:val="6"/>
        </w:numPr>
        <w:spacing w:line="276" w:lineRule="auto"/>
        <w:ind w:left="0" w:firstLine="709"/>
        <w:jc w:val="both"/>
        <w:rPr>
          <w:rFonts w:eastAsia="MS Mincho"/>
          <w:color w:val="000000" w:themeColor="text1"/>
        </w:rPr>
      </w:pPr>
      <w:r w:rsidRPr="002B64DB">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2B64DB" w:rsidRDefault="00D20095" w:rsidP="003D1113">
      <w:pPr>
        <w:pStyle w:val="a3"/>
        <w:numPr>
          <w:ilvl w:val="2"/>
          <w:numId w:val="6"/>
        </w:numPr>
        <w:spacing w:line="276" w:lineRule="auto"/>
        <w:ind w:left="0" w:firstLine="851"/>
        <w:jc w:val="both"/>
        <w:rPr>
          <w:color w:val="000000" w:themeColor="text1"/>
        </w:rPr>
      </w:pPr>
      <w:r w:rsidRPr="002B64DB">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2B64DB">
        <w:rPr>
          <w:rFonts w:eastAsia="MS Mincho"/>
          <w:color w:val="000000" w:themeColor="text1"/>
        </w:rPr>
        <w:t>6.2.4</w:t>
      </w:r>
      <w:r w:rsidR="00C34569" w:rsidRPr="002B64DB">
        <w:rPr>
          <w:rFonts w:eastAsia="MS Mincho"/>
          <w:color w:val="000000" w:themeColor="text1"/>
        </w:rPr>
        <w:t xml:space="preserve"> </w:t>
      </w:r>
      <w:r w:rsidR="007F1CB8" w:rsidRPr="002B64DB">
        <w:rPr>
          <w:rFonts w:eastAsia="MS Mincho"/>
          <w:color w:val="000000" w:themeColor="text1"/>
        </w:rPr>
        <w:t>-6.2.5</w:t>
      </w:r>
      <w:r w:rsidRPr="002B64DB">
        <w:rPr>
          <w:rFonts w:eastAsia="MS Mincho"/>
          <w:color w:val="000000" w:themeColor="text1"/>
        </w:rPr>
        <w:t xml:space="preserve"> настояще</w:t>
      </w:r>
      <w:r w:rsidR="007F1CB8" w:rsidRPr="002B64DB">
        <w:rPr>
          <w:rFonts w:eastAsia="MS Mincho"/>
          <w:color w:val="000000" w:themeColor="text1"/>
        </w:rPr>
        <w:t>й</w:t>
      </w:r>
      <w:r w:rsidRPr="002B64DB">
        <w:rPr>
          <w:rFonts w:eastAsia="MS Mincho"/>
          <w:color w:val="000000" w:themeColor="text1"/>
        </w:rPr>
        <w:t xml:space="preserve"> </w:t>
      </w:r>
      <w:r w:rsidR="007F1CB8" w:rsidRPr="002B64DB">
        <w:rPr>
          <w:rFonts w:eastAsia="MS Mincho"/>
          <w:color w:val="000000" w:themeColor="text1"/>
        </w:rPr>
        <w:t>документации</w:t>
      </w:r>
      <w:r w:rsidRPr="002B64DB">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2B64DB">
        <w:rPr>
          <w:color w:val="000000" w:themeColor="text1"/>
        </w:rPr>
        <w:t>вправе заключить договор с участником, конкурсной заявке которого присвоен второй номер.</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2B64DB" w:rsidRDefault="003B0035" w:rsidP="003D1113">
      <w:pPr>
        <w:pStyle w:val="a3"/>
        <w:numPr>
          <w:ilvl w:val="2"/>
          <w:numId w:val="6"/>
        </w:numPr>
        <w:spacing w:line="276" w:lineRule="auto"/>
        <w:ind w:left="0" w:firstLine="709"/>
        <w:jc w:val="both"/>
        <w:rPr>
          <w:color w:val="000000" w:themeColor="text1"/>
        </w:rPr>
      </w:pPr>
      <w:r w:rsidRPr="002B64DB">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2B64DB">
        <w:rPr>
          <w:color w:val="000000" w:themeColor="text1"/>
        </w:rPr>
        <w:t>сной</w:t>
      </w:r>
      <w:r w:rsidRPr="002B64DB">
        <w:rPr>
          <w:color w:val="000000" w:themeColor="text1"/>
        </w:rPr>
        <w:t xml:space="preserve"> закупке.</w:t>
      </w:r>
    </w:p>
    <w:p w:rsidR="007E4DE7"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2B64DB" w:rsidRDefault="007E4DE7" w:rsidP="003D1113">
      <w:pPr>
        <w:pStyle w:val="a3"/>
        <w:numPr>
          <w:ilvl w:val="2"/>
          <w:numId w:val="6"/>
        </w:numPr>
        <w:spacing w:line="276" w:lineRule="auto"/>
        <w:ind w:left="0" w:firstLine="709"/>
        <w:jc w:val="both"/>
        <w:rPr>
          <w:color w:val="000000" w:themeColor="text1"/>
        </w:rPr>
      </w:pPr>
      <w:r w:rsidRPr="002B64DB">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2B64DB" w:rsidRDefault="007E4DE7" w:rsidP="003D1113">
      <w:pPr>
        <w:pStyle w:val="a3"/>
        <w:numPr>
          <w:ilvl w:val="2"/>
          <w:numId w:val="6"/>
        </w:numPr>
        <w:spacing w:line="276" w:lineRule="auto"/>
        <w:ind w:left="0" w:firstLine="709"/>
        <w:jc w:val="both"/>
        <w:rPr>
          <w:color w:val="000000" w:themeColor="text1"/>
        </w:rPr>
      </w:pPr>
      <w:bookmarkStart w:id="68" w:name="Par1642"/>
      <w:bookmarkStart w:id="69" w:name="P1642"/>
      <w:bookmarkEnd w:id="68"/>
      <w:bookmarkEnd w:id="69"/>
      <w:r w:rsidRPr="002B64DB">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F15B0D" w:rsidRPr="00957A45" w:rsidRDefault="007E4DE7" w:rsidP="00957A45">
      <w:pPr>
        <w:pStyle w:val="a3"/>
        <w:numPr>
          <w:ilvl w:val="2"/>
          <w:numId w:val="6"/>
        </w:numPr>
        <w:spacing w:line="276" w:lineRule="auto"/>
        <w:ind w:left="0" w:firstLine="709"/>
        <w:jc w:val="both"/>
        <w:rPr>
          <w:color w:val="000000" w:themeColor="text1"/>
        </w:rPr>
      </w:pPr>
      <w:r w:rsidRPr="002B64DB">
        <w:rPr>
          <w:color w:val="000000" w:themeColor="text1"/>
        </w:rPr>
        <w:lastRenderedPageBreak/>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7E4DE7" w:rsidRPr="00957A45" w:rsidRDefault="00E87AA1" w:rsidP="003D1113">
      <w:pPr>
        <w:pStyle w:val="3"/>
        <w:numPr>
          <w:ilvl w:val="1"/>
          <w:numId w:val="6"/>
        </w:numPr>
        <w:spacing w:before="0" w:after="0" w:line="276" w:lineRule="auto"/>
        <w:ind w:left="1288" w:hanging="371"/>
        <w:jc w:val="both"/>
        <w:rPr>
          <w:rFonts w:ascii="Times New Roman" w:hAnsi="Times New Roman" w:cs="Times New Roman"/>
          <w:color w:val="000000" w:themeColor="text1"/>
          <w:sz w:val="24"/>
          <w:szCs w:val="24"/>
        </w:rPr>
      </w:pPr>
      <w:bookmarkStart w:id="70" w:name="_Toc126574464"/>
      <w:bookmarkStart w:id="71" w:name="_Toc127345503"/>
      <w:r w:rsidRPr="002B64DB">
        <w:rPr>
          <w:rFonts w:ascii="Times New Roman" w:hAnsi="Times New Roman" w:cs="Times New Roman"/>
          <w:color w:val="000000" w:themeColor="text1"/>
          <w:sz w:val="24"/>
          <w:szCs w:val="24"/>
        </w:rPr>
        <w:t>Исполнение, изменение, расторжение договора</w:t>
      </w:r>
      <w:bookmarkEnd w:id="70"/>
      <w:bookmarkEnd w:id="71"/>
    </w:p>
    <w:p w:rsidR="007E4DE7" w:rsidRPr="002B64DB" w:rsidRDefault="007E4DE7" w:rsidP="003D1113">
      <w:pPr>
        <w:pStyle w:val="a3"/>
        <w:numPr>
          <w:ilvl w:val="2"/>
          <w:numId w:val="6"/>
        </w:numPr>
        <w:spacing w:line="276" w:lineRule="auto"/>
        <w:ind w:left="0" w:firstLine="567"/>
        <w:jc w:val="both"/>
        <w:rPr>
          <w:color w:val="000000" w:themeColor="text1"/>
        </w:rPr>
      </w:pPr>
      <w:r w:rsidRPr="002B64DB">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2B64DB" w:rsidRDefault="007E4DE7" w:rsidP="003D1113">
      <w:pPr>
        <w:pStyle w:val="a3"/>
        <w:numPr>
          <w:ilvl w:val="2"/>
          <w:numId w:val="6"/>
        </w:numPr>
        <w:spacing w:line="276" w:lineRule="auto"/>
        <w:ind w:left="0" w:firstLine="567"/>
        <w:jc w:val="both"/>
        <w:rPr>
          <w:color w:val="000000" w:themeColor="text1"/>
        </w:rPr>
      </w:pPr>
      <w:r w:rsidRPr="002B64DB">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Порядок возврата обеспечения исполнения договора может быть предусмотр</w:t>
      </w:r>
      <w:r w:rsidR="009D2C8D">
        <w:rPr>
          <w:color w:val="000000" w:themeColor="text1"/>
          <w:sz w:val="24"/>
          <w:szCs w:val="24"/>
        </w:rPr>
        <w:t>ен документацией о конкурентной</w:t>
      </w:r>
      <w:r w:rsidRPr="002B64DB">
        <w:rPr>
          <w:color w:val="000000" w:themeColor="text1"/>
          <w:sz w:val="24"/>
          <w:szCs w:val="24"/>
        </w:rPr>
        <w:t xml:space="preserve"> закупке или договором и должен соответствовать требованиям, установленным настоящим Положением.</w:t>
      </w:r>
    </w:p>
    <w:p w:rsidR="007E4DE7" w:rsidRPr="002B64DB" w:rsidRDefault="007E4DE7" w:rsidP="003D1113">
      <w:pPr>
        <w:pStyle w:val="ConsPlusNormal"/>
        <w:shd w:val="clear" w:color="auto" w:fill="FFFFFF"/>
        <w:spacing w:line="276" w:lineRule="auto"/>
        <w:jc w:val="both"/>
        <w:rPr>
          <w:color w:val="000000" w:themeColor="text1"/>
          <w:sz w:val="24"/>
          <w:szCs w:val="24"/>
        </w:rPr>
      </w:pPr>
      <w:r w:rsidRPr="002B64DB">
        <w:rPr>
          <w:color w:val="000000" w:themeColor="text1"/>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r w:rsidR="0095671F" w:rsidRPr="002B64DB">
        <w:rPr>
          <w:color w:val="000000" w:themeColor="text1"/>
        </w:rPr>
        <w:t xml:space="preserve"> </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2B64DB" w:rsidRDefault="007E4DE7" w:rsidP="003D1113">
      <w:pPr>
        <w:pStyle w:val="a3"/>
        <w:numPr>
          <w:ilvl w:val="2"/>
          <w:numId w:val="6"/>
        </w:numPr>
        <w:spacing w:line="276" w:lineRule="auto"/>
        <w:ind w:left="0" w:firstLine="851"/>
        <w:jc w:val="both"/>
        <w:rPr>
          <w:color w:val="000000" w:themeColor="text1"/>
        </w:rPr>
      </w:pPr>
      <w:r w:rsidRPr="002B64DB">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2B64DB" w:rsidRDefault="00E75CFD" w:rsidP="003D1113">
      <w:pPr>
        <w:pStyle w:val="a3"/>
        <w:numPr>
          <w:ilvl w:val="2"/>
          <w:numId w:val="6"/>
        </w:numPr>
        <w:spacing w:line="276" w:lineRule="auto"/>
        <w:ind w:left="0" w:firstLine="851"/>
        <w:jc w:val="both"/>
        <w:rPr>
          <w:color w:val="000000" w:themeColor="text1"/>
        </w:rPr>
      </w:pPr>
      <w:r w:rsidRPr="002B64DB">
        <w:rPr>
          <w:color w:val="000000" w:themeColor="text1"/>
        </w:rPr>
        <w:lastRenderedPageBreak/>
        <w:t>Заказчик</w:t>
      </w:r>
      <w:r w:rsidR="00E87AA1" w:rsidRPr="002B64DB">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2B64DB" w:rsidRDefault="00E87AA1" w:rsidP="003D1113">
      <w:pPr>
        <w:pStyle w:val="a3"/>
        <w:numPr>
          <w:ilvl w:val="2"/>
          <w:numId w:val="6"/>
        </w:numPr>
        <w:spacing w:line="276" w:lineRule="auto"/>
        <w:ind w:left="0" w:firstLine="709"/>
        <w:jc w:val="both"/>
        <w:rPr>
          <w:color w:val="000000" w:themeColor="text1"/>
        </w:rPr>
      </w:pPr>
      <w:r w:rsidRPr="002B64DB">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B64DB">
        <w:rPr>
          <w:i/>
          <w:color w:val="000000" w:themeColor="text1"/>
        </w:rPr>
        <w:t>.</w:t>
      </w:r>
      <w:r w:rsidRPr="002B64DB">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2DF7" w:rsidRPr="002B64DB" w:rsidRDefault="001F2DF7" w:rsidP="002E2FC6">
      <w:pPr>
        <w:pStyle w:val="3"/>
        <w:rPr>
          <w:rFonts w:ascii="Times New Roman" w:hAnsi="Times New Roman" w:cs="Times New Roman"/>
          <w:b w:val="0"/>
          <w:bCs w:val="0"/>
          <w:color w:val="000000" w:themeColor="text1"/>
          <w:sz w:val="28"/>
          <w:szCs w:val="28"/>
        </w:rPr>
        <w:sectPr w:rsidR="001F2DF7" w:rsidRPr="002B64DB" w:rsidSect="001F2DF7">
          <w:headerReference w:type="default" r:id="rId15"/>
          <w:pgSz w:w="11906" w:h="16838" w:code="9"/>
          <w:pgMar w:top="992" w:right="1134" w:bottom="851" w:left="924" w:header="794" w:footer="794" w:gutter="0"/>
          <w:cols w:space="708"/>
          <w:titlePg/>
          <w:docGrid w:linePitch="360"/>
        </w:sectPr>
      </w:pPr>
    </w:p>
    <w:p w:rsidR="00A87669" w:rsidRPr="00C41D38" w:rsidRDefault="00A87669" w:rsidP="00A87669">
      <w:pPr>
        <w:pStyle w:val="1"/>
        <w:jc w:val="right"/>
        <w:rPr>
          <w:rFonts w:ascii="Times New Roman" w:hAnsi="Times New Roman" w:cs="Times New Roman"/>
          <w:sz w:val="24"/>
          <w:szCs w:val="24"/>
        </w:rPr>
      </w:pPr>
      <w:bookmarkStart w:id="72" w:name="_Toc127345504"/>
      <w:r w:rsidRPr="00C41D38">
        <w:rPr>
          <w:rFonts w:ascii="Times New Roman" w:hAnsi="Times New Roman" w:cs="Times New Roman"/>
          <w:sz w:val="24"/>
          <w:szCs w:val="24"/>
        </w:rPr>
        <w:lastRenderedPageBreak/>
        <w:t>Приложение № 1 к конкурсной документации</w:t>
      </w:r>
      <w:bookmarkEnd w:id="72"/>
    </w:p>
    <w:p w:rsidR="00A87669" w:rsidRPr="00C41D38" w:rsidRDefault="00A87669" w:rsidP="00A87669">
      <w:pPr>
        <w:shd w:val="clear" w:color="auto" w:fill="FFFFFF"/>
        <w:tabs>
          <w:tab w:val="right" w:pos="9355"/>
        </w:tabs>
        <w:spacing w:line="312" w:lineRule="exact"/>
        <w:rPr>
          <w:b/>
          <w:bCs/>
          <w:sz w:val="28"/>
        </w:rPr>
      </w:pPr>
    </w:p>
    <w:p w:rsidR="00A87669" w:rsidRDefault="00A87669" w:rsidP="00A87669">
      <w:pPr>
        <w:shd w:val="clear" w:color="auto" w:fill="FFFFFF"/>
        <w:spacing w:line="480" w:lineRule="auto"/>
        <w:ind w:left="5"/>
        <w:jc w:val="center"/>
        <w:rPr>
          <w:b/>
          <w:bCs/>
          <w:sz w:val="28"/>
          <w:szCs w:val="28"/>
        </w:rPr>
      </w:pPr>
      <w:r w:rsidRPr="00C41D38">
        <w:rPr>
          <w:b/>
          <w:bCs/>
          <w:sz w:val="28"/>
          <w:szCs w:val="28"/>
        </w:rPr>
        <w:t>ТЕХНИЧЕСКОЕ ЗАДАНИЕ</w:t>
      </w:r>
    </w:p>
    <w:p w:rsidR="002D5C39" w:rsidRPr="00C41D38" w:rsidRDefault="002D5C39" w:rsidP="002D5C39">
      <w:pPr>
        <w:shd w:val="clear" w:color="auto" w:fill="FFFFFF"/>
        <w:spacing w:line="480" w:lineRule="auto"/>
        <w:ind w:left="5"/>
        <w:jc w:val="center"/>
        <w:rPr>
          <w:b/>
          <w:bCs/>
          <w:sz w:val="28"/>
          <w:szCs w:val="28"/>
        </w:rPr>
      </w:pPr>
      <w:r>
        <w:rPr>
          <w:b/>
          <w:bCs/>
          <w:sz w:val="28"/>
          <w:szCs w:val="28"/>
        </w:rPr>
        <w:t>На поставку пожарного инвентаря, огнетушителей и СИЗ</w:t>
      </w:r>
    </w:p>
    <w:tbl>
      <w:tblPr>
        <w:tblW w:w="14288" w:type="dxa"/>
        <w:tblInd w:w="449" w:type="dxa"/>
        <w:tblLayout w:type="fixed"/>
        <w:tblLook w:val="04A0" w:firstRow="1" w:lastRow="0" w:firstColumn="1" w:lastColumn="0" w:noHBand="0" w:noVBand="1"/>
      </w:tblPr>
      <w:tblGrid>
        <w:gridCol w:w="510"/>
        <w:gridCol w:w="1021"/>
        <w:gridCol w:w="2835"/>
        <w:gridCol w:w="1134"/>
        <w:gridCol w:w="1276"/>
        <w:gridCol w:w="821"/>
        <w:gridCol w:w="29"/>
        <w:gridCol w:w="1559"/>
        <w:gridCol w:w="1814"/>
        <w:gridCol w:w="1447"/>
        <w:gridCol w:w="1814"/>
        <w:gridCol w:w="28"/>
      </w:tblGrid>
      <w:tr w:rsidR="002D5C39" w:rsidTr="006607D7">
        <w:trPr>
          <w:gridAfter w:val="1"/>
          <w:wAfter w:w="28" w:type="dxa"/>
          <w:trHeight w:val="136"/>
        </w:trPr>
        <w:tc>
          <w:tcPr>
            <w:tcW w:w="1426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D5C39" w:rsidRDefault="002D5C39" w:rsidP="00BB7205">
            <w:pPr>
              <w:jc w:val="center"/>
            </w:pPr>
            <w:r w:rsidRPr="00793C07">
              <w:rPr>
                <w:b/>
              </w:rPr>
              <w:t>1. Наименование закупаемых товаров, услуг, их количество (объем), цены за единицу товара и начальная (максимальная) цена договора</w:t>
            </w:r>
          </w:p>
        </w:tc>
      </w:tr>
      <w:tr w:rsidR="002D5C39" w:rsidRPr="005E08C5" w:rsidTr="006607D7">
        <w:trPr>
          <w:trHeight w:val="95"/>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b/>
                <w:bCs/>
                <w:color w:val="000000" w:themeColor="text1"/>
                <w:sz w:val="18"/>
              </w:rPr>
            </w:pPr>
            <w:r w:rsidRPr="0093325D">
              <w:rPr>
                <w:b/>
                <w:color w:val="000000" w:themeColor="text1"/>
                <w:sz w:val="28"/>
                <w:szCs w:val="28"/>
              </w:rPr>
              <w:t xml:space="preserve">Лот </w:t>
            </w:r>
            <w:r>
              <w:rPr>
                <w:b/>
                <w:color w:val="000000" w:themeColor="text1"/>
                <w:sz w:val="28"/>
                <w:szCs w:val="28"/>
              </w:rPr>
              <w:t xml:space="preserve"> №</w:t>
            </w:r>
            <w:r w:rsidRPr="0093325D">
              <w:rPr>
                <w:b/>
                <w:color w:val="000000" w:themeColor="text1"/>
                <w:sz w:val="28"/>
                <w:szCs w:val="28"/>
              </w:rPr>
              <w:t xml:space="preserve">1. </w:t>
            </w:r>
            <w:r w:rsidRPr="0093325D">
              <w:rPr>
                <w:b/>
                <w:bCs/>
                <w:sz w:val="28"/>
                <w:szCs w:val="28"/>
              </w:rPr>
              <w:t>П</w:t>
            </w:r>
            <w:r w:rsidRPr="00FA0D6D">
              <w:rPr>
                <w:b/>
                <w:bCs/>
                <w:szCs w:val="28"/>
              </w:rPr>
              <w:t>ожарный инвентарь и огнетушители</w:t>
            </w:r>
          </w:p>
        </w:tc>
      </w:tr>
      <w:tr w:rsidR="002D5C39" w:rsidRPr="005E08C5" w:rsidTr="00C50B0D">
        <w:trPr>
          <w:trHeight w:val="88"/>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b/>
                <w:bCs/>
                <w:color w:val="000000" w:themeColor="text1"/>
                <w:sz w:val="18"/>
              </w:rPr>
            </w:pPr>
            <w:r w:rsidRPr="0088751B">
              <w:rPr>
                <w:b/>
                <w:bCs/>
                <w:color w:val="000000" w:themeColor="text1"/>
                <w:sz w:val="18"/>
              </w:rPr>
              <w:t>№</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b/>
                <w:bCs/>
                <w:color w:val="000000" w:themeColor="text1"/>
                <w:sz w:val="18"/>
              </w:rPr>
            </w:pPr>
            <w:r w:rsidRPr="0088751B">
              <w:rPr>
                <w:b/>
                <w:bCs/>
                <w:color w:val="000000" w:themeColor="text1"/>
                <w:sz w:val="18"/>
              </w:rPr>
              <w:t>Код СКМТР</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b/>
                <w:bCs/>
                <w:color w:val="000000" w:themeColor="text1"/>
                <w:sz w:val="18"/>
              </w:rPr>
            </w:pPr>
            <w:r w:rsidRPr="0088751B">
              <w:rPr>
                <w:b/>
                <w:bCs/>
                <w:color w:val="000000" w:themeColor="text1"/>
                <w:sz w:val="18"/>
              </w:rPr>
              <w:t>Наименование</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разер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b/>
                <w:bCs/>
                <w:color w:val="000000" w:themeColor="text1"/>
                <w:sz w:val="18"/>
              </w:rPr>
            </w:pPr>
            <w:r w:rsidRPr="0088751B">
              <w:rPr>
                <w:b/>
                <w:bCs/>
                <w:color w:val="000000" w:themeColor="text1"/>
                <w:sz w:val="18"/>
              </w:rPr>
              <w:t>Ед. изм</w:t>
            </w:r>
          </w:p>
        </w:tc>
        <w:tc>
          <w:tcPr>
            <w:tcW w:w="850" w:type="dxa"/>
            <w:gridSpan w:val="2"/>
            <w:tcBorders>
              <w:top w:val="single" w:sz="4" w:space="0" w:color="auto"/>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b/>
                <w:bCs/>
                <w:color w:val="000000" w:themeColor="text1"/>
                <w:sz w:val="18"/>
              </w:rPr>
            </w:pPr>
            <w:r w:rsidRPr="0088751B">
              <w:rPr>
                <w:b/>
                <w:bCs/>
                <w:color w:val="000000" w:themeColor="text1"/>
                <w:sz w:val="18"/>
              </w:rPr>
              <w:t>к-во</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D5C39" w:rsidRPr="005E08C5" w:rsidRDefault="00C50B0D" w:rsidP="00BB7205">
            <w:pPr>
              <w:jc w:val="center"/>
              <w:rPr>
                <w:b/>
                <w:bCs/>
                <w:color w:val="000000" w:themeColor="text1"/>
                <w:sz w:val="18"/>
              </w:rPr>
            </w:pPr>
            <w:r>
              <w:rPr>
                <w:b/>
                <w:bCs/>
                <w:color w:val="000000" w:themeColor="text1"/>
                <w:sz w:val="18"/>
              </w:rPr>
              <w:t>Ц</w:t>
            </w:r>
            <w:r w:rsidR="002D5C39" w:rsidRPr="005E08C5">
              <w:rPr>
                <w:b/>
                <w:bCs/>
                <w:color w:val="000000" w:themeColor="text1"/>
                <w:sz w:val="18"/>
              </w:rPr>
              <w:t>ена</w:t>
            </w:r>
            <w:r>
              <w:rPr>
                <w:b/>
                <w:bCs/>
                <w:color w:val="000000" w:themeColor="text1"/>
                <w:sz w:val="18"/>
              </w:rPr>
              <w:t xml:space="preserve"> за единицу</w:t>
            </w:r>
            <w:r w:rsidR="002D5C39" w:rsidRPr="005E08C5">
              <w:rPr>
                <w:b/>
                <w:bCs/>
                <w:color w:val="000000" w:themeColor="text1"/>
                <w:sz w:val="18"/>
              </w:rPr>
              <w:t xml:space="preserve"> в драмах РА без НДС</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2D5C39" w:rsidRPr="005E08C5" w:rsidRDefault="002D5C39" w:rsidP="00BB7205">
            <w:pPr>
              <w:jc w:val="center"/>
              <w:rPr>
                <w:b/>
                <w:bCs/>
                <w:color w:val="000000" w:themeColor="text1"/>
                <w:sz w:val="18"/>
              </w:rPr>
            </w:pPr>
            <w:r w:rsidRPr="005E08C5">
              <w:rPr>
                <w:b/>
                <w:bCs/>
                <w:color w:val="000000" w:themeColor="text1"/>
                <w:sz w:val="18"/>
              </w:rPr>
              <w:t>Сумма в драмах РА бе</w:t>
            </w:r>
            <w:r>
              <w:rPr>
                <w:b/>
                <w:bCs/>
                <w:color w:val="000000" w:themeColor="text1"/>
                <w:sz w:val="18"/>
              </w:rPr>
              <w:t>з НДС</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rsidR="002D5C39" w:rsidRPr="005E08C5" w:rsidRDefault="00C50B0D" w:rsidP="00BB7205">
            <w:pPr>
              <w:jc w:val="center"/>
              <w:rPr>
                <w:b/>
                <w:bCs/>
                <w:color w:val="000000" w:themeColor="text1"/>
                <w:sz w:val="18"/>
              </w:rPr>
            </w:pPr>
            <w:r>
              <w:rPr>
                <w:b/>
                <w:bCs/>
                <w:color w:val="000000" w:themeColor="text1"/>
                <w:sz w:val="18"/>
              </w:rPr>
              <w:t>Ц</w:t>
            </w:r>
            <w:r w:rsidR="002D5C39" w:rsidRPr="005E08C5">
              <w:rPr>
                <w:b/>
                <w:bCs/>
                <w:color w:val="000000" w:themeColor="text1"/>
                <w:sz w:val="18"/>
              </w:rPr>
              <w:t>ена</w:t>
            </w:r>
            <w:r>
              <w:rPr>
                <w:b/>
                <w:bCs/>
                <w:color w:val="000000" w:themeColor="text1"/>
                <w:sz w:val="18"/>
              </w:rPr>
              <w:t xml:space="preserve"> за единицу</w:t>
            </w:r>
            <w:r w:rsidR="002D5C39" w:rsidRPr="005E08C5">
              <w:rPr>
                <w:b/>
                <w:bCs/>
                <w:color w:val="000000" w:themeColor="text1"/>
                <w:sz w:val="18"/>
              </w:rPr>
              <w:t xml:space="preserve"> в драмах РА с НДС</w:t>
            </w:r>
          </w:p>
        </w:tc>
        <w:tc>
          <w:tcPr>
            <w:tcW w:w="1842" w:type="dxa"/>
            <w:gridSpan w:val="2"/>
            <w:tcBorders>
              <w:top w:val="single" w:sz="4" w:space="0" w:color="auto"/>
              <w:left w:val="nil"/>
              <w:bottom w:val="single" w:sz="4" w:space="0" w:color="auto"/>
              <w:right w:val="single" w:sz="4" w:space="0" w:color="auto"/>
            </w:tcBorders>
            <w:shd w:val="clear" w:color="auto" w:fill="auto"/>
            <w:vAlign w:val="center"/>
            <w:hideMark/>
          </w:tcPr>
          <w:p w:rsidR="002D5C39" w:rsidRPr="005E08C5" w:rsidRDefault="002D5C39" w:rsidP="00BB7205">
            <w:pPr>
              <w:jc w:val="center"/>
              <w:rPr>
                <w:b/>
                <w:bCs/>
                <w:color w:val="000000" w:themeColor="text1"/>
                <w:sz w:val="18"/>
              </w:rPr>
            </w:pPr>
            <w:r w:rsidRPr="005E08C5">
              <w:rPr>
                <w:b/>
                <w:bCs/>
                <w:color w:val="000000" w:themeColor="text1"/>
                <w:sz w:val="18"/>
              </w:rPr>
              <w:t>Сумма в драмах РА с НДС</w:t>
            </w:r>
          </w:p>
        </w:tc>
      </w:tr>
      <w:tr w:rsidR="002D5C39" w:rsidRPr="0088751B" w:rsidTr="00C50B0D">
        <w:trPr>
          <w:trHeight w:val="242"/>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1</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4371920059</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ПОДСТАВКА ПОД ОГНЕТУШИТЕЛЬ МЕТАЛЛИЧЕСКАЯ</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 xml:space="preserve">230Х400Х230  (или аналог поставки от </w:t>
            </w:r>
            <w:r>
              <w:rPr>
                <w:color w:val="000000"/>
                <w:sz w:val="18"/>
              </w:rPr>
              <w:t>участника)</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15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6</w:t>
            </w:r>
            <w:r>
              <w:rPr>
                <w:color w:val="000000"/>
                <w:sz w:val="18"/>
              </w:rPr>
              <w:t> </w:t>
            </w:r>
            <w:r w:rsidRPr="0088751B">
              <w:rPr>
                <w:color w:val="000000"/>
                <w:sz w:val="18"/>
              </w:rPr>
              <w:t>831</w:t>
            </w:r>
            <w:r w:rsidRPr="008B46DF">
              <w:rPr>
                <w:color w:val="000000"/>
                <w:sz w:val="18"/>
              </w:rPr>
              <w:t>,00</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102 465,00</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8 197,20</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122 958,00</w:t>
            </w:r>
          </w:p>
        </w:tc>
      </w:tr>
      <w:tr w:rsidR="002D5C39" w:rsidRPr="0088751B" w:rsidTr="006607D7">
        <w:trPr>
          <w:trHeight w:val="292"/>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2</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4854310002</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ОГНЕТУШИТЕЛЬ УГЛЕКИСЛОТНЫЙ РУЧНОЙ</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ОУ-5</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1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17 291,67</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17 291,67</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20 750,00</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20 750,00</w:t>
            </w:r>
          </w:p>
        </w:tc>
      </w:tr>
      <w:tr w:rsidR="002D5C39" w:rsidRPr="0088751B" w:rsidTr="006607D7">
        <w:trPr>
          <w:trHeight w:val="461"/>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3</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4854310022</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РАСТРУБ К ОГНЕТУШИТЕЛЮ</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ОУ-5</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10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2 715,28</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27 152,80</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3 258,34</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32 583,36</w:t>
            </w:r>
          </w:p>
        </w:tc>
      </w:tr>
      <w:tr w:rsidR="002D5C39" w:rsidRPr="0088751B" w:rsidTr="006607D7">
        <w:trPr>
          <w:trHeight w:val="281"/>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4</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4854310103</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ОГНЕТУШИТЕЛЬ УГЛЕКИСЛОТНЫЙ</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ОУ-3</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24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11 722,22</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281 333,28</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14 066,66</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337 599,94</w:t>
            </w:r>
          </w:p>
        </w:tc>
      </w:tr>
      <w:tr w:rsidR="002D5C39" w:rsidRPr="0088751B" w:rsidTr="006607D7">
        <w:trPr>
          <w:trHeight w:val="483"/>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5</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4854319002</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РАСТРУБ К ОГНЕТУШИТЕЛЮ</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ОУ-3</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16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2 275,56</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36 408,96</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2 730,67</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43 690,75</w:t>
            </w:r>
          </w:p>
        </w:tc>
      </w:tr>
      <w:tr w:rsidR="002D5C39" w:rsidRPr="0088751B" w:rsidTr="006607D7">
        <w:trPr>
          <w:trHeight w:val="136"/>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6</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4854320007</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ОГНЕТУШИТЕЛЬ ПОРОШКОВЫЙ РУЧНОЙ</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ОП-3</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43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6 027,78</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259 194,54</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7 233,34</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311 033,45</w:t>
            </w:r>
          </w:p>
        </w:tc>
      </w:tr>
      <w:tr w:rsidR="002D5C39" w:rsidRPr="0088751B" w:rsidTr="006607D7">
        <w:trPr>
          <w:trHeight w:val="374"/>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7</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4854320015</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ОГНЕТУШИТЕЛЬ</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ОП-10(Г)(АВС)</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6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13 333,33</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79 999,98</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16 000,00</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95 999,98</w:t>
            </w:r>
          </w:p>
        </w:tc>
      </w:tr>
      <w:tr w:rsidR="002D5C39" w:rsidRPr="0088751B" w:rsidTr="006607D7">
        <w:trPr>
          <w:trHeight w:val="53"/>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8</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4854330006</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ОГНЕТУШИТЕЛЬ ПОРОШКОВЫЙ РУЧНОЙ</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ОП-5</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1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7 838,89</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7 838,89</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9 406,67</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9 406,67</w:t>
            </w:r>
          </w:p>
        </w:tc>
      </w:tr>
      <w:tr w:rsidR="002D5C39" w:rsidRPr="0088751B" w:rsidTr="006607D7">
        <w:trPr>
          <w:trHeight w:val="176"/>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9</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4854330026</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ОГНЕТУШИТЕЛЬ ПОРОШКОВЫЙ РУЧНОЙ</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ОП-4(З)-ABCE</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15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6 666,67</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100 000,05</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8 000,00</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120 000,06</w:t>
            </w:r>
          </w:p>
        </w:tc>
      </w:tr>
      <w:tr w:rsidR="002D5C39" w:rsidRPr="0088751B" w:rsidTr="006607D7">
        <w:trPr>
          <w:trHeight w:val="337"/>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10</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4854840126</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ШЛАНГ К ОГНЕТУШИТЕЛЮ</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ОП-4-10(З) L=450ММ М14Х1,5</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ШТ</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20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1 722,22</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34 444,40</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2 066,66</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41 333,28</w:t>
            </w:r>
          </w:p>
        </w:tc>
      </w:tr>
      <w:tr w:rsidR="002D5C39" w:rsidRPr="0088751B" w:rsidTr="006607D7">
        <w:trPr>
          <w:trHeight w:val="969"/>
        </w:trPr>
        <w:tc>
          <w:tcPr>
            <w:tcW w:w="510" w:type="dxa"/>
            <w:tcBorders>
              <w:top w:val="nil"/>
              <w:left w:val="single" w:sz="4" w:space="0" w:color="auto"/>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lastRenderedPageBreak/>
              <w:t>11</w:t>
            </w:r>
          </w:p>
        </w:tc>
        <w:tc>
          <w:tcPr>
            <w:tcW w:w="1021" w:type="dxa"/>
            <w:tcBorders>
              <w:top w:val="nil"/>
              <w:left w:val="nil"/>
              <w:bottom w:val="single" w:sz="4" w:space="0" w:color="auto"/>
              <w:right w:val="single" w:sz="4" w:space="0" w:color="auto"/>
            </w:tcBorders>
            <w:shd w:val="clear" w:color="auto" w:fill="auto"/>
            <w:noWrap/>
            <w:vAlign w:val="center"/>
            <w:hideMark/>
          </w:tcPr>
          <w:p w:rsidR="002D5C39" w:rsidRPr="0088751B" w:rsidRDefault="002D5C39" w:rsidP="00BB7205">
            <w:pPr>
              <w:jc w:val="center"/>
              <w:rPr>
                <w:color w:val="000000"/>
                <w:sz w:val="18"/>
              </w:rPr>
            </w:pPr>
            <w:r w:rsidRPr="0088751B">
              <w:rPr>
                <w:color w:val="000000"/>
                <w:sz w:val="18"/>
              </w:rPr>
              <w:t>4854850096</w:t>
            </w:r>
          </w:p>
        </w:tc>
        <w:tc>
          <w:tcPr>
            <w:tcW w:w="2835"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ЩИТ ПОЖАРНЫЙ МЕТАЛЛИЧЕСКИЙ ОТКРЫТОГО ТИПА С НАБОРОМ ПОЖАРНОГО ИНВЕНТАРЯ</w:t>
            </w:r>
          </w:p>
        </w:tc>
        <w:tc>
          <w:tcPr>
            <w:tcW w:w="1134"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 xml:space="preserve">1500Х1000Х350 (или аналог поставки от </w:t>
            </w:r>
            <w:r>
              <w:rPr>
                <w:color w:val="000000"/>
                <w:sz w:val="18"/>
              </w:rPr>
              <w:t>участника)</w:t>
            </w:r>
          </w:p>
        </w:tc>
        <w:tc>
          <w:tcPr>
            <w:tcW w:w="1276"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КМП</w:t>
            </w:r>
          </w:p>
        </w:tc>
        <w:tc>
          <w:tcPr>
            <w:tcW w:w="850" w:type="dxa"/>
            <w:gridSpan w:val="2"/>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rPr>
                <w:sz w:val="18"/>
              </w:rPr>
            </w:pPr>
            <w:r w:rsidRPr="0088751B">
              <w:rPr>
                <w:sz w:val="18"/>
              </w:rPr>
              <w:t xml:space="preserve">      3 </w:t>
            </w:r>
          </w:p>
        </w:tc>
        <w:tc>
          <w:tcPr>
            <w:tcW w:w="1559" w:type="dxa"/>
            <w:tcBorders>
              <w:top w:val="nil"/>
              <w:left w:val="nil"/>
              <w:bottom w:val="single" w:sz="4" w:space="0" w:color="auto"/>
              <w:right w:val="single" w:sz="4" w:space="0" w:color="auto"/>
            </w:tcBorders>
            <w:shd w:val="clear" w:color="auto" w:fill="auto"/>
            <w:vAlign w:val="center"/>
            <w:hideMark/>
          </w:tcPr>
          <w:p w:rsidR="002D5C39" w:rsidRPr="0088751B" w:rsidRDefault="002D5C39" w:rsidP="00BB7205">
            <w:pPr>
              <w:jc w:val="center"/>
              <w:rPr>
                <w:color w:val="000000"/>
                <w:sz w:val="18"/>
              </w:rPr>
            </w:pPr>
            <w:r w:rsidRPr="0088751B">
              <w:rPr>
                <w:color w:val="000000"/>
                <w:sz w:val="18"/>
              </w:rPr>
              <w:t>36 666,67</w:t>
            </w:r>
          </w:p>
        </w:tc>
        <w:tc>
          <w:tcPr>
            <w:tcW w:w="1814"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rPr>
            </w:pPr>
            <w:r w:rsidRPr="008B46DF">
              <w:rPr>
                <w:color w:val="000000"/>
                <w:sz w:val="18"/>
              </w:rPr>
              <w:t>110 000,01</w:t>
            </w:r>
          </w:p>
        </w:tc>
        <w:tc>
          <w:tcPr>
            <w:tcW w:w="1447" w:type="dxa"/>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rFonts w:ascii="Calibri" w:hAnsi="Calibri" w:cs="Calibri"/>
                <w:color w:val="000000"/>
                <w:sz w:val="22"/>
                <w:szCs w:val="22"/>
              </w:rPr>
            </w:pPr>
            <w:r w:rsidRPr="008B46DF">
              <w:rPr>
                <w:color w:val="000000"/>
                <w:sz w:val="18"/>
              </w:rPr>
              <w:t>44 000,00</w:t>
            </w:r>
          </w:p>
        </w:tc>
        <w:tc>
          <w:tcPr>
            <w:tcW w:w="1842" w:type="dxa"/>
            <w:gridSpan w:val="2"/>
            <w:tcBorders>
              <w:top w:val="nil"/>
              <w:left w:val="nil"/>
              <w:bottom w:val="single" w:sz="4" w:space="0" w:color="auto"/>
              <w:right w:val="single" w:sz="4" w:space="0" w:color="auto"/>
            </w:tcBorders>
            <w:shd w:val="clear" w:color="auto" w:fill="auto"/>
            <w:noWrap/>
            <w:vAlign w:val="center"/>
            <w:hideMark/>
          </w:tcPr>
          <w:p w:rsidR="002D5C39" w:rsidRPr="008B46DF" w:rsidRDefault="002D5C39" w:rsidP="00BB7205">
            <w:pPr>
              <w:jc w:val="center"/>
              <w:rPr>
                <w:color w:val="000000"/>
                <w:sz w:val="18"/>
                <w:lang w:val="en-US"/>
              </w:rPr>
            </w:pPr>
            <w:r w:rsidRPr="008B46DF">
              <w:rPr>
                <w:color w:val="000000"/>
                <w:sz w:val="18"/>
                <w:lang w:val="en-US"/>
              </w:rPr>
              <w:t xml:space="preserve">      </w:t>
            </w:r>
          </w:p>
          <w:p w:rsidR="002D5C39" w:rsidRPr="008B46DF" w:rsidRDefault="002D5C39" w:rsidP="00BB7205">
            <w:pPr>
              <w:jc w:val="center"/>
              <w:rPr>
                <w:color w:val="000000"/>
                <w:sz w:val="18"/>
                <w:lang w:val="en-US"/>
              </w:rPr>
            </w:pPr>
            <w:r w:rsidRPr="008B46DF">
              <w:rPr>
                <w:color w:val="000000"/>
                <w:sz w:val="18"/>
                <w:lang w:val="en-US"/>
              </w:rPr>
              <w:t>132 000,01</w:t>
            </w:r>
          </w:p>
        </w:tc>
      </w:tr>
      <w:tr w:rsidR="002D5C39" w:rsidRPr="005E08C5" w:rsidTr="006607D7">
        <w:trPr>
          <w:trHeight w:val="286"/>
        </w:trPr>
        <w:tc>
          <w:tcPr>
            <w:tcW w:w="9185" w:type="dxa"/>
            <w:gridSpan w:val="8"/>
            <w:tcBorders>
              <w:top w:val="nil"/>
              <w:left w:val="single" w:sz="4" w:space="0" w:color="auto"/>
              <w:bottom w:val="single" w:sz="4" w:space="0" w:color="auto"/>
              <w:right w:val="single" w:sz="4" w:space="0" w:color="auto"/>
            </w:tcBorders>
            <w:shd w:val="clear" w:color="auto" w:fill="auto"/>
            <w:vAlign w:val="center"/>
          </w:tcPr>
          <w:p w:rsidR="002D5C39" w:rsidRPr="00C50B0D" w:rsidRDefault="002D5C39" w:rsidP="00BB7205">
            <w:pPr>
              <w:rPr>
                <w:b/>
                <w:color w:val="000000"/>
              </w:rPr>
            </w:pPr>
            <w:r w:rsidRPr="00C50B0D">
              <w:rPr>
                <w:b/>
                <w:color w:val="000000"/>
              </w:rPr>
              <w:t>Итого</w:t>
            </w:r>
          </w:p>
        </w:tc>
        <w:tc>
          <w:tcPr>
            <w:tcW w:w="1814" w:type="dxa"/>
            <w:tcBorders>
              <w:top w:val="nil"/>
              <w:left w:val="nil"/>
              <w:bottom w:val="single" w:sz="4" w:space="0" w:color="auto"/>
              <w:right w:val="single" w:sz="4" w:space="0" w:color="auto"/>
            </w:tcBorders>
            <w:shd w:val="clear" w:color="auto" w:fill="auto"/>
            <w:noWrap/>
            <w:vAlign w:val="center"/>
          </w:tcPr>
          <w:p w:rsidR="002D5C39" w:rsidRPr="00C50B0D" w:rsidRDefault="002D5C39" w:rsidP="00BB7205">
            <w:pPr>
              <w:jc w:val="center"/>
              <w:rPr>
                <w:b/>
                <w:color w:val="000000"/>
              </w:rPr>
            </w:pPr>
            <w:r w:rsidRPr="00C50B0D">
              <w:rPr>
                <w:b/>
                <w:color w:val="000000"/>
              </w:rPr>
              <w:t>1 056 129,58</w:t>
            </w:r>
          </w:p>
        </w:tc>
        <w:tc>
          <w:tcPr>
            <w:tcW w:w="1447" w:type="dxa"/>
            <w:tcBorders>
              <w:top w:val="nil"/>
              <w:left w:val="nil"/>
              <w:bottom w:val="single" w:sz="4" w:space="0" w:color="auto"/>
              <w:right w:val="single" w:sz="4" w:space="0" w:color="auto"/>
            </w:tcBorders>
            <w:shd w:val="clear" w:color="auto" w:fill="auto"/>
            <w:noWrap/>
            <w:vAlign w:val="center"/>
          </w:tcPr>
          <w:p w:rsidR="002D5C39" w:rsidRPr="00C50B0D" w:rsidRDefault="002D5C39" w:rsidP="00BB7205">
            <w:pPr>
              <w:jc w:val="center"/>
              <w:rPr>
                <w:b/>
                <w:color w:val="000000"/>
              </w:rPr>
            </w:pPr>
            <w:r w:rsidRPr="00C50B0D">
              <w:rPr>
                <w:b/>
                <w:color w:val="000000"/>
              </w:rPr>
              <w:t xml:space="preserve"> </w:t>
            </w:r>
          </w:p>
        </w:tc>
        <w:tc>
          <w:tcPr>
            <w:tcW w:w="1842" w:type="dxa"/>
            <w:gridSpan w:val="2"/>
            <w:tcBorders>
              <w:top w:val="nil"/>
              <w:left w:val="nil"/>
              <w:bottom w:val="single" w:sz="4" w:space="0" w:color="auto"/>
              <w:right w:val="single" w:sz="4" w:space="0" w:color="auto"/>
            </w:tcBorders>
            <w:shd w:val="clear" w:color="auto" w:fill="auto"/>
            <w:vAlign w:val="center"/>
          </w:tcPr>
          <w:p w:rsidR="002D5C39" w:rsidRPr="00C50B0D" w:rsidRDefault="002D5C39" w:rsidP="00BB7205">
            <w:pPr>
              <w:jc w:val="center"/>
              <w:rPr>
                <w:b/>
                <w:color w:val="000000"/>
              </w:rPr>
            </w:pPr>
            <w:r w:rsidRPr="00C50B0D">
              <w:rPr>
                <w:b/>
                <w:color w:val="000000"/>
              </w:rPr>
              <w:t>1 267 355,50</w:t>
            </w:r>
          </w:p>
        </w:tc>
      </w:tr>
      <w:tr w:rsidR="002D5C39" w:rsidRPr="005E08C5" w:rsidTr="006607D7">
        <w:trPr>
          <w:trHeight w:val="286"/>
        </w:trPr>
        <w:tc>
          <w:tcPr>
            <w:tcW w:w="14288" w:type="dxa"/>
            <w:gridSpan w:val="12"/>
            <w:tcBorders>
              <w:top w:val="nil"/>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rFonts w:ascii="Calibri" w:hAnsi="Calibri" w:cs="Calibri"/>
                <w:b/>
                <w:color w:val="000000"/>
              </w:rPr>
            </w:pPr>
            <w:r w:rsidRPr="0093325D">
              <w:rPr>
                <w:b/>
                <w:color w:val="000000" w:themeColor="text1"/>
                <w:sz w:val="28"/>
                <w:szCs w:val="28"/>
              </w:rPr>
              <w:t xml:space="preserve">Лот </w:t>
            </w:r>
            <w:r>
              <w:rPr>
                <w:b/>
                <w:color w:val="000000" w:themeColor="text1"/>
                <w:sz w:val="28"/>
                <w:szCs w:val="28"/>
              </w:rPr>
              <w:t>№</w:t>
            </w:r>
            <w:r w:rsidRPr="0093325D">
              <w:rPr>
                <w:b/>
                <w:color w:val="000000" w:themeColor="text1"/>
                <w:sz w:val="28"/>
                <w:szCs w:val="28"/>
              </w:rPr>
              <w:t>2. Средства индивидуальной защиты</w:t>
            </w:r>
            <w:r>
              <w:rPr>
                <w:b/>
                <w:color w:val="000000" w:themeColor="text1"/>
                <w:sz w:val="28"/>
                <w:szCs w:val="28"/>
              </w:rPr>
              <w:t xml:space="preserve"> (СИЗ)</w:t>
            </w:r>
          </w:p>
        </w:tc>
      </w:tr>
      <w:tr w:rsidR="002D5C39" w:rsidRPr="005E08C5" w:rsidTr="006607D7">
        <w:trPr>
          <w:trHeight w:val="286"/>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8751B" w:rsidRDefault="002D5C39" w:rsidP="00BB7205">
            <w:pPr>
              <w:jc w:val="center"/>
              <w:rPr>
                <w:b/>
                <w:bCs/>
                <w:color w:val="000000" w:themeColor="text1"/>
                <w:sz w:val="18"/>
              </w:rPr>
            </w:pPr>
            <w:r>
              <w:rPr>
                <w:b/>
                <w:bCs/>
                <w:color w:val="000000" w:themeColor="text1"/>
                <w:sz w:val="18"/>
              </w:rPr>
              <w:t>№</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8751B" w:rsidRDefault="002D5C39" w:rsidP="00BB7205">
            <w:pPr>
              <w:ind w:left="82" w:hanging="82"/>
              <w:jc w:val="center"/>
              <w:rPr>
                <w:b/>
                <w:bCs/>
                <w:color w:val="000000" w:themeColor="text1"/>
                <w:sz w:val="18"/>
              </w:rPr>
            </w:pPr>
            <w:r w:rsidRPr="0088751B">
              <w:rPr>
                <w:b/>
                <w:bCs/>
                <w:color w:val="000000" w:themeColor="text1"/>
                <w:sz w:val="18"/>
              </w:rPr>
              <w:t>Код СКМТР</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8751B" w:rsidRDefault="002D5C39" w:rsidP="00BB7205">
            <w:pPr>
              <w:jc w:val="center"/>
              <w:rPr>
                <w:b/>
                <w:bCs/>
                <w:color w:val="000000" w:themeColor="text1"/>
                <w:sz w:val="18"/>
              </w:rPr>
            </w:pPr>
            <w:r w:rsidRPr="0088751B">
              <w:rPr>
                <w:b/>
                <w:bCs/>
                <w:color w:val="000000" w:themeColor="text1"/>
                <w:sz w:val="18"/>
              </w:rPr>
              <w:t>Наименование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8751B" w:rsidRDefault="002D5C39" w:rsidP="00BB7205">
            <w:pPr>
              <w:jc w:val="cente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разер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8751B" w:rsidRDefault="002D5C39" w:rsidP="00BB7205">
            <w:pPr>
              <w:jc w:val="center"/>
              <w:rPr>
                <w:b/>
                <w:bCs/>
                <w:color w:val="000000" w:themeColor="text1"/>
                <w:sz w:val="18"/>
              </w:rPr>
            </w:pPr>
            <w:r w:rsidRPr="0088751B">
              <w:rPr>
                <w:b/>
                <w:bCs/>
                <w:color w:val="000000" w:themeColor="text1"/>
                <w:sz w:val="18"/>
              </w:rPr>
              <w:t>Ед. изм</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5C39" w:rsidRPr="0088751B" w:rsidRDefault="002D5C39" w:rsidP="00BB7205">
            <w:pPr>
              <w:jc w:val="center"/>
              <w:rPr>
                <w:b/>
                <w:bCs/>
                <w:color w:val="000000" w:themeColor="text1"/>
                <w:sz w:val="18"/>
              </w:rPr>
            </w:pPr>
            <w:r w:rsidRPr="0088751B">
              <w:rPr>
                <w:b/>
                <w:bCs/>
                <w:color w:val="000000" w:themeColor="text1"/>
                <w:sz w:val="18"/>
              </w:rPr>
              <w:t>к-во</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D5C39" w:rsidRPr="005E08C5" w:rsidRDefault="002D5C39" w:rsidP="00BB7205">
            <w:pPr>
              <w:jc w:val="center"/>
              <w:rPr>
                <w:b/>
                <w:bCs/>
                <w:color w:val="000000" w:themeColor="text1"/>
                <w:sz w:val="18"/>
              </w:rPr>
            </w:pPr>
            <w:r w:rsidRPr="005E08C5">
              <w:rPr>
                <w:b/>
                <w:bCs/>
                <w:color w:val="000000" w:themeColor="text1"/>
                <w:sz w:val="18"/>
              </w:rPr>
              <w:t>цена в драмах РА без НДС</w:t>
            </w:r>
          </w:p>
        </w:tc>
        <w:tc>
          <w:tcPr>
            <w:tcW w:w="1814" w:type="dxa"/>
            <w:tcBorders>
              <w:top w:val="single" w:sz="4" w:space="0" w:color="auto"/>
              <w:left w:val="nil"/>
              <w:bottom w:val="single" w:sz="4" w:space="0" w:color="auto"/>
              <w:right w:val="single" w:sz="4" w:space="0" w:color="auto"/>
            </w:tcBorders>
            <w:shd w:val="clear" w:color="auto" w:fill="auto"/>
            <w:noWrap/>
            <w:vAlign w:val="center"/>
          </w:tcPr>
          <w:p w:rsidR="002D5C39" w:rsidRPr="005E08C5" w:rsidRDefault="002D5C39" w:rsidP="00BB7205">
            <w:pPr>
              <w:jc w:val="center"/>
              <w:rPr>
                <w:b/>
                <w:bCs/>
                <w:color w:val="000000" w:themeColor="text1"/>
                <w:sz w:val="18"/>
              </w:rPr>
            </w:pPr>
            <w:r w:rsidRPr="005E08C5">
              <w:rPr>
                <w:b/>
                <w:bCs/>
                <w:color w:val="000000" w:themeColor="text1"/>
                <w:sz w:val="18"/>
              </w:rPr>
              <w:t>Сумма в драмах РА бе</w:t>
            </w:r>
            <w:r>
              <w:rPr>
                <w:b/>
                <w:bCs/>
                <w:color w:val="000000" w:themeColor="text1"/>
                <w:sz w:val="18"/>
              </w:rPr>
              <w:t>з НДС</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2D5C39" w:rsidRPr="005E08C5" w:rsidRDefault="002D5C39" w:rsidP="00BB7205">
            <w:pPr>
              <w:jc w:val="center"/>
              <w:rPr>
                <w:b/>
                <w:bCs/>
                <w:color w:val="000000" w:themeColor="text1"/>
                <w:sz w:val="18"/>
              </w:rPr>
            </w:pPr>
            <w:r w:rsidRPr="005E08C5">
              <w:rPr>
                <w:b/>
                <w:bCs/>
                <w:color w:val="000000" w:themeColor="text1"/>
                <w:sz w:val="18"/>
              </w:rPr>
              <w:t>цена в драмах РА с НДС</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D5C39" w:rsidRPr="005E08C5" w:rsidRDefault="002D5C39" w:rsidP="00BB7205">
            <w:pPr>
              <w:jc w:val="center"/>
              <w:rPr>
                <w:b/>
                <w:bCs/>
                <w:color w:val="000000" w:themeColor="text1"/>
                <w:sz w:val="18"/>
              </w:rPr>
            </w:pPr>
            <w:r>
              <w:rPr>
                <w:b/>
                <w:bCs/>
                <w:color w:val="000000" w:themeColor="text1"/>
                <w:sz w:val="18"/>
              </w:rPr>
              <w:t>Сумма в драмах РА с НДС</w:t>
            </w:r>
          </w:p>
        </w:tc>
      </w:tr>
      <w:tr w:rsidR="002D5C39" w:rsidRPr="0017543B" w:rsidTr="006607D7">
        <w:trPr>
          <w:trHeight w:val="286"/>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Pr>
                <w:color w:val="000000"/>
                <w:sz w:val="18"/>
              </w:rPr>
              <w:t>1</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sidRPr="005E08C5">
              <w:rPr>
                <w:color w:val="000000"/>
                <w:sz w:val="18"/>
              </w:rPr>
              <w:t>2533100043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rPr>
                <w:color w:val="000000"/>
                <w:sz w:val="18"/>
              </w:rPr>
            </w:pPr>
            <w:r w:rsidRPr="005E08C5">
              <w:rPr>
                <w:color w:val="000000"/>
                <w:sz w:val="18"/>
              </w:rPr>
              <w:t>КОВРИК ДИЭЛЕКТРИЧЕСКИЙ РЕЗИНОВЫЙ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2 ГРУППА</w:t>
            </w:r>
            <w:r w:rsidRPr="00E94296">
              <w:rPr>
                <w:color w:val="000000"/>
                <w:sz w:val="18"/>
              </w:rPr>
              <w:t xml:space="preserve"> 600х500</w:t>
            </w:r>
            <w:r>
              <w:rPr>
                <w:color w:val="000000"/>
                <w:sz w:val="18"/>
              </w:rPr>
              <w:t>/</w:t>
            </w:r>
            <w:r w:rsidRPr="0088751B">
              <w:rPr>
                <w:color w:val="000000"/>
                <w:sz w:val="18"/>
              </w:rPr>
              <w:t xml:space="preserve">(или аналог поставки от </w:t>
            </w:r>
            <w:r>
              <w:rPr>
                <w:color w:val="000000"/>
                <w:sz w:val="18"/>
              </w:rPr>
              <w:t>участника)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ШТ</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         32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lang w:val="en-US"/>
              </w:rPr>
            </w:pPr>
            <w:r w:rsidRPr="0017543B">
              <w:rPr>
                <w:color w:val="000000"/>
                <w:sz w:val="18"/>
              </w:rPr>
              <w:t>3667</w:t>
            </w:r>
            <w:r>
              <w:rPr>
                <w:color w:val="000000"/>
                <w:sz w:val="18"/>
                <w:lang w:val="en-US"/>
              </w:rPr>
              <w:t>,00</w:t>
            </w:r>
          </w:p>
        </w:tc>
        <w:tc>
          <w:tcPr>
            <w:tcW w:w="1814" w:type="dxa"/>
            <w:tcBorders>
              <w:top w:val="single" w:sz="4" w:space="0" w:color="auto"/>
              <w:left w:val="nil"/>
              <w:bottom w:val="single" w:sz="4" w:space="0" w:color="auto"/>
              <w:right w:val="single" w:sz="4" w:space="0" w:color="auto"/>
            </w:tcBorders>
            <w:shd w:val="clear" w:color="auto" w:fill="auto"/>
            <w:noWrap/>
            <w:vAlign w:val="center"/>
          </w:tcPr>
          <w:p w:rsidR="002D5C39" w:rsidRPr="00A001D3" w:rsidRDefault="002D5C39" w:rsidP="00BB7205">
            <w:pPr>
              <w:jc w:val="center"/>
              <w:rPr>
                <w:color w:val="000000"/>
                <w:sz w:val="18"/>
              </w:rPr>
            </w:pPr>
            <w:r w:rsidRPr="00A001D3">
              <w:rPr>
                <w:color w:val="000000"/>
                <w:sz w:val="18"/>
              </w:rPr>
              <w:t>117 344,00</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rPr>
            </w:pPr>
            <w:r w:rsidRPr="0021419E">
              <w:rPr>
                <w:color w:val="000000"/>
                <w:sz w:val="18"/>
              </w:rPr>
              <w:t>4 400,40</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D5C39" w:rsidRPr="0021419E" w:rsidRDefault="002D5C39" w:rsidP="00BB7205">
            <w:pPr>
              <w:jc w:val="center"/>
              <w:rPr>
                <w:color w:val="000000"/>
                <w:sz w:val="18"/>
              </w:rPr>
            </w:pPr>
            <w:r w:rsidRPr="0021419E">
              <w:rPr>
                <w:color w:val="000000"/>
                <w:sz w:val="18"/>
              </w:rPr>
              <w:t>140 812,80</w:t>
            </w:r>
          </w:p>
        </w:tc>
        <w:bookmarkStart w:id="73" w:name="_GoBack"/>
        <w:bookmarkEnd w:id="73"/>
      </w:tr>
      <w:tr w:rsidR="002D5C39" w:rsidRPr="0017543B" w:rsidTr="006607D7">
        <w:trPr>
          <w:trHeight w:val="286"/>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Pr>
                <w:color w:val="000000"/>
                <w:sz w:val="18"/>
              </w:rPr>
              <w:t>2</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sidRPr="005E08C5">
              <w:rPr>
                <w:color w:val="000000"/>
                <w:sz w:val="18"/>
              </w:rPr>
              <w:t>3663780178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rPr>
                <w:color w:val="000000"/>
                <w:sz w:val="18"/>
              </w:rPr>
            </w:pPr>
            <w:r w:rsidRPr="005E08C5">
              <w:rPr>
                <w:color w:val="000000"/>
                <w:sz w:val="18"/>
              </w:rPr>
              <w:t>ЩИТОК СВАРЩИКА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ШТ</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           1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lang w:val="en-US"/>
              </w:rPr>
            </w:pPr>
            <w:r w:rsidRPr="0017543B">
              <w:rPr>
                <w:color w:val="000000"/>
                <w:sz w:val="18"/>
              </w:rPr>
              <w:t>2297</w:t>
            </w:r>
            <w:r>
              <w:rPr>
                <w:color w:val="000000"/>
                <w:sz w:val="18"/>
                <w:lang w:val="en-US"/>
              </w:rPr>
              <w:t>,00</w:t>
            </w:r>
          </w:p>
        </w:tc>
        <w:tc>
          <w:tcPr>
            <w:tcW w:w="1814" w:type="dxa"/>
            <w:tcBorders>
              <w:top w:val="single" w:sz="4" w:space="0" w:color="auto"/>
              <w:left w:val="nil"/>
              <w:bottom w:val="single" w:sz="4" w:space="0" w:color="auto"/>
              <w:right w:val="single" w:sz="4" w:space="0" w:color="auto"/>
            </w:tcBorders>
            <w:shd w:val="clear" w:color="auto" w:fill="auto"/>
            <w:noWrap/>
            <w:vAlign w:val="center"/>
          </w:tcPr>
          <w:p w:rsidR="002D5C39" w:rsidRPr="00A001D3" w:rsidRDefault="002D5C39" w:rsidP="00BB7205">
            <w:pPr>
              <w:jc w:val="center"/>
              <w:rPr>
                <w:color w:val="000000"/>
                <w:sz w:val="18"/>
              </w:rPr>
            </w:pPr>
            <w:r w:rsidRPr="00A001D3">
              <w:rPr>
                <w:color w:val="000000"/>
                <w:sz w:val="18"/>
              </w:rPr>
              <w:t>2 297,00</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rPr>
            </w:pPr>
            <w:r w:rsidRPr="0021419E">
              <w:rPr>
                <w:color w:val="000000"/>
                <w:sz w:val="18"/>
              </w:rPr>
              <w:t>2 756,40</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D5C39" w:rsidRPr="0021419E" w:rsidRDefault="002D5C39" w:rsidP="00BB7205">
            <w:pPr>
              <w:jc w:val="center"/>
              <w:rPr>
                <w:color w:val="000000"/>
                <w:sz w:val="18"/>
              </w:rPr>
            </w:pPr>
            <w:r w:rsidRPr="0021419E">
              <w:rPr>
                <w:color w:val="000000"/>
                <w:sz w:val="18"/>
              </w:rPr>
              <w:t>2 756,40</w:t>
            </w:r>
          </w:p>
        </w:tc>
      </w:tr>
      <w:tr w:rsidR="002D5C39" w:rsidRPr="0017543B" w:rsidTr="006607D7">
        <w:trPr>
          <w:trHeight w:val="286"/>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Pr>
                <w:color w:val="000000"/>
                <w:sz w:val="18"/>
              </w:rPr>
              <w:t>3</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sidRPr="005E08C5">
              <w:rPr>
                <w:color w:val="000000"/>
                <w:sz w:val="18"/>
              </w:rPr>
              <w:t>3663780183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rPr>
                <w:color w:val="000000"/>
                <w:sz w:val="18"/>
              </w:rPr>
            </w:pPr>
            <w:r w:rsidRPr="005E08C5">
              <w:rPr>
                <w:color w:val="000000"/>
                <w:sz w:val="18"/>
              </w:rPr>
              <w:t>ОЧКИ ДЛЯ ГАЗОСВАРКИ С ОТКИДНЫМИ КРУГЛЫМИ СВЕТОФИЛЬТРАМИ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ШТ</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           6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lang w:val="en-US"/>
              </w:rPr>
            </w:pPr>
            <w:r w:rsidRPr="0017543B">
              <w:rPr>
                <w:color w:val="000000"/>
                <w:sz w:val="18"/>
              </w:rPr>
              <w:t>3257</w:t>
            </w:r>
            <w:r>
              <w:rPr>
                <w:color w:val="000000"/>
                <w:sz w:val="18"/>
                <w:lang w:val="en-US"/>
              </w:rPr>
              <w:t>,00</w:t>
            </w:r>
          </w:p>
        </w:tc>
        <w:tc>
          <w:tcPr>
            <w:tcW w:w="1814" w:type="dxa"/>
            <w:tcBorders>
              <w:top w:val="single" w:sz="4" w:space="0" w:color="auto"/>
              <w:left w:val="nil"/>
              <w:bottom w:val="single" w:sz="4" w:space="0" w:color="auto"/>
              <w:right w:val="single" w:sz="4" w:space="0" w:color="auto"/>
            </w:tcBorders>
            <w:shd w:val="clear" w:color="auto" w:fill="auto"/>
            <w:noWrap/>
            <w:vAlign w:val="center"/>
          </w:tcPr>
          <w:p w:rsidR="002D5C39" w:rsidRPr="00A001D3" w:rsidRDefault="002D5C39" w:rsidP="00BB7205">
            <w:pPr>
              <w:jc w:val="center"/>
              <w:rPr>
                <w:color w:val="000000"/>
                <w:sz w:val="18"/>
              </w:rPr>
            </w:pPr>
            <w:r w:rsidRPr="00A001D3">
              <w:rPr>
                <w:color w:val="000000"/>
                <w:sz w:val="18"/>
              </w:rPr>
              <w:t>19 542,00</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rPr>
            </w:pPr>
            <w:r w:rsidRPr="0021419E">
              <w:rPr>
                <w:color w:val="000000"/>
                <w:sz w:val="18"/>
              </w:rPr>
              <w:t>3 908,40</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D5C39" w:rsidRPr="0021419E" w:rsidRDefault="002D5C39" w:rsidP="00BB7205">
            <w:pPr>
              <w:jc w:val="center"/>
              <w:rPr>
                <w:color w:val="000000"/>
                <w:sz w:val="18"/>
              </w:rPr>
            </w:pPr>
            <w:r w:rsidRPr="0021419E">
              <w:rPr>
                <w:color w:val="000000"/>
                <w:sz w:val="18"/>
              </w:rPr>
              <w:t>23 450,40</w:t>
            </w:r>
          </w:p>
        </w:tc>
      </w:tr>
      <w:tr w:rsidR="002D5C39" w:rsidRPr="0017543B" w:rsidTr="006607D7">
        <w:trPr>
          <w:trHeight w:val="286"/>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Pr>
                <w:color w:val="000000"/>
                <w:sz w:val="18"/>
              </w:rPr>
              <w:t>4</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right"/>
              <w:rPr>
                <w:color w:val="000000"/>
                <w:sz w:val="18"/>
              </w:rPr>
            </w:pPr>
            <w:r w:rsidRPr="005E08C5">
              <w:rPr>
                <w:color w:val="000000"/>
                <w:sz w:val="18"/>
              </w:rPr>
              <w:t>3663780476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rPr>
                <w:color w:val="000000"/>
                <w:sz w:val="18"/>
              </w:rPr>
            </w:pPr>
            <w:r w:rsidRPr="005E08C5">
              <w:rPr>
                <w:color w:val="000000"/>
                <w:sz w:val="18"/>
              </w:rPr>
              <w:t>КАСКА ЗАЩИТНАЯ С ЛЕНТОЙ ДЛЯ ПОДБОРОДКА И ЛЕНТОЙ ОТ ПОТА С ПЛАВНОЙ РЕГУЛИРОВКОЙ РАЗМЕРА ОГОЛОВЬЯ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Оранжевый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5E08C5" w:rsidRDefault="002D5C39" w:rsidP="00BB7205">
            <w:pPr>
              <w:jc w:val="center"/>
              <w:rPr>
                <w:color w:val="000000"/>
                <w:sz w:val="18"/>
              </w:rPr>
            </w:pPr>
            <w:r w:rsidRPr="005E08C5">
              <w:rPr>
                <w:color w:val="000000"/>
                <w:sz w:val="18"/>
              </w:rPr>
              <w:t>ШТ</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         38 </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lang w:val="en-US"/>
              </w:rPr>
            </w:pPr>
            <w:r w:rsidRPr="0017543B">
              <w:rPr>
                <w:color w:val="000000"/>
                <w:sz w:val="18"/>
              </w:rPr>
              <w:t>2084</w:t>
            </w:r>
            <w:r>
              <w:rPr>
                <w:color w:val="000000"/>
                <w:sz w:val="18"/>
                <w:lang w:val="en-US"/>
              </w:rPr>
              <w:t>,00</w:t>
            </w:r>
          </w:p>
        </w:tc>
        <w:tc>
          <w:tcPr>
            <w:tcW w:w="1814" w:type="dxa"/>
            <w:tcBorders>
              <w:top w:val="single" w:sz="4" w:space="0" w:color="auto"/>
              <w:left w:val="nil"/>
              <w:bottom w:val="single" w:sz="4" w:space="0" w:color="auto"/>
              <w:right w:val="single" w:sz="4" w:space="0" w:color="auto"/>
            </w:tcBorders>
            <w:shd w:val="clear" w:color="auto" w:fill="auto"/>
            <w:noWrap/>
            <w:vAlign w:val="center"/>
          </w:tcPr>
          <w:p w:rsidR="002D5C39" w:rsidRPr="00A001D3" w:rsidRDefault="002D5C39" w:rsidP="00BB7205">
            <w:pPr>
              <w:jc w:val="center"/>
              <w:rPr>
                <w:color w:val="000000"/>
                <w:sz w:val="18"/>
              </w:rPr>
            </w:pPr>
            <w:r w:rsidRPr="00A001D3">
              <w:rPr>
                <w:color w:val="000000"/>
                <w:sz w:val="18"/>
              </w:rPr>
              <w:t>79 192,00</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2D5C39" w:rsidRPr="0021419E" w:rsidRDefault="002D5C39" w:rsidP="00BB7205">
            <w:pPr>
              <w:jc w:val="center"/>
              <w:rPr>
                <w:color w:val="000000"/>
                <w:sz w:val="18"/>
              </w:rPr>
            </w:pPr>
            <w:r w:rsidRPr="0021419E">
              <w:rPr>
                <w:color w:val="000000"/>
                <w:sz w:val="18"/>
              </w:rPr>
              <w:t>2 500,80</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2D5C39" w:rsidRPr="0021419E" w:rsidRDefault="002D5C39" w:rsidP="00BB7205">
            <w:pPr>
              <w:jc w:val="center"/>
              <w:rPr>
                <w:color w:val="000000"/>
                <w:sz w:val="18"/>
              </w:rPr>
            </w:pPr>
            <w:r w:rsidRPr="0021419E">
              <w:rPr>
                <w:color w:val="000000"/>
                <w:sz w:val="18"/>
              </w:rPr>
              <w:t>95 030,40</w:t>
            </w:r>
          </w:p>
        </w:tc>
      </w:tr>
      <w:tr w:rsidR="006607D7" w:rsidRPr="0017543B" w:rsidTr="006607D7">
        <w:trPr>
          <w:trHeight w:val="286"/>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tcPr>
          <w:p w:rsidR="006607D7" w:rsidRPr="005E08C5" w:rsidRDefault="006607D7" w:rsidP="006607D7">
            <w:pPr>
              <w:jc w:val="right"/>
              <w:rPr>
                <w:color w:val="000000"/>
                <w:sz w:val="18"/>
              </w:rPr>
            </w:pPr>
            <w:r>
              <w:rPr>
                <w:color w:val="000000"/>
                <w:sz w:val="18"/>
              </w:rPr>
              <w:t>5</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6607D7" w:rsidRPr="005E08C5" w:rsidRDefault="006607D7" w:rsidP="006607D7">
            <w:pPr>
              <w:jc w:val="right"/>
              <w:rPr>
                <w:color w:val="000000"/>
                <w:sz w:val="18"/>
              </w:rPr>
            </w:pPr>
            <w:r w:rsidRPr="005E08C5">
              <w:rPr>
                <w:color w:val="000000"/>
                <w:sz w:val="18"/>
              </w:rPr>
              <w:t>3663780725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607D7" w:rsidRPr="005E08C5" w:rsidRDefault="006607D7" w:rsidP="006607D7">
            <w:pPr>
              <w:rPr>
                <w:color w:val="000000"/>
                <w:sz w:val="18"/>
              </w:rPr>
            </w:pPr>
            <w:r w:rsidRPr="005E08C5">
              <w:rPr>
                <w:color w:val="000000"/>
                <w:sz w:val="18"/>
              </w:rPr>
              <w:t>ОЧКИ ЗАЩИТНЫЕ ЗАКРЫТЫЕ ДЛЯ ЗАЩИТЫ ОТ ЛЕТЯЩИХ ТВЕРДЫХ ЧАСТИЦ, ПЫЛИ, БРЫЗГ ЖИДКОСТЕЙ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6607D7" w:rsidRPr="005E08C5" w:rsidRDefault="006607D7" w:rsidP="006607D7">
            <w:pPr>
              <w:jc w:val="center"/>
              <w:rPr>
                <w:color w:val="000000"/>
                <w:sz w:val="18"/>
              </w:rPr>
            </w:pPr>
            <w:r w:rsidRPr="005E08C5">
              <w:rPr>
                <w:color w:val="000000"/>
                <w:sz w:val="18"/>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607D7" w:rsidRPr="005E08C5" w:rsidRDefault="006607D7" w:rsidP="006607D7">
            <w:pPr>
              <w:jc w:val="center"/>
              <w:rPr>
                <w:color w:val="000000"/>
                <w:sz w:val="18"/>
              </w:rPr>
            </w:pPr>
            <w:r w:rsidRPr="005E08C5">
              <w:rPr>
                <w:color w:val="000000"/>
                <w:sz w:val="18"/>
              </w:rPr>
              <w:t>ШТ</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07D7" w:rsidRPr="00E94296" w:rsidRDefault="006607D7" w:rsidP="006607D7">
            <w:pPr>
              <w:jc w:val="center"/>
              <w:rPr>
                <w:color w:val="000000"/>
                <w:sz w:val="18"/>
              </w:rPr>
            </w:pPr>
            <w:r>
              <w:rPr>
                <w:color w:val="000000"/>
                <w:sz w:val="18"/>
              </w:rPr>
              <w:t>10</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6607D7" w:rsidRPr="0021419E" w:rsidRDefault="006607D7" w:rsidP="006607D7">
            <w:pPr>
              <w:jc w:val="center"/>
              <w:rPr>
                <w:color w:val="000000"/>
                <w:sz w:val="18"/>
                <w:lang w:val="en-US"/>
              </w:rPr>
            </w:pPr>
            <w:r w:rsidRPr="0017543B">
              <w:rPr>
                <w:color w:val="000000"/>
                <w:sz w:val="18"/>
              </w:rPr>
              <w:t>1416</w:t>
            </w:r>
            <w:r>
              <w:rPr>
                <w:color w:val="000000"/>
                <w:sz w:val="18"/>
                <w:lang w:val="en-US"/>
              </w:rPr>
              <w:t>,00</w:t>
            </w:r>
          </w:p>
        </w:tc>
        <w:tc>
          <w:tcPr>
            <w:tcW w:w="1814" w:type="dxa"/>
            <w:tcBorders>
              <w:top w:val="single" w:sz="4" w:space="0" w:color="auto"/>
              <w:left w:val="nil"/>
              <w:bottom w:val="single" w:sz="4" w:space="0" w:color="auto"/>
              <w:right w:val="single" w:sz="4" w:space="0" w:color="auto"/>
            </w:tcBorders>
            <w:shd w:val="clear" w:color="auto" w:fill="auto"/>
            <w:noWrap/>
            <w:vAlign w:val="center"/>
          </w:tcPr>
          <w:p w:rsidR="006607D7" w:rsidRPr="004A22B1" w:rsidRDefault="006607D7" w:rsidP="006607D7">
            <w:pPr>
              <w:jc w:val="center"/>
              <w:rPr>
                <w:color w:val="000000"/>
                <w:sz w:val="18"/>
                <w:lang w:val="en-US"/>
              </w:rPr>
            </w:pPr>
            <w:r w:rsidRPr="004A22B1">
              <w:rPr>
                <w:color w:val="000000"/>
                <w:sz w:val="18"/>
                <w:lang w:val="en-US"/>
              </w:rPr>
              <w:t>14 160,00</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6607D7" w:rsidRPr="004A22B1" w:rsidRDefault="006607D7" w:rsidP="006607D7">
            <w:pPr>
              <w:jc w:val="center"/>
              <w:rPr>
                <w:color w:val="000000"/>
                <w:sz w:val="18"/>
                <w:lang w:val="en-US"/>
              </w:rPr>
            </w:pPr>
            <w:r w:rsidRPr="004A22B1">
              <w:rPr>
                <w:color w:val="000000"/>
                <w:sz w:val="18"/>
                <w:lang w:val="en-US"/>
              </w:rPr>
              <w:t>1 699,20</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6607D7" w:rsidRPr="004A22B1" w:rsidRDefault="006607D7" w:rsidP="006607D7">
            <w:pPr>
              <w:jc w:val="center"/>
              <w:rPr>
                <w:color w:val="000000"/>
                <w:sz w:val="18"/>
                <w:lang w:val="en-US"/>
              </w:rPr>
            </w:pPr>
            <w:r w:rsidRPr="004A22B1">
              <w:rPr>
                <w:color w:val="000000"/>
                <w:sz w:val="18"/>
                <w:lang w:val="en-US"/>
              </w:rPr>
              <w:t>16 992,00</w:t>
            </w:r>
          </w:p>
        </w:tc>
      </w:tr>
      <w:tr w:rsidR="006607D7" w:rsidRPr="008A45B9" w:rsidTr="006607D7">
        <w:trPr>
          <w:trHeight w:val="286"/>
        </w:trPr>
        <w:tc>
          <w:tcPr>
            <w:tcW w:w="918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6607D7" w:rsidRPr="006607D7" w:rsidRDefault="006607D7" w:rsidP="006607D7">
            <w:pPr>
              <w:rPr>
                <w:color w:val="000000"/>
              </w:rPr>
            </w:pPr>
            <w:r w:rsidRPr="006607D7">
              <w:rPr>
                <w:b/>
                <w:color w:val="000000"/>
              </w:rPr>
              <w:t>Итого</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6607D7" w:rsidRPr="006607D7" w:rsidRDefault="006607D7" w:rsidP="006607D7">
            <w:pPr>
              <w:jc w:val="center"/>
              <w:rPr>
                <w:b/>
                <w:color w:val="000000"/>
                <w:lang w:val="en-US"/>
              </w:rPr>
            </w:pPr>
            <w:r w:rsidRPr="006607D7">
              <w:rPr>
                <w:b/>
                <w:color w:val="000000"/>
                <w:lang w:val="en-US"/>
              </w:rPr>
              <w:t>232 510,47</w:t>
            </w:r>
          </w:p>
        </w:tc>
        <w:tc>
          <w:tcPr>
            <w:tcW w:w="1447" w:type="dxa"/>
            <w:tcBorders>
              <w:top w:val="single" w:sz="4" w:space="0" w:color="auto"/>
              <w:left w:val="nil"/>
              <w:bottom w:val="single" w:sz="4" w:space="0" w:color="auto"/>
              <w:right w:val="single" w:sz="4" w:space="0" w:color="auto"/>
            </w:tcBorders>
            <w:shd w:val="clear" w:color="auto" w:fill="auto"/>
            <w:noWrap/>
            <w:vAlign w:val="center"/>
          </w:tcPr>
          <w:p w:rsidR="006607D7" w:rsidRPr="006607D7" w:rsidRDefault="006607D7" w:rsidP="006607D7">
            <w:pPr>
              <w:jc w:val="center"/>
              <w:rPr>
                <w:rFonts w:ascii="Calibri" w:hAnsi="Calibri" w:cs="Calibri"/>
                <w:b/>
                <w:color w:val="000000"/>
              </w:rPr>
            </w:pP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rsidR="006607D7" w:rsidRPr="006607D7" w:rsidRDefault="006607D7" w:rsidP="006607D7">
            <w:pPr>
              <w:jc w:val="center"/>
              <w:rPr>
                <w:rFonts w:ascii="Calibri" w:hAnsi="Calibri" w:cs="Calibri"/>
                <w:b/>
                <w:color w:val="000000"/>
                <w:szCs w:val="22"/>
              </w:rPr>
            </w:pPr>
            <w:r w:rsidRPr="006607D7">
              <w:rPr>
                <w:b/>
                <w:color w:val="000000"/>
                <w:lang w:val="en-US"/>
              </w:rPr>
              <w:t>279 012,60</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21419E" w:rsidRDefault="002D5C39" w:rsidP="00BB7205">
            <w:pPr>
              <w:rPr>
                <w:b/>
                <w:color w:val="000000"/>
              </w:rPr>
            </w:pPr>
            <w:r>
              <w:rPr>
                <w:b/>
                <w:color w:val="000000"/>
              </w:rPr>
              <w:t>2. Требование к товару</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67267E" w:rsidRDefault="002D5C39" w:rsidP="00BB7205">
            <w:pPr>
              <w:jc w:val="both"/>
              <w:rPr>
                <w:color w:val="000000"/>
              </w:rPr>
            </w:pPr>
            <w:r w:rsidRPr="0067267E">
              <w:rPr>
                <w:color w:val="000000"/>
              </w:rPr>
              <w:t xml:space="preserve">Продукция должна быть </w:t>
            </w:r>
            <w:r>
              <w:rPr>
                <w:color w:val="000000"/>
              </w:rPr>
              <w:t>маркировка и упакована в упаковку, обеспечивающую сохранность Продукции при перевозке и хранении, согласно ГОСТ, ТУ, ОСТ</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21419E" w:rsidRDefault="002D5C39" w:rsidP="00BB7205">
            <w:pPr>
              <w:rPr>
                <w:b/>
                <w:color w:val="000000"/>
              </w:rPr>
            </w:pPr>
            <w:r>
              <w:rPr>
                <w:b/>
                <w:color w:val="000000"/>
              </w:rPr>
              <w:t>3. Место, условия и порядок поставки товаров</w:t>
            </w:r>
          </w:p>
        </w:tc>
      </w:tr>
      <w:tr w:rsidR="002D5C39" w:rsidRPr="008A45B9" w:rsidTr="00DE36C0">
        <w:trPr>
          <w:trHeight w:val="286"/>
        </w:trPr>
        <w:tc>
          <w:tcPr>
            <w:tcW w:w="759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sz w:val="32"/>
              </w:rPr>
            </w:pPr>
            <w:r w:rsidRPr="00041C88">
              <w:rPr>
                <w:color w:val="000000"/>
              </w:rPr>
              <w:t>Место поставки</w:t>
            </w:r>
            <w:r>
              <w:rPr>
                <w:color w:val="000000"/>
              </w:rPr>
              <w:t xml:space="preserve"> товаров</w:t>
            </w:r>
            <w:r>
              <w:rPr>
                <w:color w:val="000000"/>
                <w:sz w:val="32"/>
              </w:rPr>
              <w:t xml:space="preserve"> </w:t>
            </w:r>
          </w:p>
        </w:tc>
        <w:tc>
          <w:tcPr>
            <w:tcW w:w="66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г. Ереван, Арцаха 32, Центральный склад ЗАО «ЮКЖД»</w:t>
            </w:r>
          </w:p>
        </w:tc>
      </w:tr>
      <w:tr w:rsidR="002D5C39" w:rsidRPr="008A45B9" w:rsidTr="00DE36C0">
        <w:trPr>
          <w:trHeight w:val="286"/>
        </w:trPr>
        <w:tc>
          <w:tcPr>
            <w:tcW w:w="759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sidRPr="00041C88">
              <w:rPr>
                <w:color w:val="000000"/>
              </w:rPr>
              <w:t>Срок поставки товаров</w:t>
            </w:r>
          </w:p>
        </w:tc>
        <w:tc>
          <w:tcPr>
            <w:tcW w:w="66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sidRPr="00041C88">
              <w:rPr>
                <w:color w:val="000000"/>
              </w:rPr>
              <w:t>Поставка товара производится в течение 22 рабочих дней после подписания договора</w:t>
            </w:r>
          </w:p>
        </w:tc>
      </w:tr>
      <w:tr w:rsidR="002D5C39" w:rsidRPr="008A45B9" w:rsidTr="00DE36C0">
        <w:trPr>
          <w:trHeight w:val="286"/>
        </w:trPr>
        <w:tc>
          <w:tcPr>
            <w:tcW w:w="759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rPr>
                <w:b/>
                <w:color w:val="000000"/>
              </w:rPr>
            </w:pPr>
            <w:r w:rsidRPr="00041C88">
              <w:rPr>
                <w:b/>
                <w:color w:val="000000"/>
              </w:rPr>
              <w:t>4. Дрок действия договора</w:t>
            </w:r>
          </w:p>
        </w:tc>
        <w:tc>
          <w:tcPr>
            <w:tcW w:w="66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D2E77" w:rsidRPr="00AD2E77" w:rsidRDefault="00AD2E77" w:rsidP="00AD2E77">
            <w:pPr>
              <w:jc w:val="both"/>
              <w:rPr>
                <w:color w:val="000000"/>
              </w:rPr>
            </w:pPr>
            <w:r w:rsidRPr="00AD2E77">
              <w:rPr>
                <w:color w:val="000000"/>
              </w:rPr>
              <w:t xml:space="preserve">Договор вступает в силу с момента подписания и действует до </w:t>
            </w:r>
            <w:r w:rsidRPr="00AD2E77">
              <w:rPr>
                <w:color w:val="000000"/>
              </w:rPr>
              <w:lastRenderedPageBreak/>
              <w:t xml:space="preserve">31․12․2023г. </w:t>
            </w:r>
          </w:p>
          <w:p w:rsidR="002D5C39" w:rsidRPr="00041C88" w:rsidRDefault="00AD2E77" w:rsidP="00AD2E77">
            <w:pPr>
              <w:jc w:val="both"/>
              <w:rPr>
                <w:color w:val="000000"/>
              </w:rPr>
            </w:pPr>
            <w:r w:rsidRPr="00AD2E77">
              <w:rPr>
                <w:color w:val="000000"/>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21419E" w:rsidRDefault="002D5C39" w:rsidP="00BB7205">
            <w:pPr>
              <w:jc w:val="both"/>
              <w:rPr>
                <w:b/>
                <w:color w:val="000000"/>
              </w:rPr>
            </w:pPr>
            <w:r>
              <w:rPr>
                <w:b/>
                <w:color w:val="000000"/>
              </w:rPr>
              <w:lastRenderedPageBreak/>
              <w:t>5. Форма, сроки и порядок оплаты</w:t>
            </w:r>
          </w:p>
        </w:tc>
      </w:tr>
      <w:tr w:rsidR="002D5C39" w:rsidRPr="008A45B9" w:rsidTr="00DE36C0">
        <w:trPr>
          <w:trHeight w:val="286"/>
        </w:trPr>
        <w:tc>
          <w:tcPr>
            <w:tcW w:w="759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sidRPr="00041C88">
              <w:rPr>
                <w:color w:val="000000"/>
              </w:rPr>
              <w:t>Форма оплаты</w:t>
            </w:r>
          </w:p>
        </w:tc>
        <w:tc>
          <w:tcPr>
            <w:tcW w:w="66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Оплата осуществляется в безналичной форме путем перечисления денежных средств на счет контрагента.</w:t>
            </w:r>
          </w:p>
        </w:tc>
      </w:tr>
      <w:tr w:rsidR="002D5C39" w:rsidRPr="008A45B9" w:rsidTr="00DE36C0">
        <w:trPr>
          <w:trHeight w:val="286"/>
        </w:trPr>
        <w:tc>
          <w:tcPr>
            <w:tcW w:w="759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Авансирование</w:t>
            </w:r>
          </w:p>
        </w:tc>
        <w:tc>
          <w:tcPr>
            <w:tcW w:w="66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По условиям открытого конкурса предоплата не предусмотрена</w:t>
            </w:r>
          </w:p>
        </w:tc>
      </w:tr>
      <w:tr w:rsidR="002D5C39" w:rsidRPr="008A45B9" w:rsidTr="00DE36C0">
        <w:trPr>
          <w:trHeight w:val="286"/>
        </w:trPr>
        <w:tc>
          <w:tcPr>
            <w:tcW w:w="759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Срок и порядок оплаты</w:t>
            </w:r>
          </w:p>
        </w:tc>
        <w:tc>
          <w:tcPr>
            <w:tcW w:w="669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Покупатель осуществляет оплату в течении 15 (пятнадцати) рабочих дней с момента поставки товара.</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C23620" w:rsidRDefault="002D5C39" w:rsidP="00BB7205">
            <w:pPr>
              <w:jc w:val="both"/>
              <w:rPr>
                <w:b/>
                <w:color w:val="000000"/>
              </w:rPr>
            </w:pPr>
            <w:r w:rsidRPr="00C23620">
              <w:rPr>
                <w:b/>
                <w:color w:val="000000"/>
              </w:rPr>
              <w:t>6. Выбор победителя</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BB7205">
            <w:pPr>
              <w:jc w:val="both"/>
              <w:rPr>
                <w:color w:val="000000"/>
              </w:rPr>
            </w:pPr>
            <w:r>
              <w:rPr>
                <w:color w:val="000000"/>
              </w:rPr>
              <w:t>По итогам конкурентной закупки определяется один победитель.</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C23620" w:rsidRDefault="002D5C39" w:rsidP="00BB7205">
            <w:pPr>
              <w:jc w:val="both"/>
              <w:rPr>
                <w:b/>
                <w:color w:val="000000"/>
              </w:rPr>
            </w:pPr>
            <w:r w:rsidRPr="00C23620">
              <w:rPr>
                <w:b/>
                <w:color w:val="000000"/>
              </w:rPr>
              <w:t>7. Количество договоров и их виды</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041C88" w:rsidRDefault="002D5C39" w:rsidP="00DE36C0">
            <w:pPr>
              <w:jc w:val="both"/>
              <w:rPr>
                <w:color w:val="000000"/>
              </w:rPr>
            </w:pPr>
            <w:r>
              <w:rPr>
                <w:color w:val="000000"/>
              </w:rPr>
              <w:t xml:space="preserve">По итогам </w:t>
            </w:r>
            <w:r w:rsidR="00DE36C0">
              <w:rPr>
                <w:color w:val="000000"/>
              </w:rPr>
              <w:t>открытого конкурса</w:t>
            </w:r>
            <w:r>
              <w:rPr>
                <w:color w:val="000000"/>
              </w:rPr>
              <w:t xml:space="preserve"> заключается один договор поставки.</w:t>
            </w:r>
          </w:p>
        </w:tc>
      </w:tr>
      <w:tr w:rsidR="002D5C39" w:rsidRPr="008A45B9" w:rsidTr="006607D7">
        <w:trPr>
          <w:trHeight w:val="286"/>
        </w:trPr>
        <w:tc>
          <w:tcPr>
            <w:tcW w:w="14288"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rsidR="002D5C39" w:rsidRPr="00C23620" w:rsidRDefault="002D5C39" w:rsidP="00BB7205">
            <w:pPr>
              <w:jc w:val="both"/>
              <w:rPr>
                <w:b/>
                <w:color w:val="000000"/>
              </w:rPr>
            </w:pPr>
            <w:r w:rsidRPr="00C23620">
              <w:rPr>
                <w:b/>
                <w:color w:val="000000"/>
              </w:rPr>
              <w:t>8. Поставщик гарантирует качество товара.</w:t>
            </w:r>
          </w:p>
        </w:tc>
      </w:tr>
    </w:tbl>
    <w:p w:rsidR="002D5C39" w:rsidRDefault="002D5C39" w:rsidP="002D5C39"/>
    <w:p w:rsidR="002D5C39" w:rsidRPr="00466AF5" w:rsidRDefault="002D5C39" w:rsidP="002D5C39">
      <w:pPr>
        <w:spacing w:after="160" w:line="259" w:lineRule="auto"/>
      </w:pPr>
      <w:r>
        <w:br w:type="page"/>
      </w:r>
    </w:p>
    <w:tbl>
      <w:tblPr>
        <w:tblW w:w="14714" w:type="dxa"/>
        <w:tblInd w:w="449" w:type="dxa"/>
        <w:tblLayout w:type="fixed"/>
        <w:tblLook w:val="04A0" w:firstRow="1" w:lastRow="0" w:firstColumn="1" w:lastColumn="0" w:noHBand="0" w:noVBand="1"/>
      </w:tblPr>
      <w:tblGrid>
        <w:gridCol w:w="523"/>
        <w:gridCol w:w="1054"/>
        <w:gridCol w:w="2490"/>
        <w:gridCol w:w="1611"/>
        <w:gridCol w:w="733"/>
        <w:gridCol w:w="8303"/>
      </w:tblGrid>
      <w:tr w:rsidR="002D5C39" w:rsidRPr="00CF1DCE" w:rsidTr="00BB7205">
        <w:trPr>
          <w:trHeight w:val="286"/>
        </w:trPr>
        <w:tc>
          <w:tcPr>
            <w:tcW w:w="14714" w:type="dxa"/>
            <w:gridSpan w:val="6"/>
            <w:tcBorders>
              <w:top w:val="single" w:sz="4" w:space="0" w:color="auto"/>
              <w:left w:val="single" w:sz="4" w:space="0" w:color="auto"/>
              <w:bottom w:val="single" w:sz="4" w:space="0" w:color="auto"/>
              <w:right w:val="single" w:sz="4" w:space="0" w:color="auto"/>
            </w:tcBorders>
            <w:shd w:val="clear" w:color="auto" w:fill="auto"/>
          </w:tcPr>
          <w:p w:rsidR="002D5C39" w:rsidRPr="00CF1DCE" w:rsidRDefault="002D5C39" w:rsidP="00BB7205">
            <w:pPr>
              <w:jc w:val="center"/>
              <w:rPr>
                <w:b/>
                <w:bCs/>
                <w:sz w:val="18"/>
              </w:rPr>
            </w:pPr>
            <w:r>
              <w:rPr>
                <w:b/>
              </w:rPr>
              <w:lastRenderedPageBreak/>
              <w:t>Техническое требование к товару</w:t>
            </w:r>
          </w:p>
        </w:tc>
      </w:tr>
      <w:tr w:rsidR="002D5C39" w:rsidRPr="00CF1DCE" w:rsidTr="00BB7205">
        <w:trPr>
          <w:trHeight w:val="286"/>
        </w:trPr>
        <w:tc>
          <w:tcPr>
            <w:tcW w:w="14714" w:type="dxa"/>
            <w:gridSpan w:val="6"/>
            <w:tcBorders>
              <w:top w:val="single" w:sz="4" w:space="0" w:color="auto"/>
              <w:left w:val="single" w:sz="4" w:space="0" w:color="auto"/>
              <w:bottom w:val="single" w:sz="4" w:space="0" w:color="auto"/>
              <w:right w:val="single" w:sz="4" w:space="0" w:color="auto"/>
            </w:tcBorders>
            <w:shd w:val="clear" w:color="auto" w:fill="auto"/>
          </w:tcPr>
          <w:p w:rsidR="002D5C39" w:rsidRDefault="002D5C39" w:rsidP="00BB7205">
            <w:pPr>
              <w:jc w:val="center"/>
              <w:rPr>
                <w:b/>
              </w:rPr>
            </w:pPr>
            <w:r>
              <w:rPr>
                <w:b/>
              </w:rPr>
              <w:t>Лот №1</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b/>
                <w:bCs/>
                <w:color w:val="000000"/>
              </w:rPr>
            </w:pPr>
            <w:r w:rsidRPr="00E94296">
              <w:rPr>
                <w:b/>
                <w:bCs/>
                <w:color w:val="000000"/>
              </w:rPr>
              <w:t>№</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b/>
                <w:bCs/>
                <w:color w:val="000000"/>
              </w:rPr>
            </w:pPr>
            <w:r w:rsidRPr="00E94296">
              <w:rPr>
                <w:b/>
                <w:bCs/>
                <w:color w:val="000000"/>
              </w:rPr>
              <w:t>Код СКМТР</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b/>
                <w:bCs/>
                <w:color w:val="000000"/>
              </w:rPr>
            </w:pPr>
            <w:r w:rsidRPr="00E94296">
              <w:rPr>
                <w:b/>
                <w:bCs/>
                <w:color w:val="000000"/>
              </w:rPr>
              <w:t>Наименование</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Default="002D5C39" w:rsidP="00BB7205">
            <w:pPr>
              <w:ind w:left="-250" w:right="37" w:firstLine="275"/>
              <w:jc w:val="center"/>
              <w:rPr>
                <w:b/>
                <w:bCs/>
                <w:color w:val="000000"/>
              </w:rPr>
            </w:pPr>
            <w:r w:rsidRPr="00E94296">
              <w:rPr>
                <w:b/>
                <w:bCs/>
                <w:color w:val="000000"/>
              </w:rPr>
              <w:t>Марка,</w:t>
            </w:r>
          </w:p>
          <w:p w:rsidR="002D5C39" w:rsidRDefault="002D5C39" w:rsidP="00BB7205">
            <w:pPr>
              <w:ind w:left="-564" w:firstLine="564"/>
              <w:jc w:val="center"/>
              <w:rPr>
                <w:b/>
                <w:bCs/>
                <w:color w:val="000000"/>
              </w:rPr>
            </w:pPr>
            <w:r>
              <w:rPr>
                <w:b/>
                <w:bCs/>
                <w:color w:val="000000"/>
              </w:rPr>
              <w:t>размер</w:t>
            </w:r>
          </w:p>
          <w:p w:rsidR="002D5C39" w:rsidRPr="00E94296" w:rsidRDefault="002D5C39" w:rsidP="00BB7205">
            <w:pPr>
              <w:ind w:left="33"/>
              <w:jc w:val="center"/>
              <w:rPr>
                <w:b/>
                <w:bCs/>
                <w:color w:val="000000"/>
              </w:rPr>
            </w:pP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b/>
                <w:bCs/>
                <w:color w:val="000000"/>
              </w:rPr>
            </w:pPr>
            <w:r w:rsidRPr="00E94296">
              <w:rPr>
                <w:b/>
                <w:bCs/>
                <w:color w:val="000000"/>
              </w:rPr>
              <w:t>Ед. изм</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rFonts w:ascii="Calibri" w:hAnsi="Calibri" w:cs="Calibri"/>
                <w:b/>
                <w:bCs/>
                <w:color w:val="000000"/>
              </w:rPr>
            </w:pPr>
            <w:r w:rsidRPr="00E94296">
              <w:rPr>
                <w:rFonts w:ascii="Calibri" w:hAnsi="Calibri" w:cs="Calibri"/>
                <w:b/>
                <w:bCs/>
                <w:color w:val="000000"/>
              </w:rPr>
              <w:t>Техническое требование к товару</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1</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4371920059</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ПОДСТАВКА ПОД ОГНЕТУШИТЕЛЬ МЕТАЛЛИЧЕСКАЯ</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C03F98">
            <w:pPr>
              <w:jc w:val="center"/>
              <w:rPr>
                <w:color w:val="000000"/>
                <w:sz w:val="18"/>
              </w:rPr>
            </w:pPr>
            <w:r w:rsidRPr="00E94296">
              <w:rPr>
                <w:color w:val="000000"/>
                <w:sz w:val="18"/>
              </w:rPr>
              <w:t xml:space="preserve">230Х400Х230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Подставки под огнетушители, является неотъемлемой частью всей системы пожаротушения. Кроме того, что данные конструкции позволяют упорядочить хранение и размещение огнетушителей, а также ускорить к ним доступ, Подставка (стойка) – приспособление для надежной фиксации устройства в вертикальном положении. Конструкция предотвращает возможное падение баллона, обеспечивая тем самым работоспособность оборудования. Размер 230Х400Х230 (или аналог участника согласованная с </w:t>
            </w:r>
            <w:r w:rsidRPr="008D2275">
              <w:rPr>
                <w:color w:val="000000"/>
                <w:sz w:val="18"/>
              </w:rPr>
              <w:t>заказчиком</w:t>
            </w:r>
            <w:r w:rsidRPr="00E94296">
              <w:rPr>
                <w:color w:val="000000"/>
                <w:sz w:val="18"/>
              </w:rPr>
              <w:t xml:space="preserve"> )</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2</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4854310002</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 УГЛЕКИСЛОТНЫЙ РУЧНОЙ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ОУ-5</w:t>
            </w:r>
            <w:r w:rsidR="00C03F98">
              <w:rPr>
                <w:color w:val="000000"/>
                <w:sz w:val="18"/>
              </w:rPr>
              <w:t xml:space="preserve"> </w:t>
            </w:r>
            <w:r w:rsidR="00C03F98" w:rsidRPr="00E94296">
              <w:rPr>
                <w:color w:val="000000"/>
                <w:sz w:val="18"/>
              </w:rPr>
              <w:t xml:space="preserve">(или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Изготовлен для быстрого охлаждения поверхности и рассеивания газа. Предназначен для тушения следующих веществ: В - горючие жидкости; С - горючие газы; Е - электрооборудование под напряжением до        10 000 В. Масса заряда -5кг, длина струи- 3м, диапазон температур эксплуатации и хранения, °С -40...+50.</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3</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4854310022</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РАСТРУБ К ОГНЕТУШИТЕЛЮ</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ОУ-5</w:t>
            </w:r>
            <w:r w:rsidR="00C03F98">
              <w:rPr>
                <w:color w:val="000000"/>
                <w:sz w:val="18"/>
              </w:rPr>
              <w:t xml:space="preserve"> </w:t>
            </w:r>
            <w:r w:rsidR="00C03F98" w:rsidRPr="00E94296">
              <w:rPr>
                <w:color w:val="000000"/>
                <w:sz w:val="18"/>
              </w:rPr>
              <w:t xml:space="preserve">(или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4</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4854310103</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 УГЛЕКИСЛОТНЫЙ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ОУ-3</w:t>
            </w:r>
            <w:r w:rsidR="00C03F98" w:rsidRPr="00E94296">
              <w:rPr>
                <w:color w:val="000000"/>
                <w:sz w:val="18"/>
              </w:rPr>
              <w:t xml:space="preserve">(или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 углекислотный ОУ-3 - универсальный переносной огнетушитель. Масса заряда огнетушащего вещества - 3 кг. Ранг по модельным очагам: 34В, С, Е (до 10000В). Углекислотный огнетушитель ОУ-3 предназначен для тушения веществ, горение которых не может происходить без доступа воздуха:</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5</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4854319002</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РАСТРУБ К ОГНЕТУШИТЕЛЮ</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ОУ-3</w:t>
            </w:r>
            <w:r w:rsidR="00C03F98" w:rsidRPr="00E94296">
              <w:rPr>
                <w:color w:val="000000"/>
                <w:sz w:val="18"/>
              </w:rPr>
              <w:t xml:space="preserve">(или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6</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4854320007</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 ПОРОШКОВЫЙ РУЧНОЙ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ОП-3</w:t>
            </w:r>
            <w:r w:rsidR="00C03F98" w:rsidRPr="00E94296">
              <w:rPr>
                <w:color w:val="000000"/>
                <w:sz w:val="18"/>
              </w:rPr>
              <w:t xml:space="preserve">(или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Масса заряда - 3 кг; рабочее давление - 1,4 МПа; длина струи - 2 м; продолжительность подачи огнетушащего вещества - 8 с; огнетушащая способность 1А (тушение штабеля из 72 деревянных брусков 500*40*40 мм), 34В (тушение бензина на площади 1,1 м2);</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7</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4854320015</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ОП-10(Г)(АВС)</w:t>
            </w:r>
            <w:r w:rsidR="00C03F98" w:rsidRPr="00E94296">
              <w:rPr>
                <w:color w:val="000000"/>
                <w:sz w:val="18"/>
              </w:rPr>
              <w:t xml:space="preserve"> (или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Порошковый огнетушитель предназначен для оперативного устранения очага возгорания. Мелкодисперсная минеральная пыль огнетушащего порошка перекрывает доступ к кислороду, практически моментально прекращая процесс горения. Подходит для тушения основных классов пожаров- ABCE .Не предназначен для локализации возгораний металлов и прочих материалов, способных гореть без доступа воздуха .сохраняет свою работоспособность при температурах окружающего воздуха от -20 до +50 С .Масса заряда порошка 10±0.45 кг.</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8</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4854330006</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 ПОРОШКОВЫЙ РУЧНОЙ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ОП-5</w:t>
            </w:r>
            <w:r w:rsidR="00C03F98" w:rsidRPr="00E94296">
              <w:rPr>
                <w:color w:val="000000"/>
                <w:sz w:val="18"/>
              </w:rPr>
              <w:t xml:space="preserve">(или аналог </w:t>
            </w:r>
            <w:r w:rsidR="00C03F98">
              <w:rPr>
                <w:color w:val="000000"/>
                <w:sz w:val="18"/>
              </w:rPr>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Предназначен для ликвидации пожаров, следующих типов- ABCE. Мелкодисперсная минеральная пыль огнетушащего порошка перекрывает доступ к кислороду, практически моментально прекращая процесс горения. Не предназначен для локализации возгораний металлов и прочих материалов, способных гореть без доступа воздуха. Масса заряда -5кг, диапазон температур эксплуатации и хранения, °С -40...+50.</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9</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4854330026</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ОГНЕТУШИТЕЛЬ ПОРОШКОВЫЙ РУЧНОЙ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ОП-4(З)-ABCE</w:t>
            </w:r>
            <w:r w:rsidR="00C03F98" w:rsidRPr="00E94296">
              <w:rPr>
                <w:color w:val="000000"/>
                <w:sz w:val="18"/>
              </w:rPr>
              <w:t xml:space="preserve">(или аналог </w:t>
            </w:r>
            <w:r w:rsidR="00C03F98">
              <w:rPr>
                <w:color w:val="000000"/>
                <w:sz w:val="18"/>
              </w:rPr>
              <w:lastRenderedPageBreak/>
              <w:t xml:space="preserve">поставки от </w:t>
            </w:r>
            <w:r w:rsidR="00C03F98" w:rsidRPr="00E94296">
              <w:rPr>
                <w:color w:val="000000"/>
                <w:sz w:val="18"/>
              </w:rPr>
              <w:t>участника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lastRenderedPageBreak/>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Предназначен для ликвидации пожаров следующих типов- ABCE.Мелкодисперсная минеральная пыль огнетушащего порошка перекрывает доступ к кислороду, практически моментально прекращая процесс </w:t>
            </w:r>
            <w:r w:rsidRPr="00E94296">
              <w:rPr>
                <w:color w:val="000000"/>
                <w:sz w:val="18"/>
              </w:rPr>
              <w:lastRenderedPageBreak/>
              <w:t xml:space="preserve">горения. </w:t>
            </w:r>
            <w:r w:rsidRPr="008D2275">
              <w:rPr>
                <w:color w:val="000000"/>
                <w:sz w:val="18"/>
              </w:rPr>
              <w:t>. Не</w:t>
            </w:r>
            <w:r w:rsidRPr="00E94296">
              <w:rPr>
                <w:color w:val="000000"/>
                <w:sz w:val="18"/>
              </w:rPr>
              <w:t xml:space="preserve"> предназначен для локализации возгораний металлов и прочих материалов, способных гореть без доступа </w:t>
            </w:r>
            <w:r w:rsidRPr="008D2275">
              <w:rPr>
                <w:color w:val="000000"/>
                <w:sz w:val="18"/>
              </w:rPr>
              <w:t>воздуха.</w:t>
            </w:r>
            <w:r w:rsidRPr="00E94296">
              <w:rPr>
                <w:color w:val="000000"/>
                <w:sz w:val="18"/>
              </w:rPr>
              <w:t xml:space="preserve">  Масса заряда -4кг, Диапазон температур эксплуатации и хранения-°С -40...+50.</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lastRenderedPageBreak/>
              <w:t>10</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4854840126</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ШЛАНГ К ОГНЕТУШИТЕЛЮ</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ОП-4-10(З) L=450ММ М14Х1,5</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Шланг с распылителем к ОП-4-10 (з) с присоединительным размером М14x1,5. Присоединяется к запорно-пусковому устройству для порошкового огнетушителя и служит для удобной подачи огнетушащего вещества (ОТВ) на очаг пожара.</w:t>
            </w:r>
          </w:p>
        </w:tc>
      </w:tr>
      <w:tr w:rsidR="002D5C39" w:rsidRPr="00E94296"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11</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4854850096</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ЩИТ ПОЖАРНЫЙ МЕТАЛЛИЧЕСКИЙ ОТКРЫТОГО ТИПА С НАБОРОМ ПОЖАРНОГО ИНВЕНТАРЯ</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C03F98">
            <w:pPr>
              <w:jc w:val="center"/>
              <w:rPr>
                <w:color w:val="000000"/>
                <w:sz w:val="18"/>
              </w:rPr>
            </w:pPr>
            <w:r w:rsidRPr="00E94296">
              <w:rPr>
                <w:color w:val="000000"/>
                <w:sz w:val="18"/>
              </w:rPr>
              <w:t xml:space="preserve">1500Х1000Х350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КМП</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E94296">
              <w:rPr>
                <w:color w:val="000000"/>
                <w:sz w:val="18"/>
              </w:rPr>
              <w:t xml:space="preserve">Предназначены для размещения в производственных или складских помещениях, не оборудованных пожарным водопроводом или автоматическими установками пожаротушения. Диапазон температур эксплуатации от -40 до +45 С.  Материал- тонколистовая сталь. Размер щита - 1500Х1000Х350 мм. Масса около 20 кг. В комплект входят: </w:t>
            </w:r>
            <w:r w:rsidRPr="008D2275">
              <w:rPr>
                <w:color w:val="000000"/>
                <w:sz w:val="18"/>
              </w:rPr>
              <w:t>в</w:t>
            </w:r>
            <w:r w:rsidRPr="00E94296">
              <w:rPr>
                <w:color w:val="000000"/>
                <w:sz w:val="18"/>
              </w:rPr>
              <w:t xml:space="preserve"> комплект входят: багор, лом, лопата, конусное ведро (2 шт.)</w:t>
            </w:r>
          </w:p>
        </w:tc>
      </w:tr>
      <w:tr w:rsidR="002D5C39" w:rsidRPr="00E94296" w:rsidTr="00BB7205">
        <w:trPr>
          <w:trHeight w:val="286"/>
        </w:trPr>
        <w:tc>
          <w:tcPr>
            <w:tcW w:w="1471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sz w:val="18"/>
              </w:rPr>
            </w:pPr>
            <w:r w:rsidRPr="00C23620">
              <w:rPr>
                <w:b/>
                <w:color w:val="000000"/>
                <w:szCs w:val="20"/>
              </w:rPr>
              <w:t>Лот №2.</w:t>
            </w:r>
            <w:r w:rsidRPr="00C23620">
              <w:rPr>
                <w:rFonts w:ascii="Calibri" w:hAnsi="Calibri" w:cs="Calibri"/>
                <w:b/>
                <w:bCs/>
                <w:color w:val="000000"/>
                <w:sz w:val="32"/>
              </w:rPr>
              <w:t xml:space="preserve"> </w:t>
            </w:r>
          </w:p>
        </w:tc>
      </w:tr>
      <w:tr w:rsidR="002D5C39" w:rsidRPr="00E72CE8"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b/>
                <w:bCs/>
                <w:color w:val="000000"/>
              </w:rPr>
            </w:pPr>
            <w:r w:rsidRPr="00E94296">
              <w:rPr>
                <w:b/>
                <w:bCs/>
                <w:color w:val="000000"/>
              </w:rPr>
              <w:t>№</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b/>
                <w:color w:val="000000"/>
                <w:sz w:val="20"/>
                <w:szCs w:val="20"/>
              </w:rPr>
            </w:pPr>
            <w:r w:rsidRPr="00E72CE8">
              <w:rPr>
                <w:b/>
                <w:color w:val="000000"/>
                <w:sz w:val="20"/>
                <w:szCs w:val="20"/>
              </w:rPr>
              <w:t>Код СКМТР</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b/>
                <w:color w:val="000000"/>
                <w:sz w:val="20"/>
                <w:szCs w:val="20"/>
              </w:rPr>
            </w:pPr>
            <w:r w:rsidRPr="00E72CE8">
              <w:rPr>
                <w:b/>
                <w:color w:val="000000"/>
                <w:sz w:val="20"/>
                <w:szCs w:val="20"/>
              </w:rPr>
              <w:t>Наименование</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b/>
                <w:color w:val="000000"/>
                <w:sz w:val="20"/>
                <w:szCs w:val="20"/>
              </w:rPr>
            </w:pPr>
            <w:r w:rsidRPr="00E72CE8">
              <w:rPr>
                <w:b/>
                <w:color w:val="000000"/>
                <w:sz w:val="20"/>
                <w:szCs w:val="20"/>
              </w:rPr>
              <w:t>Марка, чертеж</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b/>
                <w:color w:val="000000"/>
                <w:sz w:val="20"/>
                <w:szCs w:val="20"/>
              </w:rPr>
            </w:pPr>
            <w:r w:rsidRPr="00E72CE8">
              <w:rPr>
                <w:b/>
                <w:color w:val="000000"/>
                <w:sz w:val="20"/>
                <w:szCs w:val="20"/>
              </w:rPr>
              <w:t>Единица измерения</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b/>
                <w:color w:val="000000"/>
                <w:sz w:val="20"/>
                <w:szCs w:val="20"/>
              </w:rPr>
            </w:pPr>
            <w:r w:rsidRPr="00E72CE8">
              <w:rPr>
                <w:b/>
                <w:color w:val="000000"/>
                <w:sz w:val="20"/>
                <w:szCs w:val="20"/>
              </w:rPr>
              <w:t>Техническое требование к товару</w:t>
            </w:r>
          </w:p>
        </w:tc>
      </w:tr>
      <w:tr w:rsidR="002D5C39" w:rsidRPr="00E72CE8"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1</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2533100043</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КОВРИК ДИЭЛЕКТРИЧЕСКИЙ РЕЗИНОВЫЙ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C03F98" w:rsidP="00C03F98">
            <w:pPr>
              <w:jc w:val="center"/>
              <w:rPr>
                <w:color w:val="000000"/>
                <w:sz w:val="20"/>
                <w:szCs w:val="20"/>
              </w:rPr>
            </w:pPr>
            <w:r>
              <w:rPr>
                <w:color w:val="000000"/>
                <w:sz w:val="20"/>
                <w:szCs w:val="20"/>
              </w:rPr>
              <w:t xml:space="preserve">2 ГРУППА/ 600Х500 </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r w:rsidRPr="00E72CE8">
              <w:rPr>
                <w:color w:val="000000"/>
                <w:sz w:val="20"/>
                <w:szCs w:val="20"/>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bottom"/>
          </w:tcPr>
          <w:p w:rsidR="002D5C39" w:rsidRPr="00E72CE8" w:rsidRDefault="002D5C39" w:rsidP="00BB7205">
            <w:pPr>
              <w:jc w:val="center"/>
              <w:rPr>
                <w:color w:val="000000"/>
                <w:sz w:val="20"/>
                <w:szCs w:val="20"/>
              </w:rPr>
            </w:pPr>
            <w:r w:rsidRPr="00E72CE8">
              <w:rPr>
                <w:color w:val="000000"/>
                <w:sz w:val="20"/>
                <w:szCs w:val="20"/>
              </w:rPr>
              <w:t>Применяются в качестве дополнительной защиты в закрытых электроустановках напряжением 1000В и более, кроме особо сырых помещений, а также в открытых электроустановках в сухую погоду. Коврик диэлектрический резиновый –  специальная пластина, предназначенная для защиты от потенциально возможного поражения. Диэлектрический ковер (коврик) резиновый (ГОСТ 4997-7</w:t>
            </w:r>
            <w:r>
              <w:rPr>
                <w:color w:val="000000"/>
                <w:sz w:val="20"/>
                <w:szCs w:val="20"/>
              </w:rPr>
              <w:t xml:space="preserve">5)      Размеры в мм. (Д х Ш): 600х500 мм </w:t>
            </w:r>
            <w:r w:rsidRPr="00E72CE8">
              <w:rPr>
                <w:color w:val="000000"/>
                <w:sz w:val="20"/>
                <w:szCs w:val="20"/>
              </w:rPr>
              <w:t>(или аналог, согласованный с заказчиком). С обязательной справкой о прохождении испытания. Толщина ковра (коврика):6 мм                                                                          Отклонения в габаритах:</w:t>
            </w:r>
            <w:r>
              <w:rPr>
                <w:color w:val="000000"/>
                <w:sz w:val="20"/>
                <w:szCs w:val="20"/>
              </w:rPr>
              <w:t xml:space="preserve"> ± 1%   </w:t>
            </w:r>
            <w:r w:rsidRPr="00E72CE8">
              <w:rPr>
                <w:color w:val="000000"/>
                <w:sz w:val="20"/>
                <w:szCs w:val="20"/>
              </w:rPr>
              <w:t xml:space="preserve">  Лицевая поверхность: рифлёная;</w:t>
            </w:r>
            <w:r w:rsidRPr="00E72CE8">
              <w:rPr>
                <w:color w:val="000000"/>
                <w:sz w:val="20"/>
                <w:szCs w:val="20"/>
              </w:rPr>
              <w:br/>
              <w:t>Рисунок поверхности: неглубокое рифление, анти скользящая фактура;</w:t>
            </w:r>
          </w:p>
        </w:tc>
      </w:tr>
      <w:tr w:rsidR="002D5C39" w:rsidRPr="00E72CE8"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2</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3663780178</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ЩИТОК СВАРЩИКА</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r w:rsidRPr="00E72CE8">
              <w:rPr>
                <w:color w:val="000000"/>
                <w:sz w:val="20"/>
                <w:szCs w:val="20"/>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bottom"/>
          </w:tcPr>
          <w:p w:rsidR="002D5C39" w:rsidRPr="00E72CE8" w:rsidRDefault="002D5C39" w:rsidP="00BB7205">
            <w:pPr>
              <w:jc w:val="center"/>
              <w:rPr>
                <w:color w:val="000000"/>
                <w:sz w:val="20"/>
                <w:szCs w:val="20"/>
              </w:rPr>
            </w:pPr>
            <w:r w:rsidRPr="00E72CE8">
              <w:rPr>
                <w:color w:val="000000"/>
                <w:sz w:val="20"/>
                <w:szCs w:val="20"/>
              </w:rPr>
              <w:t>Надежная защита глаз и лица сварщика от прямых излучений сварочной дуги, брызг расплавленного металла и искр. Рекомендуется в машиностроении, при сборке, монтаже, ремонте, строительных и других работах, связанных с применением сварки, в широком диапазоне температур окружающей среды.</w:t>
            </w:r>
            <w:r w:rsidRPr="00E72CE8">
              <w:rPr>
                <w:color w:val="000000"/>
                <w:sz w:val="20"/>
                <w:szCs w:val="20"/>
              </w:rPr>
              <w:br/>
              <w:t>Степень затемнения: 11 DIN. (или аналог от участника)</w:t>
            </w:r>
            <w:r w:rsidRPr="00E72CE8">
              <w:rPr>
                <w:color w:val="000000"/>
                <w:sz w:val="20"/>
                <w:szCs w:val="20"/>
              </w:rPr>
              <w:br/>
              <w:t>Температурный режим: от –5 до +55 °С. (или аналог от участника)</w:t>
            </w:r>
          </w:p>
        </w:tc>
      </w:tr>
      <w:tr w:rsidR="002D5C39" w:rsidRPr="00E72CE8"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3</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3663780183</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ОЧКИ ДЛЯ ГАЗОСВАРКИ С ОТКИДНЫМИ КРУГЛЫМИ СВЕТОФИЛЬТРАМИ</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r w:rsidRPr="00E72CE8">
              <w:rPr>
                <w:color w:val="000000"/>
                <w:sz w:val="20"/>
                <w:szCs w:val="20"/>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bottom"/>
          </w:tcPr>
          <w:p w:rsidR="002D5C39" w:rsidRPr="00E72CE8" w:rsidRDefault="002D5C39" w:rsidP="00BB7205">
            <w:pPr>
              <w:jc w:val="center"/>
              <w:rPr>
                <w:color w:val="000000"/>
                <w:sz w:val="20"/>
                <w:szCs w:val="20"/>
              </w:rPr>
            </w:pPr>
            <w:r w:rsidRPr="00E72CE8">
              <w:rPr>
                <w:color w:val="000000"/>
                <w:sz w:val="20"/>
                <w:szCs w:val="20"/>
              </w:rPr>
              <w:t>Закрытые газосварочные очки могут применяться пр выполнении работ на станках и устройствах для механической обработки твёрдых материалов, слесарных работах, а также пр разнообразных видах работ, связанных с возможной угрозой получения травм глаз (раскалывании, дроблении, рубке и т.д.)</w:t>
            </w:r>
            <w:r w:rsidRPr="00E72CE8">
              <w:rPr>
                <w:color w:val="000000"/>
                <w:sz w:val="20"/>
                <w:szCs w:val="20"/>
              </w:rPr>
              <w:br/>
              <w:t>Очки с непрямой вентиляцией и откидными светофильтрами. Надежный механизм фиксации светофильтров в двух положениях.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r w:rsidR="002D5C39" w:rsidRPr="00E72CE8"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lastRenderedPageBreak/>
              <w:t>4</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3663780476</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КАСКА ЗАЩИТНАЯ С ЛЕНТОЙ ДЛЯ ПОДБОРОДКА И ЛЕНТОЙ ОТ ПОТА С ПЛАВНОЙ РЕГУЛИРОВКОЙ РАЗМЕРА ОГОЛОВЬЯ</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r>
              <w:rPr>
                <w:color w:val="000000"/>
                <w:sz w:val="20"/>
                <w:szCs w:val="20"/>
              </w:rPr>
              <w:t>Оранжевый</w:t>
            </w: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r w:rsidRPr="00E72CE8">
              <w:rPr>
                <w:color w:val="000000"/>
                <w:sz w:val="20"/>
                <w:szCs w:val="20"/>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bottom"/>
          </w:tcPr>
          <w:p w:rsidR="002D5C39" w:rsidRDefault="002D5C39" w:rsidP="00BB7205">
            <w:pPr>
              <w:jc w:val="center"/>
              <w:rPr>
                <w:color w:val="000000"/>
                <w:sz w:val="20"/>
                <w:szCs w:val="20"/>
              </w:rPr>
            </w:pPr>
            <w:r w:rsidRPr="00E72CE8">
              <w:rPr>
                <w:color w:val="000000"/>
                <w:sz w:val="20"/>
                <w:szCs w:val="20"/>
              </w:rPr>
              <w:t xml:space="preserve">Защитная </w:t>
            </w:r>
            <w:r w:rsidRPr="0093325D">
              <w:rPr>
                <w:color w:val="000000"/>
                <w:sz w:val="20"/>
                <w:szCs w:val="20"/>
              </w:rPr>
              <w:t>каска,</w:t>
            </w:r>
            <w:r w:rsidRPr="00E72CE8">
              <w:rPr>
                <w:color w:val="000000"/>
                <w:sz w:val="20"/>
                <w:szCs w:val="20"/>
              </w:rPr>
              <w:t xml:space="preserve"> оранжевая, предназначена для защиты головы во всех отраслях промышленности. Имеет комфортную внутреннюю оснастку, обеспечивает отличную вентиляцию внутреннего пространства. Комплектуется подбородочным ремнем и лентой от пота.</w:t>
            </w:r>
          </w:p>
          <w:p w:rsidR="002D5C39" w:rsidRPr="00E72CE8" w:rsidRDefault="002D5C39" w:rsidP="00BB7205">
            <w:pPr>
              <w:jc w:val="center"/>
              <w:rPr>
                <w:color w:val="000000"/>
                <w:sz w:val="20"/>
                <w:szCs w:val="20"/>
              </w:rPr>
            </w:pPr>
          </w:p>
        </w:tc>
      </w:tr>
      <w:tr w:rsidR="002D5C39" w:rsidRPr="00E72CE8" w:rsidTr="00BB7205">
        <w:trPr>
          <w:trHeight w:val="286"/>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94296" w:rsidRDefault="002D5C39" w:rsidP="00BB7205">
            <w:pPr>
              <w:jc w:val="center"/>
              <w:rPr>
                <w:color w:val="000000"/>
              </w:rPr>
            </w:pPr>
            <w:r w:rsidRPr="00E94296">
              <w:rPr>
                <w:color w:val="000000"/>
              </w:rPr>
              <w:t>5</w:t>
            </w:r>
          </w:p>
        </w:tc>
        <w:tc>
          <w:tcPr>
            <w:tcW w:w="1054"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3663780725</w:t>
            </w:r>
          </w:p>
        </w:tc>
        <w:tc>
          <w:tcPr>
            <w:tcW w:w="2490"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8A45B9" w:rsidRDefault="002D5C39" w:rsidP="00BB7205">
            <w:pPr>
              <w:jc w:val="center"/>
              <w:rPr>
                <w:color w:val="000000"/>
                <w:sz w:val="18"/>
              </w:rPr>
            </w:pPr>
            <w:r w:rsidRPr="008A45B9">
              <w:rPr>
                <w:color w:val="000000"/>
                <w:sz w:val="18"/>
              </w:rPr>
              <w:t>ОЧКИ ЗАЩИТНЫЕ ЗАКРЫТЫЕ ДЛЯ ЗАЩИТЫ ОТ ЛЕТЯЩИХ ТВЕРДЫХ ЧАСТИЦ, ПЫЛИ, БРЫЗГ ЖИДКОСТЕЙ</w:t>
            </w: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p>
        </w:tc>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rsidR="002D5C39" w:rsidRPr="00E72CE8" w:rsidRDefault="002D5C39" w:rsidP="00BB7205">
            <w:pPr>
              <w:jc w:val="center"/>
              <w:rPr>
                <w:color w:val="000000"/>
                <w:sz w:val="20"/>
                <w:szCs w:val="20"/>
              </w:rPr>
            </w:pPr>
            <w:r w:rsidRPr="00E72CE8">
              <w:rPr>
                <w:color w:val="000000"/>
                <w:sz w:val="20"/>
                <w:szCs w:val="20"/>
              </w:rPr>
              <w:t>ШТ</w:t>
            </w:r>
          </w:p>
        </w:tc>
        <w:tc>
          <w:tcPr>
            <w:tcW w:w="8303" w:type="dxa"/>
            <w:tcBorders>
              <w:top w:val="single" w:sz="4" w:space="0" w:color="auto"/>
              <w:left w:val="single" w:sz="4" w:space="0" w:color="auto"/>
              <w:bottom w:val="single" w:sz="4" w:space="0" w:color="auto"/>
              <w:right w:val="single" w:sz="4" w:space="0" w:color="auto"/>
            </w:tcBorders>
            <w:shd w:val="clear" w:color="auto" w:fill="auto"/>
            <w:vAlign w:val="bottom"/>
          </w:tcPr>
          <w:p w:rsidR="002D5C39" w:rsidRPr="00E72CE8" w:rsidRDefault="002D5C39" w:rsidP="00BB7205">
            <w:pPr>
              <w:jc w:val="center"/>
              <w:rPr>
                <w:color w:val="000000"/>
                <w:sz w:val="20"/>
                <w:szCs w:val="20"/>
              </w:rPr>
            </w:pPr>
            <w:r w:rsidRPr="00E72CE8">
              <w:rPr>
                <w:color w:val="000000"/>
                <w:sz w:val="20"/>
                <w:szCs w:val="20"/>
              </w:rPr>
              <w:t>Закрытые защитные очки могут применяться пр выполнении работ на станках и устройствах для механической обработки твёрдых материалов, слесарных работах, а также пр разнообразных видах работ, связанных с возможной угрозой получения травм глаз (раскалыв</w:t>
            </w:r>
            <w:r>
              <w:rPr>
                <w:color w:val="000000"/>
                <w:sz w:val="20"/>
                <w:szCs w:val="20"/>
              </w:rPr>
              <w:t>ании, дроблении, рубке и т.д.).</w:t>
            </w:r>
            <w:r w:rsidRPr="00E72CE8">
              <w:rPr>
                <w:color w:val="000000"/>
                <w:sz w:val="20"/>
                <w:szCs w:val="20"/>
              </w:rPr>
              <w:br/>
              <w:t>Удобные надежные очки с широкой полосой обтюрации и эластичной лентой наголовного крепления обеспечивают повышенный комфорт использования в течение всего рабочего дня. Данные очки не предназначены для работы в условиях присутствия или возможного возникновения опасных факторов , защита от которых не отражена в маркировке очковых стекол и оправ.</w:t>
            </w:r>
          </w:p>
        </w:tc>
      </w:tr>
    </w:tbl>
    <w:p w:rsidR="00466AF5" w:rsidRPr="00466AF5" w:rsidRDefault="00466AF5" w:rsidP="002D5C39">
      <w:pPr>
        <w:spacing w:after="160" w:line="259" w:lineRule="auto"/>
        <w:sectPr w:rsidR="00466AF5" w:rsidRPr="00466AF5" w:rsidSect="00A87669">
          <w:pgSz w:w="16838" w:h="11906" w:orient="landscape" w:code="9"/>
          <w:pgMar w:top="924" w:right="992" w:bottom="1134" w:left="851" w:header="794" w:footer="794" w:gutter="0"/>
          <w:cols w:space="708"/>
          <w:titlePg/>
          <w:docGrid w:linePitch="360"/>
        </w:sectPr>
      </w:pPr>
    </w:p>
    <w:p w:rsidR="00A87669" w:rsidRPr="00C41D38" w:rsidRDefault="00A87669" w:rsidP="00A87669">
      <w:pPr>
        <w:pStyle w:val="1"/>
        <w:jc w:val="right"/>
        <w:rPr>
          <w:rFonts w:ascii="Times New Roman" w:hAnsi="Times New Roman" w:cs="Times New Roman"/>
          <w:sz w:val="24"/>
          <w:szCs w:val="24"/>
        </w:rPr>
      </w:pPr>
      <w:bookmarkStart w:id="74" w:name="_Toc123052074"/>
      <w:bookmarkStart w:id="75" w:name="_Toc127345505"/>
      <w:r w:rsidRPr="00C41D38">
        <w:rPr>
          <w:rFonts w:ascii="Times New Roman" w:hAnsi="Times New Roman" w:cs="Times New Roman"/>
          <w:sz w:val="24"/>
          <w:szCs w:val="24"/>
        </w:rPr>
        <w:lastRenderedPageBreak/>
        <w:t>Приложение № 2 к конкурсной документации</w:t>
      </w:r>
      <w:bookmarkEnd w:id="74"/>
      <w:bookmarkEnd w:id="75"/>
    </w:p>
    <w:p w:rsidR="00A87669" w:rsidRPr="00C41D38" w:rsidRDefault="00A87669" w:rsidP="00A87669">
      <w:pPr>
        <w:shd w:val="clear" w:color="auto" w:fill="FFFFFF"/>
        <w:tabs>
          <w:tab w:val="right" w:pos="9355"/>
        </w:tabs>
        <w:spacing w:line="312" w:lineRule="exact"/>
        <w:rPr>
          <w:b/>
          <w:bCs/>
          <w:sz w:val="28"/>
        </w:rPr>
      </w:pPr>
    </w:p>
    <w:p w:rsidR="00A87669" w:rsidRPr="00C41D38" w:rsidRDefault="00A87669" w:rsidP="00A87669">
      <w:pPr>
        <w:rPr>
          <w:bCs/>
          <w:color w:val="000000" w:themeColor="text1"/>
        </w:rPr>
      </w:pPr>
    </w:p>
    <w:p w:rsidR="00A87669" w:rsidRPr="00C41D38" w:rsidRDefault="00A87669" w:rsidP="00A87669">
      <w:pPr>
        <w:jc w:val="center"/>
        <w:rPr>
          <w:b/>
          <w:bCs/>
          <w:color w:val="000000" w:themeColor="text1"/>
        </w:rPr>
      </w:pPr>
      <w:r w:rsidRPr="00C41D38">
        <w:rPr>
          <w:b/>
          <w:bCs/>
          <w:color w:val="000000" w:themeColor="text1"/>
        </w:rPr>
        <w:t>Техническое предложение</w:t>
      </w:r>
    </w:p>
    <w:p w:rsidR="00A87669" w:rsidRPr="00C41D38" w:rsidRDefault="00A87669" w:rsidP="00A87669">
      <w:pPr>
        <w:jc w:val="center"/>
        <w:rPr>
          <w:bCs/>
          <w:color w:val="000000" w:themeColor="text1"/>
        </w:rPr>
      </w:pPr>
      <w:r w:rsidRPr="00C41D38">
        <w:rPr>
          <w:bCs/>
          <w:color w:val="000000" w:themeColor="text1"/>
        </w:rPr>
        <w:t>Оформляется участником</w:t>
      </w:r>
    </w:p>
    <w:p w:rsidR="00A87669" w:rsidRPr="00C41D38" w:rsidRDefault="00A87669" w:rsidP="00A87669">
      <w:pPr>
        <w:rPr>
          <w:bCs/>
          <w:color w:val="000000" w:themeColor="text1"/>
        </w:rPr>
      </w:pPr>
      <w:r w:rsidRPr="00C41D38">
        <w:rPr>
          <w:bCs/>
          <w:color w:val="000000" w:themeColor="text1"/>
        </w:rPr>
        <w:t>«____» ___________ 202</w:t>
      </w:r>
      <w:r>
        <w:rPr>
          <w:bCs/>
          <w:color w:val="000000" w:themeColor="text1"/>
        </w:rPr>
        <w:t>3</w:t>
      </w:r>
      <w:r w:rsidRPr="00C41D38">
        <w:rPr>
          <w:bCs/>
          <w:color w:val="000000" w:themeColor="text1"/>
        </w:rPr>
        <w:t xml:space="preserve"> г.</w:t>
      </w:r>
    </w:p>
    <w:p w:rsidR="00A87669" w:rsidRPr="00C41D38" w:rsidRDefault="00A87669" w:rsidP="00A87669">
      <w:pPr>
        <w:rPr>
          <w:bCs/>
          <w:color w:val="000000" w:themeColor="text1"/>
        </w:rPr>
      </w:pPr>
    </w:p>
    <w:p w:rsidR="00A87669" w:rsidRPr="00C41D38" w:rsidRDefault="00A87669" w:rsidP="00A87669">
      <w:pPr>
        <w:rPr>
          <w:bCs/>
          <w:color w:val="000000" w:themeColor="text1"/>
        </w:rPr>
      </w:pPr>
      <w:r w:rsidRPr="00C41D38">
        <w:rPr>
          <w:bCs/>
          <w:color w:val="000000" w:themeColor="text1"/>
        </w:rPr>
        <w:t>Наименование участника: указать наименование участника, ИНН</w:t>
      </w:r>
    </w:p>
    <w:p w:rsidR="00A87669" w:rsidRPr="00C41D38" w:rsidRDefault="00A87669" w:rsidP="00A87669">
      <w:pPr>
        <w:rPr>
          <w:bCs/>
          <w:color w:val="000000" w:themeColor="text1"/>
        </w:rPr>
      </w:pPr>
    </w:p>
    <w:p w:rsidR="00A87669" w:rsidRPr="00C41D38" w:rsidRDefault="00A87669" w:rsidP="00A87669">
      <w:pPr>
        <w:rPr>
          <w:bCs/>
          <w:color w:val="000000" w:themeColor="text1"/>
        </w:rPr>
      </w:pPr>
      <w:r w:rsidRPr="00C41D38">
        <w:rPr>
          <w:bCs/>
          <w:color w:val="000000" w:themeColor="text1"/>
        </w:rPr>
        <w:t>Номер и предмет закупки</w:t>
      </w:r>
    </w:p>
    <w:p w:rsidR="00A87669" w:rsidRDefault="00A87669" w:rsidP="00A87669">
      <w:pPr>
        <w:rPr>
          <w:bCs/>
          <w:i/>
          <w:color w:val="000000" w:themeColor="text1"/>
        </w:rPr>
      </w:pPr>
      <w:r w:rsidRPr="00C41D38">
        <w:rPr>
          <w:bCs/>
          <w:i/>
          <w:color w:val="000000" w:themeColor="text1"/>
        </w:rPr>
        <w:t>участник должен указать номер закупки, номер и предмет лота, соответствующие указанным в документации</w:t>
      </w:r>
    </w:p>
    <w:tbl>
      <w:tblPr>
        <w:tblStyle w:val="afc"/>
        <w:tblW w:w="15134" w:type="dxa"/>
        <w:tblLook w:val="04A0" w:firstRow="1" w:lastRow="0" w:firstColumn="1" w:lastColumn="0" w:noHBand="0" w:noVBand="1"/>
      </w:tblPr>
      <w:tblGrid>
        <w:gridCol w:w="1456"/>
        <w:gridCol w:w="1456"/>
        <w:gridCol w:w="1456"/>
        <w:gridCol w:w="1456"/>
        <w:gridCol w:w="1456"/>
        <w:gridCol w:w="1456"/>
        <w:gridCol w:w="1456"/>
        <w:gridCol w:w="1456"/>
        <w:gridCol w:w="1456"/>
        <w:gridCol w:w="2030"/>
      </w:tblGrid>
      <w:tr w:rsidR="00466AF5" w:rsidRPr="00C03F98" w:rsidTr="00466AF5">
        <w:tc>
          <w:tcPr>
            <w:tcW w:w="7280" w:type="dxa"/>
            <w:gridSpan w:val="5"/>
          </w:tcPr>
          <w:p w:rsidR="00466AF5" w:rsidRPr="00C03F98" w:rsidRDefault="00466AF5" w:rsidP="00466AF5">
            <w:pPr>
              <w:rPr>
                <w:b/>
                <w:color w:val="000000" w:themeColor="text1"/>
              </w:rPr>
            </w:pPr>
            <w:r w:rsidRPr="00C03F98">
              <w:rPr>
                <w:b/>
                <w:color w:val="000000" w:themeColor="text1"/>
              </w:rPr>
              <w:t>Порядок формирования начальной (максимальной) цены</w:t>
            </w:r>
          </w:p>
          <w:p w:rsidR="00466AF5" w:rsidRPr="00C03F98" w:rsidRDefault="00466AF5" w:rsidP="00466AF5">
            <w:pPr>
              <w:rPr>
                <w:b/>
                <w:color w:val="000000" w:themeColor="text1"/>
              </w:rPr>
            </w:pPr>
          </w:p>
          <w:p w:rsidR="00466AF5" w:rsidRPr="00C03F98" w:rsidRDefault="00466AF5" w:rsidP="00466AF5">
            <w:r w:rsidRPr="00C03F98">
              <w:rPr>
                <w:b/>
              </w:rPr>
              <w:t xml:space="preserve">Лот 1. </w:t>
            </w:r>
            <w:r w:rsidRPr="00C03F98">
              <w:rPr>
                <w:b/>
                <w:bCs/>
                <w:sz w:val="28"/>
                <w:szCs w:val="28"/>
              </w:rPr>
              <w:t xml:space="preserve"> </w:t>
            </w:r>
            <w:r w:rsidRPr="00C03F98">
              <w:rPr>
                <w:b/>
              </w:rPr>
              <w:t>Пожарный инвентарь и огнетушители</w:t>
            </w:r>
          </w:p>
        </w:tc>
        <w:tc>
          <w:tcPr>
            <w:tcW w:w="7854" w:type="dxa"/>
            <w:gridSpan w:val="5"/>
          </w:tcPr>
          <w:p w:rsidR="00466AF5" w:rsidRPr="00C03F98" w:rsidRDefault="00466AF5" w:rsidP="00466AF5">
            <w:r w:rsidRPr="00C03F98">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p>
        </w:tc>
      </w:tr>
      <w:tr w:rsidR="00466AF5" w:rsidRPr="00C03F98" w:rsidTr="00466AF5">
        <w:tc>
          <w:tcPr>
            <w:tcW w:w="1456" w:type="dxa"/>
          </w:tcPr>
          <w:p w:rsidR="00466AF5" w:rsidRPr="00C03F98" w:rsidRDefault="00466AF5" w:rsidP="00466AF5">
            <w:pPr>
              <w:rPr>
                <w:sz w:val="18"/>
              </w:rPr>
            </w:pPr>
            <w:r w:rsidRPr="00C03F98">
              <w:rPr>
                <w:sz w:val="18"/>
              </w:rPr>
              <w:t>№</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Код СКМТР</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Наименование</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Марка/ чертеж/ разер</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Ед. изм</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к-во</w:t>
            </w:r>
          </w:p>
        </w:tc>
        <w:tc>
          <w:tcPr>
            <w:tcW w:w="1456" w:type="dxa"/>
            <w:vAlign w:val="center"/>
          </w:tcPr>
          <w:p w:rsidR="00466AF5" w:rsidRPr="00C03F98" w:rsidRDefault="00466AF5" w:rsidP="00C03F98">
            <w:pPr>
              <w:ind w:right="194"/>
              <w:jc w:val="center"/>
              <w:rPr>
                <w:b/>
                <w:bCs/>
                <w:color w:val="000000" w:themeColor="text1"/>
                <w:sz w:val="18"/>
              </w:rPr>
            </w:pPr>
            <w:r w:rsidRPr="00C03F98">
              <w:rPr>
                <w:b/>
                <w:bCs/>
                <w:color w:val="000000" w:themeColor="text1"/>
                <w:sz w:val="18"/>
              </w:rPr>
              <w:t>цена в драмах РА без НДС</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Сумма в драмах РА без НДС</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цена в драмах РА с НДС</w:t>
            </w:r>
          </w:p>
        </w:tc>
        <w:tc>
          <w:tcPr>
            <w:tcW w:w="2030"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Сумма в драмах РА с НДС</w:t>
            </w:r>
          </w:p>
        </w:tc>
      </w:tr>
      <w:tr w:rsidR="00466AF5" w:rsidRPr="00C03F98" w:rsidTr="00466AF5">
        <w:tc>
          <w:tcPr>
            <w:tcW w:w="1456" w:type="dxa"/>
          </w:tcPr>
          <w:p w:rsidR="00466AF5" w:rsidRPr="00C03F98" w:rsidRDefault="00466AF5" w:rsidP="00466AF5">
            <w:pPr>
              <w:jc w:val="center"/>
              <w:rPr>
                <w:sz w:val="18"/>
              </w:rPr>
            </w:pPr>
            <w:r w:rsidRPr="00C03F98">
              <w:rPr>
                <w:sz w:val="18"/>
              </w:rPr>
              <w:t>1</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C03F98" w:rsidP="00C03F98">
            <w:pPr>
              <w:ind w:firstLine="202"/>
              <w:rPr>
                <w:i/>
                <w:sz w:val="18"/>
              </w:rPr>
            </w:pPr>
            <w:r w:rsidRPr="00C03F98">
              <w:rPr>
                <w:i/>
                <w:sz w:val="18"/>
              </w:rPr>
              <w:t>Указать цену без НДС</w:t>
            </w:r>
          </w:p>
        </w:tc>
        <w:tc>
          <w:tcPr>
            <w:tcW w:w="1456" w:type="dxa"/>
            <w:vAlign w:val="center"/>
          </w:tcPr>
          <w:p w:rsidR="00466AF5" w:rsidRPr="00C03F98" w:rsidRDefault="00C03F98" w:rsidP="00C03F98">
            <w:pPr>
              <w:jc w:val="center"/>
              <w:rPr>
                <w:i/>
                <w:color w:val="000000"/>
                <w:sz w:val="18"/>
              </w:rPr>
            </w:pPr>
            <w:r w:rsidRPr="00C03F98">
              <w:rPr>
                <w:i/>
                <w:color w:val="000000"/>
                <w:sz w:val="18"/>
              </w:rPr>
              <w:t>Указать сумму без НДС</w:t>
            </w:r>
          </w:p>
        </w:tc>
        <w:tc>
          <w:tcPr>
            <w:tcW w:w="1456" w:type="dxa"/>
            <w:vAlign w:val="center"/>
          </w:tcPr>
          <w:p w:rsidR="00466AF5" w:rsidRPr="00C03F98" w:rsidRDefault="00C03F98" w:rsidP="00C03F98">
            <w:pPr>
              <w:jc w:val="center"/>
              <w:rPr>
                <w:i/>
                <w:color w:val="000000"/>
                <w:sz w:val="18"/>
              </w:rPr>
            </w:pPr>
            <w:r w:rsidRPr="00C03F98">
              <w:rPr>
                <w:i/>
                <w:sz w:val="18"/>
              </w:rPr>
              <w:t>Указать цену с НДС</w:t>
            </w:r>
          </w:p>
        </w:tc>
        <w:tc>
          <w:tcPr>
            <w:tcW w:w="2030" w:type="dxa"/>
            <w:vAlign w:val="center"/>
          </w:tcPr>
          <w:p w:rsidR="00466AF5" w:rsidRPr="00C03F98" w:rsidRDefault="00C03F98" w:rsidP="00C03F98">
            <w:pPr>
              <w:ind w:firstLine="74"/>
              <w:jc w:val="center"/>
              <w:rPr>
                <w:i/>
                <w:color w:val="000000"/>
                <w:sz w:val="18"/>
              </w:rPr>
            </w:pPr>
            <w:r w:rsidRPr="00C03F98">
              <w:rPr>
                <w:i/>
                <w:sz w:val="18"/>
              </w:rPr>
              <w:t>Указать сумму с НДС</w:t>
            </w:r>
          </w:p>
        </w:tc>
      </w:tr>
      <w:tr w:rsidR="00466AF5" w:rsidRPr="00C03F98" w:rsidTr="00466AF5">
        <w:tc>
          <w:tcPr>
            <w:tcW w:w="1456" w:type="dxa"/>
          </w:tcPr>
          <w:p w:rsidR="00466AF5" w:rsidRPr="00C03F98" w:rsidRDefault="00466AF5" w:rsidP="00466AF5">
            <w:pPr>
              <w:jc w:val="center"/>
              <w:rPr>
                <w:sz w:val="18"/>
              </w:rPr>
            </w:pPr>
            <w:r w:rsidRPr="00C03F98">
              <w:rPr>
                <w:sz w:val="18"/>
              </w:rPr>
              <w:t>2</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i/>
                <w:sz w:val="18"/>
              </w:rPr>
            </w:pPr>
          </w:p>
        </w:tc>
        <w:tc>
          <w:tcPr>
            <w:tcW w:w="1456" w:type="dxa"/>
            <w:vAlign w:val="center"/>
          </w:tcPr>
          <w:p w:rsidR="00466AF5" w:rsidRPr="00C03F98" w:rsidRDefault="00466AF5" w:rsidP="00466AF5">
            <w:pPr>
              <w:jc w:val="center"/>
              <w:rPr>
                <w:i/>
                <w:color w:val="000000"/>
                <w:sz w:val="18"/>
              </w:rPr>
            </w:pPr>
          </w:p>
        </w:tc>
        <w:tc>
          <w:tcPr>
            <w:tcW w:w="1456" w:type="dxa"/>
            <w:vAlign w:val="center"/>
          </w:tcPr>
          <w:p w:rsidR="00466AF5" w:rsidRPr="00C03F98" w:rsidRDefault="00466AF5" w:rsidP="00466AF5">
            <w:pPr>
              <w:jc w:val="center"/>
              <w:rPr>
                <w:i/>
                <w:color w:val="000000"/>
                <w:sz w:val="18"/>
              </w:rPr>
            </w:pPr>
          </w:p>
        </w:tc>
        <w:tc>
          <w:tcPr>
            <w:tcW w:w="2030" w:type="dxa"/>
            <w:vAlign w:val="center"/>
          </w:tcPr>
          <w:p w:rsidR="00466AF5" w:rsidRPr="00C03F98" w:rsidRDefault="00466AF5" w:rsidP="00466AF5">
            <w:pPr>
              <w:ind w:hanging="680"/>
              <w:jc w:val="center"/>
              <w:rPr>
                <w:i/>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3</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4</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5</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6</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left="-108"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7</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left="-108"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8</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9</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left="-108"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10</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11</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AF0F0D" w:rsidRPr="00C03F98" w:rsidTr="00B91126">
        <w:tc>
          <w:tcPr>
            <w:tcW w:w="15134" w:type="dxa"/>
            <w:gridSpan w:val="10"/>
          </w:tcPr>
          <w:p w:rsidR="00AF0F0D" w:rsidRPr="00C03F98" w:rsidRDefault="00AF0F0D" w:rsidP="00466AF5">
            <w:r>
              <w:rPr>
                <w:b/>
                <w:sz w:val="18"/>
              </w:rPr>
              <w:t xml:space="preserve">Порядок формирования цены: </w:t>
            </w:r>
            <w:r w:rsidRPr="00AF0F0D">
              <w:rPr>
                <w:b/>
                <w:sz w:val="18"/>
              </w:rPr>
              <w:t>«_________ (указать наименование участника) настоящим подтверждает, что согласен с порядком формирования цены договора указанным в техническом задании документации.</w:t>
            </w:r>
            <w:r w:rsidRPr="00C03F98">
              <w:rPr>
                <w:b/>
                <w:sz w:val="18"/>
              </w:rPr>
              <w:t>1</w:t>
            </w:r>
          </w:p>
        </w:tc>
      </w:tr>
      <w:tr w:rsidR="00466AF5" w:rsidRPr="00C03F98" w:rsidTr="00466AF5">
        <w:tc>
          <w:tcPr>
            <w:tcW w:w="15134" w:type="dxa"/>
            <w:gridSpan w:val="10"/>
          </w:tcPr>
          <w:p w:rsidR="00466AF5" w:rsidRPr="00C03F98" w:rsidRDefault="00466AF5" w:rsidP="00466AF5">
            <w:r w:rsidRPr="00C03F98">
              <w:rPr>
                <w:b/>
                <w:bCs/>
                <w:color w:val="000000"/>
              </w:rPr>
              <w:t>Лот 2.   Средства индивидуальной защиты (СИЗ)</w:t>
            </w:r>
          </w:p>
        </w:tc>
      </w:tr>
      <w:tr w:rsidR="00466AF5" w:rsidRPr="00C03F98" w:rsidTr="00466AF5">
        <w:tc>
          <w:tcPr>
            <w:tcW w:w="1456" w:type="dxa"/>
          </w:tcPr>
          <w:p w:rsidR="00466AF5" w:rsidRPr="00C03F98" w:rsidRDefault="00466AF5" w:rsidP="00466AF5">
            <w:pPr>
              <w:rPr>
                <w:sz w:val="18"/>
              </w:rPr>
            </w:pPr>
            <w:r w:rsidRPr="00C03F98">
              <w:rPr>
                <w:sz w:val="18"/>
              </w:rPr>
              <w:t>№</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Код СКМТР</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Наименование</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Марка/ чертеж/ разер</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Ед. изм</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к-во</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цена в драмах РА без НДС</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Сумма в драмах РА без НДС</w:t>
            </w:r>
          </w:p>
        </w:tc>
        <w:tc>
          <w:tcPr>
            <w:tcW w:w="1456"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цена в драмах РА с НДС</w:t>
            </w:r>
          </w:p>
        </w:tc>
        <w:tc>
          <w:tcPr>
            <w:tcW w:w="2030" w:type="dxa"/>
            <w:vAlign w:val="center"/>
          </w:tcPr>
          <w:p w:rsidR="00466AF5" w:rsidRPr="00C03F98" w:rsidRDefault="00466AF5" w:rsidP="00466AF5">
            <w:pPr>
              <w:jc w:val="center"/>
              <w:rPr>
                <w:b/>
                <w:bCs/>
                <w:color w:val="000000" w:themeColor="text1"/>
                <w:sz w:val="18"/>
              </w:rPr>
            </w:pPr>
            <w:r w:rsidRPr="00C03F98">
              <w:rPr>
                <w:b/>
                <w:bCs/>
                <w:color w:val="000000" w:themeColor="text1"/>
                <w:sz w:val="18"/>
              </w:rPr>
              <w:t>Сумма в драмах РА с НДС</w:t>
            </w:r>
          </w:p>
        </w:tc>
      </w:tr>
      <w:tr w:rsidR="00C03F98" w:rsidRPr="00C03F98" w:rsidTr="00B91126">
        <w:tc>
          <w:tcPr>
            <w:tcW w:w="1456" w:type="dxa"/>
          </w:tcPr>
          <w:p w:rsidR="00C03F98" w:rsidRPr="00C03F98" w:rsidRDefault="00C03F98" w:rsidP="00C03F98">
            <w:pPr>
              <w:jc w:val="center"/>
              <w:rPr>
                <w:sz w:val="18"/>
              </w:rPr>
            </w:pPr>
            <w:r w:rsidRPr="00C03F98">
              <w:rPr>
                <w:sz w:val="18"/>
              </w:rPr>
              <w:t>1</w:t>
            </w:r>
          </w:p>
        </w:tc>
        <w:tc>
          <w:tcPr>
            <w:tcW w:w="1456" w:type="dxa"/>
          </w:tcPr>
          <w:p w:rsidR="00C03F98" w:rsidRPr="00C03F98" w:rsidRDefault="00C03F98" w:rsidP="00C03F98">
            <w:pPr>
              <w:jc w:val="center"/>
              <w:rPr>
                <w:sz w:val="18"/>
              </w:rPr>
            </w:pPr>
          </w:p>
        </w:tc>
        <w:tc>
          <w:tcPr>
            <w:tcW w:w="1456" w:type="dxa"/>
          </w:tcPr>
          <w:p w:rsidR="00C03F98" w:rsidRPr="00C03F98" w:rsidRDefault="00C03F98" w:rsidP="00C03F98">
            <w:pPr>
              <w:ind w:left="33"/>
              <w:jc w:val="center"/>
              <w:rPr>
                <w:sz w:val="18"/>
              </w:rPr>
            </w:pPr>
          </w:p>
        </w:tc>
        <w:tc>
          <w:tcPr>
            <w:tcW w:w="1456" w:type="dxa"/>
          </w:tcPr>
          <w:p w:rsidR="00C03F98" w:rsidRPr="00C03F98" w:rsidRDefault="00C03F98" w:rsidP="00C03F98">
            <w:pPr>
              <w:ind w:hanging="81"/>
              <w:jc w:val="center"/>
              <w:rPr>
                <w:sz w:val="18"/>
              </w:rPr>
            </w:pPr>
          </w:p>
        </w:tc>
        <w:tc>
          <w:tcPr>
            <w:tcW w:w="1456" w:type="dxa"/>
          </w:tcPr>
          <w:p w:rsidR="00C03F98" w:rsidRPr="00C03F98" w:rsidRDefault="00C03F98" w:rsidP="00C03F98">
            <w:pPr>
              <w:ind w:hanging="81"/>
              <w:jc w:val="center"/>
              <w:rPr>
                <w:sz w:val="18"/>
              </w:rPr>
            </w:pPr>
          </w:p>
        </w:tc>
        <w:tc>
          <w:tcPr>
            <w:tcW w:w="1456" w:type="dxa"/>
          </w:tcPr>
          <w:p w:rsidR="00C03F98" w:rsidRPr="00C03F98" w:rsidRDefault="00C03F98" w:rsidP="00C03F98">
            <w:pPr>
              <w:ind w:hanging="81"/>
              <w:rPr>
                <w:sz w:val="18"/>
              </w:rPr>
            </w:pPr>
          </w:p>
        </w:tc>
        <w:tc>
          <w:tcPr>
            <w:tcW w:w="1456" w:type="dxa"/>
          </w:tcPr>
          <w:p w:rsidR="00C03F98" w:rsidRPr="00C03F98" w:rsidRDefault="00C03F98" w:rsidP="00C03F98">
            <w:pPr>
              <w:rPr>
                <w:i/>
              </w:rPr>
            </w:pPr>
            <w:r w:rsidRPr="00C03F98">
              <w:rPr>
                <w:i/>
              </w:rPr>
              <w:t>Указать цену без НДС</w:t>
            </w:r>
          </w:p>
        </w:tc>
        <w:tc>
          <w:tcPr>
            <w:tcW w:w="1456" w:type="dxa"/>
          </w:tcPr>
          <w:p w:rsidR="00C03F98" w:rsidRPr="00C03F98" w:rsidRDefault="00C03F98" w:rsidP="00C03F98">
            <w:pPr>
              <w:rPr>
                <w:i/>
              </w:rPr>
            </w:pPr>
            <w:r w:rsidRPr="00C03F98">
              <w:rPr>
                <w:i/>
              </w:rPr>
              <w:t>Указать сумму без НДС</w:t>
            </w:r>
          </w:p>
        </w:tc>
        <w:tc>
          <w:tcPr>
            <w:tcW w:w="1456" w:type="dxa"/>
          </w:tcPr>
          <w:p w:rsidR="00C03F98" w:rsidRPr="00C03F98" w:rsidRDefault="00C03F98" w:rsidP="00C03F98">
            <w:pPr>
              <w:rPr>
                <w:i/>
              </w:rPr>
            </w:pPr>
            <w:r w:rsidRPr="00C03F98">
              <w:rPr>
                <w:i/>
              </w:rPr>
              <w:t>Указать цену с НДС</w:t>
            </w:r>
          </w:p>
        </w:tc>
        <w:tc>
          <w:tcPr>
            <w:tcW w:w="2030" w:type="dxa"/>
          </w:tcPr>
          <w:p w:rsidR="00C03F98" w:rsidRPr="00C03F98" w:rsidRDefault="00C03F98" w:rsidP="00C03F98">
            <w:pPr>
              <w:rPr>
                <w:i/>
              </w:rPr>
            </w:pPr>
            <w:r w:rsidRPr="00C03F98">
              <w:rPr>
                <w:i/>
              </w:rPr>
              <w:t>Указать сумму с НДС</w:t>
            </w:r>
          </w:p>
        </w:tc>
      </w:tr>
      <w:tr w:rsidR="00466AF5" w:rsidRPr="00C03F98" w:rsidTr="00466AF5">
        <w:tc>
          <w:tcPr>
            <w:tcW w:w="1456" w:type="dxa"/>
          </w:tcPr>
          <w:p w:rsidR="00466AF5" w:rsidRPr="00C03F98" w:rsidRDefault="00466AF5" w:rsidP="00466AF5">
            <w:pPr>
              <w:jc w:val="center"/>
              <w:rPr>
                <w:sz w:val="18"/>
              </w:rPr>
            </w:pPr>
            <w:r w:rsidRPr="00C03F98">
              <w:rPr>
                <w:sz w:val="18"/>
              </w:rPr>
              <w:t>2</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lastRenderedPageBreak/>
              <w:t>3</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466AF5" w:rsidRPr="00C03F98" w:rsidTr="00466AF5">
        <w:tc>
          <w:tcPr>
            <w:tcW w:w="1456" w:type="dxa"/>
          </w:tcPr>
          <w:p w:rsidR="00466AF5" w:rsidRPr="00C03F98" w:rsidRDefault="00466AF5" w:rsidP="00466AF5">
            <w:pPr>
              <w:jc w:val="center"/>
              <w:rPr>
                <w:sz w:val="18"/>
              </w:rPr>
            </w:pPr>
            <w:r w:rsidRPr="00C03F98">
              <w:rPr>
                <w:sz w:val="18"/>
              </w:rPr>
              <w:t>4</w:t>
            </w:r>
          </w:p>
        </w:tc>
        <w:tc>
          <w:tcPr>
            <w:tcW w:w="1456" w:type="dxa"/>
          </w:tcPr>
          <w:p w:rsidR="00466AF5" w:rsidRPr="00C03F98" w:rsidRDefault="00466AF5" w:rsidP="00466AF5">
            <w:pPr>
              <w:jc w:val="center"/>
              <w:rPr>
                <w:sz w:val="18"/>
              </w:rPr>
            </w:pPr>
          </w:p>
        </w:tc>
        <w:tc>
          <w:tcPr>
            <w:tcW w:w="1456" w:type="dxa"/>
          </w:tcPr>
          <w:p w:rsidR="00466AF5" w:rsidRPr="00C03F98" w:rsidRDefault="00466AF5" w:rsidP="00466AF5">
            <w:pPr>
              <w:ind w:left="33"/>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jc w:val="center"/>
              <w:rPr>
                <w:sz w:val="18"/>
              </w:rPr>
            </w:pPr>
          </w:p>
        </w:tc>
        <w:tc>
          <w:tcPr>
            <w:tcW w:w="1456" w:type="dxa"/>
          </w:tcPr>
          <w:p w:rsidR="00466AF5" w:rsidRPr="00C03F98" w:rsidRDefault="00466AF5" w:rsidP="00466AF5">
            <w:pPr>
              <w:ind w:hanging="81"/>
              <w:rPr>
                <w:sz w:val="18"/>
              </w:rPr>
            </w:pPr>
          </w:p>
        </w:tc>
        <w:tc>
          <w:tcPr>
            <w:tcW w:w="1456" w:type="dxa"/>
          </w:tcPr>
          <w:p w:rsidR="00466AF5" w:rsidRPr="00C03F98" w:rsidRDefault="00466AF5" w:rsidP="00466AF5">
            <w:pPr>
              <w:ind w:firstLine="708"/>
              <w:rPr>
                <w:sz w:val="18"/>
              </w:rPr>
            </w:pPr>
          </w:p>
        </w:tc>
        <w:tc>
          <w:tcPr>
            <w:tcW w:w="1456" w:type="dxa"/>
            <w:vAlign w:val="center"/>
          </w:tcPr>
          <w:p w:rsidR="00466AF5" w:rsidRPr="00C03F98" w:rsidRDefault="00466AF5" w:rsidP="00466AF5">
            <w:pPr>
              <w:jc w:val="center"/>
              <w:rPr>
                <w:color w:val="000000"/>
                <w:sz w:val="18"/>
              </w:rPr>
            </w:pPr>
          </w:p>
        </w:tc>
        <w:tc>
          <w:tcPr>
            <w:tcW w:w="1456" w:type="dxa"/>
            <w:vAlign w:val="center"/>
          </w:tcPr>
          <w:p w:rsidR="00466AF5" w:rsidRPr="00C03F98" w:rsidRDefault="00466AF5" w:rsidP="00466AF5">
            <w:pPr>
              <w:jc w:val="center"/>
              <w:rPr>
                <w:color w:val="000000"/>
                <w:sz w:val="18"/>
              </w:rPr>
            </w:pPr>
          </w:p>
        </w:tc>
        <w:tc>
          <w:tcPr>
            <w:tcW w:w="2030" w:type="dxa"/>
            <w:vAlign w:val="center"/>
          </w:tcPr>
          <w:p w:rsidR="00466AF5" w:rsidRPr="00C03F98" w:rsidRDefault="00466AF5" w:rsidP="00466AF5">
            <w:pPr>
              <w:ind w:hanging="680"/>
              <w:jc w:val="center"/>
              <w:rPr>
                <w:color w:val="000000"/>
                <w:sz w:val="18"/>
              </w:rPr>
            </w:pPr>
          </w:p>
        </w:tc>
      </w:tr>
      <w:tr w:rsidR="00AF0F0D" w:rsidRPr="00C03F98" w:rsidTr="00B91126">
        <w:tc>
          <w:tcPr>
            <w:tcW w:w="15134" w:type="dxa"/>
            <w:gridSpan w:val="10"/>
          </w:tcPr>
          <w:p w:rsidR="00AF0F0D" w:rsidRPr="00C03F98" w:rsidRDefault="00AF0F0D" w:rsidP="00AF0F0D">
            <w:r>
              <w:rPr>
                <w:b/>
                <w:sz w:val="18"/>
              </w:rPr>
              <w:t xml:space="preserve">Порядок формирования цены: </w:t>
            </w:r>
            <w:r w:rsidRPr="00AF0F0D">
              <w:rPr>
                <w:b/>
                <w:sz w:val="18"/>
              </w:rPr>
              <w:t>«_________ (указать наименование участника) настоящим подтверждает, что согласен с порядком формирования цены договора указанным в техническом задании документации.</w:t>
            </w:r>
            <w:r w:rsidRPr="00C03F98">
              <w:rPr>
                <w:b/>
                <w:sz w:val="18"/>
              </w:rPr>
              <w:t>1</w:t>
            </w:r>
          </w:p>
        </w:tc>
      </w:tr>
    </w:tbl>
    <w:p w:rsidR="00A87669" w:rsidRPr="00C41D38" w:rsidRDefault="00A87669" w:rsidP="00A87669">
      <w:pPr>
        <w:rPr>
          <w:b/>
          <w:color w:val="000000" w:themeColor="text1"/>
        </w:rPr>
        <w:sectPr w:rsidR="00A87669" w:rsidRPr="00C41D38" w:rsidSect="00A87669">
          <w:pgSz w:w="16838" w:h="11906" w:orient="landscape" w:code="9"/>
          <w:pgMar w:top="924" w:right="992" w:bottom="1134" w:left="1134" w:header="794" w:footer="794" w:gutter="0"/>
          <w:cols w:space="708"/>
          <w:titlePg/>
          <w:docGrid w:linePitch="360"/>
        </w:sect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2407"/>
        <w:gridCol w:w="145"/>
        <w:gridCol w:w="6520"/>
      </w:tblGrid>
      <w:tr w:rsidR="00A87669" w:rsidRPr="00C41D38" w:rsidTr="00A87669">
        <w:trPr>
          <w:trHeight w:val="1197"/>
        </w:trPr>
        <w:tc>
          <w:tcPr>
            <w:tcW w:w="3857" w:type="dxa"/>
            <w:gridSpan w:val="3"/>
            <w:shd w:val="clear" w:color="auto" w:fill="auto"/>
            <w:vAlign w:val="center"/>
          </w:tcPr>
          <w:p w:rsidR="00A87669" w:rsidRPr="00C41D38" w:rsidRDefault="00A87669" w:rsidP="00A87669">
            <w:pPr>
              <w:rPr>
                <w:b/>
                <w:color w:val="000000" w:themeColor="text1"/>
              </w:rPr>
            </w:pPr>
            <w:r w:rsidRPr="00C41D38">
              <w:rPr>
                <w:b/>
                <w:color w:val="000000" w:themeColor="text1"/>
              </w:rPr>
              <w:lastRenderedPageBreak/>
              <w:t>Порядок формирования начальной (максимальной) цены</w:t>
            </w:r>
          </w:p>
          <w:p w:rsidR="00A87669" w:rsidRPr="00C41D38" w:rsidRDefault="00A87669" w:rsidP="00A87669">
            <w:pPr>
              <w:jc w:val="center"/>
              <w:rPr>
                <w:b/>
                <w:color w:val="000000" w:themeColor="text1"/>
              </w:rPr>
            </w:pPr>
            <w:r w:rsidRPr="00C41D38">
              <w:rPr>
                <w:b/>
                <w:color w:val="000000" w:themeColor="text1"/>
              </w:rPr>
              <w:t> </w:t>
            </w:r>
          </w:p>
          <w:p w:rsidR="00A87669" w:rsidRPr="00C41D38" w:rsidRDefault="00A87669" w:rsidP="00A87669">
            <w:pPr>
              <w:jc w:val="center"/>
              <w:rPr>
                <w:b/>
                <w:color w:val="000000" w:themeColor="text1"/>
              </w:rPr>
            </w:pPr>
            <w:r w:rsidRPr="00C41D38">
              <w:rPr>
                <w:b/>
                <w:color w:val="000000" w:themeColor="text1"/>
              </w:rPr>
              <w:t> </w:t>
            </w:r>
          </w:p>
        </w:tc>
        <w:tc>
          <w:tcPr>
            <w:tcW w:w="6520" w:type="dxa"/>
            <w:shd w:val="clear" w:color="auto" w:fill="auto"/>
            <w:vAlign w:val="center"/>
          </w:tcPr>
          <w:p w:rsidR="00A87669" w:rsidRPr="00C41D38" w:rsidRDefault="00A87669" w:rsidP="00A87669">
            <w:pPr>
              <w:jc w:val="both"/>
              <w:rPr>
                <w:i/>
                <w:color w:val="000000" w:themeColor="text1"/>
              </w:rPr>
            </w:pPr>
            <w:r w:rsidRPr="00C41D38">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41D38">
              <w:rPr>
                <w:b/>
                <w:bCs/>
                <w:color w:val="000000" w:themeColor="text1"/>
              </w:rPr>
              <w:t xml:space="preserve"> </w:t>
            </w:r>
          </w:p>
        </w:tc>
      </w:tr>
      <w:tr w:rsidR="00A87669" w:rsidRPr="00C41D38" w:rsidTr="00A87669">
        <w:trPr>
          <w:trHeight w:val="350"/>
        </w:trPr>
        <w:tc>
          <w:tcPr>
            <w:tcW w:w="10377" w:type="dxa"/>
            <w:gridSpan w:val="4"/>
            <w:shd w:val="clear" w:color="auto" w:fill="auto"/>
            <w:vAlign w:val="center"/>
          </w:tcPr>
          <w:p w:rsidR="00A87669" w:rsidRPr="00C41D38" w:rsidRDefault="00A87669" w:rsidP="00A87669">
            <w:pPr>
              <w:rPr>
                <w:i/>
                <w:color w:val="000000" w:themeColor="text1"/>
              </w:rPr>
            </w:pPr>
            <w:r w:rsidRPr="00C41D38">
              <w:rPr>
                <w:b/>
                <w:bCs/>
                <w:color w:val="000000" w:themeColor="text1"/>
              </w:rPr>
              <w:t>Характеристики предлагаемых товаров</w:t>
            </w:r>
          </w:p>
        </w:tc>
      </w:tr>
      <w:tr w:rsidR="00A87669" w:rsidRPr="00C41D38" w:rsidTr="00A87669">
        <w:trPr>
          <w:trHeight w:val="416"/>
        </w:trPr>
        <w:tc>
          <w:tcPr>
            <w:tcW w:w="1305" w:type="dxa"/>
            <w:vMerge w:val="restart"/>
            <w:shd w:val="clear" w:color="auto" w:fill="auto"/>
            <w:vAlign w:val="center"/>
          </w:tcPr>
          <w:p w:rsidR="00A87669" w:rsidRPr="00C41D38" w:rsidRDefault="00A87669" w:rsidP="00A87669">
            <w:pPr>
              <w:jc w:val="both"/>
              <w:rPr>
                <w:color w:val="000000" w:themeColor="text1"/>
              </w:rPr>
            </w:pPr>
            <w:r w:rsidRPr="00C41D38">
              <w:rPr>
                <w:color w:val="000000" w:themeColor="text1"/>
              </w:rPr>
              <w:t xml:space="preserve">Указать наименование товара. </w:t>
            </w:r>
          </w:p>
        </w:tc>
        <w:tc>
          <w:tcPr>
            <w:tcW w:w="2552" w:type="dxa"/>
            <w:gridSpan w:val="2"/>
            <w:shd w:val="clear" w:color="auto" w:fill="auto"/>
            <w:vAlign w:val="center"/>
          </w:tcPr>
          <w:p w:rsidR="00A87669" w:rsidRPr="00C41D38" w:rsidRDefault="00A87669" w:rsidP="00A87669">
            <w:pPr>
              <w:jc w:val="both"/>
              <w:rPr>
                <w:i/>
                <w:color w:val="000000" w:themeColor="text1"/>
              </w:rPr>
            </w:pPr>
            <w:r w:rsidRPr="00C41D38">
              <w:rPr>
                <w:color w:val="000000" w:themeColor="text1"/>
              </w:rPr>
              <w:t>Нормативные документы, согласно которым установлены требования</w:t>
            </w:r>
          </w:p>
        </w:tc>
        <w:tc>
          <w:tcPr>
            <w:tcW w:w="6520" w:type="dxa"/>
            <w:shd w:val="clear" w:color="auto" w:fill="auto"/>
            <w:vAlign w:val="center"/>
          </w:tcPr>
          <w:p w:rsidR="00A87669" w:rsidRPr="00C41D38" w:rsidRDefault="00A87669" w:rsidP="00A87669">
            <w:pPr>
              <w:jc w:val="both"/>
              <w:rPr>
                <w:b/>
                <w:i/>
                <w:color w:val="000000" w:themeColor="text1"/>
              </w:rPr>
            </w:pPr>
            <w:r w:rsidRPr="00C41D38">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A87669" w:rsidRPr="00C41D38" w:rsidRDefault="00A87669" w:rsidP="00A87669">
            <w:pPr>
              <w:jc w:val="both"/>
              <w:rPr>
                <w:i/>
                <w:color w:val="000000" w:themeColor="text1"/>
              </w:rPr>
            </w:pPr>
            <w:r w:rsidRPr="00C41D38">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A87669" w:rsidRPr="00C41D38" w:rsidRDefault="00A87669" w:rsidP="00A87669">
            <w:pPr>
              <w:jc w:val="both"/>
              <w:rPr>
                <w:i/>
                <w:color w:val="000000" w:themeColor="text1"/>
              </w:rPr>
            </w:pPr>
          </w:p>
          <w:p w:rsidR="00A87669" w:rsidRPr="00C41D38" w:rsidRDefault="00A87669" w:rsidP="00A87669">
            <w:pPr>
              <w:jc w:val="both"/>
              <w:rPr>
                <w:i/>
                <w:color w:val="000000" w:themeColor="text1"/>
              </w:rPr>
            </w:pPr>
            <w:r w:rsidRPr="00C41D38">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A87669" w:rsidRPr="00C41D38" w:rsidTr="00A87669">
        <w:trPr>
          <w:trHeight w:val="1197"/>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i/>
              </w:rPr>
            </w:pPr>
            <w:r w:rsidRPr="00C41D38">
              <w:rPr>
                <w:bCs/>
              </w:rPr>
              <w:t>Технические и функциональные характеристики товара</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
                <w:bCs/>
                <w:i/>
              </w:rPr>
            </w:pPr>
            <w:r w:rsidRPr="00C41D38">
              <w:rPr>
                <w:b/>
                <w:bCs/>
                <w:i/>
              </w:rPr>
              <w:t>При поставке товаров указывается:</w:t>
            </w:r>
          </w:p>
          <w:p w:rsidR="00A87669" w:rsidRPr="00C41D38" w:rsidRDefault="00A87669" w:rsidP="00A87669">
            <w:pPr>
              <w:jc w:val="both"/>
              <w:rPr>
                <w:bCs/>
                <w:i/>
              </w:rPr>
            </w:pPr>
            <w:r w:rsidRPr="00C41D38">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A87669" w:rsidRPr="00C41D38" w:rsidRDefault="00A87669" w:rsidP="00A87669">
            <w:pPr>
              <w:jc w:val="both"/>
              <w:rPr>
                <w:bCs/>
                <w:i/>
              </w:rPr>
            </w:pPr>
            <w:r w:rsidRPr="00C41D38">
              <w:rPr>
                <w:bCs/>
                <w:i/>
              </w:rPr>
              <w:t>Например,</w:t>
            </w:r>
          </w:p>
          <w:p w:rsidR="00A87669" w:rsidRPr="00C41D38" w:rsidRDefault="00A87669" w:rsidP="00A87669">
            <w:pPr>
              <w:jc w:val="both"/>
              <w:rPr>
                <w:bCs/>
                <w:i/>
              </w:rPr>
            </w:pPr>
            <w:r w:rsidRPr="00C41D38">
              <w:rPr>
                <w:bCs/>
                <w:i/>
              </w:rPr>
              <w:t>«длина товара: составляет ___ см».</w:t>
            </w:r>
          </w:p>
        </w:tc>
      </w:tr>
      <w:tr w:rsidR="00A87669" w:rsidRPr="00C41D38" w:rsidTr="00A87669">
        <w:trPr>
          <w:trHeight w:val="1197"/>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rPr>
            </w:pPr>
            <w:r w:rsidRPr="00C41D38">
              <w:rPr>
                <w:bCs/>
              </w:rPr>
              <w:t>Характеристики товаров, относящиеся к безопасности</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i/>
              </w:rPr>
            </w:pPr>
            <w:r w:rsidRPr="00C41D38">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87669" w:rsidRPr="00C41D38" w:rsidRDefault="00A87669" w:rsidP="00A87669">
            <w:pPr>
              <w:jc w:val="both"/>
              <w:rPr>
                <w:b/>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A87669" w:rsidRPr="00C41D38" w:rsidTr="00A87669">
        <w:trPr>
          <w:trHeight w:val="1693"/>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rPr>
            </w:pPr>
            <w:r w:rsidRPr="00C41D38">
              <w:rPr>
                <w:bCs/>
              </w:rPr>
              <w:t>Характеристики товаров, относящиеся к качеству</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i/>
              </w:rPr>
            </w:pPr>
            <w:r w:rsidRPr="00C41D38">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A87669" w:rsidRPr="00C41D38" w:rsidRDefault="00A87669" w:rsidP="00A87669">
            <w:pPr>
              <w:jc w:val="both"/>
              <w:rPr>
                <w:bCs/>
                <w:i/>
              </w:rPr>
            </w:pPr>
          </w:p>
          <w:p w:rsidR="00A87669" w:rsidRPr="00C41D38" w:rsidRDefault="00A87669" w:rsidP="00A87669">
            <w:pPr>
              <w:jc w:val="both"/>
              <w:rPr>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A87669" w:rsidRPr="00C41D38" w:rsidTr="00A87669">
        <w:trPr>
          <w:trHeight w:val="3292"/>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i/>
              </w:rPr>
            </w:pPr>
            <w:r w:rsidRPr="00C41D38">
              <w:rPr>
                <w:bCs/>
              </w:rPr>
              <w:t>Сведения об упаковке, отгрузке товара</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
                <w:bCs/>
                <w:i/>
              </w:rPr>
            </w:pPr>
            <w:r w:rsidRPr="00C41D38">
              <w:rPr>
                <w:b/>
                <w:bCs/>
                <w:i/>
              </w:rPr>
              <w:t>Колонка включается при закупке товаров.</w:t>
            </w:r>
          </w:p>
          <w:p w:rsidR="00A87669" w:rsidRPr="00C41D38" w:rsidRDefault="00A87669" w:rsidP="00A87669">
            <w:pPr>
              <w:jc w:val="both"/>
              <w:rPr>
                <w:bCs/>
                <w:i/>
              </w:rPr>
            </w:pPr>
            <w:r w:rsidRPr="00C41D38">
              <w:rPr>
                <w:bCs/>
                <w:i/>
              </w:rPr>
              <w:t>Перечислить характеристики в соответствии с требованиями технического задания документации с указанием конкретных значений.</w:t>
            </w:r>
          </w:p>
          <w:p w:rsidR="00A87669" w:rsidRPr="00C41D38" w:rsidRDefault="00A87669" w:rsidP="00A87669">
            <w:pPr>
              <w:jc w:val="both"/>
              <w:rPr>
                <w:bCs/>
                <w:i/>
              </w:rPr>
            </w:pPr>
          </w:p>
          <w:p w:rsidR="00A87669" w:rsidRPr="00C41D38" w:rsidRDefault="00A87669" w:rsidP="00A87669">
            <w:pPr>
              <w:jc w:val="both"/>
              <w:rPr>
                <w:bCs/>
                <w:i/>
              </w:rPr>
            </w:pPr>
            <w:r w:rsidRPr="00C41D38">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A87669" w:rsidRPr="00C41D38" w:rsidTr="00A87669">
        <w:trPr>
          <w:trHeight w:val="1197"/>
        </w:trPr>
        <w:tc>
          <w:tcPr>
            <w:tcW w:w="1305" w:type="dxa"/>
            <w:vMerge/>
            <w:shd w:val="clear" w:color="auto" w:fill="auto"/>
            <w:vAlign w:val="center"/>
          </w:tcPr>
          <w:p w:rsidR="00A87669" w:rsidRPr="00C41D38" w:rsidRDefault="00A87669" w:rsidP="00A87669">
            <w:pPr>
              <w:jc w:val="both"/>
              <w:rPr>
                <w:color w:val="000000" w:themeColor="text1"/>
              </w:rPr>
            </w:pPr>
          </w:p>
        </w:tc>
        <w:tc>
          <w:tcPr>
            <w:tcW w:w="2552" w:type="dxa"/>
            <w:gridSpan w:val="2"/>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Cs/>
              </w:rPr>
            </w:pPr>
            <w:r w:rsidRPr="00C41D38">
              <w:t>Иные характеристики товаров</w:t>
            </w:r>
          </w:p>
        </w:tc>
        <w:tc>
          <w:tcPr>
            <w:tcW w:w="6520" w:type="dxa"/>
            <w:tcBorders>
              <w:top w:val="single" w:sz="4" w:space="0" w:color="auto"/>
              <w:left w:val="single" w:sz="4" w:space="0" w:color="auto"/>
              <w:bottom w:val="single" w:sz="4" w:space="0" w:color="auto"/>
              <w:right w:val="single" w:sz="4" w:space="0" w:color="auto"/>
            </w:tcBorders>
          </w:tcPr>
          <w:p w:rsidR="00A87669" w:rsidRPr="00C41D38" w:rsidRDefault="00A87669" w:rsidP="00A87669">
            <w:pPr>
              <w:jc w:val="both"/>
              <w:rPr>
                <w:b/>
                <w:bCs/>
                <w:i/>
              </w:rPr>
            </w:pPr>
            <w:r w:rsidRPr="00C41D38">
              <w:rPr>
                <w:b/>
                <w:bCs/>
                <w:i/>
              </w:rPr>
              <w:t xml:space="preserve">Колонка включается в случае, если в техническом задании указаны иные требования к товарам, работам, услугам. </w:t>
            </w:r>
          </w:p>
          <w:p w:rsidR="00A87669" w:rsidRPr="00C41D38" w:rsidRDefault="00A87669" w:rsidP="00A87669">
            <w:pPr>
              <w:jc w:val="both"/>
              <w:rPr>
                <w:b/>
                <w:bCs/>
                <w:i/>
              </w:rPr>
            </w:pPr>
            <w:r w:rsidRPr="00C41D38">
              <w:rPr>
                <w:b/>
                <w:bCs/>
                <w:i/>
              </w:rPr>
              <w:t>При поставке товаров, выполнении работ, оказании услуг указывается:</w:t>
            </w:r>
          </w:p>
          <w:p w:rsidR="00A87669" w:rsidRPr="00C41D38" w:rsidRDefault="00A87669" w:rsidP="00A87669">
            <w:pPr>
              <w:jc w:val="both"/>
              <w:rPr>
                <w:bCs/>
                <w:i/>
              </w:rPr>
            </w:pPr>
            <w:r w:rsidRPr="00C41D38">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A87669" w:rsidRPr="00C41D38" w:rsidTr="00A87669">
        <w:trPr>
          <w:trHeight w:val="299"/>
        </w:trPr>
        <w:tc>
          <w:tcPr>
            <w:tcW w:w="10377" w:type="dxa"/>
            <w:gridSpan w:val="4"/>
            <w:tcBorders>
              <w:top w:val="single" w:sz="4" w:space="0" w:color="auto"/>
              <w:left w:val="single" w:sz="4" w:space="0" w:color="auto"/>
              <w:bottom w:val="single" w:sz="4" w:space="0" w:color="auto"/>
              <w:right w:val="single" w:sz="4" w:space="0" w:color="auto"/>
            </w:tcBorders>
            <w:hideMark/>
          </w:tcPr>
          <w:p w:rsidR="00A87669" w:rsidRPr="00C41D38" w:rsidRDefault="00A87669" w:rsidP="00A87669">
            <w:pPr>
              <w:jc w:val="both"/>
              <w:rPr>
                <w:b/>
                <w:i/>
                <w:sz w:val="28"/>
                <w:szCs w:val="28"/>
              </w:rPr>
            </w:pPr>
            <w:r w:rsidRPr="00C41D38">
              <w:rPr>
                <w:b/>
                <w:bCs/>
                <w:sz w:val="28"/>
                <w:szCs w:val="28"/>
              </w:rPr>
              <w:t>Результат поставки товаров</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должен указать гарантируемый результат и согласие с условиями технического задания документации.</w:t>
            </w:r>
          </w:p>
          <w:p w:rsidR="00A87669" w:rsidRPr="00C41D38" w:rsidRDefault="00A87669" w:rsidP="00A87669">
            <w:pPr>
              <w:rPr>
                <w:bCs/>
                <w:i/>
                <w:color w:val="000000" w:themeColor="text1"/>
              </w:rPr>
            </w:pPr>
            <w:r w:rsidRPr="00C41D38">
              <w:rPr>
                <w:bCs/>
                <w:i/>
                <w:color w:val="000000" w:themeColor="text1"/>
              </w:rPr>
              <w:t>Например:</w:t>
            </w:r>
          </w:p>
          <w:p w:rsidR="00A87669" w:rsidRPr="00C41D38" w:rsidRDefault="00A87669" w:rsidP="00A87669">
            <w:pPr>
              <w:rPr>
                <w:bCs/>
                <w:i/>
                <w:color w:val="000000" w:themeColor="text1"/>
              </w:rPr>
            </w:pPr>
            <w:r w:rsidRPr="00C41D38">
              <w:rPr>
                <w:bCs/>
                <w:i/>
                <w:color w:val="000000" w:themeColor="text1"/>
              </w:rPr>
              <w:t>при поставке товаров:</w:t>
            </w:r>
          </w:p>
          <w:p w:rsidR="00A87669" w:rsidRPr="00C41D38" w:rsidRDefault="00A87669" w:rsidP="00A87669">
            <w:pPr>
              <w:rPr>
                <w:bCs/>
                <w:i/>
                <w:color w:val="000000" w:themeColor="text1"/>
              </w:rPr>
            </w:pPr>
            <w:r w:rsidRPr="00C41D38">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Технические требования</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jc w:val="both"/>
              <w:rPr>
                <w:i/>
                <w:color w:val="000000" w:themeColor="text1"/>
              </w:rPr>
            </w:pPr>
            <w:r w:rsidRPr="00C41D38">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A87669" w:rsidRPr="00C41D38" w:rsidRDefault="00A87669" w:rsidP="00A87669">
            <w:pPr>
              <w:jc w:val="both"/>
              <w:rPr>
                <w:i/>
                <w:color w:val="000000" w:themeColor="text1"/>
              </w:rPr>
            </w:pPr>
            <w:r w:rsidRPr="00C41D38">
              <w:rPr>
                <w:i/>
                <w:color w:val="000000" w:themeColor="text1"/>
              </w:rPr>
              <w:t>Например,</w:t>
            </w:r>
          </w:p>
          <w:p w:rsidR="00A87669" w:rsidRPr="00C41D38" w:rsidRDefault="00A87669" w:rsidP="00A87669">
            <w:pPr>
              <w:jc w:val="both"/>
              <w:rPr>
                <w:color w:val="000000" w:themeColor="text1"/>
              </w:rPr>
            </w:pPr>
            <w:r w:rsidRPr="00C41D38">
              <w:rPr>
                <w:i/>
                <w:color w:val="000000" w:themeColor="text1"/>
              </w:rPr>
              <w:t>«длина товара: составляет ___ см».</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rPr>
                <w:b/>
                <w:bCs/>
                <w:color w:val="000000" w:themeColor="text1"/>
              </w:rPr>
            </w:pPr>
            <w:r w:rsidRPr="00C41D38">
              <w:rPr>
                <w:b/>
                <w:bCs/>
                <w:color w:val="000000" w:themeColor="text1"/>
              </w:rPr>
              <w:t>Гарантийные обязательства.</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rPr>
                <w:i/>
                <w:color w:val="000000" w:themeColor="text1"/>
              </w:rPr>
            </w:pPr>
            <w:r w:rsidRPr="00C41D38">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A87669" w:rsidRPr="00C41D38" w:rsidTr="00A87669">
        <w:trPr>
          <w:trHeight w:val="299"/>
        </w:trPr>
        <w:tc>
          <w:tcPr>
            <w:tcW w:w="10377" w:type="dxa"/>
            <w:gridSpan w:val="4"/>
            <w:shd w:val="clear" w:color="auto" w:fill="auto"/>
            <w:vAlign w:val="center"/>
            <w:hideMark/>
          </w:tcPr>
          <w:p w:rsidR="00A87669" w:rsidRPr="00C41D38" w:rsidRDefault="00A87669" w:rsidP="00A87669">
            <w:pPr>
              <w:rPr>
                <w:color w:val="000000" w:themeColor="text1"/>
              </w:rPr>
            </w:pPr>
            <w:r w:rsidRPr="00C41D38">
              <w:rPr>
                <w:i/>
                <w:color w:val="000000" w:themeColor="text1"/>
              </w:rPr>
              <w:t>Гарантийные обязательства оформляются отдельным пунктом в договоре</w:t>
            </w:r>
            <w:r w:rsidRPr="00C41D38">
              <w:rPr>
                <w:color w:val="000000" w:themeColor="text1"/>
              </w:rPr>
              <w:t>.</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Место, условия и порядок поставки товаров</w:t>
            </w: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
                <w:bCs/>
                <w:color w:val="000000" w:themeColor="text1"/>
              </w:rPr>
            </w:pPr>
            <w:r w:rsidRPr="00C41D38">
              <w:rPr>
                <w:bCs/>
                <w:color w:val="000000" w:themeColor="text1"/>
              </w:rPr>
              <w:t>Место поставки товаров</w:t>
            </w:r>
          </w:p>
        </w:tc>
        <w:tc>
          <w:tcPr>
            <w:tcW w:w="6665" w:type="dxa"/>
            <w:gridSpan w:val="2"/>
          </w:tcPr>
          <w:p w:rsidR="00A87669" w:rsidRPr="00C41D38" w:rsidRDefault="00A87669" w:rsidP="00A87669">
            <w:pPr>
              <w:jc w:val="both"/>
              <w:rPr>
                <w:bCs/>
                <w:i/>
                <w:color w:val="000000" w:themeColor="text1"/>
              </w:rPr>
            </w:pPr>
            <w:r w:rsidRPr="00C41D38">
              <w:rPr>
                <w:bCs/>
                <w:i/>
                <w:color w:val="000000" w:themeColor="text1"/>
              </w:rPr>
              <w:t>Участник должен указать место поставки товара в соответствии с требованиями технического задания.</w:t>
            </w:r>
          </w:p>
          <w:p w:rsidR="00A87669" w:rsidRPr="00C41D38" w:rsidRDefault="00A87669" w:rsidP="00A87669">
            <w:pPr>
              <w:jc w:val="both"/>
              <w:rPr>
                <w:i/>
                <w:color w:val="000000" w:themeColor="text1"/>
              </w:rPr>
            </w:pPr>
            <w:r w:rsidRPr="00C41D38">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Условия поставки товаров</w:t>
            </w:r>
          </w:p>
        </w:tc>
        <w:tc>
          <w:tcPr>
            <w:tcW w:w="6665" w:type="dxa"/>
            <w:gridSpan w:val="2"/>
          </w:tcPr>
          <w:p w:rsidR="00A87669" w:rsidRPr="00C41D38" w:rsidRDefault="00A87669" w:rsidP="00A87669">
            <w:pPr>
              <w:jc w:val="both"/>
              <w:rPr>
                <w:bCs/>
                <w:i/>
                <w:color w:val="000000" w:themeColor="text1"/>
              </w:rPr>
            </w:pPr>
            <w:r w:rsidRPr="00C41D38">
              <w:rPr>
                <w:bCs/>
                <w:i/>
                <w:color w:val="000000" w:themeColor="text1"/>
              </w:rPr>
              <w:t>Участник должен указать условия поставки товара в соответствии с требованиями технического задания.</w:t>
            </w:r>
          </w:p>
          <w:p w:rsidR="00A87669" w:rsidRPr="00C41D38" w:rsidRDefault="00A87669" w:rsidP="00A87669">
            <w:pPr>
              <w:jc w:val="both"/>
              <w:rPr>
                <w:i/>
                <w:color w:val="000000" w:themeColor="text1"/>
              </w:rPr>
            </w:pPr>
            <w:r w:rsidRPr="00C41D38">
              <w:rPr>
                <w:bCs/>
                <w:i/>
                <w:color w:val="000000" w:themeColor="text1"/>
              </w:rPr>
              <w:t xml:space="preserve">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w:t>
            </w:r>
            <w:r w:rsidRPr="00C41D38">
              <w:rPr>
                <w:bCs/>
                <w:i/>
                <w:color w:val="000000" w:themeColor="text1"/>
              </w:rPr>
              <w:lastRenderedPageBreak/>
              <w:t>техническом задании документации.</w:t>
            </w: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lastRenderedPageBreak/>
              <w:t>Сроки поставки товаров</w:t>
            </w:r>
          </w:p>
        </w:tc>
        <w:tc>
          <w:tcPr>
            <w:tcW w:w="6665" w:type="dxa"/>
            <w:gridSpan w:val="2"/>
          </w:tcPr>
          <w:p w:rsidR="00A87669" w:rsidRPr="00C41D38" w:rsidRDefault="00A87669" w:rsidP="00A87669">
            <w:pPr>
              <w:jc w:val="both"/>
              <w:rPr>
                <w:bCs/>
                <w:i/>
                <w:color w:val="000000" w:themeColor="text1"/>
              </w:rPr>
            </w:pPr>
            <w:r w:rsidRPr="00C41D38">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A87669" w:rsidRPr="00C41D38" w:rsidRDefault="00A87669" w:rsidP="00A87669">
            <w:pPr>
              <w:jc w:val="both"/>
              <w:rPr>
                <w:bCs/>
                <w:i/>
                <w:color w:val="000000" w:themeColor="text1"/>
              </w:rPr>
            </w:pPr>
            <w:r w:rsidRPr="00C41D38">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A87669" w:rsidRPr="00C41D38" w:rsidRDefault="00A87669" w:rsidP="00A87669">
            <w:pPr>
              <w:jc w:val="both"/>
              <w:rPr>
                <w:i/>
                <w:color w:val="000000" w:themeColor="text1"/>
              </w:rPr>
            </w:pPr>
            <w:r w:rsidRPr="00C41D38">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 xml:space="preserve"> Форма, сроки и порядок оплаты</w:t>
            </w:r>
          </w:p>
        </w:tc>
      </w:tr>
      <w:tr w:rsidR="00A87669" w:rsidRPr="00C41D38" w:rsidTr="00A87669">
        <w:trPr>
          <w:trHeight w:val="485"/>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Форма оплаты</w:t>
            </w:r>
          </w:p>
        </w:tc>
        <w:tc>
          <w:tcPr>
            <w:tcW w:w="6665" w:type="dxa"/>
            <w:gridSpan w:val="2"/>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должен указать форму оплаты по договору в соответствии с требованиями технического задания.</w:t>
            </w:r>
          </w:p>
          <w:p w:rsidR="00A87669" w:rsidRPr="00C41D38" w:rsidRDefault="00A87669" w:rsidP="00A87669">
            <w:pPr>
              <w:rPr>
                <w:bCs/>
                <w:i/>
                <w:color w:val="000000" w:themeColor="text1"/>
              </w:rPr>
            </w:pPr>
          </w:p>
        </w:tc>
      </w:tr>
      <w:tr w:rsidR="00A87669" w:rsidRPr="00C41D38" w:rsidTr="00A87669">
        <w:trPr>
          <w:trHeight w:val="299"/>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Авансирование</w:t>
            </w:r>
          </w:p>
        </w:tc>
        <w:tc>
          <w:tcPr>
            <w:tcW w:w="6665" w:type="dxa"/>
            <w:gridSpan w:val="2"/>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A87669" w:rsidRPr="00C41D38" w:rsidRDefault="00A87669" w:rsidP="00A87669">
            <w:pPr>
              <w:rPr>
                <w:bCs/>
                <w:i/>
                <w:color w:val="000000" w:themeColor="text1"/>
              </w:rPr>
            </w:pPr>
            <w:r w:rsidRPr="00C41D38">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A87669" w:rsidRPr="00C41D38" w:rsidRDefault="00A87669" w:rsidP="00A87669">
            <w:pPr>
              <w:rPr>
                <w:bCs/>
                <w:i/>
                <w:color w:val="000000" w:themeColor="text1"/>
              </w:rPr>
            </w:pPr>
            <w:r w:rsidRPr="00C41D38">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A87669" w:rsidRPr="00C41D38" w:rsidRDefault="00A87669" w:rsidP="00A87669">
            <w:pPr>
              <w:rPr>
                <w:bCs/>
                <w:i/>
                <w:color w:val="000000" w:themeColor="text1"/>
              </w:rPr>
            </w:pPr>
          </w:p>
        </w:tc>
      </w:tr>
      <w:tr w:rsidR="00A87669" w:rsidRPr="00C41D38" w:rsidTr="00A87669">
        <w:trPr>
          <w:trHeight w:val="451"/>
        </w:trPr>
        <w:tc>
          <w:tcPr>
            <w:tcW w:w="3712" w:type="dxa"/>
            <w:gridSpan w:val="2"/>
            <w:shd w:val="clear" w:color="auto" w:fill="auto"/>
            <w:vAlign w:val="center"/>
          </w:tcPr>
          <w:p w:rsidR="00A87669" w:rsidRPr="00C41D38" w:rsidRDefault="00A87669" w:rsidP="00A87669">
            <w:pPr>
              <w:rPr>
                <w:bCs/>
                <w:color w:val="000000" w:themeColor="text1"/>
              </w:rPr>
            </w:pPr>
            <w:r w:rsidRPr="00C41D38">
              <w:rPr>
                <w:bCs/>
                <w:color w:val="000000" w:themeColor="text1"/>
              </w:rPr>
              <w:t>Срок и порядок оплаты</w:t>
            </w:r>
          </w:p>
        </w:tc>
        <w:tc>
          <w:tcPr>
            <w:tcW w:w="6665" w:type="dxa"/>
            <w:gridSpan w:val="2"/>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Документы, предоставляемые в подтверждение соответствия предлагаемых участником товаров</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Cs/>
                <w:i/>
                <w:color w:val="000000" w:themeColor="text1"/>
              </w:rPr>
            </w:pPr>
            <w:r w:rsidRPr="00C41D38">
              <w:rPr>
                <w:bCs/>
                <w:i/>
                <w:color w:val="000000" w:themeColor="text1"/>
              </w:rPr>
              <w:t>Участник должен указать какой сертификат предоставляет</w:t>
            </w:r>
          </w:p>
        </w:tc>
      </w:tr>
      <w:tr w:rsidR="00A87669" w:rsidRPr="00C41D38" w:rsidTr="00A87669">
        <w:trPr>
          <w:trHeight w:val="299"/>
        </w:trPr>
        <w:tc>
          <w:tcPr>
            <w:tcW w:w="10377" w:type="dxa"/>
            <w:gridSpan w:val="4"/>
            <w:shd w:val="clear" w:color="auto" w:fill="auto"/>
            <w:vAlign w:val="center"/>
          </w:tcPr>
          <w:p w:rsidR="00A87669" w:rsidRPr="00C41D38" w:rsidRDefault="00A87669" w:rsidP="00A87669">
            <w:pPr>
              <w:rPr>
                <w:b/>
                <w:bCs/>
                <w:color w:val="000000" w:themeColor="text1"/>
              </w:rPr>
            </w:pPr>
            <w:r w:rsidRPr="00C41D38">
              <w:rPr>
                <w:b/>
                <w:bCs/>
                <w:color w:val="000000" w:themeColor="text1"/>
              </w:rPr>
              <w:t xml:space="preserve"> Расчет стоимости товара</w:t>
            </w:r>
          </w:p>
        </w:tc>
      </w:tr>
    </w:tbl>
    <w:p w:rsidR="00A87669" w:rsidRPr="00C41D38" w:rsidRDefault="00A87669" w:rsidP="00A87669">
      <w:pPr>
        <w:jc w:val="both"/>
        <w:rPr>
          <w:color w:val="000000" w:themeColor="text1"/>
        </w:rPr>
      </w:pPr>
    </w:p>
    <w:p w:rsidR="00A87669" w:rsidRPr="00C41D38" w:rsidRDefault="00A87669" w:rsidP="00A87669">
      <w:pPr>
        <w:ind w:left="708" w:firstLine="12"/>
        <w:jc w:val="both"/>
        <w:rPr>
          <w:color w:val="000000" w:themeColor="text1"/>
        </w:rPr>
      </w:pPr>
      <w:r w:rsidRPr="00C41D38">
        <w:rPr>
          <w:color w:val="000000" w:themeColor="text1"/>
        </w:rPr>
        <w:t>Имеющий полномочия подписать техническое предложение участника от имени ________________________________________________________</w:t>
      </w:r>
    </w:p>
    <w:p w:rsidR="00A87669" w:rsidRPr="00C41D38" w:rsidRDefault="00A87669" w:rsidP="00A87669">
      <w:pPr>
        <w:ind w:firstLine="709"/>
        <w:jc w:val="both"/>
        <w:rPr>
          <w:rFonts w:eastAsia="MS Mincho"/>
          <w:color w:val="000000" w:themeColor="text1"/>
        </w:rPr>
      </w:pPr>
      <w:r w:rsidRPr="00C41D38">
        <w:rPr>
          <w:rFonts w:eastAsia="MS Mincho"/>
          <w:color w:val="000000" w:themeColor="text1"/>
        </w:rPr>
        <w:t>(Полное наименование участника)</w:t>
      </w:r>
    </w:p>
    <w:p w:rsidR="00A87669" w:rsidRPr="00C41D38" w:rsidRDefault="00A87669" w:rsidP="00A87669">
      <w:pPr>
        <w:ind w:firstLine="709"/>
        <w:jc w:val="both"/>
        <w:rPr>
          <w:rFonts w:eastAsia="MS Mincho"/>
          <w:color w:val="000000" w:themeColor="text1"/>
        </w:rPr>
      </w:pPr>
    </w:p>
    <w:p w:rsidR="00A87669" w:rsidRPr="00C41D38" w:rsidRDefault="00A87669" w:rsidP="00A87669">
      <w:pPr>
        <w:ind w:firstLine="708"/>
        <w:jc w:val="both"/>
        <w:rPr>
          <w:rFonts w:eastAsia="MS Mincho"/>
          <w:color w:val="000000" w:themeColor="text1"/>
        </w:rPr>
      </w:pPr>
      <w:r w:rsidRPr="00C41D38">
        <w:rPr>
          <w:rFonts w:eastAsia="MS Mincho"/>
          <w:color w:val="000000" w:themeColor="text1"/>
        </w:rPr>
        <w:t>_______________________________________________________</w:t>
      </w:r>
    </w:p>
    <w:p w:rsidR="00A87669" w:rsidRPr="00C41D38" w:rsidRDefault="00A87669" w:rsidP="00A87669">
      <w:pPr>
        <w:ind w:firstLine="709"/>
        <w:jc w:val="both"/>
        <w:rPr>
          <w:rFonts w:eastAsia="MS Mincho"/>
          <w:color w:val="000000" w:themeColor="text1"/>
        </w:rPr>
      </w:pPr>
      <w:r w:rsidRPr="00C41D38">
        <w:rPr>
          <w:rFonts w:eastAsia="MS Mincho"/>
          <w:color w:val="000000" w:themeColor="text1"/>
        </w:rPr>
        <w:t xml:space="preserve">(Должность, подпись, ФИО)                                                </w:t>
      </w:r>
    </w:p>
    <w:p w:rsidR="00A87669" w:rsidRPr="00C41D38" w:rsidRDefault="00A87669" w:rsidP="00A87669">
      <w:pPr>
        <w:ind w:right="6871" w:firstLine="709"/>
        <w:jc w:val="both"/>
        <w:rPr>
          <w:rFonts w:eastAsia="MS Mincho"/>
          <w:color w:val="000000" w:themeColor="text1"/>
        </w:rPr>
        <w:sectPr w:rsidR="00A87669" w:rsidRPr="00C41D38" w:rsidSect="00A87669">
          <w:pgSz w:w="11906" w:h="16838" w:code="9"/>
          <w:pgMar w:top="1134" w:right="924" w:bottom="992" w:left="1134" w:header="794" w:footer="794" w:gutter="0"/>
          <w:cols w:space="708"/>
          <w:titlePg/>
          <w:docGrid w:linePitch="360"/>
        </w:sectPr>
      </w:pPr>
      <w:r w:rsidRPr="00C41D38">
        <w:rPr>
          <w:rFonts w:eastAsia="MS Mincho"/>
          <w:color w:val="000000" w:themeColor="text1"/>
        </w:rPr>
        <w:t>Печать (при наличии)</w:t>
      </w:r>
    </w:p>
    <w:p w:rsidR="00A87669" w:rsidRPr="00C41D38" w:rsidRDefault="00A87669" w:rsidP="00A87669">
      <w:pPr>
        <w:pStyle w:val="1"/>
        <w:jc w:val="right"/>
        <w:rPr>
          <w:rFonts w:ascii="Times New Roman" w:hAnsi="Times New Roman" w:cs="Times New Roman"/>
          <w:sz w:val="24"/>
          <w:szCs w:val="24"/>
        </w:rPr>
      </w:pPr>
      <w:bookmarkStart w:id="76" w:name="_Toc127345506"/>
      <w:r w:rsidRPr="00C41D38">
        <w:rPr>
          <w:rFonts w:ascii="Times New Roman" w:hAnsi="Times New Roman" w:cs="Times New Roman"/>
          <w:sz w:val="24"/>
          <w:szCs w:val="24"/>
        </w:rPr>
        <w:lastRenderedPageBreak/>
        <w:t>Приложение № 3 к конкурсной документации</w:t>
      </w:r>
      <w:bookmarkEnd w:id="76"/>
      <w:r w:rsidRPr="00C41D38">
        <w:rPr>
          <w:sz w:val="28"/>
          <w:szCs w:val="28"/>
        </w:rPr>
        <w:tab/>
      </w:r>
    </w:p>
    <w:p w:rsidR="00A87669" w:rsidRPr="00C41D38" w:rsidRDefault="00A87669" w:rsidP="00A87669">
      <w:pPr>
        <w:spacing w:line="276" w:lineRule="auto"/>
        <w:jc w:val="center"/>
        <w:rPr>
          <w:b/>
        </w:rPr>
      </w:pPr>
      <w:r w:rsidRPr="00C41D38">
        <w:rPr>
          <w:b/>
        </w:rPr>
        <w:t xml:space="preserve"> Форма заявки участника</w:t>
      </w:r>
    </w:p>
    <w:p w:rsidR="00A87669" w:rsidRPr="00C41D38" w:rsidRDefault="00A87669" w:rsidP="00A87669">
      <w:pPr>
        <w:jc w:val="center"/>
      </w:pPr>
      <w:r w:rsidRPr="00C41D38">
        <w:t>На бланке участника</w:t>
      </w:r>
    </w:p>
    <w:p w:rsidR="00A87669" w:rsidRPr="00C41D38" w:rsidRDefault="00A87669" w:rsidP="00A87669">
      <w:pPr>
        <w:jc w:val="center"/>
        <w:rPr>
          <w:b/>
          <w:i/>
        </w:rPr>
      </w:pPr>
      <w:bookmarkStart w:id="77" w:name="_Toc48593638"/>
      <w:bookmarkStart w:id="78" w:name="_Toc48741182"/>
      <w:bookmarkStart w:id="79" w:name="_Toc51079436"/>
      <w:bookmarkStart w:id="80" w:name="_Toc54791836"/>
      <w:bookmarkStart w:id="81" w:name="_Toc57736865"/>
      <w:r w:rsidRPr="00C41D38">
        <w:t>ЗАЯВКА ______________ (наименование участника) НА УЧАСТИЕ</w:t>
      </w:r>
      <w:r w:rsidRPr="00C41D38">
        <w:br/>
        <w:t xml:space="preserve">В ОТКРЫТОМ КОНКУРСЕ </w:t>
      </w:r>
      <w:bookmarkEnd w:id="77"/>
      <w:bookmarkEnd w:id="78"/>
      <w:bookmarkEnd w:id="79"/>
      <w:bookmarkEnd w:id="80"/>
      <w:bookmarkEnd w:id="81"/>
      <w:r w:rsidRPr="00C41D38">
        <w:t xml:space="preserve">      -------------------------------</w:t>
      </w:r>
    </w:p>
    <w:tbl>
      <w:tblPr>
        <w:tblW w:w="12003" w:type="dxa"/>
        <w:tblLook w:val="0000" w:firstRow="0" w:lastRow="0" w:firstColumn="0" w:lastColumn="0" w:noHBand="0" w:noVBand="0"/>
      </w:tblPr>
      <w:tblGrid>
        <w:gridCol w:w="7054"/>
        <w:gridCol w:w="4949"/>
      </w:tblGrid>
      <w:tr w:rsidR="00A87669" w:rsidRPr="00C41D38" w:rsidTr="00A87669">
        <w:tc>
          <w:tcPr>
            <w:tcW w:w="7054" w:type="dxa"/>
          </w:tcPr>
          <w:p w:rsidR="00A87669" w:rsidRPr="00C41D38" w:rsidRDefault="00A87669" w:rsidP="00A87669">
            <w:pPr>
              <w:pStyle w:val="af"/>
              <w:spacing w:line="276" w:lineRule="auto"/>
              <w:ind w:left="0"/>
              <w:jc w:val="both"/>
              <w:rPr>
                <w:b/>
              </w:rPr>
            </w:pPr>
          </w:p>
        </w:tc>
        <w:tc>
          <w:tcPr>
            <w:tcW w:w="4949" w:type="dxa"/>
          </w:tcPr>
          <w:p w:rsidR="00A87669" w:rsidRPr="00C41D38" w:rsidRDefault="00A87669" w:rsidP="00A87669">
            <w:pPr>
              <w:pStyle w:val="af"/>
              <w:spacing w:line="276" w:lineRule="auto"/>
              <w:ind w:left="1215"/>
              <w:jc w:val="right"/>
            </w:pPr>
          </w:p>
        </w:tc>
      </w:tr>
    </w:tbl>
    <w:p w:rsidR="00A87669" w:rsidRPr="00C41D38" w:rsidRDefault="00A87669" w:rsidP="00A87669">
      <w:pPr>
        <w:pStyle w:val="110"/>
        <w:spacing w:line="276" w:lineRule="auto"/>
        <w:rPr>
          <w:b/>
          <w:sz w:val="24"/>
          <w:szCs w:val="24"/>
        </w:rPr>
      </w:pPr>
      <w:r w:rsidRPr="00C41D38">
        <w:rPr>
          <w:sz w:val="24"/>
          <w:szCs w:val="24"/>
        </w:rPr>
        <w:t xml:space="preserve">Будучи уполномоченным представлять и действовать от имени ________________ (далее - участник) </w:t>
      </w:r>
      <w:r w:rsidRPr="00C41D38">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C41D38">
        <w:rPr>
          <w:sz w:val="24"/>
          <w:szCs w:val="24"/>
        </w:rPr>
        <w:t xml:space="preserve">, а также полностью изучив все извещение о проведении </w:t>
      </w:r>
      <w:r w:rsidR="008E094B">
        <w:rPr>
          <w:sz w:val="24"/>
          <w:szCs w:val="24"/>
        </w:rPr>
        <w:t>открытого конкурса</w:t>
      </w:r>
      <w:r w:rsidRPr="00C41D38">
        <w:rPr>
          <w:sz w:val="24"/>
          <w:szCs w:val="24"/>
        </w:rPr>
        <w:t xml:space="preserve">, я, нижеподписавшийся, настоящим подаю заявку на участие в </w:t>
      </w:r>
      <w:r w:rsidRPr="00C41D38">
        <w:rPr>
          <w:b/>
          <w:sz w:val="24"/>
          <w:szCs w:val="24"/>
        </w:rPr>
        <w:t>открытом конкурсе</w:t>
      </w:r>
      <w:r w:rsidRPr="00C41D38">
        <w:rPr>
          <w:sz w:val="24"/>
          <w:szCs w:val="24"/>
        </w:rPr>
        <w:t xml:space="preserve"> </w:t>
      </w:r>
      <w:r w:rsidRPr="00C41D38">
        <w:rPr>
          <w:b/>
          <w:sz w:val="24"/>
          <w:szCs w:val="24"/>
        </w:rPr>
        <w:t xml:space="preserve">№___ (далее – открытый конкурс) на право заключения договора </w:t>
      </w:r>
      <w:r w:rsidRPr="00C41D38">
        <w:rPr>
          <w:b/>
          <w:i/>
          <w:sz w:val="24"/>
          <w:szCs w:val="24"/>
          <w:u w:val="single"/>
        </w:rPr>
        <w:t>указать предмет договора</w:t>
      </w:r>
      <w:r w:rsidRPr="00C41D38">
        <w:rPr>
          <w:b/>
          <w:sz w:val="24"/>
          <w:szCs w:val="24"/>
        </w:rPr>
        <w:t>.</w:t>
      </w:r>
    </w:p>
    <w:p w:rsidR="00A87669" w:rsidRPr="00C41D38" w:rsidRDefault="00A87669" w:rsidP="00A87669">
      <w:pPr>
        <w:pStyle w:val="110"/>
        <w:spacing w:line="276" w:lineRule="auto"/>
        <w:rPr>
          <w:sz w:val="24"/>
          <w:szCs w:val="24"/>
        </w:rPr>
      </w:pPr>
      <w:r w:rsidRPr="00C41D38">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A87669" w:rsidRPr="00C41D38" w:rsidRDefault="00A87669" w:rsidP="00A87669">
      <w:pPr>
        <w:pStyle w:val="110"/>
        <w:spacing w:line="276" w:lineRule="auto"/>
        <w:ind w:firstLine="708"/>
        <w:rPr>
          <w:sz w:val="24"/>
          <w:szCs w:val="24"/>
        </w:rPr>
      </w:pPr>
      <w:r w:rsidRPr="00C41D38">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87669" w:rsidRPr="00C41D38" w:rsidRDefault="00A87669" w:rsidP="00A87669">
      <w:pPr>
        <w:pStyle w:val="110"/>
        <w:spacing w:line="276" w:lineRule="auto"/>
        <w:ind w:firstLine="708"/>
        <w:rPr>
          <w:sz w:val="24"/>
          <w:szCs w:val="24"/>
        </w:rPr>
      </w:pPr>
      <w:r w:rsidRPr="00C41D38">
        <w:rPr>
          <w:sz w:val="24"/>
          <w:szCs w:val="24"/>
        </w:rPr>
        <w:t xml:space="preserve">Настоящим подтверждается, что </w:t>
      </w:r>
      <w:r w:rsidRPr="00C41D38">
        <w:rPr>
          <w:b/>
          <w:sz w:val="24"/>
          <w:szCs w:val="24"/>
        </w:rPr>
        <w:t>_________ (</w:t>
      </w:r>
      <w:r w:rsidRPr="00C41D38">
        <w:rPr>
          <w:b/>
          <w:i/>
          <w:sz w:val="24"/>
          <w:szCs w:val="24"/>
        </w:rPr>
        <w:t>наименование участника)</w:t>
      </w:r>
      <w:r w:rsidRPr="00C41D38">
        <w:rPr>
          <w:sz w:val="24"/>
          <w:szCs w:val="24"/>
        </w:rPr>
        <w:t xml:space="preserve"> ознакомилось(ся) с условиями извещения о проведении открытого конкурса, с ними согласно(ен) и возражений не имеет.</w:t>
      </w:r>
    </w:p>
    <w:p w:rsidR="00A87669" w:rsidRPr="00C41D38" w:rsidRDefault="00A87669" w:rsidP="00A87669">
      <w:pPr>
        <w:pStyle w:val="110"/>
        <w:spacing w:line="276" w:lineRule="auto"/>
        <w:ind w:firstLine="709"/>
        <w:rPr>
          <w:sz w:val="24"/>
          <w:szCs w:val="24"/>
        </w:rPr>
      </w:pPr>
      <w:r w:rsidRPr="00C41D38">
        <w:rPr>
          <w:sz w:val="24"/>
          <w:szCs w:val="24"/>
        </w:rPr>
        <w:t xml:space="preserve">В частности, </w:t>
      </w:r>
      <w:r w:rsidRPr="00C41D38">
        <w:rPr>
          <w:b/>
          <w:sz w:val="24"/>
          <w:szCs w:val="24"/>
        </w:rPr>
        <w:t>_______ (</w:t>
      </w:r>
      <w:r w:rsidRPr="00C41D38">
        <w:rPr>
          <w:b/>
          <w:i/>
          <w:sz w:val="24"/>
          <w:szCs w:val="24"/>
        </w:rPr>
        <w:t>наименование участника)</w:t>
      </w:r>
      <w:r w:rsidRPr="00C41D38">
        <w:rPr>
          <w:b/>
          <w:sz w:val="24"/>
          <w:szCs w:val="24"/>
        </w:rPr>
        <w:t>, подавая настоящую заявку, согласно(ен) с тем, что:</w:t>
      </w:r>
    </w:p>
    <w:p w:rsidR="00A87669" w:rsidRPr="00C41D38" w:rsidRDefault="00A87669" w:rsidP="00A87669">
      <w:pPr>
        <w:pStyle w:val="af"/>
        <w:widowControl w:val="0"/>
        <w:tabs>
          <w:tab w:val="left" w:pos="960"/>
          <w:tab w:val="left" w:pos="1080"/>
        </w:tabs>
        <w:spacing w:after="0" w:line="276" w:lineRule="auto"/>
        <w:ind w:left="0" w:firstLine="720"/>
        <w:jc w:val="both"/>
      </w:pPr>
      <w:r w:rsidRPr="00C41D38">
        <w:t xml:space="preserve">- результаты рассмотрения заявки зависят от проверки всех данных, представленных </w:t>
      </w:r>
      <w:r w:rsidRPr="00C41D38">
        <w:rPr>
          <w:b/>
          <w:i/>
        </w:rPr>
        <w:t>______________ (наименование участника</w:t>
      </w:r>
      <w:r w:rsidRPr="00C41D38">
        <w:rPr>
          <w:i/>
        </w:rPr>
        <w:t>)</w:t>
      </w:r>
      <w:r w:rsidRPr="00C41D38">
        <w:t>, а также иных сведений, имеющихся в распоряжении заказчика;</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за любую ошибку или упущение в представленной </w:t>
      </w:r>
      <w:r w:rsidRPr="00C41D38">
        <w:rPr>
          <w:i/>
        </w:rPr>
        <w:t xml:space="preserve">__________________ (наименование участника) </w:t>
      </w:r>
      <w:r w:rsidRPr="00C41D38">
        <w:t xml:space="preserve">заявке ответственность целиком и полностью будет лежать на </w:t>
      </w:r>
      <w:r w:rsidRPr="00C41D38">
        <w:rPr>
          <w:i/>
        </w:rPr>
        <w:t>__________________ (наименование участника)</w:t>
      </w:r>
      <w:r w:rsidRPr="00C41D38">
        <w:t>;</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заказчик вправе отказаться от проведения открытого конкурса в порядке, предусмотренном извещением о проведении </w:t>
      </w:r>
      <w:r w:rsidR="008E094B">
        <w:t>открытого конкурса</w:t>
      </w:r>
      <w:r w:rsidRPr="00C41D38">
        <w:t xml:space="preserve"> объяснения причин;</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при наличии в </w:t>
      </w:r>
      <w:r w:rsidR="008E094B">
        <w:t>конкурсной</w:t>
      </w:r>
      <w:r w:rsidRPr="00C41D38">
        <w:t xml:space="preserve">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A87669" w:rsidRPr="00C41D38" w:rsidRDefault="00A87669" w:rsidP="00A87669">
      <w:pPr>
        <w:pStyle w:val="af"/>
        <w:tabs>
          <w:tab w:val="left" w:pos="1080"/>
          <w:tab w:val="left" w:pos="7938"/>
        </w:tabs>
        <w:spacing w:after="0" w:line="276" w:lineRule="auto"/>
        <w:ind w:left="0" w:firstLine="720"/>
        <w:jc w:val="both"/>
      </w:pPr>
      <w:r w:rsidRPr="00C41D38">
        <w:t>- победителем может быть признан участник, предложивший не самую низкую цену;</w:t>
      </w:r>
    </w:p>
    <w:p w:rsidR="00A87669" w:rsidRPr="00C41D38" w:rsidRDefault="00A87669" w:rsidP="00A87669">
      <w:pPr>
        <w:pStyle w:val="af"/>
        <w:tabs>
          <w:tab w:val="left" w:pos="1080"/>
          <w:tab w:val="left" w:pos="7938"/>
        </w:tabs>
        <w:spacing w:after="0" w:line="276" w:lineRule="auto"/>
        <w:ind w:left="0" w:firstLine="720"/>
        <w:jc w:val="both"/>
      </w:pPr>
      <w:r w:rsidRPr="00C41D38">
        <w:t xml:space="preserve">- по итогам открытого конкурса заказчик вправе заключить договоры с несколькими участниками </w:t>
      </w:r>
      <w:r w:rsidR="008E094B">
        <w:t>открытого конкурса</w:t>
      </w:r>
      <w:r w:rsidRPr="00C41D38">
        <w:t xml:space="preserve"> в порядке и в случаях, установленных извещением о проведении </w:t>
      </w:r>
      <w:r w:rsidR="008E094B">
        <w:t>открытого конкурса</w:t>
      </w:r>
      <w:r w:rsidRPr="00C41D38">
        <w:t xml:space="preserve">. </w:t>
      </w:r>
    </w:p>
    <w:p w:rsidR="00A87669" w:rsidRPr="00C41D38" w:rsidRDefault="00A87669" w:rsidP="00A87669">
      <w:pPr>
        <w:spacing w:line="276" w:lineRule="auto"/>
        <w:ind w:firstLine="709"/>
        <w:jc w:val="both"/>
      </w:pPr>
      <w:r w:rsidRPr="00C41D38">
        <w:t xml:space="preserve">В случае признания _________ </w:t>
      </w:r>
      <w:r w:rsidRPr="00C41D38">
        <w:rPr>
          <w:i/>
        </w:rPr>
        <w:t>(наименование участника)</w:t>
      </w:r>
      <w:r w:rsidRPr="00C41D38">
        <w:t xml:space="preserve"> победителем мы обязуемся:</w:t>
      </w:r>
    </w:p>
    <w:p w:rsidR="00A87669" w:rsidRPr="00C41D38" w:rsidRDefault="00A87669" w:rsidP="00A87669">
      <w:pPr>
        <w:numPr>
          <w:ilvl w:val="0"/>
          <w:numId w:val="41"/>
        </w:numPr>
        <w:spacing w:line="276" w:lineRule="auto"/>
        <w:ind w:left="0" w:firstLine="714"/>
        <w:jc w:val="both"/>
      </w:pPr>
      <w:r w:rsidRPr="00C41D38">
        <w:t xml:space="preserve">Придерживаться положений нашей заявки в течение </w:t>
      </w:r>
      <w:r w:rsidRPr="00C41D38">
        <w:rPr>
          <w:i/>
          <w:u w:val="single"/>
        </w:rPr>
        <w:t xml:space="preserve">указать срок </w:t>
      </w:r>
      <w:r w:rsidRPr="00C41D38">
        <w:t xml:space="preserve"> дней с даты, установленной как день вскрытия заявок. Заявка будет оставаться для нас обязательной до истечения указанного периода.</w:t>
      </w:r>
    </w:p>
    <w:p w:rsidR="00A87669" w:rsidRPr="00C41D38" w:rsidRDefault="00A87669" w:rsidP="00A87669">
      <w:pPr>
        <w:numPr>
          <w:ilvl w:val="0"/>
          <w:numId w:val="41"/>
        </w:numPr>
        <w:spacing w:line="276" w:lineRule="auto"/>
        <w:ind w:left="0" w:firstLine="714"/>
        <w:jc w:val="both"/>
      </w:pPr>
      <w:r w:rsidRPr="00C41D38">
        <w:lastRenderedPageBreak/>
        <w:t xml:space="preserve">Подписать договор(ы) на условиях настоящей </w:t>
      </w:r>
      <w:r w:rsidR="008E094B">
        <w:t>конкурсной</w:t>
      </w:r>
      <w:r w:rsidRPr="00C41D38">
        <w:t xml:space="preserve"> заявки и на условиях, объявленных в извещении о проведении </w:t>
      </w:r>
      <w:r w:rsidR="008E094B">
        <w:t>открытого конкурса</w:t>
      </w:r>
      <w:r w:rsidRPr="00C41D38">
        <w:t>.</w:t>
      </w:r>
    </w:p>
    <w:p w:rsidR="00A87669" w:rsidRPr="00C41D38" w:rsidRDefault="00A87669" w:rsidP="00A87669">
      <w:pPr>
        <w:numPr>
          <w:ilvl w:val="0"/>
          <w:numId w:val="41"/>
        </w:numPr>
        <w:spacing w:line="276" w:lineRule="auto"/>
        <w:ind w:left="0" w:firstLine="714"/>
        <w:jc w:val="both"/>
      </w:pPr>
      <w:r w:rsidRPr="00C41D38">
        <w:t xml:space="preserve">Исполнять обязанности, предусмотренные заключенным договором, строго в соответствии с требованиями такого договора. </w:t>
      </w:r>
    </w:p>
    <w:p w:rsidR="00A87669" w:rsidRPr="00C41D38" w:rsidRDefault="00A87669" w:rsidP="00A87669">
      <w:pPr>
        <w:numPr>
          <w:ilvl w:val="0"/>
          <w:numId w:val="41"/>
        </w:numPr>
        <w:spacing w:line="276" w:lineRule="auto"/>
        <w:ind w:left="0" w:firstLine="714"/>
        <w:jc w:val="both"/>
      </w:pPr>
      <w:r w:rsidRPr="00C41D38">
        <w:t xml:space="preserve">Не вносить в договор изменения, не предусмотренные условиями извещения о проведении </w:t>
      </w:r>
      <w:r w:rsidR="008E094B">
        <w:t>открытого конкурса</w:t>
      </w:r>
      <w:r w:rsidRPr="00C41D38">
        <w:t>.</w:t>
      </w:r>
    </w:p>
    <w:p w:rsidR="00A87669" w:rsidRPr="00C41D38" w:rsidRDefault="00A87669" w:rsidP="00A87669">
      <w:pPr>
        <w:pStyle w:val="a6"/>
        <w:spacing w:line="276" w:lineRule="auto"/>
        <w:rPr>
          <w:rFonts w:eastAsia="Times New Roman"/>
          <w:sz w:val="24"/>
        </w:rPr>
      </w:pPr>
      <w:r w:rsidRPr="00C41D38">
        <w:rPr>
          <w:rFonts w:eastAsia="Times New Roman"/>
          <w:sz w:val="24"/>
        </w:rPr>
        <w:t>Настоящим подтверждаем, что:</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товары, результаты работ, услуг, предлагаемые _______ </w:t>
      </w:r>
      <w:r w:rsidRPr="00C41D38">
        <w:rPr>
          <w:rFonts w:eastAsia="Times New Roman"/>
          <w:i/>
          <w:sz w:val="24"/>
        </w:rPr>
        <w:t>(наименование участника)</w:t>
      </w:r>
      <w:r w:rsidRPr="00C41D38">
        <w:rPr>
          <w:rFonts w:eastAsia="Times New Roman"/>
          <w:sz w:val="24"/>
        </w:rPr>
        <w:t xml:space="preserve">, свободны от любых прав со стороны третьих лиц, ________ </w:t>
      </w:r>
      <w:r w:rsidRPr="00C41D38">
        <w:rPr>
          <w:rFonts w:eastAsia="Times New Roman"/>
          <w:i/>
          <w:sz w:val="24"/>
        </w:rPr>
        <w:t>(наименование участника)</w:t>
      </w:r>
      <w:r w:rsidRPr="00C41D38">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поставляемый товар не является контрафактным </w:t>
      </w:r>
      <w:r w:rsidRPr="00C41D38">
        <w:rPr>
          <w:sz w:val="24"/>
        </w:rPr>
        <w:t>(применимо если условиями закупки предусмотрена поставка товара)</w:t>
      </w:r>
      <w:r w:rsidRPr="00C41D38">
        <w:rPr>
          <w:rFonts w:eastAsia="Times New Roman"/>
          <w:sz w:val="24"/>
        </w:rPr>
        <w:t>;</w:t>
      </w:r>
    </w:p>
    <w:p w:rsidR="00A87669" w:rsidRPr="00C41D38" w:rsidRDefault="00A87669" w:rsidP="00A87669">
      <w:pPr>
        <w:pStyle w:val="ConsPlusNormal"/>
        <w:spacing w:line="276" w:lineRule="auto"/>
        <w:ind w:firstLine="709"/>
        <w:jc w:val="both"/>
        <w:rPr>
          <w:sz w:val="24"/>
          <w:szCs w:val="24"/>
        </w:rPr>
      </w:pPr>
      <w:r w:rsidRPr="00C41D38">
        <w:rPr>
          <w:sz w:val="24"/>
          <w:szCs w:val="24"/>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008E094B">
        <w:rPr>
          <w:sz w:val="24"/>
          <w:szCs w:val="24"/>
        </w:rPr>
        <w:t>открытого конкурса</w:t>
      </w:r>
      <w:r w:rsidRPr="00C41D38">
        <w:rPr>
          <w:sz w:val="24"/>
          <w:szCs w:val="24"/>
        </w:rPr>
        <w:t xml:space="preserve"> (применимо если условиями закупки предусмотрена поставка товара);</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w:t>
      </w:r>
      <w:r w:rsidRPr="00C41D38">
        <w:rPr>
          <w:rFonts w:eastAsia="Times New Roman"/>
          <w:i/>
          <w:sz w:val="24"/>
        </w:rPr>
        <w:t xml:space="preserve">________ (наименование участника, лиц, выступающих на стороне участника) </w:t>
      </w:r>
      <w:r w:rsidRPr="00C41D38">
        <w:rPr>
          <w:rFonts w:eastAsia="Times New Roman"/>
          <w:sz w:val="24"/>
        </w:rPr>
        <w:t>не находится в процессе ликвидации;</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в отношении </w:t>
      </w:r>
      <w:r w:rsidRPr="00C41D38">
        <w:rPr>
          <w:rFonts w:eastAsia="Times New Roman"/>
          <w:i/>
          <w:sz w:val="24"/>
        </w:rPr>
        <w:t>____ (наименование участника, лиц, выступающих на стороне участника)</w:t>
      </w:r>
      <w:r w:rsidRPr="00C41D38">
        <w:rPr>
          <w:rFonts w:eastAsia="Times New Roman"/>
          <w:sz w:val="24"/>
        </w:rPr>
        <w:t xml:space="preserve"> не открыто конкурсное производство;</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на имущество ________ </w:t>
      </w:r>
      <w:r w:rsidRPr="00C41D38">
        <w:rPr>
          <w:rFonts w:eastAsia="Times New Roman"/>
          <w:i/>
          <w:sz w:val="24"/>
        </w:rPr>
        <w:t>(наименование участника, лиц, выступающих на стороне участника)</w:t>
      </w:r>
      <w:r w:rsidRPr="00C41D38">
        <w:rPr>
          <w:rFonts w:eastAsia="Times New Roman"/>
          <w:sz w:val="24"/>
        </w:rPr>
        <w:t xml:space="preserve"> не наложен арест, экономическая деятельность не приостановлена;</w:t>
      </w:r>
    </w:p>
    <w:p w:rsidR="00A87669" w:rsidRPr="00C41D38" w:rsidRDefault="00A87669" w:rsidP="00A87669">
      <w:pPr>
        <w:pStyle w:val="a6"/>
        <w:spacing w:line="276" w:lineRule="auto"/>
        <w:rPr>
          <w:rFonts w:eastAsia="Times New Roman"/>
          <w:sz w:val="24"/>
        </w:rPr>
      </w:pPr>
      <w:r w:rsidRPr="00C41D38">
        <w:rPr>
          <w:rFonts w:eastAsia="Times New Roman"/>
          <w:sz w:val="24"/>
        </w:rPr>
        <w:t xml:space="preserve">- у руководителей, членов коллегиального исполнительного органа и главного бухгалтера _____ </w:t>
      </w:r>
      <w:r w:rsidRPr="00C41D38">
        <w:rPr>
          <w:rFonts w:eastAsia="Times New Roman"/>
          <w:i/>
          <w:sz w:val="24"/>
        </w:rPr>
        <w:t>(наименование участника лиц, выступающих на стороне участника)</w:t>
      </w:r>
      <w:r w:rsidRPr="00C41D38">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8E094B">
        <w:rPr>
          <w:rFonts w:eastAsia="Times New Roman"/>
          <w:sz w:val="24"/>
        </w:rPr>
        <w:t>открытого конкурса</w:t>
      </w:r>
      <w:r w:rsidRPr="00C41D38">
        <w:rPr>
          <w:rFonts w:eastAsia="Times New Roman"/>
          <w:sz w:val="24"/>
        </w:rPr>
        <w:t>, и административные наказания в виде дисквалификации;</w:t>
      </w:r>
    </w:p>
    <w:p w:rsidR="00A87669" w:rsidRPr="00C41D38" w:rsidRDefault="00A87669" w:rsidP="00A87669">
      <w:pPr>
        <w:pStyle w:val="a6"/>
        <w:spacing w:line="276" w:lineRule="auto"/>
        <w:rPr>
          <w:rFonts w:eastAsia="Times New Roman"/>
          <w:sz w:val="24"/>
        </w:rPr>
      </w:pPr>
      <w:r w:rsidRPr="00C41D38">
        <w:rPr>
          <w:rFonts w:eastAsia="Times New Roman"/>
          <w:sz w:val="24"/>
        </w:rPr>
        <w:t>Настоящим ____________ (</w:t>
      </w:r>
      <w:r w:rsidRPr="00C41D38">
        <w:rPr>
          <w:rFonts w:eastAsia="Times New Roman"/>
          <w:i/>
          <w:sz w:val="24"/>
        </w:rPr>
        <w:t>наименование участника</w:t>
      </w:r>
      <w:r w:rsidRPr="00C41D38">
        <w:rPr>
          <w:rFonts w:eastAsia="Times New Roman"/>
          <w:sz w:val="24"/>
        </w:rPr>
        <w:t xml:space="preserve">) подтверждает и гарантирует подлинность всех документов, представленных в составе </w:t>
      </w:r>
      <w:r w:rsidR="008E094B">
        <w:rPr>
          <w:rFonts w:eastAsia="Times New Roman"/>
          <w:sz w:val="24"/>
        </w:rPr>
        <w:t>конкурсной</w:t>
      </w:r>
      <w:r w:rsidRPr="00C41D38">
        <w:rPr>
          <w:rFonts w:eastAsia="Times New Roman"/>
          <w:sz w:val="24"/>
        </w:rPr>
        <w:t xml:space="preserve"> заявки.</w:t>
      </w:r>
    </w:p>
    <w:p w:rsidR="00A87669" w:rsidRPr="00C41D38" w:rsidRDefault="00A87669" w:rsidP="00A87669">
      <w:pPr>
        <w:pStyle w:val="110"/>
        <w:spacing w:line="276" w:lineRule="auto"/>
        <w:ind w:firstLine="709"/>
        <w:rPr>
          <w:sz w:val="24"/>
          <w:szCs w:val="24"/>
        </w:rPr>
      </w:pPr>
      <w:r w:rsidRPr="00C41D38">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A87669" w:rsidRPr="00C41D38" w:rsidRDefault="00A87669" w:rsidP="00A87669">
      <w:pPr>
        <w:pStyle w:val="110"/>
        <w:spacing w:line="276" w:lineRule="auto"/>
        <w:ind w:firstLine="709"/>
        <w:rPr>
          <w:sz w:val="24"/>
          <w:szCs w:val="24"/>
        </w:rPr>
      </w:pPr>
      <w:r w:rsidRPr="00C41D38">
        <w:rPr>
          <w:sz w:val="24"/>
          <w:szCs w:val="24"/>
        </w:rPr>
        <w:t>В подтверждение этого прилагаем все необходимые документы.</w:t>
      </w:r>
    </w:p>
    <w:p w:rsidR="00A87669" w:rsidRPr="00C41D38" w:rsidRDefault="00A87669" w:rsidP="00A87669">
      <w:pPr>
        <w:tabs>
          <w:tab w:val="left" w:pos="9639"/>
        </w:tabs>
      </w:pPr>
      <w:bookmarkStart w:id="82" w:name="_Toc48593639"/>
      <w:r w:rsidRPr="00C41D38">
        <w:t>Представитель, имеющий полномочия подписать заявку на участие от имени</w:t>
      </w:r>
      <w:bookmarkEnd w:id="82"/>
    </w:p>
    <w:p w:rsidR="00A87669" w:rsidRPr="00C41D38" w:rsidRDefault="00A87669" w:rsidP="00A87669">
      <w:pPr>
        <w:tabs>
          <w:tab w:val="left" w:pos="8640"/>
        </w:tabs>
        <w:jc w:val="center"/>
      </w:pPr>
      <w:r w:rsidRPr="00C41D38">
        <w:t>__________________________________________________________________</w:t>
      </w:r>
    </w:p>
    <w:p w:rsidR="00A87669" w:rsidRPr="00C41D38" w:rsidRDefault="00A87669" w:rsidP="00A87669">
      <w:pPr>
        <w:tabs>
          <w:tab w:val="left" w:pos="8640"/>
        </w:tabs>
      </w:pPr>
      <w:r w:rsidRPr="00C41D38">
        <w:t>(полное наименование участника)</w:t>
      </w:r>
    </w:p>
    <w:p w:rsidR="00A87669" w:rsidRPr="00C41D38" w:rsidRDefault="00A87669" w:rsidP="00A87669">
      <w:pPr>
        <w:pStyle w:val="31"/>
        <w:rPr>
          <w:sz w:val="24"/>
          <w:szCs w:val="24"/>
        </w:rPr>
      </w:pPr>
      <w:r w:rsidRPr="00C41D38">
        <w:rPr>
          <w:sz w:val="24"/>
          <w:szCs w:val="24"/>
        </w:rPr>
        <w:t>___________________________________________</w:t>
      </w:r>
    </w:p>
    <w:p w:rsidR="00A87669" w:rsidRPr="00C41D38" w:rsidRDefault="00A87669" w:rsidP="00A87669">
      <w:r w:rsidRPr="00C41D38">
        <w:t>(должность, подпись, ФИО)</w:t>
      </w:r>
    </w:p>
    <w:p w:rsidR="00A87669" w:rsidRPr="00C41D38" w:rsidRDefault="00A87669" w:rsidP="00A87669">
      <w:r w:rsidRPr="00C41D38">
        <w:t>Печать (при наличии)</w:t>
      </w:r>
    </w:p>
    <w:p w:rsidR="00A87669" w:rsidRPr="00C41D38" w:rsidRDefault="00A87669" w:rsidP="00A87669">
      <w:pPr>
        <w:pStyle w:val="31"/>
        <w:rPr>
          <w:sz w:val="24"/>
          <w:szCs w:val="24"/>
        </w:rPr>
      </w:pPr>
      <w:r w:rsidRPr="00C41D38">
        <w:rPr>
          <w:sz w:val="24"/>
          <w:szCs w:val="24"/>
        </w:rPr>
        <w:t>«____» _________ 20__ г.</w:t>
      </w:r>
    </w:p>
    <w:p w:rsidR="00C51929" w:rsidRDefault="00C51929">
      <w:pPr>
        <w:spacing w:after="200" w:line="276" w:lineRule="auto"/>
        <w:rPr>
          <w:i/>
          <w:color w:val="000000" w:themeColor="text1"/>
        </w:rPr>
      </w:pPr>
      <w:r>
        <w:rPr>
          <w:i/>
          <w:color w:val="000000" w:themeColor="text1"/>
        </w:rPr>
        <w:br w:type="page"/>
      </w:r>
    </w:p>
    <w:p w:rsidR="002A39E9" w:rsidRPr="002B64DB" w:rsidRDefault="002A39E9" w:rsidP="00376B3D">
      <w:pPr>
        <w:pStyle w:val="110"/>
        <w:ind w:left="5670" w:firstLine="0"/>
        <w:jc w:val="right"/>
        <w:outlineLvl w:val="2"/>
        <w:rPr>
          <w:rFonts w:eastAsia="MS Mincho"/>
          <w:b/>
          <w:color w:val="000000" w:themeColor="text1"/>
          <w:sz w:val="24"/>
          <w:szCs w:val="24"/>
        </w:rPr>
      </w:pPr>
      <w:bookmarkStart w:id="83" w:name="_Toc127345507"/>
      <w:r w:rsidRPr="002B64DB">
        <w:rPr>
          <w:rFonts w:eastAsia="MS Mincho"/>
          <w:b/>
          <w:color w:val="000000" w:themeColor="text1"/>
          <w:sz w:val="24"/>
          <w:szCs w:val="24"/>
        </w:rPr>
        <w:lastRenderedPageBreak/>
        <w:t xml:space="preserve">Приложение № </w:t>
      </w:r>
      <w:r w:rsidR="005F36F3" w:rsidRPr="002B64DB">
        <w:rPr>
          <w:rFonts w:eastAsia="MS Mincho"/>
          <w:b/>
          <w:color w:val="000000" w:themeColor="text1"/>
          <w:sz w:val="24"/>
          <w:szCs w:val="24"/>
        </w:rPr>
        <w:t>4</w:t>
      </w:r>
      <w:bookmarkEnd w:id="83"/>
    </w:p>
    <w:p w:rsidR="002A39E9" w:rsidRPr="002B64DB" w:rsidRDefault="002A39E9" w:rsidP="00C51929">
      <w:pPr>
        <w:ind w:left="5670"/>
        <w:jc w:val="right"/>
        <w:outlineLvl w:val="2"/>
        <w:rPr>
          <w:b/>
          <w:color w:val="000000" w:themeColor="text1"/>
        </w:rPr>
      </w:pPr>
      <w:bookmarkStart w:id="84" w:name="_Toc126575314"/>
      <w:bookmarkStart w:id="85" w:name="_Toc126654708"/>
      <w:bookmarkStart w:id="86" w:name="_Toc126933073"/>
      <w:bookmarkStart w:id="87" w:name="_Toc127345508"/>
      <w:r w:rsidRPr="002B64DB">
        <w:rPr>
          <w:b/>
          <w:color w:val="000000" w:themeColor="text1"/>
        </w:rPr>
        <w:t>к конкурсной документации</w:t>
      </w:r>
      <w:bookmarkEnd w:id="84"/>
      <w:bookmarkEnd w:id="85"/>
      <w:bookmarkEnd w:id="86"/>
      <w:bookmarkEnd w:id="87"/>
    </w:p>
    <w:p w:rsidR="002A39E9" w:rsidRPr="002B64DB" w:rsidRDefault="002A39E9" w:rsidP="00D024CE">
      <w:pPr>
        <w:pStyle w:val="a6"/>
        <w:jc w:val="center"/>
        <w:outlineLvl w:val="2"/>
        <w:rPr>
          <w:b/>
          <w:color w:val="000000" w:themeColor="text1"/>
          <w:sz w:val="24"/>
        </w:rPr>
      </w:pPr>
      <w:bookmarkStart w:id="88" w:name="_Toc127345509"/>
      <w:r w:rsidRPr="002B64DB">
        <w:rPr>
          <w:b/>
          <w:color w:val="000000" w:themeColor="text1"/>
          <w:sz w:val="24"/>
        </w:rPr>
        <w:t>СВЕДЕНИЯ ОБ УЧАСТНИКЕ</w:t>
      </w:r>
      <w:bookmarkEnd w:id="88"/>
    </w:p>
    <w:p w:rsidR="002A39E9" w:rsidRPr="002B64DB" w:rsidRDefault="002A39E9" w:rsidP="002A39E9">
      <w:pPr>
        <w:pStyle w:val="a6"/>
        <w:spacing w:line="180" w:lineRule="exact"/>
        <w:rPr>
          <w:color w:val="000000" w:themeColor="text1"/>
          <w:sz w:val="24"/>
        </w:rPr>
      </w:pPr>
    </w:p>
    <w:p w:rsidR="002A39E9" w:rsidRPr="002B64DB" w:rsidRDefault="002A39E9" w:rsidP="002A39E9">
      <w:pPr>
        <w:pStyle w:val="a6"/>
        <w:ind w:left="-540"/>
        <w:rPr>
          <w:color w:val="000000" w:themeColor="text1"/>
          <w:sz w:val="24"/>
        </w:rPr>
      </w:pPr>
      <w:r w:rsidRPr="002B64DB">
        <w:rPr>
          <w:color w:val="000000" w:themeColor="text1"/>
          <w:sz w:val="24"/>
        </w:rPr>
        <w:t>1. Полное название компании (фирмы)</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 </w:t>
      </w:r>
      <w:r w:rsidRPr="002B64DB">
        <w:rPr>
          <w:color w:val="000000" w:themeColor="text1"/>
          <w:sz w:val="24"/>
          <w:u w:val="single"/>
        </w:rPr>
        <w:t xml:space="preserve">Адрес: </w:t>
      </w:r>
    </w:p>
    <w:p w:rsidR="002A39E9" w:rsidRPr="002B64DB" w:rsidRDefault="002A39E9" w:rsidP="002A39E9">
      <w:pPr>
        <w:pStyle w:val="a6"/>
        <w:ind w:left="-540"/>
        <w:rPr>
          <w:color w:val="000000" w:themeColor="text1"/>
          <w:sz w:val="24"/>
        </w:rPr>
      </w:pPr>
      <w:r w:rsidRPr="002B64DB">
        <w:rPr>
          <w:color w:val="000000" w:themeColor="text1"/>
          <w:sz w:val="24"/>
        </w:rPr>
        <w:tab/>
        <w:t xml:space="preserve"> Телефон:   </w:t>
      </w:r>
    </w:p>
    <w:p w:rsidR="002A39E9" w:rsidRPr="002B64DB" w:rsidRDefault="002A39E9" w:rsidP="002A39E9">
      <w:pPr>
        <w:pStyle w:val="a6"/>
        <w:ind w:left="-540"/>
        <w:rPr>
          <w:color w:val="000000" w:themeColor="text1"/>
          <w:sz w:val="24"/>
        </w:rPr>
      </w:pPr>
      <w:r w:rsidRPr="002B64DB">
        <w:rPr>
          <w:color w:val="000000" w:themeColor="text1"/>
          <w:sz w:val="24"/>
        </w:rPr>
        <w:t>Факс:</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 Зарегистрированный адрес офиса: </w:t>
      </w:r>
    </w:p>
    <w:p w:rsidR="002A39E9" w:rsidRPr="002B64DB" w:rsidRDefault="002A39E9" w:rsidP="002A39E9">
      <w:pPr>
        <w:pStyle w:val="a6"/>
        <w:ind w:left="-540"/>
        <w:rPr>
          <w:color w:val="000000" w:themeColor="text1"/>
          <w:sz w:val="24"/>
        </w:rPr>
      </w:pPr>
      <w:r w:rsidRPr="002B64DB">
        <w:rPr>
          <w:color w:val="000000" w:themeColor="text1"/>
          <w:sz w:val="24"/>
        </w:rPr>
        <w:t>2. Руководитель: (Ф.И.О.)</w:t>
      </w:r>
    </w:p>
    <w:p w:rsidR="002A39E9" w:rsidRPr="002B64DB" w:rsidRDefault="002A39E9" w:rsidP="002A39E9">
      <w:pPr>
        <w:pStyle w:val="a6"/>
        <w:ind w:left="-540"/>
        <w:rPr>
          <w:color w:val="000000" w:themeColor="text1"/>
          <w:sz w:val="24"/>
          <w:u w:val="single"/>
        </w:rPr>
      </w:pPr>
      <w:r w:rsidRPr="002B64DB">
        <w:rPr>
          <w:color w:val="000000" w:themeColor="text1"/>
          <w:sz w:val="24"/>
        </w:rPr>
        <w:t xml:space="preserve">3. Профилирующее направление деятельности компании: </w:t>
      </w:r>
    </w:p>
    <w:p w:rsidR="002A39E9" w:rsidRPr="002B64DB" w:rsidRDefault="002A39E9" w:rsidP="002A39E9">
      <w:pPr>
        <w:pStyle w:val="a6"/>
        <w:ind w:left="-540"/>
        <w:rPr>
          <w:color w:val="000000" w:themeColor="text1"/>
          <w:sz w:val="24"/>
        </w:rPr>
      </w:pPr>
      <w:r w:rsidRPr="002B64DB">
        <w:rPr>
          <w:color w:val="000000" w:themeColor="text1"/>
          <w:sz w:val="24"/>
        </w:rPr>
        <w:t xml:space="preserve">4.Организационно-правовая форма компании (фирмы): </w:t>
      </w:r>
    </w:p>
    <w:p w:rsidR="002A39E9" w:rsidRPr="002B64DB" w:rsidRDefault="002A39E9" w:rsidP="002A39E9">
      <w:pPr>
        <w:pStyle w:val="a6"/>
        <w:ind w:left="-540"/>
        <w:rPr>
          <w:color w:val="000000" w:themeColor="text1"/>
          <w:sz w:val="24"/>
        </w:rPr>
      </w:pPr>
      <w:r w:rsidRPr="002B64DB">
        <w:rPr>
          <w:color w:val="000000" w:themeColor="text1"/>
          <w:sz w:val="24"/>
        </w:rPr>
        <w:t xml:space="preserve">5. Уставной капитал: _____________ </w:t>
      </w:r>
    </w:p>
    <w:p w:rsidR="002A39E9" w:rsidRPr="002B64DB" w:rsidRDefault="002A39E9" w:rsidP="002A39E9">
      <w:pPr>
        <w:pStyle w:val="a6"/>
        <w:ind w:left="-540"/>
        <w:rPr>
          <w:color w:val="000000" w:themeColor="text1"/>
          <w:sz w:val="24"/>
        </w:rPr>
      </w:pPr>
      <w:r w:rsidRPr="002B64DB">
        <w:rPr>
          <w:color w:val="000000" w:themeColor="text1"/>
          <w:sz w:val="24"/>
        </w:rPr>
        <w:t>6. Опыт работы (лет) по поставкам</w:t>
      </w:r>
    </w:p>
    <w:p w:rsidR="002A39E9" w:rsidRPr="002B64DB" w:rsidRDefault="002A39E9" w:rsidP="002A39E9">
      <w:pPr>
        <w:pStyle w:val="a6"/>
        <w:ind w:left="-540" w:firstLine="720"/>
        <w:rPr>
          <w:color w:val="000000" w:themeColor="text1"/>
          <w:sz w:val="24"/>
          <w:u w:val="single"/>
        </w:rPr>
      </w:pPr>
      <w:r w:rsidRPr="002B64DB">
        <w:rPr>
          <w:color w:val="000000" w:themeColor="text1"/>
          <w:sz w:val="24"/>
        </w:rPr>
        <w:t xml:space="preserve">        в стране </w:t>
      </w:r>
      <w:r w:rsidRPr="002B64DB">
        <w:rPr>
          <w:color w:val="000000" w:themeColor="text1"/>
          <w:sz w:val="24"/>
          <w:u w:val="single"/>
        </w:rPr>
        <w:t>0,0 года</w:t>
      </w:r>
    </w:p>
    <w:p w:rsidR="002A39E9" w:rsidRPr="002B64DB" w:rsidRDefault="002A39E9" w:rsidP="002A39E9">
      <w:pPr>
        <w:pStyle w:val="a6"/>
        <w:ind w:left="-540"/>
        <w:rPr>
          <w:color w:val="000000" w:themeColor="text1"/>
          <w:sz w:val="24"/>
          <w:u w:val="single"/>
        </w:rPr>
      </w:pPr>
      <w:r w:rsidRPr="002B64DB">
        <w:rPr>
          <w:color w:val="000000" w:themeColor="text1"/>
          <w:sz w:val="24"/>
        </w:rPr>
        <w:tab/>
        <w:t xml:space="preserve">за рубежом  </w:t>
      </w:r>
      <w:r w:rsidRPr="002B64DB">
        <w:rPr>
          <w:color w:val="000000" w:themeColor="text1"/>
          <w:sz w:val="24"/>
          <w:u w:val="single"/>
        </w:rPr>
        <w:t>0,0 года</w:t>
      </w:r>
    </w:p>
    <w:p w:rsidR="002A39E9" w:rsidRPr="002B64DB" w:rsidRDefault="002A39E9" w:rsidP="002A39E9">
      <w:pPr>
        <w:pStyle w:val="a6"/>
        <w:ind w:left="-540"/>
        <w:rPr>
          <w:color w:val="000000" w:themeColor="text1"/>
          <w:sz w:val="24"/>
        </w:rPr>
      </w:pPr>
      <w:r w:rsidRPr="002B64DB">
        <w:rPr>
          <w:color w:val="000000" w:themeColor="text1"/>
          <w:sz w:val="24"/>
        </w:rPr>
        <w:t>7. Банковские реквизиты:</w:t>
      </w:r>
    </w:p>
    <w:p w:rsidR="002A39E9" w:rsidRPr="002B64DB" w:rsidRDefault="002A39E9" w:rsidP="002A39E9">
      <w:pPr>
        <w:pStyle w:val="a6"/>
        <w:ind w:left="-540"/>
        <w:rPr>
          <w:color w:val="000000" w:themeColor="text1"/>
          <w:sz w:val="24"/>
        </w:rPr>
      </w:pPr>
      <w:r w:rsidRPr="002B64DB">
        <w:rPr>
          <w:color w:val="000000" w:themeColor="text1"/>
          <w:sz w:val="24"/>
        </w:rPr>
        <w:t xml:space="preserve">8. Название и адрес филиалов и дочерних предприятий:    </w:t>
      </w:r>
    </w:p>
    <w:p w:rsidR="002A39E9" w:rsidRPr="002B64DB" w:rsidRDefault="002A39E9" w:rsidP="002A39E9">
      <w:pPr>
        <w:pStyle w:val="a6"/>
        <w:ind w:left="-540"/>
        <w:rPr>
          <w:color w:val="000000" w:themeColor="text1"/>
          <w:sz w:val="24"/>
        </w:rPr>
      </w:pPr>
      <w:r w:rsidRPr="002B64DB">
        <w:rPr>
          <w:color w:val="000000" w:themeColor="text1"/>
          <w:sz w:val="24"/>
        </w:rPr>
        <w:t>9. Если данная компания дочерняя, какова ее роль и участие в проектах материнской компании.</w:t>
      </w:r>
    </w:p>
    <w:p w:rsidR="002A39E9" w:rsidRPr="002B64DB" w:rsidRDefault="002A39E9" w:rsidP="002A39E9">
      <w:pPr>
        <w:pStyle w:val="a6"/>
        <w:ind w:left="-540"/>
        <w:rPr>
          <w:color w:val="000000" w:themeColor="text1"/>
          <w:sz w:val="24"/>
        </w:rPr>
      </w:pPr>
      <w:r w:rsidRPr="002B64DB">
        <w:rPr>
          <w:color w:val="000000" w:themeColor="text1"/>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A39E9" w:rsidRPr="002B64DB" w:rsidRDefault="002A39E9" w:rsidP="002A39E9">
      <w:pPr>
        <w:pStyle w:val="a6"/>
        <w:spacing w:line="180" w:lineRule="exact"/>
        <w:ind w:left="-539" w:firstLine="720"/>
        <w:rPr>
          <w:color w:val="000000" w:themeColor="text1"/>
          <w:sz w:val="24"/>
        </w:rPr>
      </w:pPr>
    </w:p>
    <w:p w:rsidR="002A39E9" w:rsidRPr="002B64DB" w:rsidRDefault="002A39E9" w:rsidP="002A39E9">
      <w:pPr>
        <w:tabs>
          <w:tab w:val="left" w:pos="9639"/>
        </w:tabs>
        <w:ind w:left="-540" w:right="97" w:firstLine="540"/>
        <w:rPr>
          <w:b/>
          <w:color w:val="000000" w:themeColor="text1"/>
        </w:rPr>
      </w:pPr>
      <w:r w:rsidRPr="002B64DB">
        <w:rPr>
          <w:b/>
          <w:color w:val="000000" w:themeColor="text1"/>
        </w:rPr>
        <w:t>Контактные лица</w:t>
      </w:r>
    </w:p>
    <w:p w:rsidR="002A39E9" w:rsidRPr="002B64DB" w:rsidRDefault="002A39E9" w:rsidP="002A39E9">
      <w:pPr>
        <w:ind w:left="-540" w:right="97" w:firstLine="540"/>
        <w:jc w:val="both"/>
        <w:rPr>
          <w:color w:val="000000" w:themeColor="text1"/>
        </w:rPr>
      </w:pPr>
      <w:r w:rsidRPr="002B64DB">
        <w:rPr>
          <w:color w:val="000000" w:themeColor="text1"/>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A39E9" w:rsidRPr="002B64DB" w:rsidRDefault="002A39E9" w:rsidP="002A39E9">
      <w:pPr>
        <w:tabs>
          <w:tab w:val="left" w:pos="9639"/>
        </w:tabs>
        <w:ind w:left="-540"/>
        <w:rPr>
          <w:color w:val="000000" w:themeColor="text1"/>
          <w:u w:val="single"/>
        </w:rPr>
      </w:pPr>
      <w:r w:rsidRPr="002B64DB">
        <w:rPr>
          <w:color w:val="000000" w:themeColor="text1"/>
          <w:u w:val="single"/>
        </w:rPr>
        <w:t>Справки по общим вопросам и вопросам управления</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кадровым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техническим вопросам</w:t>
      </w:r>
    </w:p>
    <w:p w:rsidR="002A39E9" w:rsidRPr="002B64DB" w:rsidRDefault="002A39E9" w:rsidP="002A39E9">
      <w:pPr>
        <w:tabs>
          <w:tab w:val="left" w:pos="9639"/>
        </w:tabs>
        <w:spacing w:before="120"/>
        <w:ind w:left="-540"/>
        <w:rPr>
          <w:color w:val="000000" w:themeColor="text1"/>
        </w:rPr>
      </w:pPr>
      <w:r w:rsidRPr="002B64DB">
        <w:rPr>
          <w:color w:val="000000" w:themeColor="text1"/>
        </w:rPr>
        <w:t>Ф.И.О., должность, тел. (код)</w:t>
      </w:r>
    </w:p>
    <w:p w:rsidR="002A39E9" w:rsidRPr="002B64DB" w:rsidRDefault="002A39E9" w:rsidP="002A39E9">
      <w:pPr>
        <w:tabs>
          <w:tab w:val="left" w:pos="9639"/>
        </w:tabs>
        <w:spacing w:before="120"/>
        <w:ind w:left="-540"/>
        <w:rPr>
          <w:color w:val="000000" w:themeColor="text1"/>
          <w:u w:val="single"/>
        </w:rPr>
      </w:pPr>
      <w:r w:rsidRPr="002B64DB">
        <w:rPr>
          <w:color w:val="000000" w:themeColor="text1"/>
          <w:u w:val="single"/>
        </w:rPr>
        <w:t>Справки по финансовым вопросам</w:t>
      </w:r>
    </w:p>
    <w:p w:rsidR="002A39E9" w:rsidRPr="002B64DB" w:rsidRDefault="002A39E9" w:rsidP="002A39E9">
      <w:pPr>
        <w:tabs>
          <w:tab w:val="left" w:pos="9639"/>
        </w:tabs>
        <w:ind w:left="-540"/>
        <w:rPr>
          <w:color w:val="000000" w:themeColor="text1"/>
        </w:rPr>
      </w:pPr>
      <w:r w:rsidRPr="002B64DB">
        <w:rPr>
          <w:color w:val="000000" w:themeColor="text1"/>
        </w:rPr>
        <w:t>Ф.И.О., должность, тел. (код)</w:t>
      </w:r>
    </w:p>
    <w:p w:rsidR="005F36F3" w:rsidRPr="002B64DB" w:rsidRDefault="005F36F3" w:rsidP="005F36F3">
      <w:pPr>
        <w:pStyle w:val="ConsNonformat"/>
        <w:widowControl/>
        <w:spacing w:line="360" w:lineRule="exact"/>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Датировано "</w:t>
      </w:r>
      <w:r w:rsidR="00C52C28" w:rsidRPr="002B64DB">
        <w:rPr>
          <w:rFonts w:ascii="Times New Roman" w:hAnsi="Times New Roman" w:cs="Times New Roman"/>
          <w:i/>
          <w:color w:val="000000" w:themeColor="text1"/>
          <w:sz w:val="24"/>
          <w:szCs w:val="24"/>
        </w:rPr>
        <w:t>_____" ____________________ 202</w:t>
      </w:r>
      <w:r w:rsidR="00CD5CC8" w:rsidRPr="002B64DB">
        <w:rPr>
          <w:rFonts w:ascii="Times New Roman" w:hAnsi="Times New Roman" w:cs="Times New Roman"/>
          <w:i/>
          <w:color w:val="000000" w:themeColor="text1"/>
          <w:sz w:val="24"/>
          <w:szCs w:val="24"/>
        </w:rPr>
        <w:t xml:space="preserve"> -</w:t>
      </w:r>
      <w:r w:rsidRPr="002B64DB">
        <w:rPr>
          <w:rFonts w:ascii="Times New Roman" w:hAnsi="Times New Roman" w:cs="Times New Roman"/>
          <w:i/>
          <w:color w:val="000000" w:themeColor="text1"/>
          <w:sz w:val="24"/>
          <w:szCs w:val="24"/>
        </w:rPr>
        <w:t xml:space="preserve"> г.</w:t>
      </w:r>
    </w:p>
    <w:p w:rsidR="005F36F3" w:rsidRPr="002B64DB" w:rsidRDefault="005F36F3" w:rsidP="005F36F3">
      <w:pPr>
        <w:spacing w:line="360" w:lineRule="exact"/>
        <w:jc w:val="center"/>
        <w:rPr>
          <w:color w:val="000000" w:themeColor="text1"/>
        </w:rPr>
      </w:pPr>
    </w:p>
    <w:p w:rsidR="005F36F3" w:rsidRPr="002B64DB" w:rsidRDefault="005F36F3" w:rsidP="005F36F3">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(Полное наименование участника)</w:t>
      </w:r>
    </w:p>
    <w:p w:rsidR="005F36F3" w:rsidRPr="002B64DB" w:rsidRDefault="005F36F3" w:rsidP="00B124F6">
      <w:pPr>
        <w:pStyle w:val="ConsNonformat"/>
        <w:widowControl/>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 xml:space="preserve">(Должность, подпись, ФИО)                                                </w:t>
      </w:r>
    </w:p>
    <w:p w:rsidR="005F36F3" w:rsidRPr="002B64DB" w:rsidRDefault="005F36F3" w:rsidP="00B124F6">
      <w:pPr>
        <w:pStyle w:val="ConsNonformat"/>
        <w:widowControl/>
        <w:ind w:firstLine="567"/>
        <w:jc w:val="both"/>
        <w:rPr>
          <w:rFonts w:ascii="Times New Roman" w:hAnsi="Times New Roman" w:cs="Times New Roman"/>
          <w:i/>
          <w:color w:val="000000" w:themeColor="text1"/>
          <w:sz w:val="24"/>
          <w:szCs w:val="24"/>
        </w:rPr>
      </w:pPr>
      <w:r w:rsidRPr="002B64DB">
        <w:rPr>
          <w:rFonts w:ascii="Times New Roman" w:hAnsi="Times New Roman" w:cs="Times New Roman"/>
          <w:i/>
          <w:color w:val="000000" w:themeColor="text1"/>
          <w:sz w:val="24"/>
          <w:szCs w:val="24"/>
        </w:rPr>
        <w:t>Печать (при наличии)</w:t>
      </w: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480C27" w:rsidRPr="002B64DB" w:rsidRDefault="00480C27" w:rsidP="00B124F6">
      <w:pPr>
        <w:pStyle w:val="ConsNonformat"/>
        <w:widowControl/>
        <w:ind w:firstLine="567"/>
        <w:jc w:val="both"/>
        <w:rPr>
          <w:rFonts w:ascii="Times New Roman" w:hAnsi="Times New Roman" w:cs="Times New Roman"/>
          <w:i/>
          <w:color w:val="000000" w:themeColor="text1"/>
          <w:sz w:val="24"/>
          <w:szCs w:val="24"/>
        </w:rPr>
      </w:pPr>
    </w:p>
    <w:p w:rsidR="00677432" w:rsidRPr="002B64DB" w:rsidRDefault="00677432">
      <w:pPr>
        <w:spacing w:after="200" w:line="276" w:lineRule="auto"/>
        <w:rPr>
          <w:rFonts w:eastAsia="MS Mincho"/>
          <w:color w:val="000000" w:themeColor="text1"/>
        </w:rPr>
      </w:pPr>
    </w:p>
    <w:p w:rsidR="00944FF8" w:rsidRPr="002B64DB" w:rsidRDefault="00944FF8" w:rsidP="00A45333">
      <w:pPr>
        <w:pStyle w:val="110"/>
        <w:ind w:left="5670" w:firstLine="0"/>
        <w:jc w:val="right"/>
        <w:outlineLvl w:val="2"/>
        <w:rPr>
          <w:rFonts w:eastAsia="MS Mincho"/>
          <w:b/>
          <w:color w:val="000000" w:themeColor="text1"/>
          <w:sz w:val="24"/>
          <w:szCs w:val="24"/>
        </w:rPr>
      </w:pPr>
      <w:bookmarkStart w:id="89" w:name="_Toc127345510"/>
      <w:r w:rsidRPr="002B64DB">
        <w:rPr>
          <w:rFonts w:eastAsia="MS Mincho"/>
          <w:b/>
          <w:color w:val="000000" w:themeColor="text1"/>
          <w:sz w:val="24"/>
          <w:szCs w:val="24"/>
        </w:rPr>
        <w:lastRenderedPageBreak/>
        <w:t xml:space="preserve">Приложение № </w:t>
      </w:r>
      <w:r w:rsidR="00466AF5">
        <w:rPr>
          <w:rFonts w:eastAsia="MS Mincho"/>
          <w:b/>
          <w:color w:val="000000" w:themeColor="text1"/>
          <w:sz w:val="24"/>
          <w:szCs w:val="24"/>
        </w:rPr>
        <w:t>5</w:t>
      </w:r>
      <w:bookmarkEnd w:id="89"/>
    </w:p>
    <w:p w:rsidR="00944FF8" w:rsidRPr="002B64DB" w:rsidRDefault="00944FF8" w:rsidP="00376B3D">
      <w:pPr>
        <w:ind w:left="5670"/>
        <w:jc w:val="right"/>
        <w:outlineLvl w:val="2"/>
        <w:rPr>
          <w:b/>
          <w:color w:val="000000" w:themeColor="text1"/>
        </w:rPr>
      </w:pPr>
      <w:bookmarkStart w:id="90" w:name="_Toc126575320"/>
      <w:bookmarkStart w:id="91" w:name="_Toc126654714"/>
      <w:bookmarkStart w:id="92" w:name="_Toc126933079"/>
      <w:bookmarkStart w:id="93" w:name="_Toc127345511"/>
      <w:r w:rsidRPr="002B64DB">
        <w:rPr>
          <w:b/>
          <w:color w:val="000000" w:themeColor="text1"/>
        </w:rPr>
        <w:t>к конкурсной документации</w:t>
      </w:r>
      <w:bookmarkEnd w:id="90"/>
      <w:bookmarkEnd w:id="91"/>
      <w:bookmarkEnd w:id="92"/>
      <w:bookmarkEnd w:id="93"/>
    </w:p>
    <w:p w:rsidR="00944FF8" w:rsidRPr="002B64DB" w:rsidRDefault="00944FF8" w:rsidP="00D024CE">
      <w:pPr>
        <w:pStyle w:val="a6"/>
        <w:suppressAutoHyphens/>
        <w:ind w:right="306"/>
        <w:outlineLvl w:val="2"/>
        <w:rPr>
          <w:b/>
          <w:i/>
          <w:color w:val="000000" w:themeColor="text1"/>
          <w:sz w:val="24"/>
        </w:rPr>
      </w:pPr>
    </w:p>
    <w:p w:rsidR="00944FF8" w:rsidRPr="002B64DB" w:rsidRDefault="00944FF8" w:rsidP="00D024CE">
      <w:pPr>
        <w:pStyle w:val="a6"/>
        <w:suppressAutoHyphens/>
        <w:ind w:right="306"/>
        <w:outlineLvl w:val="2"/>
        <w:rPr>
          <w:b/>
          <w:i/>
          <w:color w:val="000000" w:themeColor="text1"/>
          <w:sz w:val="24"/>
        </w:rPr>
      </w:pPr>
    </w:p>
    <w:p w:rsidR="00166B22" w:rsidRPr="002B64DB" w:rsidRDefault="00166B22" w:rsidP="00D024CE">
      <w:pPr>
        <w:pStyle w:val="a6"/>
        <w:suppressAutoHyphens/>
        <w:ind w:right="306"/>
        <w:jc w:val="center"/>
        <w:outlineLvl w:val="2"/>
        <w:rPr>
          <w:color w:val="000000" w:themeColor="text1"/>
          <w:sz w:val="24"/>
        </w:rPr>
      </w:pPr>
      <w:bookmarkStart w:id="94" w:name="_Toc126575321"/>
      <w:bookmarkStart w:id="95" w:name="_Toc127345512"/>
      <w:r w:rsidRPr="002B64DB">
        <w:rPr>
          <w:color w:val="000000" w:themeColor="text1"/>
          <w:sz w:val="24"/>
        </w:rPr>
        <w:t>Сведения об опыте</w:t>
      </w:r>
      <w:r w:rsidR="0085001D" w:rsidRPr="002B64DB">
        <w:rPr>
          <w:color w:val="000000" w:themeColor="text1"/>
          <w:sz w:val="24"/>
        </w:rPr>
        <w:t xml:space="preserve"> участника </w:t>
      </w:r>
      <w:r w:rsidR="00554652" w:rsidRPr="002B64DB">
        <w:rPr>
          <w:color w:val="000000" w:themeColor="text1"/>
          <w:sz w:val="24"/>
        </w:rPr>
        <w:t>в поставке</w:t>
      </w:r>
      <w:r w:rsidRPr="002B64DB">
        <w:rPr>
          <w:color w:val="000000" w:themeColor="text1"/>
          <w:sz w:val="24"/>
        </w:rPr>
        <w:t xml:space="preserve"> товаров</w:t>
      </w:r>
      <w:bookmarkEnd w:id="94"/>
      <w:bookmarkEnd w:id="95"/>
    </w:p>
    <w:p w:rsidR="00166B22" w:rsidRPr="002B64DB" w:rsidRDefault="00166B22" w:rsidP="002A39E9">
      <w:pPr>
        <w:pStyle w:val="a6"/>
        <w:suppressAutoHyphens/>
        <w:ind w:right="306"/>
        <w:jc w:val="center"/>
        <w:rPr>
          <w:i/>
          <w:color w:val="000000" w:themeColor="text1"/>
          <w:sz w:val="24"/>
        </w:rPr>
      </w:pPr>
      <w:r w:rsidRPr="002B64DB">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2B64DB" w:rsidTr="0065731C">
        <w:trPr>
          <w:trHeight w:val="951"/>
        </w:trPr>
        <w:tc>
          <w:tcPr>
            <w:tcW w:w="681" w:type="dxa"/>
          </w:tcPr>
          <w:p w:rsidR="00944FF8" w:rsidRPr="002B64DB" w:rsidRDefault="00944FF8" w:rsidP="00B161B7">
            <w:pPr>
              <w:pStyle w:val="a6"/>
              <w:suppressAutoHyphens/>
              <w:ind w:firstLine="0"/>
              <w:jc w:val="left"/>
              <w:rPr>
                <w:color w:val="000000" w:themeColor="text1"/>
                <w:sz w:val="24"/>
              </w:rPr>
            </w:pPr>
            <w:r w:rsidRPr="002B64DB">
              <w:rPr>
                <w:color w:val="000000" w:themeColor="text1"/>
                <w:sz w:val="24"/>
              </w:rPr>
              <w:t>год</w:t>
            </w:r>
          </w:p>
        </w:tc>
        <w:tc>
          <w:tcPr>
            <w:tcW w:w="1314"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Реквизиты договора</w:t>
            </w:r>
          </w:p>
        </w:tc>
        <w:tc>
          <w:tcPr>
            <w:tcW w:w="174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Контрагент</w:t>
            </w:r>
          </w:p>
          <w:p w:rsidR="00944FF8" w:rsidRPr="002B64DB" w:rsidRDefault="00944FF8" w:rsidP="00BC737F">
            <w:pPr>
              <w:pStyle w:val="a6"/>
              <w:suppressAutoHyphens/>
              <w:ind w:right="34" w:firstLine="0"/>
              <w:jc w:val="left"/>
              <w:rPr>
                <w:color w:val="000000" w:themeColor="text1"/>
                <w:sz w:val="24"/>
              </w:rPr>
            </w:pPr>
            <w:r w:rsidRPr="002B64DB">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2B64DB" w:rsidRDefault="00944FF8" w:rsidP="00BC737F">
            <w:pPr>
              <w:pStyle w:val="a6"/>
              <w:suppressAutoHyphens/>
              <w:ind w:firstLine="0"/>
              <w:jc w:val="left"/>
              <w:rPr>
                <w:color w:val="000000" w:themeColor="text1"/>
                <w:sz w:val="24"/>
              </w:rPr>
            </w:pPr>
            <w:r w:rsidRPr="002B64DB">
              <w:rPr>
                <w:color w:val="000000" w:themeColor="text1"/>
                <w:sz w:val="24"/>
              </w:rPr>
              <w:t>Сумма договора (в драм, без учета НДС и с учетом НДС с указанием стоимости в год либо иной отчетный период)</w:t>
            </w:r>
          </w:p>
        </w:tc>
        <w:tc>
          <w:tcPr>
            <w:tcW w:w="2031" w:type="dxa"/>
          </w:tcPr>
          <w:p w:rsidR="00944FF8" w:rsidRPr="002B64DB" w:rsidRDefault="00944FF8" w:rsidP="00BC737F">
            <w:pPr>
              <w:pStyle w:val="a6"/>
              <w:suppressAutoHyphens/>
              <w:ind w:right="-115" w:firstLine="0"/>
              <w:jc w:val="left"/>
              <w:rPr>
                <w:color w:val="000000" w:themeColor="text1"/>
                <w:sz w:val="24"/>
              </w:rPr>
            </w:pPr>
            <w:r w:rsidRPr="002B64DB">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2B64DB">
              <w:rPr>
                <w:color w:val="000000" w:themeColor="text1"/>
                <w:sz w:val="24"/>
              </w:rPr>
              <w:t>ых работ, оказанных услуг (в драм</w:t>
            </w:r>
            <w:r w:rsidRPr="002B64DB">
              <w:rPr>
                <w:color w:val="000000" w:themeColor="text1"/>
                <w:sz w:val="24"/>
              </w:rPr>
              <w:t>., без учета НДС с указанием стоимости по каждому акту (накладной)</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r w:rsidRPr="002B64DB">
              <w:rPr>
                <w:color w:val="000000" w:themeColor="text1"/>
                <w:sz w:val="24"/>
              </w:rPr>
              <w:t xml:space="preserve">Итого по договору </w:t>
            </w:r>
            <w:r w:rsidRPr="002B64DB">
              <w:rPr>
                <w:i/>
                <w:color w:val="000000" w:themeColor="text1"/>
                <w:sz w:val="24"/>
              </w:rPr>
              <w:t>(указывается суммарная стоимость по каждому договору)</w:t>
            </w:r>
          </w:p>
        </w:tc>
      </w:tr>
      <w:tr w:rsidR="0065731C" w:rsidRPr="002B64DB" w:rsidTr="0065731C">
        <w:trPr>
          <w:trHeight w:val="77"/>
        </w:trPr>
        <w:tc>
          <w:tcPr>
            <w:tcW w:w="681" w:type="dxa"/>
          </w:tcPr>
          <w:p w:rsidR="00944FF8" w:rsidRPr="002B64DB" w:rsidRDefault="00944FF8" w:rsidP="00BC737F">
            <w:pPr>
              <w:pStyle w:val="a6"/>
              <w:suppressAutoHyphens/>
              <w:ind w:right="306" w:firstLine="0"/>
              <w:jc w:val="left"/>
              <w:rPr>
                <w:color w:val="000000" w:themeColor="text1"/>
                <w:sz w:val="24"/>
              </w:rPr>
            </w:pPr>
          </w:p>
        </w:tc>
        <w:tc>
          <w:tcPr>
            <w:tcW w:w="1314"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886"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1741" w:type="dxa"/>
          </w:tcPr>
          <w:p w:rsidR="00944FF8" w:rsidRPr="002B64DB" w:rsidRDefault="00944FF8" w:rsidP="00BC737F">
            <w:pPr>
              <w:pStyle w:val="a6"/>
              <w:suppressAutoHyphens/>
              <w:ind w:right="306" w:firstLine="0"/>
              <w:jc w:val="left"/>
              <w:rPr>
                <w:color w:val="000000" w:themeColor="text1"/>
                <w:sz w:val="24"/>
              </w:rPr>
            </w:pPr>
          </w:p>
        </w:tc>
        <w:tc>
          <w:tcPr>
            <w:tcW w:w="2031" w:type="dxa"/>
          </w:tcPr>
          <w:p w:rsidR="00944FF8" w:rsidRPr="002B64DB" w:rsidRDefault="00944FF8" w:rsidP="00BC737F">
            <w:pPr>
              <w:pStyle w:val="a6"/>
              <w:suppressAutoHyphens/>
              <w:ind w:right="306" w:firstLine="0"/>
              <w:jc w:val="left"/>
              <w:rPr>
                <w:color w:val="000000" w:themeColor="text1"/>
                <w:sz w:val="24"/>
              </w:rPr>
            </w:pPr>
          </w:p>
        </w:tc>
      </w:tr>
    </w:tbl>
    <w:p w:rsidR="00296D7D" w:rsidRPr="002B64DB" w:rsidRDefault="00296D7D" w:rsidP="00944FF8">
      <w:pPr>
        <w:pStyle w:val="ConsNonformat"/>
        <w:widowControl/>
        <w:spacing w:line="360" w:lineRule="exact"/>
        <w:jc w:val="both"/>
        <w:rPr>
          <w:rFonts w:ascii="Times New Roman" w:hAnsi="Times New Roman" w:cs="Times New Roman"/>
          <w:color w:val="000000" w:themeColor="text1"/>
          <w:sz w:val="24"/>
          <w:szCs w:val="24"/>
        </w:rPr>
      </w:pPr>
    </w:p>
    <w:p w:rsidR="00944FF8" w:rsidRPr="002B64DB" w:rsidRDefault="00944FF8" w:rsidP="00296D7D">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Датировано "</w:t>
      </w:r>
      <w:r w:rsidR="00C52C28" w:rsidRPr="002B64DB">
        <w:rPr>
          <w:rFonts w:ascii="Times New Roman" w:hAnsi="Times New Roman" w:cs="Times New Roman"/>
          <w:color w:val="000000" w:themeColor="text1"/>
          <w:sz w:val="24"/>
          <w:szCs w:val="24"/>
        </w:rPr>
        <w:t>_____" ____________________ 202</w:t>
      </w:r>
      <w:r w:rsidR="00677432" w:rsidRPr="002B64DB">
        <w:rPr>
          <w:rFonts w:ascii="Times New Roman" w:hAnsi="Times New Roman" w:cs="Times New Roman"/>
          <w:color w:val="000000" w:themeColor="text1"/>
          <w:sz w:val="24"/>
          <w:szCs w:val="24"/>
        </w:rPr>
        <w:t>3</w:t>
      </w:r>
      <w:r w:rsidRPr="002B64DB">
        <w:rPr>
          <w:rFonts w:ascii="Times New Roman" w:hAnsi="Times New Roman" w:cs="Times New Roman"/>
          <w:color w:val="000000" w:themeColor="text1"/>
          <w:sz w:val="24"/>
          <w:szCs w:val="24"/>
        </w:rPr>
        <w:t xml:space="preserve"> г.</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(Полное наименование участника)</w:t>
      </w:r>
    </w:p>
    <w:p w:rsidR="00944FF8" w:rsidRPr="002B64DB"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______________________________________________________</w:t>
      </w:r>
    </w:p>
    <w:p w:rsidR="00944FF8" w:rsidRPr="002B64DB"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2B64DB">
        <w:rPr>
          <w:rFonts w:ascii="Times New Roman" w:hAnsi="Times New Roman" w:cs="Times New Roman"/>
          <w:color w:val="000000" w:themeColor="text1"/>
          <w:sz w:val="24"/>
          <w:szCs w:val="24"/>
        </w:rPr>
        <w:t xml:space="preserve">(Должность, подпись, ФИО)                                                </w:t>
      </w:r>
    </w:p>
    <w:p w:rsidR="00166B22" w:rsidRPr="002B64DB" w:rsidRDefault="00C13DD7" w:rsidP="00C13DD7">
      <w:pPr>
        <w:pStyle w:val="ConsNonformat"/>
        <w:widowControl/>
        <w:spacing w:line="360" w:lineRule="exact"/>
        <w:ind w:right="6446" w:firstLine="567"/>
        <w:jc w:val="both"/>
        <w:rPr>
          <w:rFonts w:ascii="Times New Roman" w:hAnsi="Times New Roman" w:cs="Times New Roman"/>
          <w:color w:val="000000" w:themeColor="text1"/>
          <w:sz w:val="24"/>
          <w:szCs w:val="24"/>
        </w:rPr>
        <w:sectPr w:rsidR="00166B22" w:rsidRPr="002B64DB" w:rsidSect="001F2DF7">
          <w:pgSz w:w="11906" w:h="16838" w:code="9"/>
          <w:pgMar w:top="992" w:right="1134" w:bottom="851" w:left="924" w:header="794" w:footer="794" w:gutter="0"/>
          <w:cols w:space="708"/>
          <w:titlePg/>
          <w:docGrid w:linePitch="360"/>
        </w:sectPr>
      </w:pPr>
      <w:r w:rsidRPr="002B64DB">
        <w:rPr>
          <w:rFonts w:ascii="Times New Roman" w:hAnsi="Times New Roman" w:cs="Times New Roman"/>
          <w:color w:val="000000" w:themeColor="text1"/>
          <w:sz w:val="24"/>
          <w:szCs w:val="24"/>
        </w:rPr>
        <w:t>Печать при (приналичии)</w:t>
      </w:r>
    </w:p>
    <w:p w:rsidR="00D40DA9" w:rsidRPr="002B64DB" w:rsidRDefault="00C13DD7" w:rsidP="00BE654F">
      <w:pPr>
        <w:pStyle w:val="110"/>
        <w:ind w:firstLine="4820"/>
        <w:jc w:val="right"/>
        <w:outlineLvl w:val="2"/>
        <w:rPr>
          <w:rFonts w:eastAsia="MS Mincho"/>
          <w:b/>
          <w:color w:val="000000" w:themeColor="text1"/>
          <w:sz w:val="24"/>
          <w:szCs w:val="24"/>
        </w:rPr>
      </w:pPr>
      <w:r w:rsidRPr="002B64DB">
        <w:rPr>
          <w:rFonts w:eastAsia="MS Mincho"/>
          <w:b/>
          <w:color w:val="000000" w:themeColor="text1"/>
          <w:sz w:val="24"/>
          <w:szCs w:val="24"/>
        </w:rPr>
        <w:lastRenderedPageBreak/>
        <w:t xml:space="preserve">       </w:t>
      </w:r>
      <w:bookmarkStart w:id="96" w:name="_Toc127345513"/>
      <w:r w:rsidR="00D40DA9" w:rsidRPr="002B64DB">
        <w:rPr>
          <w:rFonts w:eastAsia="MS Mincho"/>
          <w:b/>
          <w:color w:val="000000" w:themeColor="text1"/>
          <w:sz w:val="24"/>
          <w:szCs w:val="24"/>
        </w:rPr>
        <w:t>Приложение №</w:t>
      </w:r>
      <w:r w:rsidR="00466AF5">
        <w:rPr>
          <w:rFonts w:eastAsia="MS Mincho"/>
          <w:b/>
          <w:color w:val="000000" w:themeColor="text1"/>
          <w:sz w:val="24"/>
          <w:szCs w:val="24"/>
        </w:rPr>
        <w:t>6</w:t>
      </w:r>
      <w:bookmarkEnd w:id="96"/>
      <w:r w:rsidR="00D40DA9" w:rsidRPr="002B64DB">
        <w:rPr>
          <w:rFonts w:eastAsia="MS Mincho"/>
          <w:b/>
          <w:color w:val="000000" w:themeColor="text1"/>
          <w:sz w:val="24"/>
          <w:szCs w:val="24"/>
        </w:rPr>
        <w:t xml:space="preserve"> </w:t>
      </w:r>
    </w:p>
    <w:p w:rsidR="00466AF5" w:rsidRPr="002B64DB" w:rsidRDefault="00D40DA9" w:rsidP="00466AF5">
      <w:pPr>
        <w:ind w:left="5670"/>
        <w:jc w:val="right"/>
        <w:outlineLvl w:val="2"/>
        <w:rPr>
          <w:b/>
          <w:color w:val="000000" w:themeColor="text1"/>
        </w:rPr>
      </w:pPr>
      <w:bookmarkStart w:id="97" w:name="_Toc126575323"/>
      <w:bookmarkStart w:id="98" w:name="_Toc126654717"/>
      <w:bookmarkStart w:id="99" w:name="_Toc126933082"/>
      <w:bookmarkStart w:id="100" w:name="_Toc127345514"/>
      <w:r w:rsidRPr="002B64DB">
        <w:rPr>
          <w:b/>
          <w:color w:val="000000" w:themeColor="text1"/>
        </w:rPr>
        <w:t>к конкурсной документации</w:t>
      </w:r>
      <w:bookmarkEnd w:id="97"/>
      <w:bookmarkEnd w:id="98"/>
      <w:bookmarkEnd w:id="99"/>
      <w:bookmarkEnd w:id="100"/>
    </w:p>
    <w:p w:rsidR="00BE654F" w:rsidRPr="002B64DB" w:rsidRDefault="00BE654F" w:rsidP="00BE654F">
      <w:pPr>
        <w:ind w:left="5670"/>
        <w:jc w:val="center"/>
        <w:outlineLvl w:val="2"/>
        <w:rPr>
          <w:b/>
          <w:color w:val="000000" w:themeColor="text1"/>
        </w:rPr>
      </w:pPr>
    </w:p>
    <w:p w:rsidR="00466AF5" w:rsidRDefault="00466AF5" w:rsidP="00BE654F">
      <w:pPr>
        <w:shd w:val="clear" w:color="auto" w:fill="FFFFFF"/>
        <w:jc w:val="center"/>
        <w:outlineLvl w:val="2"/>
        <w:rPr>
          <w:b/>
          <w:bCs/>
          <w:color w:val="000000"/>
          <w:spacing w:val="-3"/>
          <w:sz w:val="28"/>
          <w:szCs w:val="28"/>
        </w:rPr>
      </w:pPr>
      <w:bookmarkStart w:id="101" w:name="_Toc127345515"/>
      <w:r>
        <w:rPr>
          <w:b/>
          <w:bCs/>
          <w:color w:val="000000"/>
          <w:spacing w:val="-3"/>
          <w:sz w:val="28"/>
          <w:szCs w:val="28"/>
        </w:rPr>
        <w:t>Лот №1</w:t>
      </w:r>
      <w:bookmarkEnd w:id="101"/>
    </w:p>
    <w:p w:rsidR="00D40DA9" w:rsidRPr="002B64DB" w:rsidRDefault="00BE654F" w:rsidP="00BE654F">
      <w:pPr>
        <w:shd w:val="clear" w:color="auto" w:fill="FFFFFF"/>
        <w:jc w:val="center"/>
        <w:outlineLvl w:val="2"/>
        <w:rPr>
          <w:b/>
          <w:bCs/>
          <w:color w:val="000000"/>
          <w:spacing w:val="-3"/>
          <w:sz w:val="28"/>
          <w:szCs w:val="28"/>
          <w:lang w:val="hy-AM"/>
        </w:rPr>
      </w:pPr>
      <w:bookmarkStart w:id="102" w:name="_Toc127345516"/>
      <w:r w:rsidRPr="002B64DB">
        <w:rPr>
          <w:b/>
          <w:bCs/>
          <w:color w:val="000000"/>
          <w:spacing w:val="-3"/>
          <w:sz w:val="28"/>
          <w:szCs w:val="28"/>
        </w:rPr>
        <w:t xml:space="preserve">Проект договора / </w:t>
      </w:r>
      <w:r w:rsidRPr="002B64DB">
        <w:rPr>
          <w:b/>
          <w:bCs/>
          <w:color w:val="000000"/>
          <w:spacing w:val="-3"/>
          <w:sz w:val="28"/>
          <w:szCs w:val="28"/>
          <w:lang w:val="hy-AM"/>
        </w:rPr>
        <w:t>Պայմանագրի նախագիծ</w:t>
      </w:r>
      <w:bookmarkEnd w:id="102"/>
    </w:p>
    <w:p w:rsidR="00BE654F" w:rsidRPr="002B64DB" w:rsidRDefault="00BE654F" w:rsidP="00D024CE">
      <w:pPr>
        <w:shd w:val="clear" w:color="auto" w:fill="FFFFFF"/>
        <w:ind w:firstLine="3744"/>
        <w:outlineLvl w:val="2"/>
        <w:rPr>
          <w:b/>
          <w:bCs/>
          <w:color w:val="000000"/>
          <w:spacing w:val="-3"/>
          <w:sz w:val="28"/>
          <w:szCs w:val="28"/>
          <w:lang w:val="hy-AM"/>
        </w:rPr>
      </w:pPr>
    </w:p>
    <w:tbl>
      <w:tblPr>
        <w:tblStyle w:val="17"/>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BE654F" w:rsidRPr="002B64DB" w:rsidTr="002C02D4">
        <w:tc>
          <w:tcPr>
            <w:tcW w:w="5495" w:type="dxa"/>
            <w:gridSpan w:val="2"/>
          </w:tcPr>
          <w:p w:rsidR="00BE654F" w:rsidRPr="002B64DB" w:rsidRDefault="00BE654F" w:rsidP="002C02D4">
            <w:pPr>
              <w:rPr>
                <w:rFonts w:eastAsia="Calibri"/>
                <w:b/>
                <w:bCs/>
                <w:lang w:eastAsia="en-US"/>
              </w:rPr>
            </w:pPr>
            <w:r w:rsidRPr="002B64DB">
              <w:rPr>
                <w:sz w:val="18"/>
                <w:szCs w:val="18"/>
              </w:rPr>
              <w:br w:type="page"/>
            </w:r>
            <w:r w:rsidRPr="002B64DB">
              <w:rPr>
                <w:rFonts w:eastAsia="Calibri"/>
                <w:b/>
                <w:lang w:val="hy-AM" w:eastAsia="en-US"/>
              </w:rPr>
              <w:t>ՄԱՏԱԿԱՐԱՐՄԱՆ ՊԱՅՄԱՆԱԳԻՐ</w:t>
            </w:r>
            <w:r w:rsidRPr="002B64DB">
              <w:rPr>
                <w:rFonts w:eastAsia="Calibri"/>
                <w:b/>
                <w:lang w:val="en-US" w:eastAsia="en-US"/>
              </w:rPr>
              <w:t xml:space="preserve"> </w:t>
            </w:r>
            <w:r w:rsidRPr="002B64DB">
              <w:rPr>
                <w:b/>
                <w:lang w:val="en-US"/>
              </w:rPr>
              <w:t>№</w:t>
            </w:r>
            <w:r w:rsidRPr="002B64DB">
              <w:rPr>
                <w:rFonts w:eastAsia="Calibri"/>
                <w:b/>
                <w:bCs/>
                <w:lang w:val="hy-AM" w:eastAsia="en-US"/>
              </w:rPr>
              <w:t>ՆՅՈՒ</w:t>
            </w:r>
            <w:r w:rsidRPr="002B64DB">
              <w:rPr>
                <w:rFonts w:eastAsia="Calibri"/>
                <w:b/>
                <w:bCs/>
                <w:lang w:eastAsia="en-US"/>
              </w:rPr>
              <w:t xml:space="preserve"> –</w:t>
            </w:r>
          </w:p>
          <w:p w:rsidR="00BE654F" w:rsidRPr="002B64DB" w:rsidRDefault="00BE654F" w:rsidP="002C02D4">
            <w:pPr>
              <w:rPr>
                <w:sz w:val="12"/>
                <w:szCs w:val="12"/>
              </w:rPr>
            </w:pPr>
          </w:p>
        </w:tc>
        <w:tc>
          <w:tcPr>
            <w:tcW w:w="283" w:type="dxa"/>
          </w:tcPr>
          <w:p w:rsidR="00BE654F" w:rsidRPr="002B64DB" w:rsidRDefault="00BE654F" w:rsidP="002C02D4"/>
        </w:tc>
        <w:tc>
          <w:tcPr>
            <w:tcW w:w="3969" w:type="dxa"/>
            <w:tcBorders>
              <w:top w:val="single" w:sz="4" w:space="0" w:color="auto"/>
              <w:bottom w:val="single" w:sz="4" w:space="0" w:color="auto"/>
            </w:tcBorders>
          </w:tcPr>
          <w:p w:rsidR="00BE654F" w:rsidRPr="002B64DB" w:rsidRDefault="00BE654F" w:rsidP="002C02D4"/>
        </w:tc>
        <w:tc>
          <w:tcPr>
            <w:tcW w:w="566" w:type="dxa"/>
          </w:tcPr>
          <w:p w:rsidR="00BE654F" w:rsidRPr="002B64DB" w:rsidRDefault="00BE654F" w:rsidP="002C02D4"/>
        </w:tc>
      </w:tr>
      <w:tr w:rsidR="00BE654F" w:rsidRPr="002B64DB" w:rsidTr="002C02D4">
        <w:tc>
          <w:tcPr>
            <w:tcW w:w="5069" w:type="dxa"/>
          </w:tcPr>
          <w:p w:rsidR="00BE654F" w:rsidRPr="002B64DB" w:rsidRDefault="00BE654F" w:rsidP="002C02D4">
            <w:r w:rsidRPr="002B64DB">
              <w:rPr>
                <w:b/>
              </w:rPr>
              <w:t>ДОГОВОР ПОСТАВКИ</w:t>
            </w:r>
            <w:r w:rsidRPr="002B64DB">
              <w:rPr>
                <w:b/>
                <w:lang w:val="en-US"/>
              </w:rPr>
              <w:t xml:space="preserve"> </w:t>
            </w:r>
            <w:r w:rsidRPr="002B64DB">
              <w:rPr>
                <w:rFonts w:eastAsia="Calibri"/>
                <w:lang w:eastAsia="en-US"/>
              </w:rPr>
              <w:t>№</w:t>
            </w:r>
            <w:r w:rsidRPr="002B64DB">
              <w:rPr>
                <w:rFonts w:eastAsia="Calibri"/>
                <w:b/>
                <w:bCs/>
                <w:lang w:eastAsia="en-US"/>
              </w:rPr>
              <w:t>НЮ -</w:t>
            </w:r>
          </w:p>
        </w:tc>
        <w:tc>
          <w:tcPr>
            <w:tcW w:w="5244" w:type="dxa"/>
            <w:gridSpan w:val="4"/>
          </w:tcPr>
          <w:p w:rsidR="00BE654F" w:rsidRPr="002B64DB" w:rsidRDefault="00BE654F" w:rsidP="002C02D4"/>
        </w:tc>
      </w:tr>
      <w:tr w:rsidR="00BE654F" w:rsidRPr="002B64DB" w:rsidTr="002C02D4">
        <w:tc>
          <w:tcPr>
            <w:tcW w:w="5069" w:type="dxa"/>
          </w:tcPr>
          <w:p w:rsidR="00BE654F" w:rsidRPr="002B64DB" w:rsidRDefault="00BE654F" w:rsidP="002C02D4">
            <w:pPr>
              <w:rPr>
                <w:sz w:val="12"/>
                <w:szCs w:val="12"/>
              </w:rPr>
            </w:pPr>
          </w:p>
        </w:tc>
        <w:tc>
          <w:tcPr>
            <w:tcW w:w="5244" w:type="dxa"/>
            <w:gridSpan w:val="4"/>
          </w:tcPr>
          <w:p w:rsidR="00BE654F" w:rsidRPr="002B64DB" w:rsidRDefault="00BE654F" w:rsidP="002C02D4">
            <w:pPr>
              <w:rPr>
                <w:sz w:val="12"/>
                <w:szCs w:val="12"/>
              </w:rPr>
            </w:pPr>
          </w:p>
        </w:tc>
      </w:tr>
      <w:tr w:rsidR="00BE654F" w:rsidRPr="002B64DB" w:rsidTr="002C02D4">
        <w:tc>
          <w:tcPr>
            <w:tcW w:w="5069" w:type="dxa"/>
          </w:tcPr>
          <w:p w:rsidR="00BE654F" w:rsidRPr="002B64DB" w:rsidRDefault="00BE654F" w:rsidP="002C02D4">
            <w:pPr>
              <w:rPr>
                <w:rFonts w:eastAsia="Calibri"/>
                <w:lang w:eastAsia="en-US"/>
              </w:rPr>
            </w:pPr>
            <w:r w:rsidRPr="002B64DB">
              <w:rPr>
                <w:rFonts w:ascii="Sylfaen" w:eastAsia="Calibri" w:hAnsi="Sylfaen" w:cs="Sylfaen"/>
                <w:lang w:val="hy-AM" w:eastAsia="en-US"/>
              </w:rPr>
              <w:t>ք</w:t>
            </w:r>
            <w:r w:rsidRPr="002B64DB">
              <w:rPr>
                <w:rFonts w:eastAsia="Calibri"/>
                <w:lang w:val="hy-AM" w:eastAsia="en-US"/>
              </w:rPr>
              <w:t>.</w:t>
            </w:r>
            <w:r w:rsidRPr="002B64DB">
              <w:rPr>
                <w:rFonts w:ascii="Sylfaen" w:eastAsia="Calibri" w:hAnsi="Sylfaen" w:cs="Sylfaen"/>
                <w:lang w:val="hy-AM" w:eastAsia="en-US"/>
              </w:rPr>
              <w:t>Երևան</w:t>
            </w:r>
            <w:r w:rsidRPr="002B64DB">
              <w:rPr>
                <w:rFonts w:eastAsia="Calibri"/>
                <w:lang w:eastAsia="en-US"/>
              </w:rPr>
              <w:t>/ г.Ереван</w:t>
            </w:r>
          </w:p>
          <w:p w:rsidR="00BE654F" w:rsidRPr="002B64DB" w:rsidRDefault="00BE654F" w:rsidP="002C02D4">
            <w:pPr>
              <w:rPr>
                <w:sz w:val="12"/>
                <w:szCs w:val="12"/>
              </w:rPr>
            </w:pPr>
          </w:p>
        </w:tc>
        <w:tc>
          <w:tcPr>
            <w:tcW w:w="5244" w:type="dxa"/>
            <w:gridSpan w:val="4"/>
          </w:tcPr>
          <w:p w:rsidR="00BE654F" w:rsidRPr="002B64DB" w:rsidRDefault="00BE654F" w:rsidP="002C02D4">
            <w:pPr>
              <w:jc w:val="right"/>
            </w:pPr>
            <w:r w:rsidRPr="002B64DB">
              <w:t xml:space="preserve">«_____»________________ 2022 </w:t>
            </w:r>
            <w:r w:rsidRPr="002B64DB">
              <w:rPr>
                <w:rFonts w:eastAsia="Calibri"/>
                <w:lang w:eastAsia="en-US"/>
              </w:rPr>
              <w:t>թ</w:t>
            </w:r>
            <w:r w:rsidRPr="002B64DB">
              <w:rPr>
                <w:rFonts w:eastAsia="Calibri"/>
                <w:lang w:val="hy-AM" w:eastAsia="en-US"/>
              </w:rPr>
              <w:t>.</w:t>
            </w:r>
            <w:r w:rsidRPr="002B64DB">
              <w:rPr>
                <w:rFonts w:eastAsia="Calibri"/>
                <w:lang w:eastAsia="en-US"/>
              </w:rPr>
              <w:t>/г.</w:t>
            </w:r>
          </w:p>
        </w:tc>
      </w:tr>
    </w:tbl>
    <w:p w:rsidR="00BE654F" w:rsidRPr="002B64DB" w:rsidRDefault="00BE654F" w:rsidP="00BE654F">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BE654F" w:rsidRPr="00C50B0D" w:rsidTr="002C02D4">
        <w:tc>
          <w:tcPr>
            <w:tcW w:w="5015" w:type="dxa"/>
          </w:tcPr>
          <w:p w:rsidR="00BE654F" w:rsidRDefault="00BE654F" w:rsidP="002C02D4">
            <w:pPr>
              <w:jc w:val="both"/>
              <w:rPr>
                <w:sz w:val="26"/>
                <w:szCs w:val="26"/>
              </w:rPr>
            </w:pPr>
            <w:r w:rsidRPr="002B64DB">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w:t>
            </w:r>
            <w:r w:rsidR="00D53D22">
              <w:rPr>
                <w:sz w:val="26"/>
                <w:szCs w:val="26"/>
              </w:rPr>
              <w:t xml:space="preserve"> договор о нижеследующем:</w:t>
            </w:r>
          </w:p>
          <w:p w:rsidR="00414E15" w:rsidRPr="002B64DB" w:rsidRDefault="00414E15" w:rsidP="002C02D4">
            <w:pPr>
              <w:jc w:val="both"/>
              <w:rPr>
                <w:sz w:val="26"/>
                <w:szCs w:val="26"/>
              </w:rPr>
            </w:pPr>
          </w:p>
          <w:p w:rsidR="00BE654F" w:rsidRPr="002B64DB" w:rsidRDefault="00BE654F" w:rsidP="002C02D4">
            <w:pPr>
              <w:jc w:val="center"/>
              <w:rPr>
                <w:b/>
                <w:sz w:val="26"/>
                <w:szCs w:val="26"/>
              </w:rPr>
            </w:pPr>
            <w:r w:rsidRPr="002B64DB">
              <w:rPr>
                <w:b/>
                <w:sz w:val="26"/>
                <w:szCs w:val="26"/>
              </w:rPr>
              <w:t>1. Предмет договора</w:t>
            </w:r>
          </w:p>
          <w:p w:rsidR="00BE654F" w:rsidRPr="002B64DB" w:rsidRDefault="00BE654F"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1.1. Поставщик обязуется поставить Покупателю в надлежащем</w:t>
            </w:r>
            <w:r w:rsidRPr="002B64DB">
              <w:rPr>
                <w:sz w:val="26"/>
                <w:szCs w:val="26"/>
                <w:lang w:eastAsia="en-US"/>
              </w:rPr>
              <w:t xml:space="preserve"> качестве, количестве </w:t>
            </w:r>
            <w:r w:rsidR="00466AF5">
              <w:rPr>
                <w:rFonts w:eastAsia="MS Mincho"/>
                <w:color w:val="000000" w:themeColor="text1"/>
              </w:rPr>
              <w:t xml:space="preserve">пожарный инвентарь и </w:t>
            </w:r>
            <w:r w:rsidR="00162801">
              <w:rPr>
                <w:rFonts w:eastAsia="MS Mincho"/>
                <w:color w:val="000000" w:themeColor="text1"/>
              </w:rPr>
              <w:t>огнетушители</w:t>
            </w:r>
            <w:r w:rsidR="005642E6">
              <w:rPr>
                <w:rFonts w:eastAsia="MS Mincho"/>
                <w:color w:val="000000" w:themeColor="text1"/>
              </w:rPr>
              <w:t xml:space="preserve"> </w:t>
            </w:r>
            <w:r w:rsidRPr="002B64DB">
              <w:rPr>
                <w:rFonts w:eastAsia="Calibri"/>
                <w:sz w:val="26"/>
                <w:szCs w:val="26"/>
                <w:lang w:eastAsia="en-US"/>
              </w:rPr>
              <w:t>(далее – Товар),</w:t>
            </w:r>
            <w:r w:rsidRPr="002B64DB">
              <w:rPr>
                <w:sz w:val="26"/>
                <w:szCs w:val="26"/>
                <w:lang w:eastAsia="en-US"/>
              </w:rPr>
              <w:t xml:space="preserve"> </w:t>
            </w:r>
            <w:r w:rsidRPr="002B64D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BE654F" w:rsidRDefault="00BE654F"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14E15" w:rsidRPr="002B64DB" w:rsidRDefault="00414E15" w:rsidP="002C02D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BE654F" w:rsidRPr="002B64DB" w:rsidRDefault="00BE654F" w:rsidP="002C02D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B64DB">
              <w:rPr>
                <w:rFonts w:eastAsia="Calibri"/>
                <w:b/>
                <w:sz w:val="26"/>
                <w:szCs w:val="26"/>
                <w:lang w:eastAsia="en-US"/>
              </w:rPr>
              <w:t>2. Качество продукции и срок гарантийного обслуживания</w:t>
            </w:r>
          </w:p>
          <w:p w:rsidR="00BE654F" w:rsidRPr="002B64DB" w:rsidRDefault="00BE654F" w:rsidP="002C02D4">
            <w:pPr>
              <w:widowControl w:val="0"/>
              <w:tabs>
                <w:tab w:val="left" w:pos="186"/>
                <w:tab w:val="left" w:pos="753"/>
                <w:tab w:val="left" w:pos="5060"/>
              </w:tabs>
              <w:autoSpaceDE w:val="0"/>
              <w:autoSpaceDN w:val="0"/>
              <w:spacing w:before="45"/>
              <w:ind w:right="84"/>
              <w:jc w:val="both"/>
              <w:rPr>
                <w:sz w:val="26"/>
                <w:szCs w:val="26"/>
              </w:rPr>
            </w:pPr>
            <w:r w:rsidRPr="002B64DB">
              <w:rPr>
                <w:sz w:val="26"/>
                <w:szCs w:val="26"/>
              </w:rPr>
              <w:t>2.1.</w:t>
            </w:r>
            <w:r w:rsidRPr="002B64D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BE654F" w:rsidRPr="002B64DB" w:rsidRDefault="00BE654F" w:rsidP="002C02D4">
            <w:pPr>
              <w:jc w:val="both"/>
              <w:rPr>
                <w:sz w:val="26"/>
                <w:szCs w:val="26"/>
              </w:rPr>
            </w:pPr>
            <w:r w:rsidRPr="002B64DB">
              <w:rPr>
                <w:sz w:val="26"/>
                <w:szCs w:val="26"/>
              </w:rPr>
              <w:t>2.2.</w:t>
            </w:r>
            <w:r w:rsidRPr="002B64DB">
              <w:rPr>
                <w:sz w:val="26"/>
                <w:szCs w:val="26"/>
              </w:rPr>
              <w:tab/>
              <w:t>Поставщик обязан вместе с товаром передать Покупателю сертификат качества /соответствия/ на данный вид товара.</w:t>
            </w:r>
          </w:p>
          <w:p w:rsidR="00BE654F" w:rsidRPr="002B64DB" w:rsidRDefault="00BE654F" w:rsidP="002C02D4">
            <w:pPr>
              <w:shd w:val="clear" w:color="auto" w:fill="FFFFFF"/>
              <w:jc w:val="both"/>
              <w:rPr>
                <w:sz w:val="26"/>
                <w:szCs w:val="26"/>
              </w:rPr>
            </w:pPr>
            <w:r w:rsidRPr="002B64DB">
              <w:rPr>
                <w:sz w:val="26"/>
                <w:szCs w:val="26"/>
              </w:rPr>
              <w:t xml:space="preserve">2.3. В случае нарушения Поставщиком условиям договора о качестве, </w:t>
            </w:r>
            <w:r w:rsidRPr="002B64DB">
              <w:rPr>
                <w:sz w:val="26"/>
                <w:szCs w:val="26"/>
              </w:rPr>
              <w:lastRenderedPageBreak/>
              <w:t>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E654F" w:rsidRPr="002B64DB" w:rsidRDefault="00BE654F" w:rsidP="002C02D4">
            <w:pPr>
              <w:shd w:val="clear" w:color="auto" w:fill="FFFFFF"/>
              <w:jc w:val="both"/>
              <w:rPr>
                <w:sz w:val="26"/>
                <w:szCs w:val="26"/>
              </w:rPr>
            </w:pPr>
            <w:r w:rsidRPr="002B64DB">
              <w:rPr>
                <w:sz w:val="26"/>
                <w:szCs w:val="26"/>
              </w:rPr>
              <w:t xml:space="preserve">- пропорционально снизить цену Товара; </w:t>
            </w:r>
          </w:p>
          <w:p w:rsidR="00BE654F" w:rsidRPr="002B64DB" w:rsidRDefault="00BE654F" w:rsidP="002C02D4">
            <w:pPr>
              <w:shd w:val="clear" w:color="auto" w:fill="FFFFFF"/>
              <w:jc w:val="both"/>
              <w:rPr>
                <w:sz w:val="26"/>
                <w:szCs w:val="26"/>
              </w:rPr>
            </w:pPr>
            <w:r w:rsidRPr="002B64DB">
              <w:rPr>
                <w:sz w:val="26"/>
                <w:szCs w:val="26"/>
              </w:rPr>
              <w:t>- возместить все затраты Покупателя на устранение недостатков товара.</w:t>
            </w:r>
          </w:p>
          <w:p w:rsidR="00BE654F" w:rsidRPr="002B64DB" w:rsidRDefault="00BE654F" w:rsidP="002C02D4">
            <w:pPr>
              <w:jc w:val="both"/>
              <w:rPr>
                <w:sz w:val="26"/>
                <w:szCs w:val="26"/>
              </w:rPr>
            </w:pPr>
            <w:r w:rsidRPr="002B64DB">
              <w:rPr>
                <w:sz w:val="26"/>
                <w:szCs w:val="26"/>
              </w:rPr>
              <w:t>-безвозмездно заменить Товар ненадлежащего качества или не соответствующего положениям настоящего Договора.</w:t>
            </w:r>
          </w:p>
          <w:p w:rsidR="00BE654F" w:rsidRPr="002B64DB" w:rsidRDefault="00BE654F" w:rsidP="002C02D4">
            <w:pPr>
              <w:jc w:val="both"/>
              <w:rPr>
                <w:sz w:val="26"/>
                <w:szCs w:val="26"/>
              </w:rPr>
            </w:pPr>
          </w:p>
          <w:p w:rsidR="00BE654F" w:rsidRDefault="00BE654F" w:rsidP="002C02D4">
            <w:pPr>
              <w:jc w:val="both"/>
              <w:rPr>
                <w:sz w:val="26"/>
                <w:szCs w:val="26"/>
              </w:rPr>
            </w:pPr>
          </w:p>
          <w:p w:rsidR="00414E15" w:rsidRPr="002B64DB" w:rsidRDefault="00414E15" w:rsidP="002C02D4">
            <w:pPr>
              <w:jc w:val="both"/>
              <w:rPr>
                <w:sz w:val="26"/>
                <w:szCs w:val="26"/>
              </w:rPr>
            </w:pPr>
          </w:p>
          <w:p w:rsidR="00BE654F" w:rsidRPr="002B64DB" w:rsidRDefault="00BE654F" w:rsidP="002C02D4">
            <w:pPr>
              <w:jc w:val="both"/>
              <w:rPr>
                <w:sz w:val="26"/>
                <w:szCs w:val="26"/>
              </w:rPr>
            </w:pPr>
          </w:p>
          <w:p w:rsidR="00317A98" w:rsidRPr="002B64DB" w:rsidRDefault="00317A98" w:rsidP="002C02D4">
            <w:pPr>
              <w:jc w:val="both"/>
              <w:rPr>
                <w:sz w:val="26"/>
                <w:szCs w:val="26"/>
              </w:rPr>
            </w:pPr>
          </w:p>
          <w:p w:rsidR="00BE654F" w:rsidRPr="002B64DB" w:rsidRDefault="00BE654F" w:rsidP="002C02D4">
            <w:pPr>
              <w:jc w:val="center"/>
              <w:rPr>
                <w:b/>
                <w:sz w:val="26"/>
                <w:szCs w:val="26"/>
              </w:rPr>
            </w:pPr>
            <w:r w:rsidRPr="002B64DB">
              <w:rPr>
                <w:b/>
                <w:sz w:val="26"/>
                <w:szCs w:val="26"/>
              </w:rPr>
              <w:t>3. Срок и порядок поставки</w:t>
            </w:r>
          </w:p>
          <w:p w:rsidR="00BE654F" w:rsidRPr="002B64DB" w:rsidRDefault="00BE654F" w:rsidP="002C02D4">
            <w:pPr>
              <w:jc w:val="both"/>
              <w:rPr>
                <w:sz w:val="26"/>
                <w:szCs w:val="26"/>
              </w:rPr>
            </w:pPr>
            <w:r w:rsidRPr="002B64DB">
              <w:rPr>
                <w:sz w:val="26"/>
                <w:szCs w:val="26"/>
              </w:rPr>
              <w:t>3.1. Поставщик обязан поставить Товар</w:t>
            </w:r>
            <w:r w:rsidR="00DE6123">
              <w:rPr>
                <w:sz w:val="26"/>
                <w:szCs w:val="26"/>
              </w:rPr>
              <w:t xml:space="preserve"> </w:t>
            </w:r>
            <w:r w:rsidR="002D5C39">
              <w:rPr>
                <w:sz w:val="26"/>
                <w:szCs w:val="26"/>
              </w:rPr>
              <w:t>в течение 22 (двадцати двух) рабочих дней после подписания договора</w:t>
            </w:r>
            <w:r w:rsidRPr="002B64DB">
              <w:rPr>
                <w:sz w:val="26"/>
                <w:szCs w:val="26"/>
              </w:rPr>
              <w:t>.</w:t>
            </w:r>
          </w:p>
          <w:p w:rsidR="00BE654F" w:rsidRPr="002B64DB" w:rsidRDefault="00BE654F" w:rsidP="002C02D4">
            <w:pPr>
              <w:shd w:val="clear" w:color="auto" w:fill="FFFFFF"/>
              <w:jc w:val="both"/>
              <w:rPr>
                <w:sz w:val="26"/>
                <w:szCs w:val="26"/>
              </w:rPr>
            </w:pPr>
            <w:r w:rsidRPr="002B64DB">
              <w:rPr>
                <w:rFonts w:eastAsia="Calibri"/>
                <w:sz w:val="26"/>
                <w:szCs w:val="26"/>
              </w:rPr>
              <w:t>3.2.</w:t>
            </w:r>
            <w:r w:rsidRPr="002B64DB">
              <w:rPr>
                <w:rFonts w:eastAsia="Calibri"/>
                <w:sz w:val="26"/>
                <w:szCs w:val="26"/>
              </w:rPr>
              <w:tab/>
            </w:r>
            <w:r w:rsidRPr="002B64DB">
              <w:rPr>
                <w:sz w:val="26"/>
                <w:szCs w:val="26"/>
              </w:rPr>
              <w:t>Поставка товара производится по следующему адресу: РА, г. Ереван, улица Арцаха, д. 32 центральный склад ДМТО, ЗАО «ЮКЖД»</w:t>
            </w:r>
          </w:p>
          <w:p w:rsidR="00BE654F" w:rsidRPr="002B64DB" w:rsidRDefault="00BE654F" w:rsidP="002C02D4">
            <w:pPr>
              <w:shd w:val="clear" w:color="auto" w:fill="FFFFFF"/>
              <w:jc w:val="both"/>
              <w:rPr>
                <w:sz w:val="26"/>
                <w:szCs w:val="26"/>
              </w:rPr>
            </w:pPr>
            <w:r w:rsidRPr="002B64D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BE654F" w:rsidRPr="002B64DB" w:rsidRDefault="00BE654F" w:rsidP="002C02D4">
            <w:pPr>
              <w:shd w:val="clear" w:color="auto" w:fill="FFFFFF"/>
              <w:jc w:val="both"/>
              <w:rPr>
                <w:sz w:val="26"/>
                <w:szCs w:val="26"/>
              </w:rPr>
            </w:pPr>
            <w:r w:rsidRPr="002B64D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BE654F" w:rsidRPr="002B64DB" w:rsidRDefault="00BE654F" w:rsidP="002C02D4">
            <w:pPr>
              <w:shd w:val="clear" w:color="auto" w:fill="FFFFFF"/>
              <w:jc w:val="both"/>
              <w:rPr>
                <w:sz w:val="26"/>
                <w:szCs w:val="26"/>
              </w:rPr>
            </w:pPr>
            <w:r w:rsidRPr="002B64DB">
              <w:rPr>
                <w:sz w:val="26"/>
                <w:szCs w:val="26"/>
                <w:lang w:val="hy-AM"/>
              </w:rPr>
              <w:t>3.5.</w:t>
            </w:r>
            <w:r w:rsidRPr="002B64D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BE654F" w:rsidRPr="002B64DB" w:rsidRDefault="00BE654F" w:rsidP="002C02D4">
            <w:pPr>
              <w:shd w:val="clear" w:color="auto" w:fill="FFFFFF"/>
              <w:jc w:val="both"/>
              <w:rPr>
                <w:sz w:val="26"/>
                <w:szCs w:val="26"/>
              </w:rPr>
            </w:pPr>
            <w:r w:rsidRPr="002B64DB">
              <w:rPr>
                <w:sz w:val="26"/>
                <w:szCs w:val="26"/>
              </w:rPr>
              <w:t xml:space="preserve">3.6. </w:t>
            </w:r>
            <w:r w:rsidRPr="002B64D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B64D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BE654F" w:rsidRPr="002B64DB" w:rsidRDefault="00BE654F" w:rsidP="002C02D4">
            <w:pPr>
              <w:jc w:val="both"/>
              <w:rPr>
                <w:sz w:val="26"/>
                <w:szCs w:val="26"/>
              </w:rPr>
            </w:pPr>
            <w:r w:rsidRPr="002B64DB">
              <w:rPr>
                <w:sz w:val="26"/>
                <w:szCs w:val="26"/>
              </w:rPr>
              <w:t xml:space="preserve">3.7. На поставленный Товар </w:t>
            </w:r>
            <w:r w:rsidRPr="002B64DB">
              <w:rPr>
                <w:sz w:val="26"/>
                <w:szCs w:val="26"/>
              </w:rPr>
              <w:lastRenderedPageBreak/>
              <w:t xml:space="preserve">распространяется гарантия Поставщика сроком </w:t>
            </w:r>
            <w:r w:rsidRPr="002B64DB">
              <w:rPr>
                <w:sz w:val="26"/>
                <w:szCs w:val="26"/>
                <w:lang w:val="hy-AM"/>
              </w:rPr>
              <w:t>(один)</w:t>
            </w:r>
            <w:r w:rsidRPr="002B64DB">
              <w:rPr>
                <w:sz w:val="26"/>
                <w:szCs w:val="26"/>
              </w:rPr>
              <w:t xml:space="preserve"> месяцев, после подписания Акта приема-сдачи.</w:t>
            </w:r>
          </w:p>
          <w:p w:rsidR="00BE654F" w:rsidRPr="002B64DB" w:rsidRDefault="00BE654F" w:rsidP="002C02D4">
            <w:pPr>
              <w:jc w:val="both"/>
              <w:rPr>
                <w:sz w:val="26"/>
                <w:szCs w:val="26"/>
              </w:rPr>
            </w:pPr>
          </w:p>
          <w:p w:rsidR="00BE654F" w:rsidRDefault="00BE654F" w:rsidP="002C02D4">
            <w:pPr>
              <w:shd w:val="clear" w:color="auto" w:fill="FFFFFF"/>
              <w:rPr>
                <w:sz w:val="26"/>
                <w:szCs w:val="26"/>
              </w:rPr>
            </w:pPr>
          </w:p>
          <w:p w:rsidR="00414E15" w:rsidRPr="002B64DB" w:rsidRDefault="00414E15" w:rsidP="002C02D4">
            <w:pPr>
              <w:shd w:val="clear" w:color="auto" w:fill="FFFFFF"/>
              <w:rPr>
                <w:sz w:val="26"/>
                <w:szCs w:val="26"/>
              </w:rPr>
            </w:pP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rPr>
                <w:b/>
                <w:sz w:val="26"/>
                <w:szCs w:val="26"/>
              </w:rPr>
            </w:pPr>
          </w:p>
          <w:p w:rsidR="00BE654F" w:rsidRPr="002B64DB" w:rsidRDefault="00BE654F" w:rsidP="002C02D4">
            <w:pPr>
              <w:shd w:val="clear" w:color="auto" w:fill="FFFFFF"/>
              <w:jc w:val="center"/>
              <w:rPr>
                <w:b/>
                <w:sz w:val="26"/>
                <w:szCs w:val="26"/>
                <w:lang w:val="hy-AM"/>
              </w:rPr>
            </w:pPr>
            <w:r w:rsidRPr="002B64DB">
              <w:rPr>
                <w:b/>
                <w:sz w:val="26"/>
                <w:szCs w:val="26"/>
              </w:rPr>
              <w:t>4. Цена Договора и порядок расчетов</w:t>
            </w:r>
          </w:p>
          <w:p w:rsidR="00BE654F" w:rsidRPr="002B64DB" w:rsidRDefault="00BE654F" w:rsidP="002C02D4">
            <w:pPr>
              <w:shd w:val="clear" w:color="auto" w:fill="FFFFFF"/>
              <w:tabs>
                <w:tab w:val="left" w:pos="701"/>
              </w:tabs>
              <w:jc w:val="both"/>
              <w:rPr>
                <w:sz w:val="26"/>
                <w:szCs w:val="26"/>
              </w:rPr>
            </w:pPr>
            <w:r w:rsidRPr="002B64DB">
              <w:rPr>
                <w:sz w:val="26"/>
                <w:szCs w:val="26"/>
              </w:rPr>
              <w:t>4.1.</w:t>
            </w:r>
            <w:r w:rsidRPr="002B64DB">
              <w:rPr>
                <w:sz w:val="26"/>
                <w:szCs w:val="26"/>
              </w:rPr>
              <w:tab/>
              <w:t xml:space="preserve">Общая сумма настоящего договора составляет </w:t>
            </w:r>
            <w:r w:rsidRPr="002B64DB">
              <w:rPr>
                <w:color w:val="000000"/>
                <w:sz w:val="26"/>
                <w:szCs w:val="26"/>
                <w:lang w:val="hy-AM"/>
              </w:rPr>
              <w:t xml:space="preserve"> --------------</w:t>
            </w:r>
            <w:r w:rsidRPr="002B64DB">
              <w:rPr>
                <w:color w:val="000000"/>
                <w:sz w:val="26"/>
                <w:szCs w:val="26"/>
              </w:rPr>
              <w:t xml:space="preserve"> (</w:t>
            </w:r>
            <w:r w:rsidRPr="002B64DB">
              <w:rPr>
                <w:color w:val="000000"/>
                <w:sz w:val="26"/>
                <w:szCs w:val="26"/>
                <w:lang w:val="hy-AM"/>
              </w:rPr>
              <w:t xml:space="preserve"> ------------------------</w:t>
            </w:r>
            <w:r w:rsidRPr="002B64DB">
              <w:rPr>
                <w:color w:val="000000"/>
                <w:sz w:val="26"/>
                <w:szCs w:val="26"/>
              </w:rPr>
              <w:t xml:space="preserve">) </w:t>
            </w:r>
            <w:r w:rsidRPr="002B64DB">
              <w:rPr>
                <w:sz w:val="26"/>
                <w:szCs w:val="26"/>
              </w:rPr>
              <w:t xml:space="preserve">драм РА, с </w:t>
            </w:r>
            <w:sdt>
              <w:sdtPr>
                <w:rPr>
                  <w:sz w:val="26"/>
                  <w:szCs w:val="26"/>
                </w:rPr>
                <w:id w:val="1480735632"/>
              </w:sdtPr>
              <w:sdtEndPr/>
              <w:sdtContent>
                <w:r w:rsidRPr="002B64DB">
                  <w:rPr>
                    <w:sz w:val="26"/>
                    <w:szCs w:val="26"/>
                  </w:rPr>
                  <w:t>НДС</w:t>
                </w:r>
              </w:sdtContent>
            </w:sdt>
            <w:r w:rsidRPr="002B64DB">
              <w:rPr>
                <w:sz w:val="26"/>
                <w:szCs w:val="26"/>
              </w:rPr>
              <w:t>.</w:t>
            </w:r>
          </w:p>
          <w:p w:rsidR="00BE654F" w:rsidRPr="002B64DB" w:rsidRDefault="007A1DAE" w:rsidP="002C02D4">
            <w:pPr>
              <w:shd w:val="clear" w:color="auto" w:fill="FFFFFF"/>
              <w:jc w:val="both"/>
              <w:rPr>
                <w:sz w:val="26"/>
                <w:szCs w:val="26"/>
              </w:rPr>
            </w:pPr>
            <w:r>
              <w:rPr>
                <w:sz w:val="26"/>
                <w:szCs w:val="26"/>
              </w:rPr>
              <w:t>4.2</w:t>
            </w:r>
            <w:r w:rsidR="00BE654F" w:rsidRPr="002B64DB">
              <w:rPr>
                <w:sz w:val="26"/>
                <w:szCs w:val="26"/>
              </w:rPr>
              <w:t>.</w:t>
            </w:r>
            <w:r w:rsidR="00BE654F" w:rsidRPr="002B64DB">
              <w:rPr>
                <w:sz w:val="26"/>
                <w:szCs w:val="26"/>
              </w:rPr>
              <w:tab/>
              <w:t xml:space="preserve">Покупатель оплачивает сумму, указанную в подпункте 4.1 настоящего договора, в течение </w:t>
            </w:r>
            <w:r w:rsidR="00BE654F" w:rsidRPr="002B64DB">
              <w:rPr>
                <w:color w:val="000000"/>
                <w:sz w:val="26"/>
                <w:szCs w:val="26"/>
              </w:rPr>
              <w:t>15 (пятнадцати) рабочих дней после поставки товара.</w:t>
            </w:r>
            <w:r w:rsidR="00BE654F" w:rsidRPr="002B64DB">
              <w:rPr>
                <w:sz w:val="26"/>
                <w:szCs w:val="26"/>
              </w:rPr>
              <w:t xml:space="preserve"> Оплата производиться путем перечисления денежных средств на расчетный счет Поставщика.</w:t>
            </w:r>
          </w:p>
          <w:p w:rsidR="00BE654F" w:rsidRDefault="00BE654F" w:rsidP="002C02D4">
            <w:pPr>
              <w:shd w:val="clear" w:color="auto" w:fill="FFFFFF"/>
              <w:jc w:val="both"/>
              <w:rPr>
                <w:sz w:val="26"/>
                <w:szCs w:val="26"/>
              </w:rPr>
            </w:pPr>
          </w:p>
          <w:p w:rsidR="00414E15" w:rsidRPr="002B64DB" w:rsidRDefault="00414E15" w:rsidP="002C02D4">
            <w:pPr>
              <w:shd w:val="clear" w:color="auto" w:fill="FFFFFF"/>
              <w:jc w:val="both"/>
              <w:rPr>
                <w:sz w:val="26"/>
                <w:szCs w:val="26"/>
              </w:rPr>
            </w:pPr>
          </w:p>
          <w:p w:rsidR="00BE654F" w:rsidRPr="002B64DB" w:rsidRDefault="00BE654F" w:rsidP="00317A98">
            <w:pPr>
              <w:shd w:val="clear" w:color="auto" w:fill="FFFFFF"/>
              <w:jc w:val="center"/>
              <w:rPr>
                <w:b/>
                <w:sz w:val="26"/>
                <w:szCs w:val="26"/>
              </w:rPr>
            </w:pPr>
            <w:r w:rsidRPr="002B64DB">
              <w:rPr>
                <w:b/>
                <w:sz w:val="26"/>
                <w:szCs w:val="26"/>
              </w:rPr>
              <w:t>5. Права и обязанности сторон</w:t>
            </w:r>
          </w:p>
          <w:p w:rsidR="00BE654F" w:rsidRPr="002B64DB" w:rsidRDefault="00BE654F" w:rsidP="002C02D4">
            <w:pPr>
              <w:shd w:val="clear" w:color="auto" w:fill="FFFFFF"/>
              <w:jc w:val="both"/>
              <w:rPr>
                <w:sz w:val="26"/>
                <w:szCs w:val="26"/>
              </w:rPr>
            </w:pPr>
            <w:r w:rsidRPr="002B64DB">
              <w:rPr>
                <w:sz w:val="26"/>
                <w:szCs w:val="26"/>
              </w:rPr>
              <w:t>5.1. Поставщик обязан:</w:t>
            </w:r>
          </w:p>
          <w:p w:rsidR="00BE654F" w:rsidRPr="002B64DB" w:rsidRDefault="00BE654F" w:rsidP="002C02D4">
            <w:pPr>
              <w:shd w:val="clear" w:color="auto" w:fill="FFFFFF"/>
              <w:jc w:val="both"/>
              <w:rPr>
                <w:sz w:val="26"/>
                <w:szCs w:val="26"/>
              </w:rPr>
            </w:pPr>
            <w:r w:rsidRPr="002B64DB">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BE654F" w:rsidRPr="002B64DB" w:rsidRDefault="00BE654F" w:rsidP="002C02D4">
            <w:pPr>
              <w:shd w:val="clear" w:color="auto" w:fill="FFFFFF"/>
              <w:jc w:val="both"/>
              <w:rPr>
                <w:sz w:val="26"/>
                <w:szCs w:val="26"/>
              </w:rPr>
            </w:pPr>
            <w:r w:rsidRPr="002B64D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BE654F" w:rsidRPr="002B64DB" w:rsidRDefault="00BE654F" w:rsidP="002C02D4">
            <w:pPr>
              <w:shd w:val="clear" w:color="auto" w:fill="FFFFFF"/>
              <w:jc w:val="both"/>
              <w:rPr>
                <w:sz w:val="26"/>
                <w:szCs w:val="26"/>
              </w:rPr>
            </w:pPr>
            <w:r w:rsidRPr="002B64DB">
              <w:rPr>
                <w:sz w:val="26"/>
                <w:szCs w:val="26"/>
              </w:rPr>
              <w:t>5.2. Поставщик имеет право:</w:t>
            </w:r>
          </w:p>
          <w:p w:rsidR="00BE654F" w:rsidRPr="002B64DB" w:rsidRDefault="00BE654F" w:rsidP="002C02D4">
            <w:pPr>
              <w:shd w:val="clear" w:color="auto" w:fill="FFFFFF"/>
              <w:jc w:val="both"/>
              <w:rPr>
                <w:sz w:val="26"/>
                <w:szCs w:val="26"/>
              </w:rPr>
            </w:pPr>
            <w:r w:rsidRPr="002B64DB">
              <w:rPr>
                <w:sz w:val="26"/>
                <w:szCs w:val="26"/>
              </w:rPr>
              <w:t>5.2.1. Требовать от покупателя принять Товар и оплатить его;</w:t>
            </w:r>
          </w:p>
          <w:p w:rsidR="00BE654F" w:rsidRPr="002B64DB" w:rsidRDefault="00BE654F" w:rsidP="002C02D4">
            <w:pPr>
              <w:shd w:val="clear" w:color="auto" w:fill="FFFFFF"/>
              <w:jc w:val="both"/>
              <w:rPr>
                <w:sz w:val="26"/>
                <w:szCs w:val="26"/>
              </w:rPr>
            </w:pPr>
            <w:r w:rsidRPr="002B64DB">
              <w:rPr>
                <w:sz w:val="26"/>
                <w:szCs w:val="26"/>
              </w:rPr>
              <w:t>5.3. Покупатель обязан:</w:t>
            </w:r>
          </w:p>
          <w:p w:rsidR="00BE654F" w:rsidRPr="002B64DB" w:rsidRDefault="00BE654F" w:rsidP="002C02D4">
            <w:pPr>
              <w:shd w:val="clear" w:color="auto" w:fill="FFFFFF"/>
              <w:jc w:val="both"/>
              <w:rPr>
                <w:sz w:val="26"/>
                <w:szCs w:val="26"/>
              </w:rPr>
            </w:pPr>
            <w:r w:rsidRPr="002B64D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BE654F" w:rsidRPr="002B64DB" w:rsidRDefault="00BE654F" w:rsidP="002C02D4">
            <w:pPr>
              <w:shd w:val="clear" w:color="auto" w:fill="FFFFFF"/>
              <w:jc w:val="both"/>
              <w:rPr>
                <w:sz w:val="26"/>
                <w:szCs w:val="26"/>
              </w:rPr>
            </w:pPr>
            <w:r w:rsidRPr="002B64DB">
              <w:rPr>
                <w:sz w:val="26"/>
                <w:szCs w:val="26"/>
              </w:rPr>
              <w:t>5.3.2. Оплатить Товар в полном объеме и в срок, установленный настоящем договором.</w:t>
            </w:r>
          </w:p>
          <w:p w:rsidR="00BE654F" w:rsidRPr="002B64DB" w:rsidRDefault="00BE654F" w:rsidP="002C02D4">
            <w:pPr>
              <w:shd w:val="clear" w:color="auto" w:fill="FFFFFF"/>
              <w:jc w:val="both"/>
              <w:rPr>
                <w:sz w:val="26"/>
                <w:szCs w:val="26"/>
              </w:rPr>
            </w:pPr>
            <w:r w:rsidRPr="002B64DB">
              <w:rPr>
                <w:sz w:val="26"/>
                <w:szCs w:val="26"/>
              </w:rPr>
              <w:t>5.4. Покупатель имеет право:</w:t>
            </w:r>
          </w:p>
          <w:p w:rsidR="00BE654F" w:rsidRPr="002B64DB" w:rsidRDefault="00BE654F" w:rsidP="002C02D4">
            <w:pPr>
              <w:shd w:val="clear" w:color="auto" w:fill="FFFFFF"/>
              <w:jc w:val="both"/>
              <w:rPr>
                <w:sz w:val="26"/>
                <w:szCs w:val="26"/>
              </w:rPr>
            </w:pPr>
            <w:r w:rsidRPr="002B64DB">
              <w:rPr>
                <w:sz w:val="26"/>
                <w:szCs w:val="26"/>
              </w:rPr>
              <w:t>5.1. требовать поставить товар, на условиях указанный в договоре, а при поставке товара ненадлежащего качества заменить его.</w:t>
            </w: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6. Форс – мажорные обстоятельства</w:t>
            </w:r>
          </w:p>
          <w:p w:rsidR="00BE654F" w:rsidRPr="002B64DB" w:rsidRDefault="00BE654F" w:rsidP="002C02D4">
            <w:pPr>
              <w:shd w:val="clear" w:color="auto" w:fill="FFFFFF"/>
              <w:jc w:val="both"/>
              <w:rPr>
                <w:sz w:val="26"/>
                <w:szCs w:val="26"/>
              </w:rPr>
            </w:pPr>
            <w:r w:rsidRPr="002B64DB">
              <w:rPr>
                <w:sz w:val="26"/>
                <w:szCs w:val="26"/>
              </w:rPr>
              <w:t>6.1.</w:t>
            </w:r>
            <w:r w:rsidRPr="002B64D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E654F" w:rsidRPr="002B64DB" w:rsidRDefault="00BE654F" w:rsidP="002C02D4">
            <w:pPr>
              <w:shd w:val="clear" w:color="auto" w:fill="FFFFFF"/>
              <w:jc w:val="both"/>
              <w:rPr>
                <w:sz w:val="26"/>
                <w:szCs w:val="26"/>
              </w:rPr>
            </w:pPr>
            <w:r w:rsidRPr="002B64D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BE654F" w:rsidRPr="002B64DB" w:rsidRDefault="00BE654F" w:rsidP="002C02D4">
            <w:pPr>
              <w:shd w:val="clear" w:color="auto" w:fill="FFFFFF"/>
              <w:jc w:val="both"/>
              <w:rPr>
                <w:sz w:val="26"/>
                <w:szCs w:val="26"/>
              </w:rPr>
            </w:pPr>
            <w:r w:rsidRPr="002B64D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BE654F" w:rsidRPr="002B64DB" w:rsidRDefault="00BE654F" w:rsidP="002C02D4">
            <w:pPr>
              <w:shd w:val="clear" w:color="auto" w:fill="FFFFFF"/>
              <w:rPr>
                <w:b/>
                <w:sz w:val="26"/>
                <w:szCs w:val="26"/>
              </w:rPr>
            </w:pPr>
          </w:p>
          <w:p w:rsidR="00DE6123" w:rsidRDefault="00DE6123" w:rsidP="002C02D4">
            <w:pPr>
              <w:shd w:val="clear" w:color="auto" w:fill="FFFFFF"/>
              <w:rPr>
                <w:b/>
                <w:sz w:val="26"/>
                <w:szCs w:val="26"/>
              </w:rPr>
            </w:pPr>
          </w:p>
          <w:p w:rsidR="00414E15" w:rsidRPr="002B64DB" w:rsidRDefault="00414E15" w:rsidP="002C02D4">
            <w:pPr>
              <w:shd w:val="clear" w:color="auto" w:fill="FFFFFF"/>
              <w:rPr>
                <w:b/>
                <w:sz w:val="26"/>
                <w:szCs w:val="26"/>
              </w:rPr>
            </w:pPr>
          </w:p>
          <w:p w:rsidR="00BE654F" w:rsidRPr="002B64DB" w:rsidRDefault="00BE654F" w:rsidP="002C02D4">
            <w:pPr>
              <w:shd w:val="clear" w:color="auto" w:fill="FFFFFF"/>
              <w:jc w:val="center"/>
              <w:rPr>
                <w:b/>
                <w:sz w:val="26"/>
                <w:szCs w:val="26"/>
              </w:rPr>
            </w:pPr>
            <w:r w:rsidRPr="002B64DB">
              <w:rPr>
                <w:b/>
                <w:sz w:val="26"/>
                <w:szCs w:val="26"/>
              </w:rPr>
              <w:t>7. Ответственность сторон</w:t>
            </w:r>
          </w:p>
          <w:p w:rsidR="00BE654F" w:rsidRPr="002B64DB" w:rsidRDefault="00BE654F" w:rsidP="002C02D4">
            <w:pPr>
              <w:shd w:val="clear" w:color="auto" w:fill="FFFFFF"/>
              <w:jc w:val="both"/>
              <w:rPr>
                <w:sz w:val="26"/>
                <w:szCs w:val="26"/>
              </w:rPr>
            </w:pPr>
            <w:r w:rsidRPr="002B64DB">
              <w:rPr>
                <w:sz w:val="26"/>
                <w:szCs w:val="26"/>
              </w:rPr>
              <w:t xml:space="preserve">7.1. За просрочку поставки или недопоставку Товара Покупатель в праве взыскать с Поставщика пени в размере </w:t>
            </w:r>
            <w:r w:rsidRPr="002B64DB">
              <w:rPr>
                <w:sz w:val="26"/>
                <w:szCs w:val="26"/>
                <w:lang w:val="hy-AM"/>
              </w:rPr>
              <w:t>0.13</w:t>
            </w:r>
            <w:r w:rsidRPr="002B64D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B64DB">
              <w:rPr>
                <w:sz w:val="26"/>
                <w:szCs w:val="26"/>
                <w:lang w:val="hy-AM"/>
              </w:rPr>
              <w:t>10</w:t>
            </w:r>
            <w:r w:rsidRPr="002B64DB">
              <w:rPr>
                <w:sz w:val="26"/>
                <w:szCs w:val="26"/>
              </w:rPr>
              <w:t>% от общей суммы Товара.</w:t>
            </w:r>
          </w:p>
          <w:p w:rsidR="00BE654F" w:rsidRPr="002B64DB" w:rsidRDefault="00BE654F" w:rsidP="002C02D4">
            <w:pPr>
              <w:shd w:val="clear" w:color="auto" w:fill="FFFFFF"/>
              <w:jc w:val="both"/>
              <w:rPr>
                <w:sz w:val="26"/>
                <w:szCs w:val="26"/>
              </w:rPr>
            </w:pPr>
            <w:r w:rsidRPr="002B64DB">
              <w:rPr>
                <w:sz w:val="26"/>
                <w:szCs w:val="26"/>
              </w:rPr>
              <w:t xml:space="preserve">7.2. В случае просрочки оплаты поставленного Товара Поставщик в праве        взыскать с Покупателя пени в размере </w:t>
            </w:r>
            <w:r w:rsidRPr="002B64DB">
              <w:rPr>
                <w:sz w:val="26"/>
                <w:szCs w:val="26"/>
                <w:lang w:val="hy-AM"/>
              </w:rPr>
              <w:t>0.13</w:t>
            </w:r>
            <w:r w:rsidRPr="002B64DB">
              <w:rPr>
                <w:sz w:val="26"/>
                <w:szCs w:val="26"/>
              </w:rPr>
              <w:t xml:space="preserve">% от неоплаченной суммы, за каждый день просрочки, но не более </w:t>
            </w:r>
            <w:r w:rsidRPr="002B64DB">
              <w:rPr>
                <w:sz w:val="26"/>
                <w:szCs w:val="26"/>
                <w:lang w:val="hy-AM"/>
              </w:rPr>
              <w:t>10</w:t>
            </w:r>
            <w:r w:rsidRPr="002B64DB">
              <w:rPr>
                <w:sz w:val="26"/>
                <w:szCs w:val="26"/>
              </w:rPr>
              <w:t>% от общей суммы Товара.</w:t>
            </w:r>
          </w:p>
          <w:p w:rsidR="00BE654F" w:rsidRPr="002B64DB" w:rsidRDefault="00BE654F" w:rsidP="002C02D4">
            <w:pPr>
              <w:shd w:val="clear" w:color="auto" w:fill="FFFFFF"/>
              <w:jc w:val="both"/>
              <w:rPr>
                <w:sz w:val="26"/>
                <w:szCs w:val="26"/>
              </w:rPr>
            </w:pPr>
            <w:r w:rsidRPr="002B64DB">
              <w:rPr>
                <w:sz w:val="26"/>
                <w:szCs w:val="26"/>
              </w:rPr>
              <w:t>7.3. Оплата штрафов не освобождает стороны от исполнения договорных обязательств полностью</w:t>
            </w:r>
            <w:r w:rsidRPr="002B64DB">
              <w:rPr>
                <w:sz w:val="26"/>
                <w:szCs w:val="26"/>
                <w:lang w:val="hy-AM"/>
              </w:rPr>
              <w:t xml:space="preserve"> </w:t>
            </w:r>
            <w:r w:rsidRPr="002B64DB">
              <w:rPr>
                <w:sz w:val="26"/>
                <w:szCs w:val="26"/>
              </w:rPr>
              <w:t>и обязательство по устранению нарушений.</w:t>
            </w:r>
          </w:p>
          <w:p w:rsidR="00BE654F" w:rsidRPr="002B64DB" w:rsidRDefault="00BE654F"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317A98" w:rsidRPr="002B64DB" w:rsidRDefault="00317A98" w:rsidP="002C02D4">
            <w:pPr>
              <w:shd w:val="clear" w:color="auto" w:fill="FFFFFF"/>
              <w:jc w:val="center"/>
              <w:rPr>
                <w:b/>
                <w:sz w:val="26"/>
                <w:szCs w:val="26"/>
              </w:rPr>
            </w:pPr>
          </w:p>
          <w:p w:rsidR="00BE654F" w:rsidRPr="002B64DB" w:rsidRDefault="00BE654F" w:rsidP="002C02D4">
            <w:pPr>
              <w:shd w:val="clear" w:color="auto" w:fill="FFFFFF"/>
              <w:jc w:val="center"/>
              <w:rPr>
                <w:b/>
                <w:sz w:val="26"/>
                <w:szCs w:val="26"/>
              </w:rPr>
            </w:pPr>
            <w:r w:rsidRPr="002B64DB">
              <w:rPr>
                <w:b/>
                <w:sz w:val="26"/>
                <w:szCs w:val="26"/>
              </w:rPr>
              <w:t>8. Срок действия договора</w:t>
            </w:r>
          </w:p>
          <w:p w:rsidR="00F90287" w:rsidRDefault="00BE654F" w:rsidP="00F90287">
            <w:pPr>
              <w:shd w:val="clear" w:color="auto" w:fill="FFFFFF"/>
              <w:jc w:val="both"/>
              <w:rPr>
                <w:sz w:val="26"/>
                <w:szCs w:val="26"/>
              </w:rPr>
            </w:pPr>
            <w:r w:rsidRPr="002B64DB">
              <w:rPr>
                <w:sz w:val="26"/>
                <w:szCs w:val="26"/>
              </w:rPr>
              <w:t xml:space="preserve">8.1. </w:t>
            </w:r>
            <w:r w:rsidR="00F90287" w:rsidRPr="00DF04D4">
              <w:rPr>
                <w:sz w:val="26"/>
                <w:szCs w:val="26"/>
              </w:rPr>
              <w:t xml:space="preserve">Договор вступает в силу с момента подписания и действует до 31․12․2023г. </w:t>
            </w:r>
          </w:p>
          <w:p w:rsidR="00F90287" w:rsidRPr="00DF04D4" w:rsidRDefault="00CE61E6" w:rsidP="00F90287">
            <w:pPr>
              <w:shd w:val="clear" w:color="auto" w:fill="FFFFFF"/>
              <w:jc w:val="both"/>
              <w:rPr>
                <w:sz w:val="26"/>
                <w:szCs w:val="26"/>
                <w:lang w:val="hy-AM"/>
              </w:rPr>
            </w:pPr>
            <w:r>
              <w:rPr>
                <w:sz w:val="26"/>
                <w:szCs w:val="26"/>
              </w:rPr>
              <w:t>П</w:t>
            </w:r>
            <w:r>
              <w:rPr>
                <w:sz w:val="26"/>
                <w:szCs w:val="26"/>
                <w:lang w:val="hy-AM"/>
              </w:rPr>
              <w:t>о соглашению сторон</w:t>
            </w:r>
            <w:r w:rsidRPr="00EC7AD3">
              <w:rPr>
                <w:sz w:val="26"/>
                <w:szCs w:val="26"/>
                <w:lang w:val="hy-AM"/>
              </w:rPr>
              <w:t xml:space="preserve"> </w:t>
            </w:r>
            <w:r w:rsidRPr="00A11C68">
              <w:rPr>
                <w:sz w:val="26"/>
                <w:szCs w:val="26"/>
                <w:lang w:val="hy-AM"/>
              </w:rPr>
              <w:t>Договор может быть пролонгирован на каждый последующий год, путем заключения дополнительног</w:t>
            </w:r>
            <w:r>
              <w:rPr>
                <w:sz w:val="26"/>
                <w:szCs w:val="26"/>
                <w:lang w:val="hy-AM"/>
              </w:rPr>
              <w:t>о соглашения в</w:t>
            </w:r>
            <w:r w:rsidRPr="00A11C68">
              <w:rPr>
                <w:sz w:val="26"/>
                <w:szCs w:val="26"/>
                <w:lang w:val="hy-AM"/>
              </w:rPr>
              <w:t xml:space="preserve"> случаи не увеличе</w:t>
            </w:r>
            <w:r>
              <w:rPr>
                <w:sz w:val="26"/>
                <w:szCs w:val="26"/>
                <w:lang w:val="hy-AM"/>
              </w:rPr>
              <w:t>ния стоимости за единицу товара.</w:t>
            </w:r>
          </w:p>
          <w:p w:rsidR="00BE654F" w:rsidRPr="002B64DB" w:rsidRDefault="00BE654F" w:rsidP="002C02D4">
            <w:pPr>
              <w:shd w:val="clear" w:color="auto" w:fill="FFFFFF"/>
              <w:jc w:val="both"/>
              <w:rPr>
                <w:sz w:val="26"/>
                <w:szCs w:val="26"/>
              </w:rPr>
            </w:pPr>
            <w:r w:rsidRPr="002B64DB">
              <w:rPr>
                <w:sz w:val="26"/>
                <w:szCs w:val="26"/>
              </w:rPr>
              <w:t>8.2.</w:t>
            </w:r>
            <w:r w:rsidRPr="002B64DB">
              <w:rPr>
                <w:sz w:val="26"/>
                <w:szCs w:val="26"/>
              </w:rPr>
              <w:tab/>
              <w:t xml:space="preserve"> Настоящий Договор может быть расторгнут досрочно:</w:t>
            </w:r>
          </w:p>
          <w:p w:rsidR="00BE654F" w:rsidRPr="002B64DB" w:rsidRDefault="00BE654F" w:rsidP="002C02D4">
            <w:pPr>
              <w:shd w:val="clear" w:color="auto" w:fill="FFFFFF"/>
              <w:jc w:val="both"/>
              <w:rPr>
                <w:sz w:val="26"/>
                <w:szCs w:val="26"/>
              </w:rPr>
            </w:pPr>
            <w:r w:rsidRPr="002B64DB">
              <w:rPr>
                <w:sz w:val="26"/>
                <w:szCs w:val="26"/>
              </w:rPr>
              <w:t>- по письменному согласию сторон;</w:t>
            </w:r>
          </w:p>
          <w:p w:rsidR="00BE654F" w:rsidRPr="002B64DB" w:rsidRDefault="00BE654F" w:rsidP="002C02D4">
            <w:pPr>
              <w:shd w:val="clear" w:color="auto" w:fill="FFFFFF"/>
              <w:jc w:val="both"/>
              <w:rPr>
                <w:sz w:val="26"/>
                <w:szCs w:val="26"/>
              </w:rPr>
            </w:pPr>
            <w:r w:rsidRPr="002B64D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BE654F" w:rsidRDefault="00BE654F" w:rsidP="002C02D4">
            <w:pPr>
              <w:shd w:val="clear" w:color="auto" w:fill="FFFFFF"/>
              <w:jc w:val="both"/>
              <w:rPr>
                <w:sz w:val="26"/>
                <w:szCs w:val="26"/>
              </w:rPr>
            </w:pPr>
            <w:r w:rsidRPr="002B64DB">
              <w:rPr>
                <w:sz w:val="26"/>
                <w:szCs w:val="26"/>
              </w:rPr>
              <w:t>- в иных случаях, предусмотренных действующим законодательством РА.</w:t>
            </w:r>
          </w:p>
          <w:p w:rsidR="00414E15" w:rsidRDefault="00414E15" w:rsidP="002C02D4">
            <w:pPr>
              <w:shd w:val="clear" w:color="auto" w:fill="FFFFFF"/>
              <w:jc w:val="both"/>
              <w:rPr>
                <w:sz w:val="26"/>
                <w:szCs w:val="26"/>
              </w:rPr>
            </w:pPr>
          </w:p>
          <w:p w:rsidR="00414E15" w:rsidRPr="002B64DB" w:rsidRDefault="00414E15"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9. Разрешение споров</w:t>
            </w:r>
          </w:p>
          <w:p w:rsidR="00BE654F" w:rsidRPr="002B64DB" w:rsidRDefault="00BE654F" w:rsidP="002C02D4">
            <w:pPr>
              <w:shd w:val="clear" w:color="auto" w:fill="FFFFFF"/>
              <w:jc w:val="both"/>
              <w:rPr>
                <w:sz w:val="26"/>
                <w:szCs w:val="26"/>
              </w:rPr>
            </w:pPr>
            <w:r w:rsidRPr="002B64DB">
              <w:rPr>
                <w:sz w:val="26"/>
                <w:szCs w:val="26"/>
              </w:rPr>
              <w:t>9.1. Споры, возникшие по настоящему Договору, регулируются сторонами путем переговоров.</w:t>
            </w:r>
          </w:p>
          <w:p w:rsidR="00BE654F" w:rsidRDefault="00BE654F" w:rsidP="002C02D4">
            <w:pPr>
              <w:shd w:val="clear" w:color="auto" w:fill="FFFFFF"/>
              <w:jc w:val="both"/>
              <w:rPr>
                <w:sz w:val="26"/>
                <w:szCs w:val="26"/>
              </w:rPr>
            </w:pPr>
            <w:r w:rsidRPr="002B64DB">
              <w:rPr>
                <w:sz w:val="26"/>
                <w:szCs w:val="26"/>
              </w:rPr>
              <w:t>9.2. В случае не урегулирования споров путем переговоров, споры разрешаются в судебном порядке, в соответствии с де</w:t>
            </w:r>
            <w:r w:rsidR="00430652">
              <w:rPr>
                <w:sz w:val="26"/>
                <w:szCs w:val="26"/>
              </w:rPr>
              <w:t>йствующим законодательством РА.</w:t>
            </w:r>
          </w:p>
          <w:p w:rsidR="00414E15" w:rsidRPr="002B64DB" w:rsidRDefault="00414E15"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10.Конфиденциальность</w:t>
            </w:r>
          </w:p>
          <w:p w:rsidR="00BE654F" w:rsidRPr="002B64DB" w:rsidRDefault="00BE654F" w:rsidP="002C02D4">
            <w:pPr>
              <w:shd w:val="clear" w:color="auto" w:fill="FFFFFF"/>
              <w:jc w:val="both"/>
              <w:rPr>
                <w:sz w:val="26"/>
                <w:szCs w:val="26"/>
              </w:rPr>
            </w:pPr>
            <w:r w:rsidRPr="002B64D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317A98" w:rsidRPr="002B64DB" w:rsidRDefault="00317A98" w:rsidP="002C02D4">
            <w:pPr>
              <w:shd w:val="clear" w:color="auto" w:fill="FFFFFF"/>
              <w:jc w:val="both"/>
              <w:rPr>
                <w:sz w:val="26"/>
                <w:szCs w:val="26"/>
              </w:rPr>
            </w:pPr>
          </w:p>
          <w:p w:rsidR="00BE654F" w:rsidRPr="002B64DB" w:rsidRDefault="00BE654F" w:rsidP="002C02D4">
            <w:pPr>
              <w:shd w:val="clear" w:color="auto" w:fill="FFFFFF"/>
              <w:jc w:val="center"/>
              <w:rPr>
                <w:b/>
                <w:sz w:val="26"/>
                <w:szCs w:val="26"/>
              </w:rPr>
            </w:pPr>
            <w:r w:rsidRPr="002B64DB">
              <w:rPr>
                <w:b/>
                <w:sz w:val="26"/>
                <w:szCs w:val="26"/>
              </w:rPr>
              <w:t>11. Иные условия</w:t>
            </w:r>
          </w:p>
          <w:p w:rsidR="00BE654F" w:rsidRPr="002B64DB" w:rsidRDefault="00BE654F" w:rsidP="002C02D4">
            <w:pPr>
              <w:shd w:val="clear" w:color="auto" w:fill="FFFFFF"/>
              <w:jc w:val="both"/>
              <w:rPr>
                <w:sz w:val="26"/>
                <w:szCs w:val="26"/>
              </w:rPr>
            </w:pPr>
            <w:r w:rsidRPr="002B64D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BE654F" w:rsidRPr="002B64DB" w:rsidRDefault="00BE654F" w:rsidP="002C02D4">
            <w:pPr>
              <w:shd w:val="clear" w:color="auto" w:fill="FFFFFF"/>
              <w:jc w:val="both"/>
              <w:rPr>
                <w:sz w:val="26"/>
                <w:szCs w:val="26"/>
              </w:rPr>
            </w:pPr>
            <w:r w:rsidRPr="002B64DB">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BE654F" w:rsidRPr="002B64DB" w:rsidRDefault="00BE654F" w:rsidP="002C02D4">
            <w:pPr>
              <w:shd w:val="clear" w:color="auto" w:fill="FFFFFF"/>
              <w:jc w:val="both"/>
              <w:rPr>
                <w:sz w:val="26"/>
                <w:szCs w:val="26"/>
              </w:rPr>
            </w:pPr>
            <w:r w:rsidRPr="002B64DB">
              <w:rPr>
                <w:sz w:val="26"/>
                <w:szCs w:val="26"/>
              </w:rPr>
              <w:t xml:space="preserve">11.3. Настоящий Договор составлен на армянском и русском языках, в трех </w:t>
            </w:r>
            <w:r w:rsidRPr="002B64DB">
              <w:rPr>
                <w:sz w:val="26"/>
                <w:szCs w:val="26"/>
              </w:rPr>
              <w:lastRenderedPageBreak/>
              <w:t>экземплярах, которые имеют равноправную юридическую силу, два экземпляра покупателю, один - поставщику.</w:t>
            </w:r>
          </w:p>
          <w:p w:rsidR="00BE654F" w:rsidRPr="002B64DB" w:rsidRDefault="00BE654F" w:rsidP="002C02D4">
            <w:pPr>
              <w:shd w:val="clear" w:color="auto" w:fill="FFFFFF"/>
              <w:jc w:val="both"/>
              <w:rPr>
                <w:sz w:val="26"/>
                <w:szCs w:val="26"/>
              </w:rPr>
            </w:pPr>
            <w:r w:rsidRPr="002B64DB">
              <w:rPr>
                <w:sz w:val="26"/>
                <w:szCs w:val="26"/>
              </w:rPr>
              <w:t>11.4. Приложения № 1 является неотъемлемой частью настоящего Договора.</w:t>
            </w:r>
          </w:p>
        </w:tc>
        <w:tc>
          <w:tcPr>
            <w:tcW w:w="5189" w:type="dxa"/>
          </w:tcPr>
          <w:p w:rsidR="00BE654F" w:rsidRPr="002B64DB" w:rsidRDefault="00BE654F" w:rsidP="002C02D4">
            <w:pPr>
              <w:shd w:val="clear" w:color="auto" w:fill="FFFFFF"/>
              <w:jc w:val="both"/>
              <w:rPr>
                <w:rFonts w:eastAsia="Calibri"/>
                <w:lang w:val="hy-AM" w:eastAsia="en-US"/>
              </w:rPr>
            </w:pPr>
            <w:r w:rsidRPr="002B64DB">
              <w:rPr>
                <w:rFonts w:eastAsia="Calibri"/>
                <w:lang w:eastAsia="en-US"/>
              </w:rPr>
              <w:lastRenderedPageBreak/>
              <w:t>«</w:t>
            </w:r>
            <w:r w:rsidRPr="002B64DB">
              <w:rPr>
                <w:rFonts w:ascii="Sylfaen" w:eastAsia="Calibri" w:hAnsi="Sylfaen" w:cs="Sylfaen"/>
                <w:lang w:val="hy-AM" w:eastAsia="en-US"/>
              </w:rPr>
              <w:t>Հարավկովկասյան</w:t>
            </w:r>
            <w:r w:rsidRPr="002B64DB">
              <w:rPr>
                <w:rFonts w:eastAsia="Calibri"/>
                <w:lang w:val="hy-AM" w:eastAsia="en-US"/>
              </w:rPr>
              <w:t xml:space="preserve"> </w:t>
            </w:r>
            <w:r w:rsidRPr="002B64DB">
              <w:rPr>
                <w:rFonts w:ascii="Sylfaen" w:eastAsia="Calibri" w:hAnsi="Sylfaen" w:cs="Sylfaen"/>
                <w:lang w:val="hy-AM" w:eastAsia="en-US"/>
              </w:rPr>
              <w:t>երկաթուղի</w:t>
            </w:r>
            <w:r w:rsidRPr="002B64DB">
              <w:rPr>
                <w:rFonts w:eastAsia="Calibri"/>
                <w:lang w:val="hy-AM" w:eastAsia="en-US"/>
              </w:rPr>
              <w:t xml:space="preserve">» </w:t>
            </w:r>
            <w:r w:rsidRPr="002B64DB">
              <w:rPr>
                <w:rFonts w:ascii="Sylfaen" w:eastAsia="Calibri" w:hAnsi="Sylfaen" w:cs="Sylfaen"/>
                <w:lang w:val="hy-AM" w:eastAsia="en-US"/>
              </w:rPr>
              <w:t>ՓԲԸ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Գնորդ</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lang w:val="hy-AM"/>
              </w:rPr>
              <w:t xml:space="preserve"> գլխավոր տնօրեն </w:t>
            </w:r>
            <w:r w:rsidRPr="002B64DB">
              <w:rPr>
                <w:rFonts w:ascii="Sylfaen" w:hAnsi="Sylfaen" w:cs="Sylfaen"/>
                <w:lang w:val="hy-AM"/>
              </w:rPr>
              <w:t>Ալեքսեյ</w:t>
            </w:r>
            <w:r w:rsidRPr="002B64DB">
              <w:rPr>
                <w:lang w:val="hy-AM"/>
              </w:rPr>
              <w:t xml:space="preserve"> </w:t>
            </w:r>
            <w:r w:rsidRPr="002B64DB">
              <w:rPr>
                <w:rFonts w:ascii="Sylfaen" w:hAnsi="Sylfaen" w:cs="Sylfaen"/>
                <w:lang w:val="hy-AM"/>
              </w:rPr>
              <w:t>Վալերիի</w:t>
            </w:r>
            <w:r w:rsidRPr="002B64DB">
              <w:rPr>
                <w:lang w:val="hy-AM"/>
              </w:rPr>
              <w:t xml:space="preserve"> </w:t>
            </w:r>
            <w:r w:rsidRPr="002B64DB">
              <w:rPr>
                <w:rFonts w:ascii="Sylfaen" w:hAnsi="Sylfaen" w:cs="Sylfaen"/>
                <w:lang w:val="hy-AM"/>
              </w:rPr>
              <w:t>Մելնիկովի</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մի</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eastAsia="Calibri"/>
                <w:lang w:eastAsia="en-US"/>
              </w:rPr>
              <w:t>«</w:t>
            </w:r>
            <w:r w:rsidRPr="002B64DB">
              <w:rPr>
                <w:rFonts w:ascii="Sylfaen" w:eastAsia="Calibri" w:hAnsi="Sylfaen"/>
                <w:lang w:eastAsia="en-US"/>
              </w:rPr>
              <w:t xml:space="preserve"> ----------</w:t>
            </w:r>
            <w:r w:rsidRPr="002B64DB">
              <w:rPr>
                <w:rFonts w:eastAsia="Calibri"/>
                <w:lang w:eastAsia="en-US"/>
              </w:rPr>
              <w:t>» ՍՊԸ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Մատակարար</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rFonts w:eastAsia="Calibri"/>
                <w:lang w:val="hy-AM" w:eastAsia="en-US"/>
              </w:rPr>
              <w:t xml:space="preserve"> </w:t>
            </w:r>
            <w:r w:rsidRPr="002B64DB">
              <w:rPr>
                <w:rFonts w:ascii="Sylfaen" w:eastAsia="Calibri" w:hAnsi="Sylfaen" w:cs="Sylfaen"/>
                <w:lang w:val="hy-AM" w:eastAsia="en-US"/>
              </w:rPr>
              <w:t>տնօրեն</w:t>
            </w:r>
            <w:r w:rsidRPr="002B64DB">
              <w:rPr>
                <w:rFonts w:ascii="Sylfaen" w:eastAsia="Calibri" w:hAnsi="Sylfaen"/>
                <w:lang w:eastAsia="en-US"/>
              </w:rPr>
              <w:t xml:space="preserve"> ------------</w:t>
            </w:r>
            <w:r w:rsidRPr="002B64DB">
              <w:rPr>
                <w:rFonts w:eastAsia="Calibri"/>
                <w:lang w:eastAsia="en-US"/>
              </w:rPr>
              <w:t>,</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մյուս</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մրցութային</w:t>
            </w:r>
            <w:r w:rsidRPr="002B64DB">
              <w:rPr>
                <w:rFonts w:eastAsia="Calibri"/>
                <w:lang w:val="hy-AM" w:eastAsia="en-US"/>
              </w:rPr>
              <w:t xml:space="preserve"> </w:t>
            </w:r>
            <w:r w:rsidRPr="002B64DB">
              <w:rPr>
                <w:rFonts w:ascii="Sylfaen" w:eastAsia="Calibri" w:hAnsi="Sylfaen" w:cs="Sylfaen"/>
                <w:lang w:val="hy-AM" w:eastAsia="en-US"/>
              </w:rPr>
              <w:t>հանձնաժողովի</w:t>
            </w:r>
            <w:r w:rsidRPr="002B64DB">
              <w:rPr>
                <w:rFonts w:eastAsia="Calibri"/>
                <w:lang w:val="hy-AM" w:eastAsia="en-US"/>
              </w:rPr>
              <w:t xml:space="preserve"> </w:t>
            </w:r>
            <w:r w:rsidRPr="002B64DB">
              <w:rPr>
                <w:rFonts w:eastAsia="Calibri"/>
                <w:lang w:eastAsia="en-US"/>
              </w:rPr>
              <w:t xml:space="preserve"> -- -- ---- </w:t>
            </w:r>
            <w:r w:rsidRPr="002B64DB">
              <w:rPr>
                <w:rFonts w:ascii="Sylfaen" w:eastAsia="Calibri" w:hAnsi="Sylfaen" w:cs="Sylfaen"/>
                <w:lang w:val="hy-AM" w:eastAsia="en-US"/>
              </w:rPr>
              <w:t>թ</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w:t>
            </w:r>
            <w:r w:rsidRPr="002B64DB">
              <w:rPr>
                <w:rFonts w:eastAsia="Calibri"/>
                <w:lang w:eastAsia="en-US"/>
              </w:rPr>
              <w:t xml:space="preserve"> --</w:t>
            </w:r>
            <w:r w:rsidRPr="002B64DB">
              <w:rPr>
                <w:rFonts w:eastAsia="Calibri"/>
                <w:lang w:val="hy-AM" w:eastAsia="en-US"/>
              </w:rPr>
              <w:t xml:space="preserve"> </w:t>
            </w:r>
            <w:r w:rsidRPr="002B64DB">
              <w:rPr>
                <w:rFonts w:ascii="Sylfaen" w:eastAsia="Calibri" w:hAnsi="Sylfaen" w:cs="Sylfaen"/>
                <w:lang w:val="hy-AM" w:eastAsia="en-US"/>
              </w:rPr>
              <w:t>արձանագրության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կնքեցին</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Պայմանագիրը</w:t>
            </w:r>
            <w:r w:rsidRPr="002B64DB">
              <w:rPr>
                <w:rFonts w:eastAsia="Calibri"/>
                <w:lang w:val="hy-AM" w:eastAsia="en-US"/>
              </w:rPr>
              <w:t xml:space="preserve"> </w:t>
            </w:r>
            <w:r w:rsidRPr="002B64DB">
              <w:rPr>
                <w:rFonts w:ascii="Sylfaen" w:eastAsia="Calibri" w:hAnsi="Sylfaen" w:cs="Sylfaen"/>
                <w:lang w:val="hy-AM" w:eastAsia="en-US"/>
              </w:rPr>
              <w:t>հետևյալի</w:t>
            </w:r>
            <w:r w:rsidRPr="002B64DB">
              <w:rPr>
                <w:rFonts w:eastAsia="Calibri"/>
                <w:lang w:val="hy-AM" w:eastAsia="en-US"/>
              </w:rPr>
              <w:t xml:space="preserve"> </w:t>
            </w:r>
            <w:r w:rsidRPr="002B64DB">
              <w:rPr>
                <w:rFonts w:ascii="Sylfaen" w:eastAsia="Calibri" w:hAnsi="Sylfaen" w:cs="Sylfaen"/>
                <w:lang w:val="hy-AM" w:eastAsia="en-US"/>
              </w:rPr>
              <w:t>մասին՝</w:t>
            </w:r>
          </w:p>
          <w:p w:rsidR="00BE654F" w:rsidRDefault="00BE654F" w:rsidP="002C02D4">
            <w:pPr>
              <w:shd w:val="clear" w:color="auto" w:fill="FFFFFF"/>
              <w:jc w:val="both"/>
              <w:rPr>
                <w:rFonts w:eastAsia="Calibri"/>
                <w:lang w:val="hy-AM" w:eastAsia="en-US"/>
              </w:rPr>
            </w:pPr>
          </w:p>
          <w:p w:rsidR="00414E15" w:rsidRDefault="00414E15" w:rsidP="002C02D4">
            <w:pPr>
              <w:shd w:val="clear" w:color="auto" w:fill="FFFFFF"/>
              <w:jc w:val="both"/>
              <w:rPr>
                <w:rFonts w:eastAsia="Calibri"/>
                <w:lang w:val="hy-AM" w:eastAsia="en-US"/>
              </w:rPr>
            </w:pPr>
          </w:p>
          <w:p w:rsidR="00414E15" w:rsidRPr="002B64DB" w:rsidRDefault="00414E15" w:rsidP="002C02D4">
            <w:pPr>
              <w:shd w:val="clear" w:color="auto" w:fill="FFFFFF"/>
              <w:jc w:val="both"/>
              <w:rPr>
                <w:rFonts w:eastAsia="Calibri"/>
                <w:lang w:val="hy-AM" w:eastAsia="en-US"/>
              </w:rPr>
            </w:pPr>
          </w:p>
          <w:p w:rsidR="00BE654F" w:rsidRPr="002B64DB" w:rsidRDefault="00BE654F" w:rsidP="002C02D4">
            <w:pPr>
              <w:shd w:val="clear" w:color="auto" w:fill="FFFFFF"/>
              <w:jc w:val="center"/>
              <w:rPr>
                <w:rFonts w:eastAsia="Calibri"/>
                <w:b/>
                <w:lang w:val="hy-AM" w:eastAsia="en-US"/>
              </w:rPr>
            </w:pPr>
            <w:r w:rsidRPr="002B64DB">
              <w:rPr>
                <w:rFonts w:eastAsia="Calibri"/>
                <w:lang w:val="hy-AM" w:eastAsia="en-US"/>
              </w:rPr>
              <w:t xml:space="preserve">1. </w:t>
            </w:r>
            <w:r w:rsidRPr="002B64DB">
              <w:rPr>
                <w:rFonts w:ascii="Sylfaen" w:eastAsia="Calibri" w:hAnsi="Sylfaen" w:cs="Sylfaen"/>
                <w:b/>
                <w:lang w:val="hy-AM" w:eastAsia="en-US"/>
              </w:rPr>
              <w:t>Պայմանագրի</w:t>
            </w:r>
            <w:r w:rsidRPr="002B64DB">
              <w:rPr>
                <w:rFonts w:eastAsia="Calibri"/>
                <w:b/>
                <w:lang w:val="hy-AM" w:eastAsia="en-US"/>
              </w:rPr>
              <w:t xml:space="preserve"> </w:t>
            </w:r>
            <w:r w:rsidRPr="002B64DB">
              <w:rPr>
                <w:rFonts w:ascii="Sylfaen" w:eastAsia="Calibri" w:hAnsi="Sylfaen" w:cs="Sylfaen"/>
                <w:b/>
                <w:lang w:val="hy-AM" w:eastAsia="en-US"/>
              </w:rPr>
              <w:t>առարկան</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1.1.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մատակարարել</w:t>
            </w:r>
            <w:r w:rsidRPr="002B64DB">
              <w:rPr>
                <w:rFonts w:eastAsia="Calibri"/>
                <w:lang w:val="hy-AM" w:eastAsia="en-US"/>
              </w:rPr>
              <w:t xml:space="preserve"> </w:t>
            </w:r>
            <w:r w:rsidRPr="002B64DB">
              <w:rPr>
                <w:rFonts w:ascii="Sylfaen" w:eastAsia="Calibri" w:hAnsi="Sylfaen" w:cs="Sylfaen"/>
                <w:lang w:val="hy-AM" w:eastAsia="en-US"/>
              </w:rPr>
              <w:t>պատշաճ</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քանակի</w:t>
            </w:r>
            <w:r w:rsidRPr="002B64DB">
              <w:rPr>
                <w:rFonts w:eastAsia="Calibri"/>
                <w:lang w:val="hy-AM" w:eastAsia="en-US"/>
              </w:rPr>
              <w:t xml:space="preserve"> </w:t>
            </w:r>
            <w:r w:rsidR="00466AF5" w:rsidRPr="009D2C8D">
              <w:rPr>
                <w:rFonts w:ascii="Sylfaen" w:eastAsia="Calibri" w:hAnsi="Sylfaen" w:cs="Sylfaen"/>
                <w:lang w:val="hy-AM" w:eastAsia="en-US"/>
              </w:rPr>
              <w:t>հակահրդեհային գույք</w:t>
            </w:r>
            <w:r w:rsidR="00466AF5">
              <w:rPr>
                <w:rFonts w:ascii="Sylfaen" w:eastAsia="Calibri" w:hAnsi="Sylfaen" w:cs="Sylfaen"/>
                <w:lang w:val="hy-AM" w:eastAsia="en-US"/>
              </w:rPr>
              <w:t xml:space="preserve"> և կրակմարիչներ</w:t>
            </w:r>
            <w:r w:rsidRPr="002B64DB">
              <w:rPr>
                <w:rFonts w:ascii="Sylfaen" w:eastAsia="Calibri" w:hAnsi="Sylfaen" w:cs="Sylfaen"/>
                <w:lang w:val="hy-AM" w:eastAsia="en-US"/>
              </w:rPr>
              <w:t xml:space="preserve"> </w:t>
            </w:r>
            <w:r w:rsidRPr="002B64DB">
              <w:rPr>
                <w:rFonts w:eastAsia="Calibri"/>
                <w:lang w:val="hy-AM" w:eastAsia="en-US"/>
              </w:rPr>
              <w:t>/</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ապրանք</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պայմանագրի</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_</w:t>
            </w:r>
            <w:r w:rsidRPr="002B64DB">
              <w:rPr>
                <w:rFonts w:ascii="Sylfaen" w:eastAsia="Calibri" w:hAnsi="Sylfaen"/>
                <w:lang w:val="hy-AM" w:eastAsia="en-US"/>
              </w:rPr>
              <w:t>1</w:t>
            </w:r>
            <w:r w:rsidRPr="002B64DB">
              <w:rPr>
                <w:rFonts w:eastAsia="Calibri"/>
                <w:lang w:val="hy-AM" w:eastAsia="en-US"/>
              </w:rPr>
              <w:t xml:space="preserve">_ </w:t>
            </w:r>
            <w:r w:rsidRPr="002B64DB">
              <w:rPr>
                <w:rFonts w:ascii="Sylfaen" w:eastAsia="Calibri" w:hAnsi="Sylfaen" w:cs="Sylfaen"/>
                <w:lang w:val="hy-AM" w:eastAsia="en-US"/>
              </w:rPr>
              <w:t>Հավելվածով</w:t>
            </w:r>
            <w:r w:rsidRPr="002B64DB">
              <w:rPr>
                <w:rFonts w:eastAsia="Calibri"/>
                <w:lang w:val="hy-AM" w:eastAsia="en-US"/>
              </w:rPr>
              <w:t xml:space="preserve"> /</w:t>
            </w:r>
            <w:r w:rsidRPr="002B64DB">
              <w:rPr>
                <w:rFonts w:ascii="Sylfaen" w:eastAsia="Calibri" w:hAnsi="Sylfaen" w:cs="Sylfaen"/>
                <w:lang w:val="hy-AM" w:eastAsia="en-US"/>
              </w:rPr>
              <w:t>Մասնագիր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իսկ</w:t>
            </w:r>
            <w:r w:rsidRPr="002B64DB">
              <w:rPr>
                <w:rFonts w:eastAsia="Calibri"/>
                <w:lang w:val="hy-AM" w:eastAsia="en-US"/>
              </w:rPr>
              <w:t xml:space="preserve"> </w:t>
            </w:r>
            <w:r w:rsidRPr="002B64DB">
              <w:rPr>
                <w:rFonts w:ascii="Sylfaen" w:eastAsia="Calibri" w:hAnsi="Sylfaen" w:cs="Sylfaen"/>
                <w:lang w:val="hy-AM" w:eastAsia="en-US"/>
              </w:rPr>
              <w:t>Գնորդը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ընդունել</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վճարել</w:t>
            </w:r>
            <w:r w:rsidRPr="002B64DB">
              <w:rPr>
                <w:rFonts w:eastAsia="Calibri"/>
                <w:lang w:val="hy-AM" w:eastAsia="en-US"/>
              </w:rPr>
              <w:t xml:space="preserve"> </w:t>
            </w:r>
            <w:r w:rsidRPr="002B64DB">
              <w:rPr>
                <w:rFonts w:ascii="Sylfaen" w:eastAsia="Calibri" w:hAnsi="Sylfaen" w:cs="Sylfaen"/>
                <w:lang w:val="hy-AM" w:eastAsia="en-US"/>
              </w:rPr>
              <w:t>մատակարարված</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w:t>
            </w:r>
          </w:p>
          <w:p w:rsidR="00414E15" w:rsidRPr="00414E15" w:rsidRDefault="00BE654F" w:rsidP="00414E15">
            <w:pPr>
              <w:shd w:val="clear" w:color="auto" w:fill="FFFFFF"/>
              <w:jc w:val="both"/>
              <w:rPr>
                <w:rFonts w:eastAsia="Calibri"/>
                <w:lang w:val="hy-AM" w:eastAsia="en-US"/>
              </w:rPr>
            </w:pPr>
            <w:r w:rsidRPr="002B64DB">
              <w:rPr>
                <w:rFonts w:eastAsia="Calibri"/>
                <w:lang w:val="hy-AM" w:eastAsia="en-US"/>
              </w:rPr>
              <w:t xml:space="preserve">1.2.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երաշխավորում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որ</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Ապրանքը</w:t>
            </w:r>
            <w:r w:rsidRPr="002B64DB">
              <w:rPr>
                <w:rFonts w:eastAsia="Calibri"/>
                <w:lang w:val="hy-AM" w:eastAsia="en-US"/>
              </w:rPr>
              <w:t xml:space="preserve"> </w:t>
            </w:r>
            <w:r w:rsidRPr="002B64DB">
              <w:rPr>
                <w:rFonts w:ascii="Sylfaen" w:eastAsia="Calibri" w:hAnsi="Sylfaen" w:cs="Sylfaen"/>
                <w:lang w:val="hy-AM" w:eastAsia="en-US"/>
              </w:rPr>
              <w:t>ազատ</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երրորդ</w:t>
            </w:r>
            <w:r w:rsidRPr="002B64DB">
              <w:rPr>
                <w:rFonts w:eastAsia="Calibri"/>
                <w:lang w:val="hy-AM" w:eastAsia="en-US"/>
              </w:rPr>
              <w:t xml:space="preserve"> </w:t>
            </w:r>
            <w:r w:rsidRPr="002B64DB">
              <w:rPr>
                <w:rFonts w:ascii="Sylfaen" w:eastAsia="Calibri" w:hAnsi="Sylfaen" w:cs="Sylfaen"/>
                <w:lang w:val="hy-AM" w:eastAsia="en-US"/>
              </w:rPr>
              <w:t>անձանց</w:t>
            </w:r>
            <w:r w:rsidRPr="002B64DB">
              <w:rPr>
                <w:rFonts w:eastAsia="Calibri"/>
                <w:lang w:val="hy-AM" w:eastAsia="en-US"/>
              </w:rPr>
              <w:t xml:space="preserve"> </w:t>
            </w:r>
            <w:r w:rsidRPr="002B64DB">
              <w:rPr>
                <w:rFonts w:ascii="Sylfaen" w:eastAsia="Calibri" w:hAnsi="Sylfaen" w:cs="Sylfaen"/>
                <w:lang w:val="hy-AM" w:eastAsia="en-US"/>
              </w:rPr>
              <w:t>ցանկացած</w:t>
            </w:r>
            <w:r w:rsidRPr="002B64DB">
              <w:rPr>
                <w:rFonts w:eastAsia="Calibri"/>
                <w:lang w:val="hy-AM" w:eastAsia="en-US"/>
              </w:rPr>
              <w:t xml:space="preserve"> </w:t>
            </w:r>
            <w:r w:rsidRPr="002B64DB">
              <w:rPr>
                <w:rFonts w:ascii="Sylfaen" w:eastAsia="Calibri" w:hAnsi="Sylfaen" w:cs="Sylfaen"/>
                <w:lang w:val="hy-AM" w:eastAsia="en-US"/>
              </w:rPr>
              <w:t>իրավունքներից</w:t>
            </w:r>
            <w:r w:rsidRPr="002B64DB">
              <w:rPr>
                <w:rFonts w:eastAsia="Calibri"/>
                <w:lang w:val="hy-AM" w:eastAsia="en-US"/>
              </w:rPr>
              <w:t xml:space="preserve">, </w:t>
            </w:r>
            <w:r w:rsidRPr="002B64DB">
              <w:rPr>
                <w:rFonts w:ascii="Sylfaen" w:eastAsia="Calibri" w:hAnsi="Sylfaen" w:cs="Sylfaen"/>
                <w:lang w:val="hy-AM" w:eastAsia="en-US"/>
              </w:rPr>
              <w:t>կամ</w:t>
            </w:r>
            <w:r w:rsidRPr="002B64DB">
              <w:rPr>
                <w:rFonts w:eastAsia="Calibri"/>
                <w:lang w:val="hy-AM" w:eastAsia="en-US"/>
              </w:rPr>
              <w:t xml:space="preserve"> </w:t>
            </w:r>
            <w:r w:rsidRPr="002B64DB">
              <w:rPr>
                <w:rFonts w:ascii="Sylfaen" w:eastAsia="Calibri" w:hAnsi="Sylfaen" w:cs="Sylfaen"/>
                <w:lang w:val="hy-AM" w:eastAsia="en-US"/>
              </w:rPr>
              <w:t>այլ</w:t>
            </w:r>
            <w:r w:rsidRPr="002B64DB">
              <w:rPr>
                <w:rFonts w:eastAsia="Calibri"/>
                <w:lang w:val="hy-AM" w:eastAsia="en-US"/>
              </w:rPr>
              <w:t xml:space="preserve"> </w:t>
            </w:r>
            <w:r w:rsidRPr="002B64DB">
              <w:rPr>
                <w:rFonts w:ascii="Sylfaen" w:eastAsia="Calibri" w:hAnsi="Sylfaen" w:cs="Sylfaen"/>
                <w:lang w:val="hy-AM" w:eastAsia="en-US"/>
              </w:rPr>
              <w:t>կերպ</w:t>
            </w:r>
            <w:r w:rsidRPr="002B64DB">
              <w:rPr>
                <w:rFonts w:eastAsia="Calibri"/>
                <w:lang w:val="hy-AM" w:eastAsia="en-US"/>
              </w:rPr>
              <w:t xml:space="preserve"> </w:t>
            </w:r>
            <w:r w:rsidRPr="002B64DB">
              <w:rPr>
                <w:rFonts w:ascii="Sylfaen" w:eastAsia="Calibri" w:hAnsi="Sylfaen" w:cs="Sylfaen"/>
                <w:lang w:val="hy-AM" w:eastAsia="en-US"/>
              </w:rPr>
              <w:t>չի</w:t>
            </w:r>
            <w:r w:rsidRPr="002B64DB">
              <w:rPr>
                <w:rFonts w:eastAsia="Calibri"/>
                <w:lang w:val="hy-AM" w:eastAsia="en-US"/>
              </w:rPr>
              <w:t xml:space="preserve"> </w:t>
            </w:r>
            <w:r w:rsidRPr="002B64DB">
              <w:rPr>
                <w:rFonts w:ascii="Sylfaen" w:eastAsia="Calibri" w:hAnsi="Sylfaen" w:cs="Sylfaen"/>
                <w:lang w:val="hy-AM" w:eastAsia="en-US"/>
              </w:rPr>
              <w:t>հանդիսանում</w:t>
            </w:r>
            <w:r w:rsidRPr="002B64DB">
              <w:rPr>
                <w:rFonts w:eastAsia="Calibri"/>
                <w:lang w:val="hy-AM" w:eastAsia="en-US"/>
              </w:rPr>
              <w:t xml:space="preserve"> </w:t>
            </w:r>
            <w:r w:rsidRPr="002B64DB">
              <w:rPr>
                <w:rFonts w:ascii="Sylfaen" w:eastAsia="Calibri" w:hAnsi="Sylfaen" w:cs="Sylfaen"/>
                <w:lang w:val="hy-AM" w:eastAsia="en-US"/>
              </w:rPr>
              <w:t>վեճի</w:t>
            </w:r>
            <w:r w:rsidRPr="002B64DB">
              <w:rPr>
                <w:rFonts w:eastAsia="Calibri"/>
                <w:lang w:val="hy-AM" w:eastAsia="en-US"/>
              </w:rPr>
              <w:t xml:space="preserve"> </w:t>
            </w:r>
            <w:r w:rsidRPr="002B64DB">
              <w:rPr>
                <w:rFonts w:ascii="Sylfaen" w:eastAsia="Calibri" w:hAnsi="Sylfaen" w:cs="Sylfaen"/>
                <w:lang w:val="hy-AM" w:eastAsia="en-US"/>
              </w:rPr>
              <w:t>առարկա</w:t>
            </w:r>
            <w:r w:rsidR="00D53D22">
              <w:rPr>
                <w:rFonts w:eastAsia="Calibri"/>
                <w:lang w:val="hy-AM" w:eastAsia="en-US"/>
              </w:rPr>
              <w:t xml:space="preserve">: </w:t>
            </w:r>
          </w:p>
          <w:p w:rsidR="00414E15" w:rsidRDefault="00414E15" w:rsidP="002C02D4">
            <w:pPr>
              <w:shd w:val="clear" w:color="auto" w:fill="FFFFFF"/>
              <w:jc w:val="center"/>
              <w:rPr>
                <w:rFonts w:eastAsia="Calibri"/>
                <w:b/>
                <w:lang w:val="hy-AM" w:eastAsia="en-US"/>
              </w:rPr>
            </w:pPr>
          </w:p>
          <w:p w:rsidR="00BE654F" w:rsidRPr="002B64DB" w:rsidRDefault="00BE654F" w:rsidP="002C02D4">
            <w:pPr>
              <w:shd w:val="clear" w:color="auto" w:fill="FFFFFF"/>
              <w:jc w:val="center"/>
              <w:rPr>
                <w:rFonts w:eastAsia="Calibri"/>
                <w:b/>
                <w:lang w:val="hy-AM" w:eastAsia="en-US"/>
              </w:rPr>
            </w:pPr>
            <w:r w:rsidRPr="002B64DB">
              <w:rPr>
                <w:rFonts w:eastAsia="Calibri"/>
                <w:b/>
                <w:lang w:val="hy-AM" w:eastAsia="en-US"/>
              </w:rPr>
              <w:t>2.</w:t>
            </w:r>
            <w:r w:rsidRPr="002B64DB">
              <w:rPr>
                <w:rFonts w:ascii="Sylfaen" w:eastAsia="Calibri" w:hAnsi="Sylfaen" w:cs="Sylfaen"/>
                <w:b/>
                <w:lang w:val="hy-AM" w:eastAsia="en-US"/>
              </w:rPr>
              <w:t>Արտադրանքի</w:t>
            </w:r>
            <w:r w:rsidRPr="002B64DB">
              <w:rPr>
                <w:rFonts w:eastAsia="Calibri"/>
                <w:b/>
                <w:lang w:val="hy-AM" w:eastAsia="en-US"/>
              </w:rPr>
              <w:t xml:space="preserve"> </w:t>
            </w:r>
            <w:r w:rsidRPr="002B64DB">
              <w:rPr>
                <w:rFonts w:ascii="Sylfaen" w:eastAsia="Calibri" w:hAnsi="Sylfaen" w:cs="Sylfaen"/>
                <w:b/>
                <w:lang w:val="hy-AM" w:eastAsia="en-US"/>
              </w:rPr>
              <w:t>որակը</w:t>
            </w:r>
            <w:r w:rsidRPr="002B64DB">
              <w:rPr>
                <w:rFonts w:eastAsia="Calibri"/>
                <w:b/>
                <w:lang w:val="hy-AM" w:eastAsia="en-US"/>
              </w:rPr>
              <w:t xml:space="preserve"> </w:t>
            </w:r>
            <w:r w:rsidRPr="002B64DB">
              <w:rPr>
                <w:rFonts w:ascii="Sylfaen" w:eastAsia="Calibri" w:hAnsi="Sylfaen" w:cs="Sylfaen"/>
                <w:b/>
                <w:lang w:val="hy-AM" w:eastAsia="en-US"/>
              </w:rPr>
              <w:t>և</w:t>
            </w:r>
            <w:r w:rsidRPr="002B64DB">
              <w:rPr>
                <w:rFonts w:eastAsia="Calibri"/>
                <w:b/>
                <w:lang w:val="hy-AM" w:eastAsia="en-US"/>
              </w:rPr>
              <w:t xml:space="preserve"> </w:t>
            </w:r>
            <w:r w:rsidRPr="002B64DB">
              <w:rPr>
                <w:rFonts w:ascii="Sylfaen" w:eastAsia="Calibri" w:hAnsi="Sylfaen" w:cs="Sylfaen"/>
                <w:b/>
                <w:lang w:val="hy-AM" w:eastAsia="en-US"/>
              </w:rPr>
              <w:t>երաշխիքային</w:t>
            </w:r>
            <w:r w:rsidRPr="002B64DB">
              <w:rPr>
                <w:rFonts w:eastAsia="Calibri"/>
                <w:b/>
                <w:lang w:val="hy-AM" w:eastAsia="en-US"/>
              </w:rPr>
              <w:t xml:space="preserve"> </w:t>
            </w:r>
            <w:r w:rsidRPr="002B64DB">
              <w:rPr>
                <w:rFonts w:ascii="Sylfaen" w:eastAsia="Calibri" w:hAnsi="Sylfaen" w:cs="Sylfaen"/>
                <w:b/>
                <w:lang w:val="hy-AM" w:eastAsia="en-US"/>
              </w:rPr>
              <w:t>սպասարկման</w:t>
            </w:r>
            <w:r w:rsidRPr="002B64DB">
              <w:rPr>
                <w:rFonts w:eastAsia="Calibri"/>
                <w:b/>
                <w:lang w:val="hy-AM" w:eastAsia="en-US"/>
              </w:rPr>
              <w:t xml:space="preserve"> </w:t>
            </w:r>
            <w:r w:rsidRPr="002B64DB">
              <w:rPr>
                <w:rFonts w:ascii="Sylfaen" w:eastAsia="Calibri" w:hAnsi="Sylfaen" w:cs="Sylfaen"/>
                <w:b/>
                <w:lang w:val="hy-AM" w:eastAsia="en-US"/>
              </w:rPr>
              <w:t>ժամկետը</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2.1.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Պայմանագրով</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որակը</w:t>
            </w:r>
            <w:r w:rsidRPr="002B64DB">
              <w:rPr>
                <w:rFonts w:eastAsia="Calibri"/>
                <w:lang w:val="hy-AM" w:eastAsia="en-US"/>
              </w:rPr>
              <w:t xml:space="preserve"> </w:t>
            </w:r>
            <w:r w:rsidRPr="002B64DB">
              <w:rPr>
                <w:rFonts w:ascii="Sylfaen" w:eastAsia="Calibri" w:hAnsi="Sylfaen" w:cs="Sylfaen"/>
                <w:lang w:val="hy-AM" w:eastAsia="en-US"/>
              </w:rPr>
              <w:t>պետք</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համապատասխանի</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ԳՈՍՏ</w:t>
            </w:r>
            <w:r w:rsidRPr="002B64DB">
              <w:rPr>
                <w:rFonts w:eastAsia="Calibri"/>
                <w:lang w:val="hy-AM" w:eastAsia="en-US"/>
              </w:rPr>
              <w:t>-</w:t>
            </w:r>
            <w:r w:rsidRPr="002B64DB">
              <w:rPr>
                <w:rFonts w:ascii="Sylfaen" w:eastAsia="Calibri" w:hAnsi="Sylfaen" w:cs="Sylfaen"/>
                <w:lang w:val="hy-AM" w:eastAsia="en-US"/>
              </w:rPr>
              <w:t>երին</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տեխնիկական</w:t>
            </w:r>
            <w:r w:rsidRPr="002B64DB">
              <w:rPr>
                <w:rFonts w:eastAsia="Calibri"/>
                <w:lang w:val="hy-AM" w:eastAsia="en-US"/>
              </w:rPr>
              <w:t xml:space="preserve"> </w:t>
            </w:r>
            <w:r w:rsidRPr="002B64DB">
              <w:rPr>
                <w:rFonts w:ascii="Sylfaen" w:eastAsia="Calibri" w:hAnsi="Sylfaen" w:cs="Sylfaen"/>
                <w:lang w:val="hy-AM" w:eastAsia="en-US"/>
              </w:rPr>
              <w:t>պայմաններին</w:t>
            </w:r>
            <w:r w:rsidRPr="002B64DB">
              <w:rPr>
                <w:rFonts w:eastAsia="Calibri"/>
                <w:lang w:val="hy-AM" w:eastAsia="en-US"/>
              </w:rPr>
              <w:t xml:space="preserve"> /</w:t>
            </w:r>
            <w:r w:rsidRPr="002B64DB">
              <w:rPr>
                <w:rFonts w:ascii="Sylfaen" w:eastAsia="Calibri" w:hAnsi="Sylfaen" w:cs="Sylfaen"/>
                <w:lang w:val="hy-AM" w:eastAsia="en-US"/>
              </w:rPr>
              <w:t>ՏՊ</w:t>
            </w:r>
            <w:r w:rsidRPr="002B64DB">
              <w:rPr>
                <w:rFonts w:eastAsia="Calibri"/>
                <w:lang w:val="hy-AM" w:eastAsia="en-US"/>
              </w:rPr>
              <w:t>/:</w:t>
            </w:r>
          </w:p>
          <w:p w:rsidR="00BE654F" w:rsidRPr="002B64DB" w:rsidRDefault="00BE654F" w:rsidP="002C02D4">
            <w:pPr>
              <w:shd w:val="clear" w:color="auto" w:fill="FFFFFF"/>
              <w:jc w:val="both"/>
              <w:rPr>
                <w:rFonts w:eastAsia="Calibri"/>
                <w:lang w:val="hy-AM" w:eastAsia="en-US"/>
              </w:rPr>
            </w:pPr>
            <w:r w:rsidRPr="002B64DB">
              <w:rPr>
                <w:rFonts w:eastAsia="Calibri"/>
                <w:lang w:val="hy-AM" w:eastAsia="en-US"/>
              </w:rPr>
              <w:t xml:space="preserve">2.2.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հետ</w:t>
            </w:r>
            <w:r w:rsidRPr="002B64DB">
              <w:rPr>
                <w:rFonts w:eastAsia="Calibri"/>
                <w:lang w:val="hy-AM" w:eastAsia="en-US"/>
              </w:rPr>
              <w:t xml:space="preserve"> </w:t>
            </w:r>
            <w:r w:rsidRPr="002B64DB">
              <w:rPr>
                <w:rFonts w:ascii="Sylfaen" w:eastAsia="Calibri" w:hAnsi="Sylfaen" w:cs="Sylfaen"/>
                <w:lang w:val="hy-AM" w:eastAsia="en-US"/>
              </w:rPr>
              <w:t>միասին</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փոխանցել</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համապատասխանության</w:t>
            </w:r>
            <w:r w:rsidRPr="002B64DB">
              <w:rPr>
                <w:rFonts w:eastAsia="Calibri"/>
                <w:lang w:val="hy-AM" w:eastAsia="en-US"/>
              </w:rPr>
              <w:t xml:space="preserve">/ </w:t>
            </w:r>
            <w:r w:rsidRPr="002B64DB">
              <w:rPr>
                <w:rFonts w:ascii="Sylfaen" w:eastAsia="Calibri" w:hAnsi="Sylfaen" w:cs="Sylfaen"/>
                <w:lang w:val="hy-AM" w:eastAsia="en-US"/>
              </w:rPr>
              <w:t>հավաստագրի</w:t>
            </w:r>
            <w:r w:rsidRPr="002B64DB">
              <w:rPr>
                <w:rFonts w:eastAsia="Calibri"/>
                <w:lang w:val="hy-AM" w:eastAsia="en-US"/>
              </w:rPr>
              <w:t>:</w:t>
            </w:r>
          </w:p>
          <w:p w:rsidR="00BE654F" w:rsidRPr="002B64DB" w:rsidRDefault="00BE654F" w:rsidP="002C02D4">
            <w:pPr>
              <w:shd w:val="clear" w:color="auto" w:fill="FFFFFF"/>
              <w:ind w:firstLine="72"/>
              <w:jc w:val="both"/>
              <w:rPr>
                <w:lang w:val="hy-AM" w:eastAsia="en-US"/>
              </w:rPr>
            </w:pPr>
            <w:r w:rsidRPr="002B64DB">
              <w:rPr>
                <w:lang w:val="hy-AM" w:eastAsia="en-US"/>
              </w:rPr>
              <w:lastRenderedPageBreak/>
              <w:t xml:space="preserve">2.3.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կողմից</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կոմպլեկտավորման</w:t>
            </w:r>
            <w:r w:rsidRPr="002B64DB">
              <w:rPr>
                <w:lang w:val="hy-AM" w:eastAsia="en-US"/>
              </w:rPr>
              <w:t xml:space="preserve">, </w:t>
            </w:r>
            <w:r w:rsidRPr="002B64DB">
              <w:rPr>
                <w:rFonts w:ascii="Sylfaen" w:hAnsi="Sylfaen" w:cs="Sylfaen"/>
                <w:lang w:val="hy-AM" w:eastAsia="en-US"/>
              </w:rPr>
              <w:t>քանակի</w:t>
            </w:r>
            <w:r w:rsidRPr="002B64DB">
              <w:rPr>
                <w:lang w:val="hy-AM" w:eastAsia="en-US"/>
              </w:rPr>
              <w:t xml:space="preserve"> </w:t>
            </w:r>
            <w:r w:rsidRPr="002B64DB">
              <w:rPr>
                <w:rFonts w:ascii="Sylfaen" w:hAnsi="Sylfaen" w:cs="Sylfaen"/>
                <w:lang w:val="hy-AM" w:eastAsia="en-US"/>
              </w:rPr>
              <w:t>և</w:t>
            </w:r>
            <w:r w:rsidRPr="002B64DB">
              <w:rPr>
                <w:lang w:val="hy-AM" w:eastAsia="en-US"/>
              </w:rPr>
              <w:t xml:space="preserve"> </w:t>
            </w:r>
            <w:r w:rsidRPr="002B64DB">
              <w:rPr>
                <w:rFonts w:ascii="Sylfaen" w:hAnsi="Sylfaen" w:cs="Sylfaen"/>
                <w:lang w:val="hy-AM" w:eastAsia="en-US"/>
              </w:rPr>
              <w:t>տեսականու</w:t>
            </w:r>
            <w:r w:rsidRPr="002B64DB">
              <w:rPr>
                <w:lang w:val="hy-AM" w:eastAsia="en-US"/>
              </w:rPr>
              <w:t xml:space="preserve"> </w:t>
            </w:r>
            <w:r w:rsidRPr="002B64DB">
              <w:rPr>
                <w:rFonts w:ascii="Sylfaen" w:hAnsi="Sylfaen" w:cs="Sylfaen"/>
                <w:lang w:val="hy-AM" w:eastAsia="en-US"/>
              </w:rPr>
              <w:t>պայմանների</w:t>
            </w:r>
            <w:r w:rsidRPr="002B64DB">
              <w:rPr>
                <w:lang w:val="hy-AM" w:eastAsia="en-US"/>
              </w:rPr>
              <w:t xml:space="preserve"> </w:t>
            </w:r>
            <w:r w:rsidRPr="002B64DB">
              <w:rPr>
                <w:rFonts w:ascii="Sylfaen" w:hAnsi="Sylfaen" w:cs="Sylfaen"/>
                <w:lang w:val="hy-AM" w:eastAsia="en-US"/>
              </w:rPr>
              <w:t>խախտման</w:t>
            </w:r>
            <w:r w:rsidRPr="002B64DB">
              <w:rPr>
                <w:lang w:val="hy-AM" w:eastAsia="en-US"/>
              </w:rPr>
              <w:t xml:space="preserve"> </w:t>
            </w:r>
            <w:r w:rsidRPr="002B64DB">
              <w:rPr>
                <w:rFonts w:ascii="Sylfaen" w:hAnsi="Sylfaen" w:cs="Sylfaen"/>
                <w:lang w:val="hy-AM" w:eastAsia="en-US"/>
              </w:rPr>
              <w:t>դեպքում</w:t>
            </w:r>
            <w:r w:rsidRPr="002B64DB">
              <w:rPr>
                <w:lang w:val="hy-AM" w:eastAsia="en-US"/>
              </w:rPr>
              <w:t xml:space="preserve"> </w:t>
            </w:r>
            <w:r w:rsidRPr="002B64DB">
              <w:rPr>
                <w:rFonts w:ascii="Sylfaen" w:hAnsi="Sylfaen" w:cs="Sylfaen"/>
                <w:lang w:val="hy-AM" w:eastAsia="en-US"/>
              </w:rPr>
              <w:t>Գնորդը</w:t>
            </w:r>
            <w:r w:rsidRPr="002B64DB">
              <w:rPr>
                <w:lang w:val="hy-AM" w:eastAsia="en-US"/>
              </w:rPr>
              <w:t xml:space="preserve">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ներկայացուցչի</w:t>
            </w:r>
            <w:r w:rsidRPr="002B64DB">
              <w:rPr>
                <w:lang w:val="hy-AM" w:eastAsia="en-US"/>
              </w:rPr>
              <w:t xml:space="preserve"> </w:t>
            </w:r>
            <w:r w:rsidRPr="002B64DB">
              <w:rPr>
                <w:rFonts w:ascii="Sylfaen" w:hAnsi="Sylfaen" w:cs="Sylfaen"/>
                <w:lang w:val="hy-AM" w:eastAsia="en-US"/>
              </w:rPr>
              <w:t>հետ</w:t>
            </w:r>
            <w:r w:rsidRPr="002B64DB">
              <w:rPr>
                <w:lang w:val="hy-AM" w:eastAsia="en-US"/>
              </w:rPr>
              <w:t xml:space="preserve"> </w:t>
            </w:r>
            <w:r w:rsidRPr="002B64DB">
              <w:rPr>
                <w:rFonts w:ascii="Sylfaen" w:hAnsi="Sylfaen" w:cs="Sylfaen"/>
                <w:lang w:val="hy-AM" w:eastAsia="en-US"/>
              </w:rPr>
              <w:t>միասին</w:t>
            </w:r>
            <w:r w:rsidRPr="002B64DB">
              <w:rPr>
                <w:lang w:val="hy-AM" w:eastAsia="en-US"/>
              </w:rPr>
              <w:t xml:space="preserve"> </w:t>
            </w:r>
            <w:r w:rsidRPr="002B64DB">
              <w:rPr>
                <w:rFonts w:ascii="Sylfaen" w:hAnsi="Sylfaen" w:cs="Sylfaen"/>
                <w:lang w:val="hy-AM" w:eastAsia="en-US"/>
              </w:rPr>
              <w:t>կազմում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թերությունների</w:t>
            </w:r>
            <w:r w:rsidRPr="002B64DB">
              <w:rPr>
                <w:lang w:val="hy-AM" w:eastAsia="en-US"/>
              </w:rPr>
              <w:t xml:space="preserve"> </w:t>
            </w:r>
            <w:r w:rsidRPr="002B64DB">
              <w:rPr>
                <w:rFonts w:ascii="Sylfaen" w:hAnsi="Sylfaen" w:cs="Sylfaen"/>
                <w:lang w:val="hy-AM" w:eastAsia="en-US"/>
              </w:rPr>
              <w:t>Ակտ</w:t>
            </w:r>
            <w:r w:rsidRPr="002B64DB">
              <w:rPr>
                <w:lang w:val="hy-AM" w:eastAsia="en-US"/>
              </w:rPr>
              <w:t xml:space="preserve">: </w:t>
            </w:r>
            <w:r w:rsidRPr="002B64DB">
              <w:rPr>
                <w:rFonts w:ascii="Sylfaen" w:hAnsi="Sylfaen" w:cs="Sylfaen"/>
                <w:lang w:val="hy-AM" w:eastAsia="en-US"/>
              </w:rPr>
              <w:t>Մատակարարը</w:t>
            </w:r>
            <w:r w:rsidRPr="002B64DB">
              <w:rPr>
                <w:lang w:val="hy-AM" w:eastAsia="en-US"/>
              </w:rPr>
              <w:t xml:space="preserve"> </w:t>
            </w:r>
            <w:r w:rsidRPr="002B64DB">
              <w:rPr>
                <w:rFonts w:ascii="Sylfaen" w:hAnsi="Sylfaen" w:cs="Sylfaen"/>
                <w:lang w:val="hy-AM" w:eastAsia="en-US"/>
              </w:rPr>
              <w:t>Ակտի</w:t>
            </w:r>
            <w:r w:rsidRPr="002B64DB">
              <w:rPr>
                <w:lang w:val="hy-AM" w:eastAsia="en-US"/>
              </w:rPr>
              <w:t xml:space="preserve"> </w:t>
            </w:r>
            <w:r w:rsidRPr="002B64DB">
              <w:rPr>
                <w:rFonts w:ascii="Sylfaen" w:hAnsi="Sylfaen" w:cs="Sylfaen"/>
                <w:lang w:val="hy-AM" w:eastAsia="en-US"/>
              </w:rPr>
              <w:t>ստորագրումից</w:t>
            </w:r>
            <w:r w:rsidRPr="002B64DB">
              <w:rPr>
                <w:lang w:val="hy-AM" w:eastAsia="en-US"/>
              </w:rPr>
              <w:t xml:space="preserve"> </w:t>
            </w:r>
            <w:r w:rsidRPr="002B64DB">
              <w:rPr>
                <w:rFonts w:ascii="Sylfaen" w:hAnsi="Sylfaen" w:cs="Sylfaen"/>
                <w:lang w:val="hy-AM" w:eastAsia="en-US"/>
              </w:rPr>
              <w:t>հետո</w:t>
            </w:r>
            <w:r w:rsidRPr="002B64DB">
              <w:rPr>
                <w:lang w:val="hy-AM" w:eastAsia="en-US"/>
              </w:rPr>
              <w:t xml:space="preserve"> </w:t>
            </w:r>
            <w:r w:rsidRPr="002B64DB">
              <w:rPr>
                <w:rFonts w:ascii="Sylfaen" w:hAnsi="Sylfaen" w:cs="Sylfaen"/>
                <w:lang w:val="hy-AM" w:eastAsia="en-US"/>
              </w:rPr>
              <w:t>ողջամիտ</w:t>
            </w:r>
            <w:r w:rsidRPr="002B64DB">
              <w:rPr>
                <w:lang w:val="hy-AM" w:eastAsia="en-US"/>
              </w:rPr>
              <w:t xml:space="preserve"> </w:t>
            </w:r>
            <w:r w:rsidRPr="002B64DB">
              <w:rPr>
                <w:rFonts w:ascii="Sylfaen" w:hAnsi="Sylfaen" w:cs="Sylfaen"/>
                <w:lang w:val="hy-AM" w:eastAsia="en-US"/>
              </w:rPr>
              <w:t>ժամկետներում</w:t>
            </w:r>
            <w:r w:rsidRPr="002B64DB">
              <w:rPr>
                <w:lang w:val="hy-AM" w:eastAsia="en-US"/>
              </w:rPr>
              <w:t xml:space="preserve"> </w:t>
            </w:r>
            <w:r w:rsidRPr="002B64DB">
              <w:rPr>
                <w:rFonts w:ascii="Sylfaen" w:hAnsi="Sylfaen" w:cs="Sylfaen"/>
                <w:lang w:val="hy-AM" w:eastAsia="en-US"/>
              </w:rPr>
              <w:t>պարտավորվում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վերացնել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Գնորդի</w:t>
            </w:r>
            <w:r w:rsidRPr="002B64DB">
              <w:rPr>
                <w:lang w:val="hy-AM" w:eastAsia="en-US"/>
              </w:rPr>
              <w:t xml:space="preserve"> </w:t>
            </w:r>
            <w:r w:rsidRPr="002B64DB">
              <w:rPr>
                <w:rFonts w:ascii="Sylfaen" w:hAnsi="Sylfaen" w:cs="Sylfaen"/>
                <w:lang w:val="hy-AM" w:eastAsia="en-US"/>
              </w:rPr>
              <w:t>ընտրությամբ</w:t>
            </w:r>
            <w:r w:rsidRPr="002B64DB">
              <w:rPr>
                <w:lang w:val="hy-AM" w:eastAsia="en-US"/>
              </w:rPr>
              <w:t>.</w:t>
            </w:r>
          </w:p>
          <w:p w:rsidR="00BE654F" w:rsidRPr="002B64DB" w:rsidRDefault="00BE654F" w:rsidP="002C02D4">
            <w:pPr>
              <w:shd w:val="clear" w:color="auto" w:fill="FFFFFF"/>
              <w:jc w:val="both"/>
              <w:rPr>
                <w:lang w:val="hy-AM" w:eastAsia="en-US"/>
              </w:rPr>
            </w:pPr>
            <w:r w:rsidRPr="002B64DB">
              <w:rPr>
                <w:lang w:val="hy-AM" w:eastAsia="en-US"/>
              </w:rPr>
              <w:t xml:space="preserve">- </w:t>
            </w:r>
            <w:r w:rsidRPr="002B64DB">
              <w:rPr>
                <w:rFonts w:ascii="Sylfaen" w:hAnsi="Sylfaen" w:cs="Sylfaen"/>
                <w:lang w:val="hy-AM" w:eastAsia="en-US"/>
              </w:rPr>
              <w:t>համաչափ</w:t>
            </w:r>
            <w:r w:rsidRPr="002B64DB">
              <w:rPr>
                <w:lang w:val="hy-AM" w:eastAsia="en-US"/>
              </w:rPr>
              <w:t xml:space="preserve"> </w:t>
            </w:r>
            <w:r w:rsidRPr="002B64DB">
              <w:rPr>
                <w:rFonts w:ascii="Sylfaen" w:hAnsi="Sylfaen" w:cs="Sylfaen"/>
                <w:lang w:val="hy-AM" w:eastAsia="en-US"/>
              </w:rPr>
              <w:t>պակասացնել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գինը</w:t>
            </w:r>
            <w:r w:rsidRPr="002B64DB">
              <w:rPr>
                <w:lang w:val="hy-AM" w:eastAsia="en-US"/>
              </w:rPr>
              <w:t>;</w:t>
            </w:r>
          </w:p>
          <w:p w:rsidR="00BE654F" w:rsidRPr="002B64DB" w:rsidRDefault="00BE654F" w:rsidP="002C02D4">
            <w:pPr>
              <w:shd w:val="clear" w:color="auto" w:fill="FFFFFF"/>
              <w:jc w:val="both"/>
              <w:rPr>
                <w:lang w:val="hy-AM" w:eastAsia="en-US"/>
              </w:rPr>
            </w:pPr>
            <w:r w:rsidRPr="002B64DB">
              <w:rPr>
                <w:lang w:val="hy-AM" w:eastAsia="en-US"/>
              </w:rPr>
              <w:t>-</w:t>
            </w:r>
            <w:r w:rsidRPr="002B64DB">
              <w:rPr>
                <w:rFonts w:ascii="Sylfaen" w:hAnsi="Sylfaen" w:cs="Sylfaen"/>
                <w:lang w:val="hy-AM" w:eastAsia="en-US"/>
              </w:rPr>
              <w:t>հատուցել</w:t>
            </w:r>
            <w:r w:rsidRPr="002B64DB">
              <w:rPr>
                <w:lang w:val="hy-AM" w:eastAsia="en-US"/>
              </w:rPr>
              <w:t xml:space="preserve">  </w:t>
            </w:r>
            <w:r w:rsidRPr="002B64DB">
              <w:rPr>
                <w:rFonts w:ascii="Sylfaen" w:hAnsi="Sylfaen" w:cs="Sylfaen"/>
                <w:lang w:val="hy-AM" w:eastAsia="en-US"/>
              </w:rPr>
              <w:t>Գնորդին</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վերացնելու</w:t>
            </w:r>
            <w:r w:rsidRPr="002B64DB">
              <w:rPr>
                <w:lang w:val="hy-AM" w:eastAsia="en-US"/>
              </w:rPr>
              <w:t xml:space="preserve"> </w:t>
            </w:r>
            <w:r w:rsidRPr="002B64DB">
              <w:rPr>
                <w:rFonts w:ascii="Sylfaen" w:hAnsi="Sylfaen" w:cs="Sylfaen"/>
                <w:lang w:val="hy-AM" w:eastAsia="en-US"/>
              </w:rPr>
              <w:t>համար</w:t>
            </w:r>
            <w:r w:rsidRPr="002B64DB">
              <w:rPr>
                <w:lang w:val="hy-AM" w:eastAsia="en-US"/>
              </w:rPr>
              <w:t xml:space="preserve"> </w:t>
            </w:r>
            <w:r w:rsidRPr="002B64DB">
              <w:rPr>
                <w:rFonts w:ascii="Sylfaen" w:hAnsi="Sylfaen" w:cs="Sylfaen"/>
                <w:lang w:val="hy-AM" w:eastAsia="en-US"/>
              </w:rPr>
              <w:t>կատարած</w:t>
            </w:r>
            <w:r w:rsidRPr="002B64DB">
              <w:rPr>
                <w:lang w:val="hy-AM" w:eastAsia="en-US"/>
              </w:rPr>
              <w:t xml:space="preserve"> </w:t>
            </w:r>
            <w:r w:rsidRPr="002B64DB">
              <w:rPr>
                <w:rFonts w:ascii="Sylfaen" w:hAnsi="Sylfaen" w:cs="Sylfaen"/>
                <w:lang w:val="hy-AM" w:eastAsia="en-US"/>
              </w:rPr>
              <w:t>բոլոր</w:t>
            </w:r>
            <w:r w:rsidRPr="002B64DB">
              <w:rPr>
                <w:lang w:val="hy-AM" w:eastAsia="en-US"/>
              </w:rPr>
              <w:t xml:space="preserve"> </w:t>
            </w:r>
            <w:r w:rsidRPr="002B64DB">
              <w:rPr>
                <w:rFonts w:ascii="Sylfaen" w:hAnsi="Sylfaen" w:cs="Sylfaen"/>
                <w:lang w:val="hy-AM" w:eastAsia="en-US"/>
              </w:rPr>
              <w:t>ծախսերը</w:t>
            </w:r>
            <w:r w:rsidRPr="002B64DB">
              <w:rPr>
                <w:lang w:val="hy-AM" w:eastAsia="en-US"/>
              </w:rPr>
              <w:t>;</w:t>
            </w:r>
          </w:p>
          <w:p w:rsidR="00BE654F" w:rsidRDefault="00BE654F" w:rsidP="00317A98">
            <w:pPr>
              <w:shd w:val="clear" w:color="auto" w:fill="FFFFFF"/>
              <w:jc w:val="both"/>
              <w:rPr>
                <w:lang w:val="hy-AM" w:eastAsia="en-US"/>
              </w:rPr>
            </w:pPr>
            <w:r w:rsidRPr="002B64DB">
              <w:rPr>
                <w:lang w:val="hy-AM" w:eastAsia="en-US"/>
              </w:rPr>
              <w:t>-</w:t>
            </w:r>
            <w:r w:rsidRPr="002B64DB">
              <w:rPr>
                <w:rFonts w:ascii="Sylfaen" w:hAnsi="Sylfaen" w:cs="Sylfaen"/>
                <w:lang w:val="hy-AM" w:eastAsia="en-US"/>
              </w:rPr>
              <w:t>անհատույց</w:t>
            </w:r>
            <w:r w:rsidRPr="002B64DB">
              <w:rPr>
                <w:lang w:val="hy-AM" w:eastAsia="en-US"/>
              </w:rPr>
              <w:t xml:space="preserve"> </w:t>
            </w:r>
            <w:r w:rsidRPr="002B64DB">
              <w:rPr>
                <w:rFonts w:ascii="Sylfaen" w:hAnsi="Sylfaen" w:cs="Sylfaen"/>
                <w:lang w:val="hy-AM" w:eastAsia="en-US"/>
              </w:rPr>
              <w:t>փոխարինել</w:t>
            </w:r>
            <w:r w:rsidRPr="002B64DB">
              <w:rPr>
                <w:lang w:val="hy-AM" w:eastAsia="en-US"/>
              </w:rPr>
              <w:t xml:space="preserve"> </w:t>
            </w:r>
            <w:r w:rsidRPr="002B64DB">
              <w:rPr>
                <w:rFonts w:ascii="Sylfaen" w:hAnsi="Sylfaen" w:cs="Sylfaen"/>
                <w:lang w:val="hy-AM" w:eastAsia="en-US"/>
              </w:rPr>
              <w:t>անպատշաճ</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Պայմանագրին</w:t>
            </w:r>
            <w:r w:rsidRPr="002B64DB">
              <w:rPr>
                <w:lang w:val="hy-AM" w:eastAsia="en-US"/>
              </w:rPr>
              <w:t xml:space="preserve"> </w:t>
            </w:r>
            <w:r w:rsidRPr="002B64DB">
              <w:rPr>
                <w:rFonts w:ascii="Sylfaen" w:hAnsi="Sylfaen" w:cs="Sylfaen"/>
                <w:lang w:val="hy-AM" w:eastAsia="en-US"/>
              </w:rPr>
              <w:t>չհամապատասխանող</w:t>
            </w:r>
            <w:r w:rsidRPr="002B64DB">
              <w:rPr>
                <w:lang w:val="hy-AM" w:eastAsia="en-US"/>
              </w:rPr>
              <w:t xml:space="preserve"> </w:t>
            </w:r>
            <w:r w:rsidRPr="002B64DB">
              <w:rPr>
                <w:rFonts w:ascii="Sylfaen" w:hAnsi="Sylfaen" w:cs="Sylfaen"/>
                <w:lang w:val="hy-AM" w:eastAsia="en-US"/>
              </w:rPr>
              <w:t>ապրանքը</w:t>
            </w:r>
            <w:r w:rsidRPr="002B64DB">
              <w:rPr>
                <w:lang w:val="hy-AM" w:eastAsia="en-US"/>
              </w:rPr>
              <w:t xml:space="preserve">: </w:t>
            </w:r>
          </w:p>
          <w:p w:rsidR="00414E15" w:rsidRPr="002B64DB" w:rsidRDefault="00414E15" w:rsidP="00317A98">
            <w:pPr>
              <w:shd w:val="clear" w:color="auto" w:fill="FFFFFF"/>
              <w:jc w:val="both"/>
              <w:rPr>
                <w:lang w:val="hy-AM" w:eastAsia="en-US"/>
              </w:rPr>
            </w:pPr>
          </w:p>
          <w:p w:rsidR="00BE654F" w:rsidRPr="002B64DB" w:rsidRDefault="00BE654F" w:rsidP="002C02D4">
            <w:pPr>
              <w:shd w:val="clear" w:color="auto" w:fill="FFFFFF"/>
              <w:jc w:val="center"/>
              <w:rPr>
                <w:b/>
                <w:lang w:val="hy-AM"/>
              </w:rPr>
            </w:pPr>
            <w:r w:rsidRPr="002B64DB">
              <w:rPr>
                <w:b/>
                <w:lang w:val="hy-AM"/>
              </w:rPr>
              <w:t>3.</w:t>
            </w:r>
            <w:r w:rsidRPr="002B64DB">
              <w:rPr>
                <w:rFonts w:ascii="Sylfaen" w:hAnsi="Sylfaen" w:cs="Sylfaen"/>
                <w:b/>
                <w:lang w:val="hy-AM"/>
              </w:rPr>
              <w:t>Մատակարարման</w:t>
            </w:r>
            <w:r w:rsidRPr="002B64DB">
              <w:rPr>
                <w:b/>
                <w:lang w:val="hy-AM"/>
              </w:rPr>
              <w:t xml:space="preserve"> </w:t>
            </w:r>
            <w:r w:rsidRPr="002B64DB">
              <w:rPr>
                <w:rFonts w:ascii="Sylfaen" w:hAnsi="Sylfaen" w:cs="Sylfaen"/>
                <w:b/>
                <w:lang w:val="hy-AM"/>
              </w:rPr>
              <w:t>ժամկետը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կարգը</w:t>
            </w:r>
          </w:p>
          <w:p w:rsidR="00BE654F" w:rsidRPr="002D5C39" w:rsidRDefault="00BE654F" w:rsidP="002C02D4">
            <w:pPr>
              <w:shd w:val="clear" w:color="auto" w:fill="FFFFFF"/>
              <w:jc w:val="both"/>
              <w:rPr>
                <w:rFonts w:ascii="Sylfaen" w:hAnsi="Sylfaen" w:cs="Sylfaen"/>
                <w:lang w:val="hy-AM"/>
              </w:rPr>
            </w:pPr>
            <w:r w:rsidRPr="002B64DB">
              <w:rPr>
                <w:lang w:val="hy-AM"/>
              </w:rPr>
              <w:t xml:space="preserve">3.1.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պարտավոր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Ապրանքը</w:t>
            </w:r>
            <w:r w:rsidRPr="002B64DB">
              <w:rPr>
                <w:lang w:val="hy-AM"/>
              </w:rPr>
              <w:t xml:space="preserve"> </w:t>
            </w:r>
            <w:r w:rsidRPr="002B64DB">
              <w:rPr>
                <w:rFonts w:ascii="Sylfaen" w:hAnsi="Sylfaen" w:cs="Sylfaen"/>
                <w:lang w:val="hy-AM"/>
              </w:rPr>
              <w:t>մատակարարել</w:t>
            </w:r>
            <w:r w:rsidR="00DE6123" w:rsidRPr="00DE6123">
              <w:rPr>
                <w:rFonts w:ascii="Sylfaen" w:hAnsi="Sylfaen" w:cs="Sylfaen"/>
                <w:lang w:val="hy-AM"/>
              </w:rPr>
              <w:t xml:space="preserve"> </w:t>
            </w:r>
            <w:r w:rsidR="002D5C39">
              <w:rPr>
                <w:rFonts w:ascii="Sylfaen" w:hAnsi="Sylfaen" w:cs="Sylfaen"/>
                <w:lang w:val="hy-AM"/>
              </w:rPr>
              <w:t xml:space="preserve">22 </w:t>
            </w:r>
            <w:r w:rsidR="002D5C39" w:rsidRPr="002D5C39">
              <w:rPr>
                <w:rFonts w:ascii="Sylfaen" w:hAnsi="Sylfaen" w:cs="Sylfaen"/>
                <w:lang w:val="hy-AM"/>
              </w:rPr>
              <w:t>(</w:t>
            </w:r>
            <w:r w:rsidR="002D5C39">
              <w:rPr>
                <w:rFonts w:ascii="Sylfaen" w:hAnsi="Sylfaen" w:cs="Sylfaen"/>
                <w:lang w:val="hy-AM"/>
              </w:rPr>
              <w:t>քսաներկու</w:t>
            </w:r>
            <w:r w:rsidR="002D5C39" w:rsidRPr="002D5C39">
              <w:rPr>
                <w:rFonts w:ascii="Sylfaen" w:hAnsi="Sylfaen" w:cs="Sylfaen"/>
                <w:lang w:val="hy-AM"/>
              </w:rPr>
              <w:t>)</w:t>
            </w:r>
            <w:r w:rsidR="002D5C39">
              <w:rPr>
                <w:rFonts w:ascii="Sylfaen" w:hAnsi="Sylfaen" w:cs="Sylfaen"/>
                <w:lang w:val="hy-AM"/>
              </w:rPr>
              <w:t xml:space="preserve"> աշխատանքային օրվա ընթացքում՝ պայմանագիրը ստորագրման օրվանից</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3.2.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մատակարարումը</w:t>
            </w:r>
            <w:r w:rsidRPr="002B64DB">
              <w:rPr>
                <w:lang w:val="pt-BR"/>
              </w:rPr>
              <w:t xml:space="preserve"> </w:t>
            </w:r>
            <w:r w:rsidRPr="002B64DB">
              <w:rPr>
                <w:rFonts w:ascii="Sylfaen" w:hAnsi="Sylfaen" w:cs="Sylfaen"/>
                <w:lang w:val="hy-AM"/>
              </w:rPr>
              <w:t>իրականացվում</w:t>
            </w:r>
            <w:r w:rsidRPr="002B64DB">
              <w:rPr>
                <w:lang w:val="pt-BR"/>
              </w:rPr>
              <w:t xml:space="preserve"> </w:t>
            </w:r>
            <w:r w:rsidRPr="002B64DB">
              <w:rPr>
                <w:rFonts w:ascii="Sylfaen" w:hAnsi="Sylfaen" w:cs="Sylfaen"/>
                <w:lang w:val="hy-AM"/>
              </w:rPr>
              <w:t>է</w:t>
            </w:r>
            <w:r w:rsidRPr="002B64DB">
              <w:rPr>
                <w:rFonts w:eastAsia="Calibri"/>
                <w:lang w:val="hy-AM"/>
              </w:rPr>
              <w:t xml:space="preserve"> </w:t>
            </w:r>
            <w:r w:rsidRPr="002B64DB">
              <w:rPr>
                <w:rFonts w:ascii="Sylfaen" w:eastAsia="Calibri" w:hAnsi="Sylfaen" w:cs="Sylfaen"/>
                <w:lang w:val="hy-AM"/>
              </w:rPr>
              <w:t>հետևյալ</w:t>
            </w:r>
            <w:r w:rsidRPr="002B64DB">
              <w:rPr>
                <w:rFonts w:eastAsia="Calibri"/>
                <w:lang w:val="hy-AM"/>
              </w:rPr>
              <w:t xml:space="preserve"> </w:t>
            </w:r>
            <w:r w:rsidRPr="002B64DB">
              <w:rPr>
                <w:rFonts w:ascii="Sylfaen" w:eastAsia="Calibri" w:hAnsi="Sylfaen" w:cs="Sylfaen"/>
                <w:lang w:val="hy-AM"/>
              </w:rPr>
              <w:t>հասցեով՝</w:t>
            </w:r>
            <w:r w:rsidRPr="002B64DB">
              <w:rPr>
                <w:rFonts w:eastAsia="Calibri"/>
                <w:lang w:val="hy-AM"/>
              </w:rPr>
              <w:t xml:space="preserve"> </w:t>
            </w:r>
            <w:r w:rsidRPr="002B64DB">
              <w:rPr>
                <w:rFonts w:ascii="Sylfaen" w:eastAsia="Calibri" w:hAnsi="Sylfaen" w:cs="Sylfaen"/>
                <w:lang w:val="hy-AM"/>
              </w:rPr>
              <w:t>ՀՀ</w:t>
            </w:r>
            <w:r w:rsidRPr="002B64DB">
              <w:rPr>
                <w:rFonts w:eastAsia="Calibri"/>
                <w:lang w:val="hy-AM"/>
              </w:rPr>
              <w:t xml:space="preserve">, </w:t>
            </w:r>
            <w:r w:rsidRPr="002B64DB">
              <w:rPr>
                <w:rFonts w:ascii="Sylfaen" w:eastAsia="Calibri" w:hAnsi="Sylfaen" w:cs="Sylfaen"/>
                <w:lang w:val="hy-AM"/>
              </w:rPr>
              <w:t>ք</w:t>
            </w:r>
            <w:r w:rsidRPr="002B64DB">
              <w:rPr>
                <w:rFonts w:eastAsia="Calibri"/>
                <w:lang w:val="hy-AM"/>
              </w:rPr>
              <w:t xml:space="preserve">. </w:t>
            </w:r>
            <w:r w:rsidRPr="002B64DB">
              <w:rPr>
                <w:rFonts w:ascii="Sylfaen" w:eastAsia="Calibri" w:hAnsi="Sylfaen" w:cs="Sylfaen"/>
                <w:lang w:val="hy-AM"/>
              </w:rPr>
              <w:t>Երևան</w:t>
            </w:r>
            <w:r w:rsidRPr="002B64DB">
              <w:rPr>
                <w:rFonts w:eastAsia="Calibri"/>
                <w:lang w:val="hy-AM"/>
              </w:rPr>
              <w:t xml:space="preserve">, </w:t>
            </w:r>
            <w:r w:rsidRPr="002B64DB">
              <w:rPr>
                <w:rFonts w:ascii="Sylfaen" w:eastAsia="Calibri" w:hAnsi="Sylfaen" w:cs="Sylfaen"/>
                <w:lang w:val="hy-AM"/>
              </w:rPr>
              <w:t>Արցախի</w:t>
            </w:r>
            <w:r w:rsidRPr="002B64DB">
              <w:rPr>
                <w:rFonts w:eastAsia="Calibri"/>
                <w:lang w:val="hy-AM"/>
              </w:rPr>
              <w:t xml:space="preserve"> </w:t>
            </w:r>
            <w:r w:rsidRPr="002B64DB">
              <w:rPr>
                <w:rFonts w:ascii="Sylfaen" w:eastAsia="Calibri" w:hAnsi="Sylfaen" w:cs="Sylfaen"/>
                <w:lang w:val="hy-AM"/>
              </w:rPr>
              <w:t>փողոց</w:t>
            </w:r>
            <w:r w:rsidRPr="002B64DB">
              <w:rPr>
                <w:rFonts w:eastAsia="Calibri"/>
                <w:lang w:val="hy-AM"/>
              </w:rPr>
              <w:t xml:space="preserve">, </w:t>
            </w:r>
            <w:r w:rsidRPr="002B64DB">
              <w:rPr>
                <w:rFonts w:ascii="Sylfaen" w:eastAsia="Calibri" w:hAnsi="Sylfaen" w:cs="Sylfaen"/>
                <w:lang w:val="hy-AM"/>
              </w:rPr>
              <w:t>շ</w:t>
            </w:r>
            <w:r w:rsidRPr="002B64DB">
              <w:rPr>
                <w:rFonts w:eastAsia="Calibri"/>
                <w:lang w:val="hy-AM"/>
              </w:rPr>
              <w:t>. 32 «</w:t>
            </w:r>
            <w:r w:rsidRPr="002B64DB">
              <w:rPr>
                <w:rFonts w:ascii="Sylfaen" w:eastAsia="Calibri" w:hAnsi="Sylfaen" w:cs="Sylfaen"/>
                <w:lang w:val="hy-AM"/>
              </w:rPr>
              <w:t>ՀԿԵ</w:t>
            </w:r>
            <w:r w:rsidRPr="002B64DB">
              <w:rPr>
                <w:rFonts w:eastAsia="Calibri"/>
                <w:lang w:val="hy-AM"/>
              </w:rPr>
              <w:t xml:space="preserve">» </w:t>
            </w:r>
            <w:r w:rsidRPr="002B64DB">
              <w:rPr>
                <w:rFonts w:ascii="Sylfaen" w:eastAsia="Calibri" w:hAnsi="Sylfaen" w:cs="Sylfaen"/>
                <w:lang w:val="hy-AM"/>
              </w:rPr>
              <w:t>ՓԲԸ</w:t>
            </w:r>
            <w:r w:rsidRPr="002B64DB">
              <w:rPr>
                <w:rFonts w:eastAsia="Calibri"/>
                <w:lang w:val="hy-AM"/>
              </w:rPr>
              <w:t>-</w:t>
            </w:r>
            <w:r w:rsidRPr="002B64DB">
              <w:rPr>
                <w:rFonts w:ascii="Sylfaen" w:eastAsia="Calibri" w:hAnsi="Sylfaen" w:cs="Sylfaen"/>
                <w:lang w:val="hy-AM"/>
              </w:rPr>
              <w:t>ի</w:t>
            </w:r>
            <w:r w:rsidRPr="002B64DB">
              <w:rPr>
                <w:rFonts w:eastAsia="Calibri"/>
                <w:lang w:val="hy-AM"/>
              </w:rPr>
              <w:t xml:space="preserve"> </w:t>
            </w:r>
            <w:r w:rsidRPr="002B64DB">
              <w:rPr>
                <w:rFonts w:ascii="Sylfaen" w:eastAsia="Calibri" w:hAnsi="Sylfaen" w:cs="Sylfaen"/>
                <w:lang w:val="hy-AM"/>
              </w:rPr>
              <w:t>ՆԱՏ</w:t>
            </w:r>
            <w:r w:rsidRPr="002B64DB">
              <w:rPr>
                <w:rFonts w:eastAsia="Calibri"/>
                <w:lang w:val="hy-AM"/>
              </w:rPr>
              <w:t xml:space="preserve"> </w:t>
            </w:r>
            <w:r w:rsidRPr="002B64DB">
              <w:rPr>
                <w:rFonts w:ascii="Sylfaen" w:eastAsia="Calibri" w:hAnsi="Sylfaen" w:cs="Sylfaen"/>
                <w:lang w:val="hy-AM"/>
              </w:rPr>
              <w:t>կենտրոնական</w:t>
            </w:r>
            <w:r w:rsidRPr="002B64DB">
              <w:rPr>
                <w:rFonts w:eastAsia="Calibri"/>
                <w:lang w:val="hy-AM"/>
              </w:rPr>
              <w:t xml:space="preserve"> </w:t>
            </w:r>
            <w:r w:rsidRPr="002B64DB">
              <w:rPr>
                <w:rFonts w:ascii="Sylfaen" w:eastAsia="Calibri" w:hAnsi="Sylfaen" w:cs="Sylfaen"/>
                <w:lang w:val="hy-AM"/>
              </w:rPr>
              <w:t>պահեստ</w:t>
            </w:r>
          </w:p>
          <w:p w:rsidR="00BE654F" w:rsidRPr="002B64DB" w:rsidRDefault="00BE654F" w:rsidP="002C02D4">
            <w:pPr>
              <w:shd w:val="clear" w:color="auto" w:fill="FFFFFF"/>
              <w:jc w:val="both"/>
              <w:rPr>
                <w:lang w:val="hy-AM"/>
              </w:rPr>
            </w:pPr>
            <w:r w:rsidRPr="002B64DB">
              <w:rPr>
                <w:lang w:val="hy-AM"/>
              </w:rPr>
              <w:t xml:space="preserve">3.3.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ընդունումն</w:t>
            </w:r>
            <w:r w:rsidRPr="002B64DB">
              <w:rPr>
                <w:lang w:val="hy-AM"/>
              </w:rPr>
              <w:t xml:space="preserve"> </w:t>
            </w:r>
            <w:r w:rsidRPr="002B64DB">
              <w:rPr>
                <w:rFonts w:ascii="Sylfaen" w:hAnsi="Sylfaen" w:cs="Sylfaen"/>
                <w:lang w:val="hy-AM"/>
              </w:rPr>
              <w:t>իրականացվում</w:t>
            </w:r>
            <w:r w:rsidRPr="002B64DB">
              <w:rPr>
                <w:lang w:val="hy-AM"/>
              </w:rPr>
              <w:t xml:space="preserve"> </w:t>
            </w:r>
            <w:r w:rsidRPr="002B64DB">
              <w:rPr>
                <w:rFonts w:ascii="Sylfaen" w:hAnsi="Sylfaen" w:cs="Sylfaen"/>
                <w:lang w:val="hy-AM"/>
              </w:rPr>
              <w:t>է</w:t>
            </w:r>
            <w:r w:rsidRPr="002B64DB">
              <w:rPr>
                <w:lang w:val="hy-AM"/>
              </w:rPr>
              <w:t xml:space="preserve"> П</w:t>
            </w:r>
            <w:r w:rsidRPr="002B64DB">
              <w:rPr>
                <w:lang w:val="hy-AM"/>
              </w:rPr>
              <w:noBreakHyphen/>
              <w:t>6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և</w:t>
            </w:r>
            <w:r w:rsidRPr="002B64DB">
              <w:rPr>
                <w:lang w:val="hy-AM"/>
              </w:rPr>
              <w:t xml:space="preserve">   П-7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հրահանգների</w:t>
            </w:r>
            <w:r w:rsidRPr="002B64DB">
              <w:rPr>
                <w:lang w:val="hy-AM"/>
              </w:rPr>
              <w:t xml:space="preserve"> </w:t>
            </w:r>
            <w:r w:rsidRPr="002B64DB">
              <w:rPr>
                <w:rFonts w:ascii="Sylfaen" w:hAnsi="Sylfaen" w:cs="Sylfaen"/>
                <w:lang w:val="hy-AM"/>
              </w:rPr>
              <w:t>համաձայն</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3.4.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ամսաթիվ</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համարվում</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ամսաթիվը</w:t>
            </w:r>
            <w:r w:rsidRPr="002B64DB">
              <w:rPr>
                <w:lang w:val="hy-AM"/>
              </w:rPr>
              <w:t xml:space="preserve">, </w:t>
            </w:r>
            <w:r w:rsidRPr="002B64DB">
              <w:rPr>
                <w:rFonts w:ascii="Sylfaen" w:hAnsi="Sylfaen" w:cs="Sylfaen"/>
                <w:lang w:val="hy-AM"/>
              </w:rPr>
              <w:t>վերջինիս</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հանդեպ</w:t>
            </w:r>
            <w:r w:rsidRPr="002B64DB">
              <w:rPr>
                <w:lang w:val="hy-AM"/>
              </w:rPr>
              <w:t xml:space="preserve"> </w:t>
            </w:r>
            <w:r w:rsidRPr="002B64DB">
              <w:rPr>
                <w:rFonts w:ascii="Sylfaen" w:hAnsi="Sylfaen" w:cs="Sylfaen"/>
                <w:lang w:val="hy-AM"/>
              </w:rPr>
              <w:t>բողոքի</w:t>
            </w:r>
            <w:r w:rsidRPr="002B64DB">
              <w:rPr>
                <w:lang w:val="hy-AM"/>
              </w:rPr>
              <w:t xml:space="preserve"> </w:t>
            </w:r>
            <w:r w:rsidRPr="002B64DB">
              <w:rPr>
                <w:rFonts w:ascii="Sylfaen" w:hAnsi="Sylfaen" w:cs="Sylfaen"/>
                <w:lang w:val="hy-AM"/>
              </w:rPr>
              <w:t>բացակայության</w:t>
            </w:r>
            <w:r w:rsidRPr="002B64DB">
              <w:rPr>
                <w:lang w:val="hy-AM"/>
              </w:rPr>
              <w:t xml:space="preserve"> </w:t>
            </w:r>
            <w:r w:rsidRPr="002B64DB">
              <w:rPr>
                <w:rFonts w:ascii="Sylfaen" w:hAnsi="Sylfaen" w:cs="Sylfaen"/>
                <w:lang w:val="hy-AM"/>
              </w:rPr>
              <w:t>դեպքում</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3.5.   </w:t>
            </w:r>
            <w:r w:rsidRPr="002B64DB">
              <w:rPr>
                <w:rFonts w:ascii="Sylfaen" w:hAnsi="Sylfaen" w:cs="Sylfaen"/>
                <w:lang w:val="hy-AM"/>
              </w:rPr>
              <w:t>Մինչ</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պահպանման</w:t>
            </w:r>
            <w:r w:rsidRPr="002B64DB">
              <w:rPr>
                <w:lang w:val="hy-AM"/>
              </w:rPr>
              <w:t xml:space="preserve"> </w:t>
            </w:r>
            <w:r w:rsidRPr="002B64DB">
              <w:rPr>
                <w:rFonts w:ascii="Sylfaen" w:hAnsi="Sylfaen" w:cs="Sylfaen"/>
                <w:lang w:val="hy-AM"/>
              </w:rPr>
              <w:t>ռիսկն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Մատակարարը</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3.6.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ստացումը</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հաստատվում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ապրանքա</w:t>
            </w:r>
            <w:r w:rsidRPr="002B64DB">
              <w:rPr>
                <w:lang w:val="hy-AM"/>
              </w:rPr>
              <w:t xml:space="preserve">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ներկայացուցչի</w:t>
            </w:r>
            <w:r w:rsidRPr="002B64DB">
              <w:rPr>
                <w:lang w:val="hy-AM"/>
              </w:rPr>
              <w:t xml:space="preserve"> </w:t>
            </w:r>
            <w:r w:rsidRPr="002B64DB">
              <w:rPr>
                <w:rFonts w:ascii="Sylfaen" w:hAnsi="Sylfaen" w:cs="Sylfaen"/>
                <w:lang w:val="hy-AM"/>
              </w:rPr>
              <w:t>ստորագրությամբ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կազմման</w:t>
            </w:r>
            <w:r w:rsidRPr="002B64DB">
              <w:rPr>
                <w:lang w:val="hy-AM"/>
              </w:rPr>
              <w:t xml:space="preserve"> </w:t>
            </w:r>
            <w:r w:rsidRPr="002B64DB">
              <w:rPr>
                <w:rFonts w:ascii="Sylfaen" w:hAnsi="Sylfaen" w:cs="Sylfaen"/>
                <w:lang w:val="hy-AM"/>
              </w:rPr>
              <w:t>միջոցով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ստորագրվում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ներկայացուցիչների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Ապրանքա</w:t>
            </w:r>
            <w:r w:rsidRPr="002B64DB">
              <w:rPr>
                <w:lang w:val="hy-AM"/>
              </w:rPr>
              <w:t xml:space="preserve"> -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lastRenderedPageBreak/>
              <w:t>բեռնագրում</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ակտում</w:t>
            </w:r>
            <w:r w:rsidRPr="002B64DB">
              <w:rPr>
                <w:lang w:val="hy-AM"/>
              </w:rPr>
              <w:t xml:space="preserve">) </w:t>
            </w:r>
            <w:r w:rsidRPr="002B64DB">
              <w:rPr>
                <w:rFonts w:ascii="Sylfaen" w:hAnsi="Sylfaen" w:cs="Sylfaen"/>
                <w:lang w:val="hy-AM"/>
              </w:rPr>
              <w:t>նշվում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պահին</w:t>
            </w:r>
            <w:r w:rsidRPr="002B64DB">
              <w:rPr>
                <w:lang w:val="hy-AM"/>
              </w:rPr>
              <w:t xml:space="preserve"> </w:t>
            </w:r>
            <w:r w:rsidRPr="002B64DB">
              <w:rPr>
                <w:rFonts w:ascii="Sylfaen" w:hAnsi="Sylfaen" w:cs="Sylfaen"/>
                <w:lang w:val="hy-AM"/>
              </w:rPr>
              <w:t>առկա</w:t>
            </w:r>
            <w:r w:rsidRPr="002B64DB">
              <w:rPr>
                <w:lang w:val="hy-AM"/>
              </w:rPr>
              <w:t xml:space="preserve"> </w:t>
            </w:r>
            <w:r w:rsidRPr="002B64DB">
              <w:rPr>
                <w:rFonts w:ascii="Sylfaen" w:hAnsi="Sylfaen" w:cs="Sylfaen"/>
                <w:lang w:val="hy-AM"/>
              </w:rPr>
              <w:t>դիտողությունները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վերաբերյալ</w:t>
            </w:r>
            <w:r w:rsidRPr="002B64DB">
              <w:rPr>
                <w:lang w:val="hy-AM"/>
              </w:rPr>
              <w:t>:</w:t>
            </w:r>
          </w:p>
          <w:p w:rsidR="00BE654F" w:rsidRDefault="00BE654F" w:rsidP="002C02D4">
            <w:pPr>
              <w:shd w:val="clear" w:color="auto" w:fill="FFFFFF"/>
              <w:jc w:val="both"/>
              <w:rPr>
                <w:lang w:val="hy-AM"/>
              </w:rPr>
            </w:pPr>
            <w:r w:rsidRPr="002B64DB">
              <w:rPr>
                <w:lang w:val="hy-AM"/>
              </w:rPr>
              <w:t xml:space="preserve">3.7.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տարածվում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երաշխիքը՝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հանձնման</w:t>
            </w:r>
            <w:r w:rsidRPr="002B64DB">
              <w:rPr>
                <w:lang w:val="hy-AM"/>
              </w:rPr>
              <w:t>-</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ստորագրումից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lang w:val="hy-AM"/>
              </w:rPr>
              <w:t>մեկ</w:t>
            </w:r>
            <w:r w:rsidRPr="002B64DB">
              <w:rPr>
                <w:lang w:val="hy-AM"/>
              </w:rPr>
              <w:t xml:space="preserve">)  </w:t>
            </w:r>
            <w:r w:rsidRPr="002B64DB">
              <w:rPr>
                <w:rFonts w:ascii="Sylfaen" w:hAnsi="Sylfaen" w:cs="Sylfaen"/>
                <w:lang w:val="hy-AM"/>
              </w:rPr>
              <w:t>ամիս</w:t>
            </w:r>
            <w:r w:rsidRPr="002B64DB">
              <w:rPr>
                <w:lang w:val="hy-AM"/>
              </w:rPr>
              <w:t xml:space="preserve"> </w:t>
            </w:r>
            <w:r w:rsidRPr="002B64DB">
              <w:rPr>
                <w:rFonts w:ascii="Sylfaen" w:hAnsi="Sylfaen" w:cs="Sylfaen"/>
                <w:lang w:val="hy-AM"/>
              </w:rPr>
              <w:t>ժամկետով</w:t>
            </w:r>
            <w:r w:rsidRPr="002B64DB">
              <w:rPr>
                <w:lang w:val="hy-AM"/>
              </w:rPr>
              <w:t>:</w:t>
            </w:r>
          </w:p>
          <w:p w:rsidR="00414E15" w:rsidRPr="002B64DB" w:rsidRDefault="00414E15" w:rsidP="002C02D4">
            <w:pPr>
              <w:shd w:val="clear" w:color="auto" w:fill="FFFFFF"/>
              <w:jc w:val="both"/>
              <w:rPr>
                <w:lang w:val="hy-AM"/>
              </w:rPr>
            </w:pPr>
          </w:p>
          <w:p w:rsidR="00BE654F" w:rsidRPr="002B64DB" w:rsidRDefault="00BE654F" w:rsidP="002C02D4">
            <w:pPr>
              <w:shd w:val="clear" w:color="auto" w:fill="FFFFFF"/>
              <w:jc w:val="center"/>
              <w:rPr>
                <w:b/>
                <w:lang w:val="hy-AM"/>
              </w:rPr>
            </w:pPr>
            <w:r w:rsidRPr="002B64DB">
              <w:rPr>
                <w:b/>
                <w:lang w:val="hy-AM"/>
              </w:rPr>
              <w:t xml:space="preserve">4. </w:t>
            </w:r>
            <w:r w:rsidRPr="002B64DB">
              <w:rPr>
                <w:rFonts w:ascii="Sylfaen" w:hAnsi="Sylfaen" w:cs="Sylfaen"/>
                <w:b/>
                <w:lang w:val="hy-AM"/>
              </w:rPr>
              <w:t>Պայմանգրի</w:t>
            </w:r>
            <w:r w:rsidRPr="002B64DB">
              <w:rPr>
                <w:b/>
                <w:lang w:val="hy-AM"/>
              </w:rPr>
              <w:t xml:space="preserve"> </w:t>
            </w:r>
            <w:r w:rsidRPr="002B64DB">
              <w:rPr>
                <w:rFonts w:ascii="Sylfaen" w:hAnsi="Sylfaen" w:cs="Sylfaen"/>
                <w:b/>
                <w:lang w:val="hy-AM"/>
              </w:rPr>
              <w:t>գինը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վճարման</w:t>
            </w:r>
            <w:r w:rsidRPr="002B64DB">
              <w:rPr>
                <w:b/>
                <w:lang w:val="hy-AM"/>
              </w:rPr>
              <w:t xml:space="preserve"> </w:t>
            </w:r>
            <w:r w:rsidRPr="002B64DB">
              <w:rPr>
                <w:rFonts w:ascii="Sylfaen" w:hAnsi="Sylfaen" w:cs="Sylfaen"/>
                <w:b/>
                <w:lang w:val="hy-AM"/>
              </w:rPr>
              <w:t>կարգը</w:t>
            </w:r>
          </w:p>
          <w:p w:rsidR="00BE654F" w:rsidRPr="007A1DAE" w:rsidRDefault="00BE654F" w:rsidP="002C02D4">
            <w:pPr>
              <w:shd w:val="clear" w:color="auto" w:fill="FFFFFF"/>
              <w:jc w:val="both"/>
              <w:rPr>
                <w:lang w:val="pt-BR"/>
              </w:rPr>
            </w:pPr>
            <w:r w:rsidRPr="002B64DB">
              <w:rPr>
                <w:lang w:val="hy-AM"/>
              </w:rPr>
              <w:t xml:space="preserve">4.1.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pt-BR"/>
              </w:rPr>
              <w:t xml:space="preserve"> </w:t>
            </w:r>
            <w:r w:rsidRPr="002B64DB">
              <w:rPr>
                <w:rFonts w:ascii="Sylfaen" w:hAnsi="Sylfaen" w:cs="Sylfaen"/>
                <w:lang w:val="hy-AM"/>
              </w:rPr>
              <w:t>ընդհանուր</w:t>
            </w:r>
            <w:r w:rsidRPr="002B64DB">
              <w:rPr>
                <w:lang w:val="pt-BR"/>
              </w:rPr>
              <w:t xml:space="preserve"> </w:t>
            </w:r>
            <w:r w:rsidRPr="002B64DB">
              <w:rPr>
                <w:rFonts w:ascii="Sylfaen" w:hAnsi="Sylfaen" w:cs="Sylfaen"/>
                <w:lang w:val="hy-AM"/>
              </w:rPr>
              <w:t>գումարը</w:t>
            </w:r>
            <w:r w:rsidRPr="002B64DB">
              <w:rPr>
                <w:lang w:val="pt-BR"/>
              </w:rPr>
              <w:t xml:space="preserve"> </w:t>
            </w:r>
            <w:r w:rsidRPr="002B64DB">
              <w:rPr>
                <w:rFonts w:ascii="Sylfaen" w:hAnsi="Sylfaen" w:cs="Sylfaen"/>
                <w:lang w:val="hy-AM"/>
              </w:rPr>
              <w:t>կազմում</w:t>
            </w:r>
            <w:r w:rsidRPr="002B64DB">
              <w:rPr>
                <w:lang w:val="pt-BR"/>
              </w:rPr>
              <w:t xml:space="preserve"> </w:t>
            </w:r>
            <w:r w:rsidRPr="002B64DB">
              <w:rPr>
                <w:rFonts w:ascii="Sylfaen" w:hAnsi="Sylfaen" w:cs="Sylfaen"/>
                <w:lang w:val="hy-AM"/>
              </w:rPr>
              <w:t>է</w:t>
            </w:r>
            <w:r w:rsidRPr="002B64DB">
              <w:rPr>
                <w:lang w:val="pt-BR"/>
              </w:rPr>
              <w:t xml:space="preserve">  -------</w:t>
            </w:r>
            <w:r w:rsidRPr="002B64DB">
              <w:rPr>
                <w:lang w:val="hy-AM"/>
              </w:rPr>
              <w:t xml:space="preserve"> (</w:t>
            </w:r>
            <w:r w:rsidRPr="002B64DB">
              <w:rPr>
                <w:rFonts w:ascii="Sylfaen" w:hAnsi="Sylfaen"/>
                <w:lang w:val="hy-AM"/>
              </w:rPr>
              <w:t xml:space="preserve">  ----------   </w:t>
            </w:r>
            <w:r w:rsidRPr="002B64DB">
              <w:rPr>
                <w:lang w:val="hy-AM"/>
              </w:rPr>
              <w:t xml:space="preserve">) </w:t>
            </w:r>
            <w:r w:rsidRPr="002B64DB">
              <w:rPr>
                <w:rFonts w:ascii="Sylfaen" w:hAnsi="Sylfaen" w:cs="Sylfaen"/>
                <w:lang w:val="hy-AM"/>
              </w:rPr>
              <w:t>ՀՀ</w:t>
            </w:r>
            <w:r w:rsidRPr="002B64DB">
              <w:rPr>
                <w:lang w:val="pt-BR"/>
              </w:rPr>
              <w:t xml:space="preserve"> </w:t>
            </w:r>
            <w:r w:rsidRPr="002B64DB">
              <w:rPr>
                <w:rFonts w:ascii="Sylfaen" w:hAnsi="Sylfaen" w:cs="Sylfaen"/>
                <w:lang w:val="hy-AM"/>
              </w:rPr>
              <w:t>դրամ</w:t>
            </w:r>
            <w:r w:rsidRPr="002B64DB">
              <w:rPr>
                <w:rFonts w:ascii="Sylfaen" w:hAnsi="Sylfaen" w:cs="Sylfaen"/>
                <w:lang w:val="pt-BR"/>
              </w:rPr>
              <w:t>՝</w:t>
            </w:r>
            <w:r w:rsidRPr="002B64DB">
              <w:rPr>
                <w:lang w:val="pt-BR"/>
              </w:rPr>
              <w:t xml:space="preserve"> </w:t>
            </w:r>
            <w:r w:rsidRPr="002B64DB">
              <w:rPr>
                <w:rFonts w:ascii="Sylfaen" w:hAnsi="Sylfaen" w:cs="Sylfaen"/>
                <w:lang w:val="hy-AM"/>
              </w:rPr>
              <w:t>ներառյալ</w:t>
            </w:r>
            <w:r w:rsidRPr="002B64DB">
              <w:rPr>
                <w:lang w:val="hy-AM"/>
              </w:rPr>
              <w:t xml:space="preserve"> </w:t>
            </w:r>
            <w:r w:rsidRPr="002B64DB">
              <w:rPr>
                <w:rFonts w:ascii="Sylfaen" w:hAnsi="Sylfaen" w:cs="Sylfaen"/>
                <w:lang w:val="hy-AM"/>
              </w:rPr>
              <w:t>ԱԱՀ</w:t>
            </w:r>
            <w:r w:rsidR="007A1DAE">
              <w:rPr>
                <w:lang w:val="pt-BR"/>
              </w:rPr>
              <w:t>:</w:t>
            </w:r>
          </w:p>
          <w:p w:rsidR="00BE654F" w:rsidRDefault="007A1DAE" w:rsidP="002C02D4">
            <w:pPr>
              <w:shd w:val="clear" w:color="auto" w:fill="FFFFFF"/>
              <w:jc w:val="both"/>
              <w:rPr>
                <w:lang w:val="hy-AM"/>
              </w:rPr>
            </w:pPr>
            <w:r>
              <w:rPr>
                <w:lang w:val="hy-AM"/>
              </w:rPr>
              <w:t>4.2</w:t>
            </w:r>
            <w:r w:rsidR="00BE654F" w:rsidRPr="002B64DB">
              <w:rPr>
                <w:lang w:val="hy-AM"/>
              </w:rPr>
              <w:t xml:space="preserve">. </w:t>
            </w:r>
            <w:r w:rsidR="00BE654F" w:rsidRPr="002B64DB">
              <w:rPr>
                <w:rFonts w:ascii="Sylfaen" w:hAnsi="Sylfaen" w:cs="Sylfaen"/>
                <w:lang w:val="hy-AM"/>
              </w:rPr>
              <w:t>Գնորդը</w:t>
            </w:r>
            <w:r w:rsidR="00BE654F" w:rsidRPr="002B64DB">
              <w:rPr>
                <w:lang w:val="hy-AM"/>
              </w:rPr>
              <w:t xml:space="preserve"> </w:t>
            </w:r>
            <w:r w:rsidR="00BE654F" w:rsidRPr="002B64DB">
              <w:rPr>
                <w:rFonts w:ascii="Sylfaen" w:hAnsi="Sylfaen" w:cs="Sylfaen"/>
                <w:lang w:val="hy-AM"/>
              </w:rPr>
              <w:t>վճարում</w:t>
            </w:r>
            <w:r w:rsidR="00BE654F" w:rsidRPr="002B64DB">
              <w:rPr>
                <w:lang w:val="hy-AM"/>
              </w:rPr>
              <w:t xml:space="preserve"> </w:t>
            </w:r>
            <w:r w:rsidR="00BE654F" w:rsidRPr="002B64DB">
              <w:rPr>
                <w:rFonts w:ascii="Sylfaen" w:hAnsi="Sylfaen" w:cs="Sylfaen"/>
                <w:lang w:val="hy-AM"/>
              </w:rPr>
              <w:t>է</w:t>
            </w:r>
            <w:r w:rsidR="00BE654F" w:rsidRPr="002B64DB">
              <w:rPr>
                <w:lang w:val="hy-AM"/>
              </w:rPr>
              <w:t xml:space="preserve"> </w:t>
            </w:r>
            <w:r w:rsidR="00BE654F" w:rsidRPr="002B64DB">
              <w:rPr>
                <w:rFonts w:ascii="Sylfaen" w:hAnsi="Sylfaen" w:cs="Sylfaen"/>
                <w:lang w:val="hy-AM"/>
              </w:rPr>
              <w:t>սույն</w:t>
            </w:r>
            <w:r w:rsidR="00BE654F" w:rsidRPr="002B64DB">
              <w:rPr>
                <w:lang w:val="hy-AM"/>
              </w:rPr>
              <w:t xml:space="preserve"> </w:t>
            </w:r>
            <w:r w:rsidR="00BE654F" w:rsidRPr="002B64DB">
              <w:rPr>
                <w:rFonts w:ascii="Sylfaen" w:hAnsi="Sylfaen" w:cs="Sylfaen"/>
                <w:lang w:val="hy-AM"/>
              </w:rPr>
              <w:t>պայմանագրի</w:t>
            </w:r>
            <w:r w:rsidR="00BE654F" w:rsidRPr="002B64DB">
              <w:rPr>
                <w:lang w:val="hy-AM"/>
              </w:rPr>
              <w:t xml:space="preserve"> 4.1 </w:t>
            </w:r>
            <w:r w:rsidR="00BE654F" w:rsidRPr="002B64DB">
              <w:rPr>
                <w:rFonts w:ascii="Sylfaen" w:hAnsi="Sylfaen" w:cs="Sylfaen"/>
                <w:lang w:val="hy-AM"/>
              </w:rPr>
              <w:t>ենթակետում</w:t>
            </w:r>
            <w:r w:rsidR="00BE654F" w:rsidRPr="002B64DB">
              <w:rPr>
                <w:lang w:val="hy-AM"/>
              </w:rPr>
              <w:t xml:space="preserve"> </w:t>
            </w:r>
            <w:r w:rsidR="00BE654F" w:rsidRPr="002B64DB">
              <w:rPr>
                <w:rFonts w:ascii="Sylfaen" w:hAnsi="Sylfaen" w:cs="Sylfaen"/>
                <w:lang w:val="hy-AM"/>
              </w:rPr>
              <w:t>նշված</w:t>
            </w:r>
            <w:r w:rsidR="00BE654F" w:rsidRPr="002B64DB">
              <w:rPr>
                <w:lang w:val="hy-AM"/>
              </w:rPr>
              <w:t xml:space="preserve"> </w:t>
            </w:r>
            <w:r w:rsidR="00BE654F" w:rsidRPr="002B64DB">
              <w:rPr>
                <w:rFonts w:ascii="Sylfaen" w:hAnsi="Sylfaen" w:cs="Sylfaen"/>
                <w:lang w:val="hy-AM"/>
              </w:rPr>
              <w:t>գումարը</w:t>
            </w:r>
            <w:r w:rsidR="00BE654F" w:rsidRPr="002B64DB">
              <w:rPr>
                <w:lang w:val="hy-AM"/>
              </w:rPr>
              <w:t xml:space="preserve">` </w:t>
            </w:r>
            <w:r w:rsidR="00BE654F" w:rsidRPr="002B64DB">
              <w:rPr>
                <w:rFonts w:ascii="Sylfaen" w:hAnsi="Sylfaen" w:cs="Sylfaen"/>
                <w:lang w:val="hy-AM"/>
              </w:rPr>
              <w:t>մատակարարման</w:t>
            </w:r>
            <w:r w:rsidR="00BE654F" w:rsidRPr="002B64DB">
              <w:rPr>
                <w:lang w:val="hy-AM"/>
              </w:rPr>
              <w:t xml:space="preserve"> </w:t>
            </w:r>
            <w:r w:rsidR="00BE654F" w:rsidRPr="002B64DB">
              <w:rPr>
                <w:rFonts w:ascii="Sylfaen" w:hAnsi="Sylfaen" w:cs="Sylfaen"/>
                <w:lang w:val="hy-AM"/>
              </w:rPr>
              <w:t>օրվանից</w:t>
            </w:r>
            <w:r w:rsidR="00BE654F" w:rsidRPr="002B64DB">
              <w:rPr>
                <w:lang w:val="hy-AM"/>
              </w:rPr>
              <w:t xml:space="preserve"> </w:t>
            </w:r>
            <w:r w:rsidR="00BE654F" w:rsidRPr="002B64DB">
              <w:rPr>
                <w:rFonts w:ascii="Sylfaen" w:hAnsi="Sylfaen"/>
                <w:color w:val="000000"/>
                <w:lang w:val="hy-AM"/>
              </w:rPr>
              <w:t>15</w:t>
            </w:r>
            <w:r w:rsidR="00BE654F" w:rsidRPr="002B64DB">
              <w:rPr>
                <w:lang w:val="hy-AM"/>
              </w:rPr>
              <w:t xml:space="preserve"> (</w:t>
            </w:r>
            <w:r w:rsidR="00BE654F" w:rsidRPr="002B64DB">
              <w:rPr>
                <w:rFonts w:ascii="Sylfaen" w:hAnsi="Sylfaen"/>
                <w:lang w:val="hy-AM"/>
              </w:rPr>
              <w:t>տասնհինգ</w:t>
            </w:r>
            <w:r w:rsidR="00BE654F" w:rsidRPr="002B64DB">
              <w:rPr>
                <w:lang w:val="hy-AM"/>
              </w:rPr>
              <w:t xml:space="preserve">)  </w:t>
            </w:r>
            <w:r w:rsidR="00BE654F" w:rsidRPr="002B64DB">
              <w:rPr>
                <w:rFonts w:ascii="Sylfaen" w:hAnsi="Sylfaen" w:cs="Sylfaen"/>
                <w:lang w:val="hy-AM"/>
              </w:rPr>
              <w:t>աշխատանքային</w:t>
            </w:r>
            <w:r w:rsidR="00BE654F" w:rsidRPr="002B64DB">
              <w:rPr>
                <w:lang w:val="hy-AM"/>
              </w:rPr>
              <w:t xml:space="preserve"> </w:t>
            </w:r>
            <w:r w:rsidR="00BE654F" w:rsidRPr="002B64DB">
              <w:rPr>
                <w:rFonts w:ascii="Sylfaen" w:hAnsi="Sylfaen" w:cs="Sylfaen"/>
                <w:lang w:val="hy-AM"/>
              </w:rPr>
              <w:t>օրվա</w:t>
            </w:r>
            <w:r w:rsidR="00BE654F" w:rsidRPr="002B64DB">
              <w:rPr>
                <w:lang w:val="hy-AM"/>
              </w:rPr>
              <w:t xml:space="preserve"> </w:t>
            </w:r>
            <w:r w:rsidR="00BE654F" w:rsidRPr="002B64DB">
              <w:rPr>
                <w:rFonts w:ascii="Sylfaen" w:hAnsi="Sylfaen" w:cs="Sylfaen"/>
                <w:lang w:val="hy-AM"/>
              </w:rPr>
              <w:t>ընթացքում</w:t>
            </w:r>
            <w:r w:rsidR="00BE654F" w:rsidRPr="002B64DB">
              <w:rPr>
                <w:lang w:val="hy-AM"/>
              </w:rPr>
              <w:t xml:space="preserve">: </w:t>
            </w:r>
            <w:r w:rsidR="00BE654F" w:rsidRPr="002B64DB">
              <w:rPr>
                <w:rFonts w:ascii="Sylfaen" w:hAnsi="Sylfaen" w:cs="Sylfaen"/>
                <w:lang w:val="hy-AM"/>
              </w:rPr>
              <w:t>Վճարումը</w:t>
            </w:r>
            <w:r w:rsidR="00BE654F" w:rsidRPr="002B64DB">
              <w:rPr>
                <w:lang w:val="hy-AM"/>
              </w:rPr>
              <w:t xml:space="preserve"> </w:t>
            </w:r>
            <w:r w:rsidR="00BE654F" w:rsidRPr="002B64DB">
              <w:rPr>
                <w:rFonts w:ascii="Sylfaen" w:hAnsi="Sylfaen" w:cs="Sylfaen"/>
                <w:lang w:val="hy-AM"/>
              </w:rPr>
              <w:t>կատարվում</w:t>
            </w:r>
            <w:r w:rsidR="00BE654F" w:rsidRPr="002B64DB">
              <w:rPr>
                <w:lang w:val="hy-AM"/>
              </w:rPr>
              <w:t xml:space="preserve"> </w:t>
            </w:r>
            <w:r w:rsidR="00BE654F" w:rsidRPr="002B64DB">
              <w:rPr>
                <w:rFonts w:ascii="Sylfaen" w:hAnsi="Sylfaen" w:cs="Sylfaen"/>
                <w:lang w:val="hy-AM"/>
              </w:rPr>
              <w:t>է</w:t>
            </w:r>
            <w:r w:rsidR="00BE654F" w:rsidRPr="002B64DB">
              <w:rPr>
                <w:lang w:val="hy-AM"/>
              </w:rPr>
              <w:t xml:space="preserve"> </w:t>
            </w:r>
            <w:r w:rsidR="00BE654F" w:rsidRPr="002B64DB">
              <w:rPr>
                <w:rFonts w:ascii="Sylfaen" w:hAnsi="Sylfaen" w:cs="Sylfaen"/>
                <w:lang w:val="hy-AM"/>
              </w:rPr>
              <w:t>դրամական</w:t>
            </w:r>
            <w:r w:rsidR="00BE654F" w:rsidRPr="002B64DB">
              <w:rPr>
                <w:lang w:val="hy-AM"/>
              </w:rPr>
              <w:t xml:space="preserve"> </w:t>
            </w:r>
            <w:r w:rsidR="00BE654F" w:rsidRPr="002B64DB">
              <w:rPr>
                <w:rFonts w:ascii="Sylfaen" w:hAnsi="Sylfaen" w:cs="Sylfaen"/>
                <w:lang w:val="hy-AM"/>
              </w:rPr>
              <w:t>միջոցները</w:t>
            </w:r>
            <w:r w:rsidR="00BE654F" w:rsidRPr="002B64DB">
              <w:rPr>
                <w:lang w:val="hy-AM"/>
              </w:rPr>
              <w:t xml:space="preserve"> </w:t>
            </w:r>
            <w:r w:rsidR="00BE654F" w:rsidRPr="002B64DB">
              <w:rPr>
                <w:rFonts w:ascii="Sylfaen" w:hAnsi="Sylfaen" w:cs="Sylfaen"/>
                <w:lang w:val="hy-AM"/>
              </w:rPr>
              <w:t>Մատակարարի</w:t>
            </w:r>
            <w:r w:rsidR="00BE654F" w:rsidRPr="002B64DB">
              <w:rPr>
                <w:lang w:val="hy-AM"/>
              </w:rPr>
              <w:t xml:space="preserve"> </w:t>
            </w:r>
            <w:r w:rsidR="00BE654F" w:rsidRPr="002B64DB">
              <w:rPr>
                <w:rFonts w:ascii="Sylfaen" w:hAnsi="Sylfaen" w:cs="Sylfaen"/>
                <w:lang w:val="hy-AM"/>
              </w:rPr>
              <w:t>հաշվարկային</w:t>
            </w:r>
            <w:r w:rsidR="00BE654F" w:rsidRPr="002B64DB">
              <w:rPr>
                <w:lang w:val="hy-AM"/>
              </w:rPr>
              <w:t xml:space="preserve"> </w:t>
            </w:r>
            <w:r w:rsidR="00BE654F" w:rsidRPr="002B64DB">
              <w:rPr>
                <w:rFonts w:ascii="Sylfaen" w:hAnsi="Sylfaen" w:cs="Sylfaen"/>
                <w:lang w:val="hy-AM"/>
              </w:rPr>
              <w:t>հաշվին</w:t>
            </w:r>
            <w:r w:rsidR="00BE654F" w:rsidRPr="002B64DB">
              <w:rPr>
                <w:lang w:val="hy-AM"/>
              </w:rPr>
              <w:t xml:space="preserve"> </w:t>
            </w:r>
            <w:r w:rsidR="00BE654F" w:rsidRPr="002B64DB">
              <w:rPr>
                <w:rFonts w:ascii="Sylfaen" w:hAnsi="Sylfaen" w:cs="Sylfaen"/>
                <w:lang w:val="hy-AM"/>
              </w:rPr>
              <w:t>փոխանցելու</w:t>
            </w:r>
            <w:r w:rsidR="00BE654F" w:rsidRPr="002B64DB">
              <w:rPr>
                <w:lang w:val="hy-AM"/>
              </w:rPr>
              <w:t xml:space="preserve"> </w:t>
            </w:r>
            <w:r w:rsidR="00BE654F" w:rsidRPr="002B64DB">
              <w:rPr>
                <w:rFonts w:ascii="Sylfaen" w:hAnsi="Sylfaen" w:cs="Sylfaen"/>
                <w:lang w:val="hy-AM"/>
              </w:rPr>
              <w:t>միջոցով</w:t>
            </w:r>
            <w:r w:rsidR="00D53D22">
              <w:rPr>
                <w:lang w:val="hy-AM"/>
              </w:rPr>
              <w:t>:</w:t>
            </w:r>
          </w:p>
          <w:p w:rsidR="00414E15" w:rsidRPr="00D53D22" w:rsidRDefault="00414E15" w:rsidP="002C02D4">
            <w:pPr>
              <w:shd w:val="clear" w:color="auto" w:fill="FFFFFF"/>
              <w:jc w:val="both"/>
              <w:rPr>
                <w:lang w:val="hy-AM"/>
              </w:rPr>
            </w:pPr>
          </w:p>
          <w:p w:rsidR="00BE654F" w:rsidRPr="002B64DB" w:rsidRDefault="00BE654F" w:rsidP="00317A98">
            <w:pPr>
              <w:shd w:val="clear" w:color="auto" w:fill="FFFFFF"/>
              <w:jc w:val="center"/>
              <w:rPr>
                <w:b/>
                <w:lang w:val="hy-AM"/>
              </w:rPr>
            </w:pPr>
            <w:r w:rsidRPr="002B64DB">
              <w:rPr>
                <w:b/>
                <w:lang w:val="hy-AM"/>
              </w:rPr>
              <w:t>5. Կողմերի իրավունքներն ու պարտականությունները</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w:t>
            </w:r>
            <w:r w:rsidRPr="002B64DB">
              <w:rPr>
                <w:lang w:val="hy-AM"/>
              </w:rPr>
              <w:t xml:space="preserve">.1. </w:t>
            </w:r>
            <w:r w:rsidRPr="002B64DB">
              <w:rPr>
                <w:rFonts w:ascii="Sylfaen" w:hAnsi="Sylfaen" w:cs="Sylfaen"/>
                <w:lang w:val="hy-AM"/>
              </w:rPr>
              <w:t>Մատակարարը պարտավոր է՝</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5.2. Մատակարարն իրավունք ունի՝</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5.2.1. պահանջել գնորդից ընունել ապրանքը և վճարել դրա համար;</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5.3. Գնորդը պարտավոր է՝</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 xml:space="preserve">5.3.2. Սույն պայմանագրում նշված ժամկետում և ողջ ծավալով վճարել Ապրանքի համար: </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t>5.4. Գնորդը իրավունք ունի՝</w:t>
            </w:r>
          </w:p>
          <w:p w:rsidR="00BE654F" w:rsidRPr="002B64DB" w:rsidRDefault="00BE654F" w:rsidP="002C02D4">
            <w:pPr>
              <w:shd w:val="clear" w:color="auto" w:fill="FFFFFF"/>
              <w:jc w:val="both"/>
              <w:rPr>
                <w:rFonts w:ascii="Sylfaen" w:hAnsi="Sylfaen" w:cs="Sylfaen"/>
                <w:lang w:val="hy-AM"/>
              </w:rPr>
            </w:pPr>
            <w:r w:rsidRPr="002B64DB">
              <w:rPr>
                <w:rFonts w:ascii="Sylfaen" w:hAnsi="Sylfaen" w:cs="Sylfaen"/>
                <w:lang w:val="hy-AM"/>
              </w:rPr>
              <w:lastRenderedPageBreak/>
              <w:t>5.1. պահանջել մատակարարել ապրանքը պայմանագրում նշված պայմաններով, իսկ ոչ պատշաճ որակի ապրանք մատակարարելիս փոխարինել այն:</w:t>
            </w:r>
          </w:p>
          <w:p w:rsidR="00BE654F" w:rsidRPr="002B64DB" w:rsidRDefault="00BE654F" w:rsidP="002C02D4">
            <w:pPr>
              <w:shd w:val="clear" w:color="auto" w:fill="FFFFFF"/>
              <w:jc w:val="both"/>
              <w:rPr>
                <w:rFonts w:ascii="Sylfaen" w:hAnsi="Sylfaen"/>
                <w:lang w:val="hy-AM"/>
              </w:rPr>
            </w:pPr>
          </w:p>
          <w:p w:rsidR="00BE654F" w:rsidRPr="002B64DB" w:rsidRDefault="00BE654F" w:rsidP="002C02D4">
            <w:pPr>
              <w:shd w:val="clear" w:color="auto" w:fill="FFFFFF"/>
              <w:jc w:val="center"/>
              <w:rPr>
                <w:b/>
                <w:lang w:val="hy-AM"/>
              </w:rPr>
            </w:pPr>
            <w:r w:rsidRPr="002B64DB">
              <w:rPr>
                <w:b/>
                <w:lang w:val="hy-AM"/>
              </w:rPr>
              <w:t xml:space="preserve">6. </w:t>
            </w:r>
            <w:r w:rsidRPr="002B64DB">
              <w:rPr>
                <w:rFonts w:ascii="Sylfaen" w:hAnsi="Sylfaen" w:cs="Sylfaen"/>
                <w:b/>
                <w:lang w:val="hy-AM"/>
              </w:rPr>
              <w:t>Ֆորս</w:t>
            </w:r>
            <w:r w:rsidRPr="002B64DB">
              <w:rPr>
                <w:b/>
                <w:lang w:val="hy-AM"/>
              </w:rPr>
              <w:t xml:space="preserve">- </w:t>
            </w:r>
            <w:r w:rsidRPr="002B64DB">
              <w:rPr>
                <w:rFonts w:ascii="Sylfaen" w:hAnsi="Sylfaen" w:cs="Sylfaen"/>
                <w:b/>
                <w:lang w:val="hy-AM"/>
              </w:rPr>
              <w:t>մաժորային</w:t>
            </w:r>
            <w:r w:rsidRPr="002B64DB">
              <w:rPr>
                <w:b/>
                <w:lang w:val="hy-AM"/>
              </w:rPr>
              <w:t xml:space="preserve"> </w:t>
            </w:r>
            <w:r w:rsidRPr="002B64DB">
              <w:rPr>
                <w:rFonts w:ascii="Sylfaen" w:hAnsi="Sylfaen" w:cs="Sylfaen"/>
                <w:b/>
                <w:lang w:val="hy-AM"/>
              </w:rPr>
              <w:t>հանգամանքներ</w:t>
            </w:r>
          </w:p>
          <w:p w:rsidR="00BE654F" w:rsidRPr="002B64DB" w:rsidRDefault="00BE654F" w:rsidP="002C02D4">
            <w:pPr>
              <w:shd w:val="clear" w:color="auto" w:fill="FFFFFF"/>
              <w:jc w:val="both"/>
              <w:rPr>
                <w:lang w:val="hy-AM"/>
              </w:rPr>
            </w:pPr>
            <w:r w:rsidRPr="002B64DB">
              <w:rPr>
                <w:lang w:val="hy-AM"/>
              </w:rPr>
              <w:t xml:space="preserve">6.1.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մասնակիորեն</w:t>
            </w:r>
            <w:r w:rsidRPr="002B64DB">
              <w:rPr>
                <w:lang w:val="hy-AM"/>
              </w:rPr>
              <w:t xml:space="preserve"> </w:t>
            </w:r>
            <w:r w:rsidRPr="002B64DB">
              <w:rPr>
                <w:rFonts w:ascii="Sylfaen" w:hAnsi="Sylfaen" w:cs="Sylfaen"/>
                <w:lang w:val="hy-AM"/>
              </w:rPr>
              <w:t>չկատարելու</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ազատվում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պատասխանատվությունից</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դա</w:t>
            </w:r>
            <w:r w:rsidRPr="002B64DB">
              <w:rPr>
                <w:lang w:val="hy-AM"/>
              </w:rPr>
              <w:t xml:space="preserve"> </w:t>
            </w:r>
            <w:r w:rsidRPr="002B64DB">
              <w:rPr>
                <w:rFonts w:ascii="Sylfaen" w:hAnsi="Sylfaen" w:cs="Sylfaen"/>
                <w:lang w:val="hy-AM"/>
              </w:rPr>
              <w:t>տեղի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ունեցել</w:t>
            </w:r>
            <w:r w:rsidRPr="002B64DB">
              <w:rPr>
                <w:lang w:val="hy-AM"/>
              </w:rPr>
              <w:t xml:space="preserve"> </w:t>
            </w:r>
            <w:r w:rsidRPr="002B64DB">
              <w:rPr>
                <w:rFonts w:ascii="Sylfaen" w:hAnsi="Sylfaen" w:cs="Sylfaen"/>
                <w:lang w:val="hy-AM"/>
              </w:rPr>
              <w:t>անհաղթահարելի</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ազդեցության</w:t>
            </w:r>
            <w:r w:rsidRPr="002B64DB">
              <w:rPr>
                <w:lang w:val="hy-AM"/>
              </w:rPr>
              <w:t xml:space="preserve"> </w:t>
            </w:r>
            <w:r w:rsidRPr="002B64DB">
              <w:rPr>
                <w:rFonts w:ascii="Sylfaen" w:hAnsi="Sylfaen" w:cs="Sylfaen"/>
                <w:lang w:val="hy-AM"/>
              </w:rPr>
              <w:t>հետևանքով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ծագել</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cs="Sylfaen"/>
                <w:lang w:val="hy-AM"/>
              </w:rPr>
              <w:t>արտակարգ</w:t>
            </w:r>
            <w:r w:rsidRPr="002B64DB">
              <w:rPr>
                <w:lang w:val="hy-AM"/>
              </w:rPr>
              <w:t xml:space="preserve"> </w:t>
            </w:r>
            <w:r w:rsidRPr="002B64DB">
              <w:rPr>
                <w:rFonts w:ascii="Sylfaen" w:hAnsi="Sylfaen" w:cs="Sylfaen"/>
                <w:lang w:val="hy-AM"/>
              </w:rPr>
              <w:t>իրավիճակի</w:t>
            </w:r>
            <w:r w:rsidRPr="002B64DB">
              <w:rPr>
                <w:lang w:val="hy-AM"/>
              </w:rPr>
              <w:t xml:space="preserve"> </w:t>
            </w:r>
            <w:r w:rsidRPr="002B64DB">
              <w:rPr>
                <w:rFonts w:ascii="Sylfaen" w:hAnsi="Sylfaen" w:cs="Sylfaen"/>
                <w:lang w:val="hy-AM"/>
              </w:rPr>
              <w:t>բնույթի</w:t>
            </w:r>
            <w:r w:rsidRPr="002B64DB">
              <w:rPr>
                <w:lang w:val="hy-AM"/>
              </w:rPr>
              <w:t xml:space="preserve"> </w:t>
            </w:r>
            <w:r w:rsidRPr="002B64DB">
              <w:rPr>
                <w:rFonts w:ascii="Sylfaen" w:hAnsi="Sylfaen" w:cs="Sylfaen"/>
                <w:lang w:val="hy-AM"/>
              </w:rPr>
              <w:t>իրադարձությունների</w:t>
            </w:r>
            <w:r w:rsidRPr="002B64DB">
              <w:rPr>
                <w:lang w:val="hy-AM"/>
              </w:rPr>
              <w:t xml:space="preserve"> </w:t>
            </w:r>
            <w:r w:rsidRPr="002B64DB">
              <w:rPr>
                <w:rFonts w:ascii="Sylfaen" w:hAnsi="Sylfaen" w:cs="Sylfaen"/>
                <w:lang w:val="hy-AM"/>
              </w:rPr>
              <w:t>արդյունքում</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չէին</w:t>
            </w:r>
            <w:r w:rsidRPr="002B64DB">
              <w:rPr>
                <w:lang w:val="hy-AM"/>
              </w:rPr>
              <w:t xml:space="preserve"> </w:t>
            </w:r>
            <w:r w:rsidRPr="002B64DB">
              <w:rPr>
                <w:rFonts w:ascii="Sylfaen" w:hAnsi="Sylfaen" w:cs="Sylfaen"/>
                <w:lang w:val="hy-AM"/>
              </w:rPr>
              <w:t>կարող</w:t>
            </w:r>
            <w:r w:rsidRPr="002B64DB">
              <w:rPr>
                <w:lang w:val="hy-AM"/>
              </w:rPr>
              <w:t xml:space="preserve"> </w:t>
            </w:r>
            <w:r w:rsidRPr="002B64DB">
              <w:rPr>
                <w:rFonts w:ascii="Sylfaen" w:hAnsi="Sylfaen" w:cs="Sylfaen"/>
                <w:lang w:val="hy-AM"/>
              </w:rPr>
              <w:t>կանխատեսել</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կանխարգելել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w:t>
            </w:r>
            <w:r w:rsidRPr="002B64DB">
              <w:rPr>
                <w:lang w:val="hy-AM"/>
              </w:rPr>
              <w:t xml:space="preserve"> </w:t>
            </w:r>
            <w:r w:rsidRPr="002B64DB">
              <w:rPr>
                <w:rFonts w:ascii="Sylfaen" w:hAnsi="Sylfaen" w:cs="Sylfaen"/>
                <w:lang w:val="hy-AM"/>
              </w:rPr>
              <w:t>պահին</w:t>
            </w:r>
            <w:r w:rsidRPr="002B64DB">
              <w:rPr>
                <w:lang w:val="hy-AM"/>
              </w:rPr>
              <w:t>:</w:t>
            </w:r>
          </w:p>
          <w:p w:rsidR="00BE654F" w:rsidRPr="002B64DB" w:rsidRDefault="00BE654F" w:rsidP="002C02D4">
            <w:pPr>
              <w:shd w:val="clear" w:color="auto" w:fill="FFFFFF"/>
              <w:jc w:val="both"/>
              <w:rPr>
                <w:shd w:val="clear" w:color="auto" w:fill="FFFFFF"/>
                <w:lang w:val="hy-AM"/>
              </w:rPr>
            </w:pPr>
            <w:r w:rsidRPr="002B64DB">
              <w:rPr>
                <w:lang w:val="hy-AM"/>
              </w:rPr>
              <w:t>6.2</w:t>
            </w:r>
            <w:r w:rsidRPr="002B64DB">
              <w:rPr>
                <w:b/>
                <w:lang w:val="hy-AM"/>
              </w:rPr>
              <w:t>.</w:t>
            </w:r>
            <w:r w:rsidRPr="002B64DB">
              <w:rPr>
                <w:shd w:val="clear" w:color="auto" w:fill="FFFFFF"/>
                <w:lang w:val="hy-AM"/>
              </w:rPr>
              <w:t xml:space="preserve"> </w:t>
            </w:r>
            <w:r w:rsidRPr="002B64DB">
              <w:rPr>
                <w:rFonts w:ascii="Sylfaen" w:hAnsi="Sylfaen" w:cs="Sylfaen"/>
                <w:shd w:val="clear" w:color="auto" w:fill="FFFFFF"/>
                <w:lang w:val="hy-AM"/>
              </w:rPr>
              <w:t>Անհաղթահարելի</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առաջացումը</w:t>
            </w:r>
            <w:r w:rsidRPr="002B64DB">
              <w:rPr>
                <w:shd w:val="clear" w:color="auto" w:fill="FFFFFF"/>
                <w:lang w:val="hy-AM"/>
              </w:rPr>
              <w:t xml:space="preserve"> </w:t>
            </w:r>
            <w:r w:rsidRPr="002B64DB">
              <w:rPr>
                <w:rFonts w:ascii="Sylfaen" w:hAnsi="Sylfaen" w:cs="Sylfaen"/>
                <w:shd w:val="clear" w:color="auto" w:fill="FFFFFF"/>
                <w:lang w:val="hy-AM"/>
              </w:rPr>
              <w:t>Կողմերը</w:t>
            </w:r>
            <w:r w:rsidRPr="002B64DB">
              <w:rPr>
                <w:shd w:val="clear" w:color="auto" w:fill="FFFFFF"/>
                <w:lang w:val="hy-AM"/>
              </w:rPr>
              <w:t xml:space="preserve"> </w:t>
            </w:r>
            <w:r w:rsidRPr="002B64DB">
              <w:rPr>
                <w:rFonts w:ascii="Sylfaen" w:hAnsi="Sylfaen" w:cs="Sylfaen"/>
                <w:shd w:val="clear" w:color="auto" w:fill="FFFFFF"/>
                <w:lang w:val="hy-AM"/>
              </w:rPr>
              <w:t>պետք</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w:t>
            </w:r>
            <w:r w:rsidRPr="002B64DB">
              <w:rPr>
                <w:rFonts w:ascii="Sylfaen" w:hAnsi="Sylfaen" w:cs="Sylfaen"/>
                <w:shd w:val="clear" w:color="auto" w:fill="FFFFFF"/>
                <w:lang w:val="hy-AM"/>
              </w:rPr>
              <w:t>հաստատեն</w:t>
            </w:r>
            <w:r w:rsidRPr="002B64DB">
              <w:rPr>
                <w:shd w:val="clear" w:color="auto" w:fill="FFFFFF"/>
                <w:lang w:val="hy-AM"/>
              </w:rPr>
              <w:t xml:space="preserve"> </w:t>
            </w:r>
            <w:r w:rsidRPr="002B64DB">
              <w:rPr>
                <w:rFonts w:ascii="Sylfaen" w:hAnsi="Sylfaen" w:cs="Sylfaen"/>
                <w:shd w:val="clear" w:color="auto" w:fill="FFFFFF"/>
                <w:lang w:val="hy-AM"/>
              </w:rPr>
              <w:t>իրավասու</w:t>
            </w:r>
            <w:r w:rsidRPr="002B64DB">
              <w:rPr>
                <w:shd w:val="clear" w:color="auto" w:fill="FFFFFF"/>
                <w:lang w:val="hy-AM"/>
              </w:rPr>
              <w:t xml:space="preserve"> </w:t>
            </w:r>
            <w:r w:rsidRPr="002B64DB">
              <w:rPr>
                <w:rFonts w:ascii="Sylfaen" w:hAnsi="Sylfaen" w:cs="Sylfaen"/>
                <w:shd w:val="clear" w:color="auto" w:fill="FFFFFF"/>
                <w:lang w:val="hy-AM"/>
              </w:rPr>
              <w:t>մարմինների</w:t>
            </w:r>
            <w:r w:rsidRPr="002B64DB">
              <w:rPr>
                <w:shd w:val="clear" w:color="auto" w:fill="FFFFFF"/>
                <w:lang w:val="hy-AM"/>
              </w:rPr>
              <w:t xml:space="preserve"> </w:t>
            </w:r>
            <w:r w:rsidRPr="002B64DB">
              <w:rPr>
                <w:rFonts w:ascii="Sylfaen" w:hAnsi="Sylfaen" w:cs="Sylfaen"/>
                <w:shd w:val="clear" w:color="auto" w:fill="FFFFFF"/>
                <w:lang w:val="hy-AM"/>
              </w:rPr>
              <w:t>փաստաթղթերով</w:t>
            </w:r>
            <w:r w:rsidRPr="002B64DB">
              <w:rPr>
                <w:shd w:val="clear" w:color="auto" w:fill="FFFFFF"/>
                <w:lang w:val="hy-AM"/>
              </w:rPr>
              <w:t xml:space="preserve">, </w:t>
            </w:r>
            <w:r w:rsidRPr="002B64DB">
              <w:rPr>
                <w:rFonts w:ascii="Sylfaen" w:hAnsi="Sylfaen" w:cs="Sylfaen"/>
                <w:shd w:val="clear" w:color="auto" w:fill="FFFFFF"/>
                <w:lang w:val="hy-AM"/>
              </w:rPr>
              <w:t>այդպիսի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առաջացման</w:t>
            </w:r>
            <w:r w:rsidRPr="002B64DB">
              <w:rPr>
                <w:shd w:val="clear" w:color="auto" w:fill="FFFFFF"/>
                <w:lang w:val="hy-AM"/>
              </w:rPr>
              <w:t xml:space="preserve"> </w:t>
            </w:r>
            <w:r w:rsidRPr="002B64DB">
              <w:rPr>
                <w:rFonts w:ascii="Sylfaen" w:hAnsi="Sylfaen" w:cs="Sylfaen"/>
                <w:shd w:val="clear" w:color="auto" w:fill="FFFFFF"/>
                <w:lang w:val="hy-AM"/>
              </w:rPr>
              <w:t>պահից</w:t>
            </w:r>
            <w:r w:rsidRPr="002B64DB">
              <w:rPr>
                <w:shd w:val="clear" w:color="auto" w:fill="FFFFFF"/>
                <w:lang w:val="hy-AM"/>
              </w:rPr>
              <w:t xml:space="preserve"> </w:t>
            </w:r>
            <w:r w:rsidRPr="002B64DB">
              <w:rPr>
                <w:rFonts w:ascii="Sylfaen" w:hAnsi="Sylfaen" w:cs="Sylfaen"/>
                <w:shd w:val="clear" w:color="auto" w:fill="FFFFFF"/>
                <w:lang w:val="hy-AM"/>
              </w:rPr>
              <w:t>սկսած</w:t>
            </w:r>
            <w:r w:rsidRPr="002B64DB">
              <w:rPr>
                <w:shd w:val="clear" w:color="auto" w:fill="FFFFFF"/>
                <w:lang w:val="hy-AM"/>
              </w:rPr>
              <w:t xml:space="preserve"> 10 - </w:t>
            </w:r>
            <w:r w:rsidRPr="002B64DB">
              <w:rPr>
                <w:rFonts w:ascii="Sylfaen" w:hAnsi="Sylfaen" w:cs="Sylfaen"/>
                <w:shd w:val="clear" w:color="auto" w:fill="FFFFFF"/>
                <w:lang w:val="hy-AM"/>
              </w:rPr>
              <w:t>օրյա</w:t>
            </w:r>
            <w:r w:rsidRPr="002B64DB">
              <w:rPr>
                <w:shd w:val="clear" w:color="auto" w:fill="FFFFFF"/>
                <w:lang w:val="hy-AM"/>
              </w:rPr>
              <w:t xml:space="preserve"> </w:t>
            </w:r>
            <w:r w:rsidRPr="002B64DB">
              <w:rPr>
                <w:rFonts w:ascii="Sylfaen" w:hAnsi="Sylfaen" w:cs="Sylfaen"/>
                <w:shd w:val="clear" w:color="auto" w:fill="FFFFFF"/>
                <w:lang w:val="hy-AM"/>
              </w:rPr>
              <w:t>ժամկետում</w:t>
            </w:r>
            <w:r w:rsidRPr="002B64DB">
              <w:rPr>
                <w:shd w:val="clear" w:color="auto" w:fill="FFFFFF"/>
                <w:lang w:val="hy-AM"/>
              </w:rPr>
              <w:t>:</w:t>
            </w:r>
          </w:p>
          <w:p w:rsidR="00317A98" w:rsidRDefault="00BE654F" w:rsidP="002C02D4">
            <w:pPr>
              <w:shd w:val="clear" w:color="auto" w:fill="FFFFFF"/>
              <w:jc w:val="both"/>
              <w:rPr>
                <w:lang w:val="hy-AM"/>
              </w:rPr>
            </w:pPr>
            <w:r w:rsidRPr="002B64DB">
              <w:rPr>
                <w:shd w:val="clear" w:color="auto" w:fill="FFFFFF"/>
                <w:lang w:val="hy-AM"/>
              </w:rPr>
              <w:t>6.3.</w:t>
            </w:r>
            <w:r w:rsidRPr="002B64DB">
              <w:rPr>
                <w:lang w:val="hy-AM"/>
              </w:rPr>
              <w:t xml:space="preserve"> </w:t>
            </w:r>
            <w:r w:rsidRPr="002B64DB">
              <w:rPr>
                <w:rFonts w:ascii="Sylfaen" w:hAnsi="Sylfaen" w:cs="Sylfaen"/>
                <w:shd w:val="clear" w:color="auto" w:fill="FFFFFF"/>
                <w:lang w:val="hy-AM"/>
              </w:rPr>
              <w:t>Եթե</w:t>
            </w:r>
            <w:r w:rsidRPr="002B64DB">
              <w:rPr>
                <w:shd w:val="clear" w:color="auto" w:fill="FFFFFF"/>
                <w:lang w:val="hy-AM"/>
              </w:rPr>
              <w:t xml:space="preserve"> </w:t>
            </w:r>
            <w:r w:rsidRPr="002B64DB">
              <w:rPr>
                <w:rFonts w:ascii="Sylfaen" w:hAnsi="Sylfaen" w:cs="Sylfaen"/>
                <w:shd w:val="clear" w:color="auto" w:fill="FFFFFF"/>
                <w:lang w:val="hy-AM"/>
              </w:rPr>
              <w:t>արտակարգ</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ազդեցությունը</w:t>
            </w:r>
            <w:r w:rsidRPr="002B64DB">
              <w:rPr>
                <w:shd w:val="clear" w:color="auto" w:fill="FFFFFF"/>
                <w:lang w:val="hy-AM"/>
              </w:rPr>
              <w:t xml:space="preserve"> </w:t>
            </w:r>
            <w:r w:rsidRPr="002B64DB">
              <w:rPr>
                <w:rFonts w:ascii="Sylfaen" w:hAnsi="Sylfaen" w:cs="Sylfaen"/>
                <w:shd w:val="clear" w:color="auto" w:fill="FFFFFF"/>
                <w:lang w:val="hy-AM"/>
              </w:rPr>
              <w:t>շարունակվում</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1 (</w:t>
            </w:r>
            <w:r w:rsidRPr="002B64DB">
              <w:rPr>
                <w:rFonts w:ascii="Sylfaen" w:hAnsi="Sylfaen" w:cs="Sylfaen"/>
                <w:shd w:val="clear" w:color="auto" w:fill="FFFFFF"/>
                <w:lang w:val="hy-AM"/>
              </w:rPr>
              <w:t>մեկ</w:t>
            </w:r>
            <w:r w:rsidRPr="002B64DB">
              <w:rPr>
                <w:shd w:val="clear" w:color="auto" w:fill="FFFFFF"/>
                <w:lang w:val="hy-AM"/>
              </w:rPr>
              <w:t xml:space="preserve">) </w:t>
            </w:r>
            <w:r w:rsidRPr="002B64DB">
              <w:rPr>
                <w:rFonts w:ascii="Sylfaen" w:hAnsi="Sylfaen" w:cs="Sylfaen"/>
                <w:shd w:val="clear" w:color="auto" w:fill="FFFFFF"/>
                <w:lang w:val="hy-AM"/>
              </w:rPr>
              <w:t>ամսից</w:t>
            </w:r>
            <w:r w:rsidRPr="002B64DB">
              <w:rPr>
                <w:shd w:val="clear" w:color="auto" w:fill="FFFFFF"/>
                <w:lang w:val="hy-AM"/>
              </w:rPr>
              <w:t xml:space="preserve"> </w:t>
            </w:r>
            <w:r w:rsidRPr="002B64DB">
              <w:rPr>
                <w:rFonts w:ascii="Sylfaen" w:hAnsi="Sylfaen" w:cs="Sylfaen"/>
                <w:shd w:val="clear" w:color="auto" w:fill="FFFFFF"/>
                <w:lang w:val="hy-AM"/>
              </w:rPr>
              <w:t>ավելի</w:t>
            </w:r>
            <w:r w:rsidRPr="002B64DB">
              <w:rPr>
                <w:shd w:val="clear" w:color="auto" w:fill="FFFFFF"/>
                <w:lang w:val="hy-AM"/>
              </w:rPr>
              <w:t xml:space="preserve">, </w:t>
            </w:r>
            <w:r w:rsidRPr="002B64DB">
              <w:rPr>
                <w:rFonts w:ascii="Sylfaen" w:hAnsi="Sylfaen" w:cs="Sylfaen"/>
                <w:shd w:val="clear" w:color="auto" w:fill="FFFFFF"/>
                <w:lang w:val="hy-AM"/>
              </w:rPr>
              <w:t>ապա</w:t>
            </w:r>
            <w:r w:rsidRPr="002B64DB">
              <w:rPr>
                <w:shd w:val="clear" w:color="auto" w:fill="FFFFFF"/>
                <w:lang w:val="hy-AM"/>
              </w:rPr>
              <w:t xml:space="preserve"> </w:t>
            </w:r>
            <w:r w:rsidRPr="002B64DB">
              <w:rPr>
                <w:rFonts w:ascii="Sylfaen" w:hAnsi="Sylfaen" w:cs="Sylfaen"/>
                <w:shd w:val="clear" w:color="auto" w:fill="FFFFFF"/>
                <w:lang w:val="hy-AM"/>
              </w:rPr>
              <w:t>Կողմերից</w:t>
            </w:r>
            <w:r w:rsidRPr="002B64DB">
              <w:rPr>
                <w:shd w:val="clear" w:color="auto" w:fill="FFFFFF"/>
                <w:lang w:val="hy-AM"/>
              </w:rPr>
              <w:t xml:space="preserve"> </w:t>
            </w:r>
            <w:r w:rsidRPr="002B64DB">
              <w:rPr>
                <w:rFonts w:ascii="Sylfaen" w:hAnsi="Sylfaen" w:cs="Sylfaen"/>
                <w:shd w:val="clear" w:color="auto" w:fill="FFFFFF"/>
                <w:lang w:val="hy-AM"/>
              </w:rPr>
              <w:t>յուրաքանչյուրն</w:t>
            </w:r>
            <w:r w:rsidRPr="002B64DB">
              <w:rPr>
                <w:shd w:val="clear" w:color="auto" w:fill="FFFFFF"/>
                <w:lang w:val="hy-AM"/>
              </w:rPr>
              <w:t xml:space="preserve"> </w:t>
            </w:r>
            <w:r w:rsidRPr="002B64DB">
              <w:rPr>
                <w:rFonts w:ascii="Sylfaen" w:hAnsi="Sylfaen" w:cs="Sylfaen"/>
                <w:shd w:val="clear" w:color="auto" w:fill="FFFFFF"/>
                <w:lang w:val="hy-AM"/>
              </w:rPr>
              <w:t>իրավունք</w:t>
            </w:r>
            <w:r w:rsidRPr="002B64DB">
              <w:rPr>
                <w:shd w:val="clear" w:color="auto" w:fill="FFFFFF"/>
                <w:lang w:val="hy-AM"/>
              </w:rPr>
              <w:t xml:space="preserve"> </w:t>
            </w:r>
            <w:r w:rsidRPr="002B64DB">
              <w:rPr>
                <w:rFonts w:ascii="Sylfaen" w:hAnsi="Sylfaen" w:cs="Sylfaen"/>
                <w:shd w:val="clear" w:color="auto" w:fill="FFFFFF"/>
                <w:lang w:val="hy-AM"/>
              </w:rPr>
              <w:t>ունի</w:t>
            </w:r>
            <w:r w:rsidRPr="002B64DB">
              <w:rPr>
                <w:shd w:val="clear" w:color="auto" w:fill="FFFFFF"/>
                <w:lang w:val="hy-AM"/>
              </w:rPr>
              <w:t xml:space="preserve"> </w:t>
            </w:r>
            <w:r w:rsidRPr="002B64DB">
              <w:rPr>
                <w:rFonts w:ascii="Sylfaen" w:hAnsi="Sylfaen" w:cs="Sylfaen"/>
                <w:shd w:val="clear" w:color="auto" w:fill="FFFFFF"/>
                <w:lang w:val="hy-AM"/>
              </w:rPr>
              <w:t>լուծել</w:t>
            </w:r>
            <w:r w:rsidRPr="002B64DB">
              <w:rPr>
                <w:shd w:val="clear" w:color="auto" w:fill="FFFFFF"/>
                <w:lang w:val="hy-AM"/>
              </w:rPr>
              <w:t xml:space="preserve"> </w:t>
            </w:r>
            <w:r w:rsidRPr="002B64DB">
              <w:rPr>
                <w:rFonts w:ascii="Sylfaen" w:hAnsi="Sylfaen" w:cs="Sylfaen"/>
                <w:shd w:val="clear" w:color="auto" w:fill="FFFFFF"/>
                <w:lang w:val="hy-AM"/>
              </w:rPr>
              <w:t>Պայմանագիրն</w:t>
            </w:r>
            <w:r w:rsidRPr="002B64DB">
              <w:rPr>
                <w:shd w:val="clear" w:color="auto" w:fill="FFFFFF"/>
                <w:lang w:val="hy-AM"/>
              </w:rPr>
              <w:t xml:space="preserve">` </w:t>
            </w:r>
            <w:r w:rsidRPr="002B64DB">
              <w:rPr>
                <w:rFonts w:ascii="Sylfaen" w:hAnsi="Sylfaen" w:cs="Sylfaen"/>
                <w:shd w:val="clear" w:color="auto" w:fill="FFFFFF"/>
                <w:lang w:val="hy-AM"/>
              </w:rPr>
              <w:t>այդ</w:t>
            </w:r>
            <w:r w:rsidRPr="002B64DB">
              <w:rPr>
                <w:shd w:val="clear" w:color="auto" w:fill="FFFFFF"/>
                <w:lang w:val="hy-AM"/>
              </w:rPr>
              <w:t xml:space="preserve"> </w:t>
            </w:r>
            <w:r w:rsidRPr="002B64DB">
              <w:rPr>
                <w:rFonts w:ascii="Sylfaen" w:hAnsi="Sylfaen" w:cs="Sylfaen"/>
                <w:shd w:val="clear" w:color="auto" w:fill="FFFFFF"/>
                <w:lang w:val="hy-AM"/>
              </w:rPr>
              <w:t>մասին</w:t>
            </w:r>
            <w:r w:rsidRPr="002B64DB">
              <w:rPr>
                <w:shd w:val="clear" w:color="auto" w:fill="FFFFFF"/>
                <w:lang w:val="hy-AM"/>
              </w:rPr>
              <w:t xml:space="preserve"> </w:t>
            </w:r>
            <w:r w:rsidRPr="002B64DB">
              <w:rPr>
                <w:rFonts w:ascii="Sylfaen" w:hAnsi="Sylfaen" w:cs="Sylfaen"/>
                <w:shd w:val="clear" w:color="auto" w:fill="FFFFFF"/>
                <w:lang w:val="hy-AM"/>
              </w:rPr>
              <w:t>նախապես</w:t>
            </w:r>
            <w:r w:rsidRPr="002B64DB">
              <w:rPr>
                <w:shd w:val="clear" w:color="auto" w:fill="FFFFFF"/>
                <w:lang w:val="hy-AM"/>
              </w:rPr>
              <w:t xml:space="preserve"> </w:t>
            </w:r>
            <w:r w:rsidRPr="002B64DB">
              <w:rPr>
                <w:rFonts w:ascii="Sylfaen" w:hAnsi="Sylfaen" w:cs="Sylfaen"/>
                <w:shd w:val="clear" w:color="auto" w:fill="FFFFFF"/>
                <w:lang w:val="hy-AM"/>
              </w:rPr>
              <w:t>գրավոր</w:t>
            </w:r>
            <w:r w:rsidRPr="002B64DB">
              <w:rPr>
                <w:shd w:val="clear" w:color="auto" w:fill="FFFFFF"/>
                <w:lang w:val="hy-AM"/>
              </w:rPr>
              <w:t xml:space="preserve"> </w:t>
            </w:r>
            <w:r w:rsidRPr="002B64DB">
              <w:rPr>
                <w:rFonts w:ascii="Sylfaen" w:hAnsi="Sylfaen" w:cs="Sylfaen"/>
                <w:shd w:val="clear" w:color="auto" w:fill="FFFFFF"/>
                <w:lang w:val="hy-AM"/>
              </w:rPr>
              <w:t>եղանակով</w:t>
            </w:r>
            <w:r w:rsidRPr="002B64DB">
              <w:rPr>
                <w:shd w:val="clear" w:color="auto" w:fill="FFFFFF"/>
                <w:lang w:val="hy-AM"/>
              </w:rPr>
              <w:t xml:space="preserve"> </w:t>
            </w:r>
            <w:r w:rsidRPr="002B64DB">
              <w:rPr>
                <w:rFonts w:ascii="Sylfaen" w:hAnsi="Sylfaen" w:cs="Sylfaen"/>
                <w:shd w:val="clear" w:color="auto" w:fill="FFFFFF"/>
                <w:lang w:val="hy-AM"/>
              </w:rPr>
              <w:t>տեղյակ</w:t>
            </w:r>
            <w:r w:rsidRPr="002B64DB">
              <w:rPr>
                <w:shd w:val="clear" w:color="auto" w:fill="FFFFFF"/>
                <w:lang w:val="hy-AM"/>
              </w:rPr>
              <w:t xml:space="preserve"> </w:t>
            </w:r>
            <w:r w:rsidRPr="002B64DB">
              <w:rPr>
                <w:rFonts w:ascii="Sylfaen" w:hAnsi="Sylfaen" w:cs="Sylfaen"/>
                <w:shd w:val="clear" w:color="auto" w:fill="FFFFFF"/>
                <w:lang w:val="hy-AM"/>
              </w:rPr>
              <w:t>պահելով</w:t>
            </w:r>
            <w:r w:rsidRPr="002B64DB">
              <w:rPr>
                <w:shd w:val="clear" w:color="auto" w:fill="FFFFFF"/>
                <w:lang w:val="hy-AM"/>
              </w:rPr>
              <w:t xml:space="preserve"> </w:t>
            </w:r>
            <w:r w:rsidRPr="002B64DB">
              <w:rPr>
                <w:rFonts w:ascii="Sylfaen" w:hAnsi="Sylfaen" w:cs="Sylfaen"/>
                <w:shd w:val="clear" w:color="auto" w:fill="FFFFFF"/>
                <w:lang w:val="hy-AM"/>
              </w:rPr>
              <w:t>մյուս</w:t>
            </w:r>
            <w:r w:rsidRPr="002B64DB">
              <w:rPr>
                <w:shd w:val="clear" w:color="auto" w:fill="FFFFFF"/>
                <w:lang w:val="hy-AM"/>
              </w:rPr>
              <w:t xml:space="preserve"> </w:t>
            </w:r>
            <w:r w:rsidRPr="002B64DB">
              <w:rPr>
                <w:rFonts w:ascii="Sylfaen" w:hAnsi="Sylfaen" w:cs="Sylfaen"/>
                <w:shd w:val="clear" w:color="auto" w:fill="FFFFFF"/>
                <w:lang w:val="hy-AM"/>
              </w:rPr>
              <w:t>Կողմին</w:t>
            </w:r>
            <w:r w:rsidRPr="002B64DB">
              <w:rPr>
                <w:lang w:val="hy-AM"/>
              </w:rPr>
              <w:t>:</w:t>
            </w:r>
          </w:p>
          <w:p w:rsidR="00414E15" w:rsidRPr="002B64DB" w:rsidRDefault="00414E15" w:rsidP="002C02D4">
            <w:pPr>
              <w:shd w:val="clear" w:color="auto" w:fill="FFFFFF"/>
              <w:jc w:val="both"/>
              <w:rPr>
                <w:lang w:val="hy-AM"/>
              </w:rPr>
            </w:pPr>
          </w:p>
          <w:p w:rsidR="00BE654F" w:rsidRPr="002B64DB" w:rsidRDefault="00BE654F" w:rsidP="002C02D4">
            <w:pPr>
              <w:shd w:val="clear" w:color="auto" w:fill="FFFFFF"/>
              <w:jc w:val="center"/>
              <w:rPr>
                <w:b/>
                <w:lang w:val="hy-AM"/>
              </w:rPr>
            </w:pPr>
            <w:r w:rsidRPr="002B64DB">
              <w:rPr>
                <w:b/>
                <w:lang w:val="hy-AM"/>
              </w:rPr>
              <w:t xml:space="preserve">7. </w:t>
            </w:r>
            <w:r w:rsidRPr="002B64DB">
              <w:rPr>
                <w:rFonts w:ascii="Sylfaen" w:hAnsi="Sylfaen" w:cs="Sylfaen"/>
                <w:b/>
                <w:lang w:val="hy-AM"/>
              </w:rPr>
              <w:t>Կողմերի</w:t>
            </w:r>
            <w:r w:rsidRPr="002B64DB">
              <w:rPr>
                <w:b/>
                <w:lang w:val="hy-AM"/>
              </w:rPr>
              <w:t xml:space="preserve"> </w:t>
            </w:r>
            <w:r w:rsidRPr="002B64DB">
              <w:rPr>
                <w:rFonts w:ascii="Sylfaen" w:hAnsi="Sylfaen" w:cs="Sylfaen"/>
                <w:b/>
                <w:lang w:val="hy-AM"/>
              </w:rPr>
              <w:t>պատասխանատվությունը</w:t>
            </w:r>
          </w:p>
          <w:p w:rsidR="00BE654F" w:rsidRPr="002B64DB" w:rsidRDefault="00BE654F" w:rsidP="002C02D4">
            <w:pPr>
              <w:shd w:val="clear" w:color="auto" w:fill="FFFFFF"/>
              <w:tabs>
                <w:tab w:val="left" w:pos="132"/>
              </w:tabs>
              <w:ind w:right="170" w:firstLine="91"/>
              <w:jc w:val="both"/>
              <w:rPr>
                <w:lang w:val="hy-AM"/>
              </w:rPr>
            </w:pPr>
            <w:r w:rsidRPr="002B64DB">
              <w:rPr>
                <w:lang w:val="hy-AM"/>
              </w:rPr>
              <w:t xml:space="preserve">7.1. </w:t>
            </w:r>
            <w:r w:rsidRPr="002B64DB">
              <w:rPr>
                <w:rFonts w:ascii="Sylfaen" w:hAnsi="Sylfaen" w:cs="Sylfaen"/>
                <w:lang w:val="hy-AM"/>
              </w:rPr>
              <w:t>Ապրանքի</w:t>
            </w:r>
            <w:r w:rsidRPr="002B64DB">
              <w:rPr>
                <w:lang w:val="pt-BR"/>
              </w:rPr>
              <w:t xml:space="preserve"> </w:t>
            </w:r>
            <w:r w:rsidRPr="002B64DB">
              <w:rPr>
                <w:rFonts w:ascii="Sylfaen" w:hAnsi="Sylfaen" w:cs="Sylfaen"/>
                <w:lang w:val="hy-AM"/>
              </w:rPr>
              <w:t>մատակարաման</w:t>
            </w:r>
            <w:r w:rsidRPr="002B64DB">
              <w:rPr>
                <w:lang w:val="pt-BR"/>
              </w:rPr>
              <w:t xml:space="preserve"> </w:t>
            </w:r>
            <w:r w:rsidRPr="002B64DB">
              <w:rPr>
                <w:rFonts w:ascii="Sylfaen" w:hAnsi="Sylfaen" w:cs="Sylfaen"/>
                <w:lang w:val="hy-AM"/>
              </w:rPr>
              <w:t>ուշացման</w:t>
            </w:r>
            <w:r w:rsidRPr="002B64DB">
              <w:rPr>
                <w:lang w:val="pt-BR"/>
              </w:rPr>
              <w:t xml:space="preserve"> </w:t>
            </w:r>
            <w:r w:rsidRPr="002B64DB">
              <w:rPr>
                <w:rFonts w:ascii="Sylfaen" w:hAnsi="Sylfaen" w:cs="Sylfaen"/>
                <w:lang w:val="hy-AM"/>
              </w:rPr>
              <w:t>կամ</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մատակարարման</w:t>
            </w:r>
            <w:r w:rsidRPr="002B64DB">
              <w:rPr>
                <w:lang w:val="pt-BR"/>
              </w:rPr>
              <w:t xml:space="preserve"> </w:t>
            </w:r>
            <w:r w:rsidRPr="002B64DB">
              <w:rPr>
                <w:rFonts w:ascii="Sylfaen" w:hAnsi="Sylfaen" w:cs="Sylfaen"/>
                <w:lang w:val="hy-AM"/>
              </w:rPr>
              <w:t>դեպքում</w:t>
            </w:r>
            <w:r w:rsidRPr="002B64DB">
              <w:rPr>
                <w:lang w:val="pt-BR"/>
              </w:rPr>
              <w:t xml:space="preserve"> </w:t>
            </w:r>
            <w:r w:rsidRPr="002B64DB">
              <w:rPr>
                <w:rFonts w:ascii="Sylfaen" w:hAnsi="Sylfaen" w:cs="Sylfaen"/>
                <w:lang w:val="hy-AM"/>
              </w:rPr>
              <w:t>Գնորդը</w:t>
            </w:r>
            <w:r w:rsidRPr="002B64DB">
              <w:rPr>
                <w:lang w:val="pt-BR"/>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lang w:val="pt-BR"/>
              </w:rPr>
              <w:t xml:space="preserve"> </w:t>
            </w:r>
            <w:r w:rsidRPr="002B64DB">
              <w:rPr>
                <w:rFonts w:ascii="Sylfaen" w:hAnsi="Sylfaen" w:cs="Sylfaen"/>
                <w:lang w:val="hy-AM"/>
              </w:rPr>
              <w:t>Մատակարարից</w:t>
            </w:r>
            <w:r w:rsidRPr="002B64DB">
              <w:rPr>
                <w:lang w:val="pt-BR"/>
              </w:rPr>
              <w:t xml:space="preserve"> </w:t>
            </w:r>
            <w:r w:rsidRPr="002B64DB">
              <w:rPr>
                <w:rFonts w:ascii="Sylfaen" w:hAnsi="Sylfaen" w:cs="Sylfaen"/>
                <w:lang w:val="hy-AM"/>
              </w:rPr>
              <w:t>գանձել</w:t>
            </w:r>
            <w:r w:rsidRPr="002B64DB">
              <w:rPr>
                <w:lang w:val="pt-BR"/>
              </w:rPr>
              <w:t xml:space="preserve">  </w:t>
            </w:r>
            <w:r w:rsidRPr="002B64DB">
              <w:rPr>
                <w:lang w:val="hy-AM"/>
              </w:rPr>
              <w:t>0.13 </w:t>
            </w:r>
            <w:r w:rsidRPr="002B64DB">
              <w:rPr>
                <w:lang w:val="pt-BR"/>
              </w:rPr>
              <w:t xml:space="preserve">% </w:t>
            </w:r>
            <w:r w:rsidRPr="002B64DB">
              <w:rPr>
                <w:rFonts w:ascii="Sylfaen" w:hAnsi="Sylfaen" w:cs="Sylfaen"/>
                <w:lang w:val="hy-AM"/>
              </w:rPr>
              <w:t>տույժ՝</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գնից</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մինչև</w:t>
            </w:r>
            <w:r w:rsidRPr="002B64DB">
              <w:rPr>
                <w:lang w:val="hy-AM"/>
              </w:rPr>
              <w:t xml:space="preserve"> </w:t>
            </w:r>
            <w:r w:rsidRPr="002B64DB">
              <w:rPr>
                <w:rFonts w:ascii="Sylfaen" w:hAnsi="Sylfaen" w:cs="Sylfaen"/>
                <w:lang w:val="hy-AM"/>
              </w:rPr>
              <w:t>պարտականությունների</w:t>
            </w:r>
            <w:r w:rsidRPr="002B64DB">
              <w:rPr>
                <w:lang w:val="hy-AM"/>
              </w:rPr>
              <w:t xml:space="preserve"> </w:t>
            </w:r>
            <w:r w:rsidRPr="002B64DB">
              <w:rPr>
                <w:rFonts w:ascii="Sylfaen" w:hAnsi="Sylfaen" w:cs="Sylfaen"/>
                <w:lang w:val="hy-AM"/>
              </w:rPr>
              <w:t>փաստացի</w:t>
            </w:r>
            <w:r w:rsidRPr="002B64DB">
              <w:rPr>
                <w:lang w:val="hy-AM"/>
              </w:rPr>
              <w:t xml:space="preserve"> </w:t>
            </w:r>
            <w:r w:rsidRPr="002B64DB">
              <w:rPr>
                <w:rFonts w:ascii="Sylfaen" w:hAnsi="Sylfaen" w:cs="Sylfaen"/>
                <w:lang w:val="hy-AM"/>
              </w:rPr>
              <w:t>կատարումը</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BE654F" w:rsidRPr="002B64DB" w:rsidRDefault="00BE654F" w:rsidP="002C02D4">
            <w:pPr>
              <w:shd w:val="clear" w:color="auto" w:fill="FFFFFF"/>
              <w:tabs>
                <w:tab w:val="left" w:pos="132"/>
              </w:tabs>
              <w:ind w:right="170" w:firstLine="91"/>
              <w:jc w:val="both"/>
              <w:rPr>
                <w:lang w:val="hy-AM"/>
              </w:rPr>
            </w:pPr>
            <w:r w:rsidRPr="002B64DB">
              <w:rPr>
                <w:lang w:val="hy-AM"/>
              </w:rPr>
              <w:t xml:space="preserve">7.2.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դիմաց</w:t>
            </w:r>
            <w:r w:rsidRPr="002B64DB">
              <w:rPr>
                <w:lang w:val="hy-AM"/>
              </w:rPr>
              <w:t xml:space="preserve"> </w:t>
            </w:r>
            <w:r w:rsidRPr="002B64DB">
              <w:rPr>
                <w:rFonts w:ascii="Sylfaen" w:hAnsi="Sylfaen" w:cs="Sylfaen"/>
                <w:lang w:val="hy-AM"/>
              </w:rPr>
              <w:t>վճարման</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rFonts w:ascii="Sylfaen" w:hAnsi="Sylfaen" w:cs="Sylfaen"/>
                <w:lang w:val="hy-AM"/>
              </w:rPr>
              <w:t>գնորդից</w:t>
            </w:r>
            <w:r w:rsidRPr="002B64DB">
              <w:rPr>
                <w:lang w:val="hy-AM"/>
              </w:rPr>
              <w:t xml:space="preserve"> </w:t>
            </w:r>
            <w:r w:rsidRPr="002B64DB">
              <w:rPr>
                <w:rFonts w:ascii="Sylfaen" w:hAnsi="Sylfaen" w:cs="Sylfaen"/>
                <w:lang w:val="hy-AM"/>
              </w:rPr>
              <w:t>գանձել</w:t>
            </w:r>
            <w:r w:rsidRPr="002B64DB">
              <w:rPr>
                <w:lang w:val="hy-AM"/>
              </w:rPr>
              <w:t xml:space="preserve">  0.13% </w:t>
            </w:r>
            <w:r w:rsidRPr="002B64DB">
              <w:rPr>
                <w:rFonts w:ascii="Sylfaen" w:hAnsi="Sylfaen" w:cs="Sylfaen"/>
                <w:lang w:val="hy-AM"/>
              </w:rPr>
              <w:t>տույժ</w:t>
            </w:r>
            <w:r w:rsidRPr="002B64DB">
              <w:rPr>
                <w:lang w:val="hy-AM"/>
              </w:rPr>
              <w:t xml:space="preserve"> </w:t>
            </w:r>
            <w:r w:rsidRPr="002B64DB">
              <w:rPr>
                <w:rFonts w:ascii="Sylfaen" w:hAnsi="Sylfaen" w:cs="Sylfaen"/>
                <w:lang w:val="hy-AM"/>
              </w:rPr>
              <w:t>չվճարված</w:t>
            </w:r>
            <w:r w:rsidRPr="002B64DB">
              <w:rPr>
                <w:lang w:val="hy-AM"/>
              </w:rPr>
              <w:t xml:space="preserve"> </w:t>
            </w:r>
            <w:r w:rsidRPr="002B64DB">
              <w:rPr>
                <w:rFonts w:ascii="Sylfaen" w:hAnsi="Sylfaen" w:cs="Sylfaen"/>
                <w:lang w:val="hy-AM"/>
              </w:rPr>
              <w:t>գումարի</w:t>
            </w:r>
            <w:r w:rsidRPr="002B64DB">
              <w:rPr>
                <w:lang w:val="hy-AM"/>
              </w:rPr>
              <w:t xml:space="preserve"> </w:t>
            </w:r>
            <w:r w:rsidRPr="002B64DB">
              <w:rPr>
                <w:rFonts w:ascii="Sylfaen" w:hAnsi="Sylfaen" w:cs="Sylfaen"/>
                <w:lang w:val="hy-AM"/>
              </w:rPr>
              <w:t>չափով</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BE654F" w:rsidRPr="002B64DB" w:rsidRDefault="00BE654F" w:rsidP="002C02D4">
            <w:pPr>
              <w:shd w:val="clear" w:color="auto" w:fill="FFFFFF"/>
              <w:jc w:val="both"/>
              <w:rPr>
                <w:lang w:val="pt-BR"/>
              </w:rPr>
            </w:pPr>
            <w:r w:rsidRPr="002B64DB">
              <w:rPr>
                <w:rFonts w:ascii="Sylfaen" w:hAnsi="Sylfaen"/>
                <w:lang w:val="hy-AM"/>
              </w:rPr>
              <w:t>7</w:t>
            </w:r>
            <w:r w:rsidRPr="002B64DB">
              <w:rPr>
                <w:lang w:val="hy-AM"/>
              </w:rPr>
              <w:t>.3.</w:t>
            </w:r>
            <w:r w:rsidRPr="002B64DB">
              <w:rPr>
                <w:rFonts w:ascii="Sylfaen" w:hAnsi="Sylfaen" w:cs="Sylfaen"/>
                <w:lang w:val="hy-AM"/>
              </w:rPr>
              <w:t>Տույժերի</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Կողմերին</w:t>
            </w:r>
            <w:r w:rsidRPr="002B64DB">
              <w:rPr>
                <w:lang w:val="hy-AM"/>
              </w:rPr>
              <w:t xml:space="preserve"> </w:t>
            </w:r>
            <w:r w:rsidRPr="002B64DB">
              <w:rPr>
                <w:rFonts w:ascii="Sylfaen" w:hAnsi="Sylfaen" w:cs="Sylfaen"/>
                <w:lang w:val="hy-AM"/>
              </w:rPr>
              <w:t>չի</w:t>
            </w:r>
            <w:r w:rsidRPr="002B64DB">
              <w:rPr>
                <w:lang w:val="hy-AM"/>
              </w:rPr>
              <w:t xml:space="preserve"> </w:t>
            </w:r>
            <w:r w:rsidRPr="002B64DB">
              <w:rPr>
                <w:rFonts w:ascii="Sylfaen" w:hAnsi="Sylfaen" w:cs="Sylfaen"/>
                <w:lang w:val="hy-AM"/>
              </w:rPr>
              <w:lastRenderedPageBreak/>
              <w:t>ազատում</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պայմանագրային</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ամբողջական</w:t>
            </w:r>
            <w:r w:rsidRPr="002B64DB">
              <w:rPr>
                <w:lang w:val="hy-AM"/>
              </w:rPr>
              <w:t xml:space="preserve"> </w:t>
            </w:r>
            <w:r w:rsidRPr="002B64DB">
              <w:rPr>
                <w:rFonts w:ascii="Sylfaen" w:hAnsi="Sylfaen" w:cs="Sylfaen"/>
                <w:lang w:val="hy-AM"/>
              </w:rPr>
              <w:t>կատարումից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խախտումները</w:t>
            </w:r>
            <w:r w:rsidRPr="002B64DB">
              <w:rPr>
                <w:lang w:val="hy-AM"/>
              </w:rPr>
              <w:t xml:space="preserve"> </w:t>
            </w:r>
            <w:r w:rsidRPr="002B64DB">
              <w:rPr>
                <w:rFonts w:ascii="Sylfaen" w:hAnsi="Sylfaen" w:cs="Sylfaen"/>
                <w:lang w:val="hy-AM"/>
              </w:rPr>
              <w:t>վերացնելու</w:t>
            </w:r>
            <w:r w:rsidRPr="002B64DB">
              <w:rPr>
                <w:lang w:val="hy-AM"/>
              </w:rPr>
              <w:t xml:space="preserve"> </w:t>
            </w:r>
            <w:r w:rsidRPr="002B64DB">
              <w:rPr>
                <w:rFonts w:ascii="Sylfaen" w:hAnsi="Sylfaen" w:cs="Sylfaen"/>
                <w:lang w:val="hy-AM"/>
              </w:rPr>
              <w:t>պարտավորություններից</w:t>
            </w:r>
            <w:r w:rsidRPr="002B64DB">
              <w:rPr>
                <w:lang w:val="pt-BR"/>
              </w:rPr>
              <w:t>:</w:t>
            </w:r>
          </w:p>
          <w:p w:rsidR="00BE654F" w:rsidRPr="002B64DB" w:rsidRDefault="00BE654F" w:rsidP="002C02D4">
            <w:pPr>
              <w:shd w:val="clear" w:color="auto" w:fill="FFFFFF"/>
              <w:jc w:val="both"/>
              <w:rPr>
                <w:lang w:val="pt-BR"/>
              </w:rPr>
            </w:pPr>
          </w:p>
          <w:p w:rsidR="00BE654F" w:rsidRPr="002B64DB" w:rsidRDefault="00BE654F" w:rsidP="002C02D4">
            <w:pPr>
              <w:shd w:val="clear" w:color="auto" w:fill="FFFFFF"/>
              <w:jc w:val="center"/>
              <w:rPr>
                <w:b/>
                <w:lang w:val="hy-AM"/>
              </w:rPr>
            </w:pPr>
            <w:r w:rsidRPr="002B64DB">
              <w:rPr>
                <w:b/>
                <w:lang w:val="hy-AM"/>
              </w:rPr>
              <w:t>8.</w:t>
            </w:r>
            <w:r w:rsidRPr="002B64DB">
              <w:rPr>
                <w:rFonts w:ascii="Sylfaen" w:hAnsi="Sylfaen" w:cs="Sylfaen"/>
                <w:b/>
                <w:lang w:val="hy-AM"/>
              </w:rPr>
              <w:t>Պայմանագրի</w:t>
            </w:r>
            <w:r w:rsidRPr="002B64DB">
              <w:rPr>
                <w:b/>
                <w:lang w:val="hy-AM"/>
              </w:rPr>
              <w:t xml:space="preserve"> </w:t>
            </w:r>
            <w:r w:rsidRPr="002B64DB">
              <w:rPr>
                <w:rFonts w:ascii="Sylfaen" w:hAnsi="Sylfaen" w:cs="Sylfaen"/>
                <w:b/>
                <w:lang w:val="hy-AM"/>
              </w:rPr>
              <w:t>գործողության</w:t>
            </w:r>
            <w:r w:rsidRPr="002B64DB">
              <w:rPr>
                <w:b/>
                <w:lang w:val="hy-AM"/>
              </w:rPr>
              <w:t xml:space="preserve"> </w:t>
            </w:r>
            <w:r w:rsidRPr="002B64DB">
              <w:rPr>
                <w:rFonts w:ascii="Sylfaen" w:hAnsi="Sylfaen" w:cs="Sylfaen"/>
                <w:b/>
                <w:lang w:val="hy-AM"/>
              </w:rPr>
              <w:t>ժամկետը</w:t>
            </w:r>
          </w:p>
          <w:p w:rsidR="00F90287" w:rsidRPr="00DA79DF" w:rsidRDefault="00BE654F" w:rsidP="00F90287">
            <w:pPr>
              <w:shd w:val="clear" w:color="auto" w:fill="FFFFFF"/>
              <w:jc w:val="both"/>
              <w:rPr>
                <w:lang w:val="hy-AM"/>
              </w:rPr>
            </w:pPr>
            <w:r w:rsidRPr="002B64DB">
              <w:rPr>
                <w:lang w:val="hy-AM"/>
              </w:rPr>
              <w:t xml:space="preserve">8.1. </w:t>
            </w:r>
            <w:r w:rsidR="00F90287" w:rsidRPr="00DA79DF">
              <w:rPr>
                <w:rFonts w:ascii="Sylfaen" w:hAnsi="Sylfaen" w:cs="Sylfaen"/>
                <w:lang w:val="hy-AM"/>
              </w:rPr>
              <w:t>Պայմանագիրն</w:t>
            </w:r>
            <w:r w:rsidR="00F90287" w:rsidRPr="00DA79DF">
              <w:rPr>
                <w:lang w:val="hy-AM"/>
              </w:rPr>
              <w:t xml:space="preserve"> </w:t>
            </w:r>
            <w:r w:rsidR="00F90287" w:rsidRPr="00DA79DF">
              <w:rPr>
                <w:rFonts w:ascii="Sylfaen" w:hAnsi="Sylfaen" w:cs="Sylfaen"/>
                <w:lang w:val="hy-AM"/>
              </w:rPr>
              <w:t>ուժի</w:t>
            </w:r>
            <w:r w:rsidR="00F90287" w:rsidRPr="00DA79DF">
              <w:rPr>
                <w:lang w:val="hy-AM"/>
              </w:rPr>
              <w:t xml:space="preserve"> </w:t>
            </w:r>
            <w:r w:rsidR="00F90287" w:rsidRPr="00DA79DF">
              <w:rPr>
                <w:rFonts w:ascii="Sylfaen" w:hAnsi="Sylfaen" w:cs="Sylfaen"/>
                <w:lang w:val="hy-AM"/>
              </w:rPr>
              <w:t>մեջ</w:t>
            </w:r>
            <w:r w:rsidR="00F90287" w:rsidRPr="00DA79DF">
              <w:rPr>
                <w:lang w:val="hy-AM"/>
              </w:rPr>
              <w:t xml:space="preserve"> </w:t>
            </w:r>
            <w:r w:rsidR="00F90287" w:rsidRPr="00DA79DF">
              <w:rPr>
                <w:rFonts w:ascii="Sylfaen" w:hAnsi="Sylfaen" w:cs="Sylfaen"/>
                <w:lang w:val="hy-AM"/>
              </w:rPr>
              <w:t>է</w:t>
            </w:r>
            <w:r w:rsidR="00F90287" w:rsidRPr="00DA79DF">
              <w:rPr>
                <w:lang w:val="hy-AM"/>
              </w:rPr>
              <w:t xml:space="preserve"> </w:t>
            </w:r>
            <w:r w:rsidR="00F90287" w:rsidRPr="00DA79DF">
              <w:rPr>
                <w:rFonts w:ascii="Sylfaen" w:hAnsi="Sylfaen" w:cs="Sylfaen"/>
                <w:lang w:val="hy-AM"/>
              </w:rPr>
              <w:t>մտնում</w:t>
            </w:r>
            <w:r w:rsidR="00F90287" w:rsidRPr="00DA79DF">
              <w:rPr>
                <w:lang w:val="hy-AM"/>
              </w:rPr>
              <w:t xml:space="preserve"> </w:t>
            </w:r>
            <w:r w:rsidR="00F90287" w:rsidRPr="00DA79DF">
              <w:rPr>
                <w:rFonts w:ascii="Sylfaen" w:hAnsi="Sylfaen" w:cs="Sylfaen"/>
                <w:lang w:val="hy-AM"/>
              </w:rPr>
              <w:t>կողմերի</w:t>
            </w:r>
            <w:r w:rsidR="00F90287" w:rsidRPr="00DA79DF">
              <w:rPr>
                <w:lang w:val="hy-AM"/>
              </w:rPr>
              <w:t xml:space="preserve"> </w:t>
            </w:r>
            <w:r w:rsidR="00F90287" w:rsidRPr="00DA79DF">
              <w:rPr>
                <w:rFonts w:ascii="Sylfaen" w:hAnsi="Sylfaen" w:cs="Sylfaen"/>
                <w:lang w:val="hy-AM"/>
              </w:rPr>
              <w:t>ստորագրման</w:t>
            </w:r>
            <w:r w:rsidR="00F90287" w:rsidRPr="00DA79DF">
              <w:rPr>
                <w:lang w:val="hy-AM"/>
              </w:rPr>
              <w:t xml:space="preserve"> </w:t>
            </w:r>
            <w:r w:rsidR="00F90287" w:rsidRPr="00DA79DF">
              <w:rPr>
                <w:rFonts w:ascii="Sylfaen" w:hAnsi="Sylfaen" w:cs="Sylfaen"/>
                <w:lang w:val="hy-AM"/>
              </w:rPr>
              <w:t>պահից</w:t>
            </w:r>
            <w:r w:rsidR="00F90287" w:rsidRPr="00DA79DF">
              <w:rPr>
                <w:lang w:val="hy-AM"/>
              </w:rPr>
              <w:t xml:space="preserve"> </w:t>
            </w:r>
            <w:r w:rsidR="00F90287" w:rsidRPr="00DA79DF">
              <w:rPr>
                <w:rFonts w:ascii="Sylfaen" w:hAnsi="Sylfaen" w:cs="Sylfaen"/>
                <w:lang w:val="hy-AM"/>
              </w:rPr>
              <w:t>և</w:t>
            </w:r>
            <w:r w:rsidR="00F90287" w:rsidRPr="00DA79DF">
              <w:rPr>
                <w:lang w:val="hy-AM"/>
              </w:rPr>
              <w:t xml:space="preserve"> </w:t>
            </w:r>
            <w:r w:rsidR="00F90287" w:rsidRPr="00DA79DF">
              <w:rPr>
                <w:rFonts w:ascii="Sylfaen" w:hAnsi="Sylfaen" w:cs="Sylfaen"/>
                <w:lang w:val="hy-AM"/>
              </w:rPr>
              <w:t>գործում</w:t>
            </w:r>
            <w:r w:rsidR="00F90287" w:rsidRPr="00DA79DF">
              <w:rPr>
                <w:lang w:val="hy-AM"/>
              </w:rPr>
              <w:t xml:space="preserve"> </w:t>
            </w:r>
            <w:r w:rsidR="00F90287" w:rsidRPr="00DA79DF">
              <w:rPr>
                <w:rFonts w:ascii="Sylfaen" w:hAnsi="Sylfaen" w:cs="Sylfaen"/>
                <w:lang w:val="hy-AM"/>
              </w:rPr>
              <w:t>է</w:t>
            </w:r>
            <w:r w:rsidR="00F90287" w:rsidRPr="00DA79DF">
              <w:rPr>
                <w:lang w:val="hy-AM"/>
              </w:rPr>
              <w:t xml:space="preserve"> </w:t>
            </w:r>
            <w:r w:rsidR="00F90287">
              <w:rPr>
                <w:rFonts w:ascii="Sylfaen" w:hAnsi="Sylfaen" w:cs="Sylfaen"/>
                <w:lang w:val="hy-AM"/>
              </w:rPr>
              <w:t>մինչև 31.12.2023թ</w:t>
            </w:r>
            <w:r w:rsidR="00F90287" w:rsidRPr="00DA79DF">
              <w:rPr>
                <w:lang w:val="hy-AM"/>
              </w:rPr>
              <w:t>:</w:t>
            </w:r>
          </w:p>
          <w:p w:rsidR="00BE654F" w:rsidRPr="002B64DB" w:rsidRDefault="00CE61E6" w:rsidP="00F90287">
            <w:pPr>
              <w:shd w:val="clear" w:color="auto" w:fill="FFFFFF"/>
              <w:jc w:val="both"/>
              <w:rPr>
                <w:lang w:val="hy-AM"/>
              </w:rPr>
            </w:pPr>
            <w:r w:rsidRPr="00630E8E">
              <w:rPr>
                <w:rFonts w:ascii="Sylfaen" w:hAnsi="Sylfaen" w:cs="Sylfaen"/>
                <w:szCs w:val="22"/>
                <w:lang w:val="hy-AM"/>
              </w:rPr>
              <w:t>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BE654F" w:rsidRPr="002B64DB" w:rsidRDefault="00BE654F" w:rsidP="002C02D4">
            <w:pPr>
              <w:shd w:val="clear" w:color="auto" w:fill="FFFFFF"/>
              <w:jc w:val="both"/>
              <w:rPr>
                <w:lang w:val="pt-BR"/>
              </w:rPr>
            </w:pPr>
            <w:r w:rsidRPr="002B64DB">
              <w:rPr>
                <w:lang w:val="hy-AM"/>
              </w:rPr>
              <w:t xml:space="preserve">8.2. </w:t>
            </w:r>
            <w:r w:rsidRPr="002B64DB">
              <w:rPr>
                <w:rFonts w:ascii="Sylfaen" w:hAnsi="Sylfaen" w:cs="Sylfaen"/>
                <w:lang w:val="hy-AM"/>
              </w:rPr>
              <w:t>Սույն</w:t>
            </w:r>
            <w:r w:rsidRPr="002B64DB">
              <w:rPr>
                <w:lang w:val="pt-BR"/>
              </w:rPr>
              <w:t xml:space="preserve"> </w:t>
            </w:r>
            <w:r w:rsidRPr="002B64DB">
              <w:rPr>
                <w:rFonts w:ascii="Sylfaen" w:hAnsi="Sylfaen" w:cs="Sylfaen"/>
                <w:lang w:val="hy-AM"/>
              </w:rPr>
              <w:t>պայմանգիրը</w:t>
            </w:r>
            <w:r w:rsidRPr="002B64DB">
              <w:rPr>
                <w:lang w:val="pt-BR"/>
              </w:rPr>
              <w:t xml:space="preserve"> </w:t>
            </w:r>
            <w:r w:rsidRPr="002B64DB">
              <w:rPr>
                <w:rFonts w:ascii="Sylfaen" w:hAnsi="Sylfaen" w:cs="Sylfaen"/>
                <w:lang w:val="hy-AM"/>
              </w:rPr>
              <w:t>կարող</w:t>
            </w:r>
            <w:r w:rsidRPr="002B64DB">
              <w:rPr>
                <w:lang w:val="pt-BR"/>
              </w:rPr>
              <w:t xml:space="preserve"> </w:t>
            </w:r>
            <w:r w:rsidRPr="002B64DB">
              <w:rPr>
                <w:rFonts w:ascii="Sylfaen" w:hAnsi="Sylfaen" w:cs="Sylfaen"/>
                <w:lang w:val="hy-AM"/>
              </w:rPr>
              <w:t>է</w:t>
            </w:r>
            <w:r w:rsidRPr="002B64DB">
              <w:rPr>
                <w:lang w:val="pt-BR"/>
              </w:rPr>
              <w:t xml:space="preserve">  </w:t>
            </w:r>
            <w:r w:rsidRPr="002B64DB">
              <w:rPr>
                <w:rFonts w:ascii="Sylfaen" w:hAnsi="Sylfaen" w:cs="Sylfaen"/>
                <w:lang w:val="hy-AM"/>
              </w:rPr>
              <w:t>վաղաժամկետ</w:t>
            </w:r>
            <w:r w:rsidRPr="002B64DB">
              <w:rPr>
                <w:lang w:val="pt-BR"/>
              </w:rPr>
              <w:t xml:space="preserve"> </w:t>
            </w:r>
            <w:r w:rsidRPr="002B64DB">
              <w:rPr>
                <w:rFonts w:ascii="Sylfaen" w:hAnsi="Sylfaen" w:cs="Sylfaen"/>
                <w:lang w:val="hy-AM"/>
              </w:rPr>
              <w:t>լուծվել</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rPr>
              <w:t>կողմերի</w:t>
            </w:r>
            <w:r w:rsidRPr="002B64DB">
              <w:rPr>
                <w:lang w:val="pt-BR"/>
              </w:rPr>
              <w:t xml:space="preserve"> </w:t>
            </w:r>
            <w:r w:rsidRPr="002B64DB">
              <w:rPr>
                <w:rFonts w:ascii="Sylfaen" w:hAnsi="Sylfaen" w:cs="Sylfaen"/>
              </w:rPr>
              <w:t>գրավոր</w:t>
            </w:r>
            <w:r w:rsidRPr="002B64DB">
              <w:rPr>
                <w:lang w:val="pt-BR"/>
              </w:rPr>
              <w:t xml:space="preserve"> </w:t>
            </w:r>
            <w:r w:rsidRPr="002B64DB">
              <w:rPr>
                <w:rFonts w:ascii="Sylfaen" w:hAnsi="Sylfaen" w:cs="Sylfaen"/>
              </w:rPr>
              <w:t>համաձայնությամբ</w:t>
            </w:r>
            <w:r w:rsidRPr="002B64DB">
              <w:rPr>
                <w:lang w:val="pt-BR"/>
              </w:rPr>
              <w:t>,</w:t>
            </w:r>
          </w:p>
          <w:p w:rsidR="00BE654F" w:rsidRPr="002B64DB" w:rsidRDefault="00BE654F" w:rsidP="002C02D4">
            <w:pPr>
              <w:shd w:val="clear" w:color="auto" w:fill="FFFFFF"/>
              <w:jc w:val="both"/>
              <w:rPr>
                <w:lang w:val="pt-BR"/>
              </w:rPr>
            </w:pPr>
            <w:r w:rsidRPr="002B64DB">
              <w:rPr>
                <w:lang w:val="pt-BR"/>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կողմի</w:t>
            </w:r>
            <w:r w:rsidRPr="002B64DB">
              <w:rPr>
                <w:lang w:val="pt-BR"/>
              </w:rPr>
              <w:t xml:space="preserve"> </w:t>
            </w:r>
            <w:r w:rsidRPr="002B64DB">
              <w:rPr>
                <w:rFonts w:ascii="Sylfaen" w:hAnsi="Sylfaen" w:cs="Sylfaen"/>
              </w:rPr>
              <w:t>նախաձեռնությամբ</w:t>
            </w:r>
            <w:r w:rsidRPr="002B64DB">
              <w:rPr>
                <w:lang w:val="pt-BR"/>
              </w:rPr>
              <w:t xml:space="preserve">` </w:t>
            </w:r>
            <w:r w:rsidRPr="002B64DB">
              <w:rPr>
                <w:rFonts w:ascii="Sylfaen" w:hAnsi="Sylfaen" w:cs="Sylfaen"/>
              </w:rPr>
              <w:t>միակողմանի</w:t>
            </w:r>
            <w:r w:rsidRPr="002B64DB">
              <w:rPr>
                <w:lang w:val="pt-BR"/>
              </w:rPr>
              <w:t xml:space="preserve"> </w:t>
            </w:r>
            <w:r w:rsidRPr="002B64DB">
              <w:rPr>
                <w:rFonts w:ascii="Sylfaen" w:hAnsi="Sylfaen" w:cs="Sylfaen"/>
              </w:rPr>
              <w:t>կարգով</w:t>
            </w:r>
            <w:r w:rsidRPr="002B64DB">
              <w:rPr>
                <w:lang w:val="pt-BR"/>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մյուս</w:t>
            </w:r>
            <w:r w:rsidRPr="002B64DB">
              <w:rPr>
                <w:lang w:val="pt-BR"/>
              </w:rPr>
              <w:t xml:space="preserve"> </w:t>
            </w:r>
            <w:r w:rsidRPr="002B64DB">
              <w:rPr>
                <w:rFonts w:ascii="Sylfaen" w:hAnsi="Sylfaen" w:cs="Sylfaen"/>
              </w:rPr>
              <w:t>կողմը</w:t>
            </w:r>
            <w:r w:rsidRPr="002B64DB">
              <w:rPr>
                <w:lang w:val="pt-BR"/>
              </w:rPr>
              <w:t xml:space="preserve"> </w:t>
            </w:r>
            <w:r w:rsidRPr="002B64DB">
              <w:rPr>
                <w:rFonts w:ascii="Sylfaen" w:hAnsi="Sylfaen" w:cs="Sylfaen"/>
              </w:rPr>
              <w:t>խախտել</w:t>
            </w:r>
            <w:r w:rsidRPr="002B64DB">
              <w:rPr>
                <w:lang w:val="pt-BR"/>
              </w:rPr>
              <w:t xml:space="preserve"> </w:t>
            </w:r>
            <w:r w:rsidRPr="002B64DB">
              <w:rPr>
                <w:rFonts w:ascii="Sylfaen" w:hAnsi="Sylfaen" w:cs="Sylfaen"/>
              </w:rPr>
              <w:t>է</w:t>
            </w:r>
            <w:r w:rsidRPr="002B64DB">
              <w:rPr>
                <w:lang w:val="pt-BR"/>
              </w:rPr>
              <w:t xml:space="preserve"> </w:t>
            </w:r>
            <w:r w:rsidRPr="002B64DB">
              <w:rPr>
                <w:rFonts w:ascii="Sylfaen" w:hAnsi="Sylfaen" w:cs="Sylfaen"/>
              </w:rPr>
              <w:t>պայմանագրային</w:t>
            </w:r>
            <w:r w:rsidRPr="002B64DB">
              <w:rPr>
                <w:lang w:val="pt-BR"/>
              </w:rPr>
              <w:t xml:space="preserve"> </w:t>
            </w:r>
            <w:r w:rsidRPr="002B64DB">
              <w:rPr>
                <w:rFonts w:ascii="Sylfaen" w:hAnsi="Sylfaen" w:cs="Sylfaen"/>
              </w:rPr>
              <w:t>պարտավորությունները</w:t>
            </w:r>
            <w:r w:rsidRPr="002B64DB">
              <w:rPr>
                <w:lang w:val="pt-BR"/>
              </w:rPr>
              <w:t>,</w:t>
            </w:r>
          </w:p>
          <w:p w:rsidR="00BE654F" w:rsidRDefault="00BE654F" w:rsidP="002C02D4">
            <w:pPr>
              <w:shd w:val="clear" w:color="auto" w:fill="FFFFFF"/>
              <w:jc w:val="both"/>
              <w:rPr>
                <w:lang w:val="pt-BR"/>
              </w:rPr>
            </w:pPr>
            <w:r w:rsidRPr="002B64DB">
              <w:rPr>
                <w:lang w:val="pt-BR"/>
              </w:rPr>
              <w:t xml:space="preserve">- </w:t>
            </w:r>
            <w:r w:rsidRPr="002B64DB">
              <w:rPr>
                <w:rFonts w:ascii="Sylfaen" w:hAnsi="Sylfaen" w:cs="Sylfaen"/>
              </w:rPr>
              <w:t>ՀՀ</w:t>
            </w:r>
            <w:r w:rsidRPr="002B64DB">
              <w:rPr>
                <w:lang w:val="pt-BR"/>
              </w:rPr>
              <w:t xml:space="preserve"> </w:t>
            </w:r>
            <w:r w:rsidRPr="002B64DB">
              <w:rPr>
                <w:rFonts w:ascii="Sylfaen" w:hAnsi="Sylfaen" w:cs="Sylfaen"/>
              </w:rPr>
              <w:t>գործող</w:t>
            </w:r>
            <w:r w:rsidRPr="002B64DB">
              <w:rPr>
                <w:lang w:val="pt-BR"/>
              </w:rPr>
              <w:t xml:space="preserve"> </w:t>
            </w:r>
            <w:r w:rsidRPr="002B64DB">
              <w:rPr>
                <w:rFonts w:ascii="Sylfaen" w:hAnsi="Sylfaen" w:cs="Sylfaen"/>
              </w:rPr>
              <w:t>օրենսդրությամբ</w:t>
            </w:r>
            <w:r w:rsidRPr="002B64DB">
              <w:rPr>
                <w:lang w:val="pt-BR"/>
              </w:rPr>
              <w:t xml:space="preserve"> </w:t>
            </w:r>
            <w:r w:rsidRPr="002B64DB">
              <w:rPr>
                <w:rFonts w:ascii="Sylfaen" w:hAnsi="Sylfaen" w:cs="Sylfaen"/>
              </w:rPr>
              <w:t>նախատեսված</w:t>
            </w:r>
            <w:r w:rsidRPr="002B64DB">
              <w:rPr>
                <w:lang w:val="pt-BR"/>
              </w:rPr>
              <w:t xml:space="preserve"> </w:t>
            </w:r>
            <w:r w:rsidRPr="002B64DB">
              <w:rPr>
                <w:rFonts w:ascii="Sylfaen" w:hAnsi="Sylfaen" w:cs="Sylfaen"/>
              </w:rPr>
              <w:t>այլ</w:t>
            </w:r>
            <w:r w:rsidRPr="002B64DB">
              <w:rPr>
                <w:lang w:val="pt-BR"/>
              </w:rPr>
              <w:t xml:space="preserve"> </w:t>
            </w:r>
            <w:r w:rsidRPr="002B64DB">
              <w:rPr>
                <w:rFonts w:ascii="Sylfaen" w:hAnsi="Sylfaen" w:cs="Sylfaen"/>
              </w:rPr>
              <w:t>դեպքերում</w:t>
            </w:r>
            <w:r w:rsidR="00430652">
              <w:rPr>
                <w:lang w:val="pt-BR"/>
              </w:rPr>
              <w:t>:</w:t>
            </w:r>
          </w:p>
          <w:p w:rsidR="00414E15" w:rsidRPr="002B64DB" w:rsidRDefault="00414E15" w:rsidP="002C02D4">
            <w:pPr>
              <w:shd w:val="clear" w:color="auto" w:fill="FFFFFF"/>
              <w:jc w:val="both"/>
              <w:rPr>
                <w:lang w:val="pt-BR"/>
              </w:rPr>
            </w:pPr>
          </w:p>
          <w:p w:rsidR="00BE654F" w:rsidRPr="002B64DB" w:rsidRDefault="00BE654F" w:rsidP="002C02D4">
            <w:pPr>
              <w:shd w:val="clear" w:color="auto" w:fill="FFFFFF"/>
              <w:jc w:val="center"/>
              <w:rPr>
                <w:b/>
                <w:lang w:val="hy-AM"/>
              </w:rPr>
            </w:pPr>
            <w:r w:rsidRPr="002B64DB">
              <w:rPr>
                <w:b/>
                <w:lang w:val="hy-AM"/>
              </w:rPr>
              <w:t xml:space="preserve">9. </w:t>
            </w:r>
            <w:r w:rsidRPr="002B64DB">
              <w:rPr>
                <w:rFonts w:ascii="Sylfaen" w:hAnsi="Sylfaen" w:cs="Sylfaen"/>
                <w:b/>
                <w:lang w:val="hy-AM"/>
              </w:rPr>
              <w:t>Վեճերի</w:t>
            </w:r>
            <w:r w:rsidRPr="002B64DB">
              <w:rPr>
                <w:b/>
                <w:lang w:val="hy-AM"/>
              </w:rPr>
              <w:t xml:space="preserve"> </w:t>
            </w:r>
            <w:r w:rsidRPr="002B64DB">
              <w:rPr>
                <w:rFonts w:ascii="Sylfaen" w:hAnsi="Sylfaen" w:cs="Sylfaen"/>
                <w:b/>
                <w:lang w:val="hy-AM"/>
              </w:rPr>
              <w:t>լուծումը</w:t>
            </w:r>
          </w:p>
          <w:p w:rsidR="00BE654F" w:rsidRPr="002B64DB" w:rsidRDefault="00BE654F" w:rsidP="002C02D4">
            <w:pPr>
              <w:shd w:val="clear" w:color="auto" w:fill="FFFFFF"/>
              <w:jc w:val="both"/>
              <w:rPr>
                <w:b/>
                <w:lang w:val="hy-AM"/>
              </w:rPr>
            </w:pPr>
            <w:r w:rsidRPr="002B64DB">
              <w:rPr>
                <w:lang w:val="hy-AM"/>
              </w:rPr>
              <w:t xml:space="preserve">9.1.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պայմանագրից</w:t>
            </w:r>
            <w:r w:rsidRPr="002B64DB">
              <w:rPr>
                <w:lang w:val="hy-AM"/>
              </w:rPr>
              <w:t xml:space="preserve"> </w:t>
            </w:r>
            <w:r w:rsidRPr="002B64DB">
              <w:rPr>
                <w:rFonts w:ascii="Sylfaen" w:hAnsi="Sylfaen" w:cs="Sylfaen"/>
                <w:lang w:val="hy-AM"/>
              </w:rPr>
              <w:t>ծագած</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միջև</w:t>
            </w:r>
            <w:r w:rsidRPr="002B64DB">
              <w:rPr>
                <w:lang w:val="hy-AM"/>
              </w:rPr>
              <w:t xml:space="preserve"> </w:t>
            </w:r>
            <w:r w:rsidRPr="002B64DB">
              <w:rPr>
                <w:rFonts w:ascii="Sylfaen" w:hAnsi="Sylfaen" w:cs="Sylfaen"/>
                <w:lang w:val="hy-AM"/>
              </w:rPr>
              <w:t>կարգավորվում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w:t>
            </w:r>
          </w:p>
          <w:p w:rsidR="00BE654F" w:rsidRDefault="00BE654F" w:rsidP="002C02D4">
            <w:pPr>
              <w:shd w:val="clear" w:color="auto" w:fill="FFFFFF"/>
              <w:jc w:val="both"/>
              <w:rPr>
                <w:lang w:val="hy-AM"/>
              </w:rPr>
            </w:pPr>
            <w:r w:rsidRPr="002B64DB">
              <w:rPr>
                <w:lang w:val="hy-AM"/>
              </w:rPr>
              <w:t xml:space="preserve">9.2.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 xml:space="preserve"> </w:t>
            </w:r>
            <w:r w:rsidRPr="002B64DB">
              <w:rPr>
                <w:rFonts w:ascii="Sylfaen" w:hAnsi="Sylfaen" w:cs="Sylfaen"/>
                <w:lang w:val="hy-AM"/>
              </w:rPr>
              <w:t>վեճերի</w:t>
            </w:r>
            <w:r w:rsidRPr="002B64DB">
              <w:rPr>
                <w:lang w:val="hy-AM"/>
              </w:rPr>
              <w:t xml:space="preserve"> </w:t>
            </w:r>
            <w:r w:rsidRPr="002B64DB">
              <w:rPr>
                <w:rFonts w:ascii="Sylfaen" w:hAnsi="Sylfaen" w:cs="Sylfaen"/>
                <w:lang w:val="hy-AM"/>
              </w:rPr>
              <w:t>չկարգավորման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լուծվում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դատական</w:t>
            </w:r>
            <w:r w:rsidRPr="002B64DB">
              <w:rPr>
                <w:lang w:val="hy-AM"/>
              </w:rPr>
              <w:t xml:space="preserve"> </w:t>
            </w:r>
            <w:r w:rsidRPr="002B64DB">
              <w:rPr>
                <w:rFonts w:ascii="Sylfaen" w:hAnsi="Sylfaen" w:cs="Sylfaen"/>
                <w:lang w:val="hy-AM"/>
              </w:rPr>
              <w:t>կարգով</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օրենսդրությանը</w:t>
            </w:r>
            <w:r w:rsidRPr="002B64DB">
              <w:rPr>
                <w:lang w:val="hy-AM"/>
              </w:rPr>
              <w:t xml:space="preserve"> </w:t>
            </w:r>
            <w:r w:rsidRPr="002B64DB">
              <w:rPr>
                <w:rFonts w:ascii="Sylfaen" w:hAnsi="Sylfaen" w:cs="Sylfaen"/>
                <w:lang w:val="hy-AM"/>
              </w:rPr>
              <w:t>համապատասխան</w:t>
            </w:r>
            <w:r w:rsidR="00430652">
              <w:rPr>
                <w:lang w:val="hy-AM"/>
              </w:rPr>
              <w:t>:</w:t>
            </w:r>
          </w:p>
          <w:p w:rsidR="00414E15" w:rsidRPr="002B64DB" w:rsidRDefault="00414E15" w:rsidP="002C02D4">
            <w:pPr>
              <w:shd w:val="clear" w:color="auto" w:fill="FFFFFF"/>
              <w:jc w:val="both"/>
              <w:rPr>
                <w:lang w:val="hy-AM"/>
              </w:rPr>
            </w:pPr>
          </w:p>
          <w:p w:rsidR="00BE654F" w:rsidRPr="002B64DB" w:rsidRDefault="00BE654F" w:rsidP="002C02D4">
            <w:pPr>
              <w:shd w:val="clear" w:color="auto" w:fill="FFFFFF"/>
              <w:ind w:firstLine="708"/>
              <w:jc w:val="center"/>
              <w:rPr>
                <w:b/>
                <w:lang w:val="hy-AM"/>
              </w:rPr>
            </w:pPr>
            <w:r w:rsidRPr="002B64DB">
              <w:rPr>
                <w:b/>
                <w:lang w:val="hy-AM"/>
              </w:rPr>
              <w:t xml:space="preserve">10. </w:t>
            </w:r>
            <w:r w:rsidRPr="002B64DB">
              <w:rPr>
                <w:rFonts w:ascii="Sylfaen" w:hAnsi="Sylfaen" w:cs="Sylfaen"/>
                <w:b/>
                <w:lang w:val="hy-AM"/>
              </w:rPr>
              <w:t>Գաղտնիություն</w:t>
            </w:r>
          </w:p>
          <w:p w:rsidR="00BE654F" w:rsidRPr="002B64DB" w:rsidRDefault="00BE654F" w:rsidP="002C02D4">
            <w:pPr>
              <w:shd w:val="clear" w:color="auto" w:fill="FFFFFF"/>
              <w:jc w:val="both"/>
              <w:rPr>
                <w:rFonts w:ascii="Sylfaen" w:hAnsi="Sylfaen"/>
                <w:lang w:val="hy-AM"/>
              </w:rPr>
            </w:pPr>
            <w:r w:rsidRPr="002B64DB">
              <w:rPr>
                <w:lang w:val="hy-AM"/>
              </w:rPr>
              <w:t xml:space="preserve">10.1.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պարտավորվում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չհրապարակել</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տեղեկատվությունը</w:t>
            </w:r>
            <w:r w:rsidRPr="002B64DB">
              <w:rPr>
                <w:lang w:val="hy-AM"/>
              </w:rPr>
              <w:t xml:space="preserve">, </w:t>
            </w:r>
            <w:r w:rsidRPr="002B64DB">
              <w:rPr>
                <w:rFonts w:ascii="Sylfaen" w:hAnsi="Sylfaen" w:cs="Sylfaen"/>
                <w:lang w:val="hy-AM"/>
              </w:rPr>
              <w:t>որն</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հայտնի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դարձել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բացառությամբ</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դեպքերի</w:t>
            </w:r>
            <w:r w:rsidRPr="002B64DB">
              <w:rPr>
                <w:lang w:val="hy-AM"/>
              </w:rPr>
              <w:t>:</w:t>
            </w:r>
          </w:p>
          <w:p w:rsidR="00BE654F" w:rsidRPr="002B64DB" w:rsidRDefault="00BE654F" w:rsidP="002C02D4">
            <w:pPr>
              <w:shd w:val="clear" w:color="auto" w:fill="FFFFFF"/>
              <w:jc w:val="center"/>
              <w:rPr>
                <w:b/>
                <w:lang w:val="hy-AM"/>
              </w:rPr>
            </w:pPr>
            <w:r w:rsidRPr="002B64DB">
              <w:rPr>
                <w:b/>
                <w:lang w:val="hy-AM"/>
              </w:rPr>
              <w:t xml:space="preserve">11. </w:t>
            </w:r>
            <w:r w:rsidRPr="002B64DB">
              <w:rPr>
                <w:rFonts w:ascii="Sylfaen" w:hAnsi="Sylfaen" w:cs="Sylfaen"/>
                <w:b/>
                <w:lang w:val="hy-AM"/>
              </w:rPr>
              <w:t>Այլ</w:t>
            </w:r>
            <w:r w:rsidRPr="002B64DB">
              <w:rPr>
                <w:b/>
                <w:lang w:val="hy-AM"/>
              </w:rPr>
              <w:t xml:space="preserve">  </w:t>
            </w:r>
            <w:r w:rsidRPr="002B64DB">
              <w:rPr>
                <w:rFonts w:ascii="Sylfaen" w:hAnsi="Sylfaen" w:cs="Sylfaen"/>
                <w:b/>
                <w:lang w:val="hy-AM"/>
              </w:rPr>
              <w:t>պայմաններ</w:t>
            </w:r>
          </w:p>
          <w:p w:rsidR="00BE654F" w:rsidRPr="002B64DB" w:rsidRDefault="00BE654F" w:rsidP="002C02D4">
            <w:pPr>
              <w:shd w:val="clear" w:color="auto" w:fill="FFFFFF"/>
              <w:jc w:val="both"/>
              <w:rPr>
                <w:lang w:val="hy-AM"/>
              </w:rPr>
            </w:pPr>
            <w:r w:rsidRPr="002B64DB">
              <w:rPr>
                <w:lang w:val="hy-AM"/>
              </w:rPr>
              <w:t xml:space="preserve">11.1.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պայմանգրի</w:t>
            </w:r>
            <w:r w:rsidRPr="002B64DB">
              <w:rPr>
                <w:lang w:val="hy-AM"/>
              </w:rPr>
              <w:t xml:space="preserve"> </w:t>
            </w:r>
            <w:r w:rsidRPr="002B64DB">
              <w:rPr>
                <w:rFonts w:ascii="Sylfaen" w:hAnsi="Sylfaen" w:cs="Sylfaen"/>
                <w:lang w:val="hy-AM"/>
              </w:rPr>
              <w:t>ցանկացած</w:t>
            </w:r>
            <w:r w:rsidRPr="002B64DB">
              <w:rPr>
                <w:lang w:val="hy-AM"/>
              </w:rPr>
              <w:t xml:space="preserve"> </w:t>
            </w:r>
            <w:r w:rsidRPr="002B64DB">
              <w:rPr>
                <w:rFonts w:ascii="Sylfaen" w:hAnsi="Sylfaen" w:cs="Sylfaen"/>
                <w:lang w:val="hy-AM"/>
              </w:rPr>
              <w:t>լրացում</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փոփոխություն</w:t>
            </w:r>
            <w:r w:rsidRPr="002B64DB">
              <w:rPr>
                <w:lang w:val="hy-AM"/>
              </w:rPr>
              <w:t xml:space="preserve"> </w:t>
            </w:r>
            <w:r w:rsidRPr="002B64DB">
              <w:rPr>
                <w:rFonts w:ascii="Sylfaen" w:hAnsi="Sylfaen" w:cs="Sylfaen"/>
                <w:lang w:val="hy-AM"/>
              </w:rPr>
              <w:t>վավեր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կատարված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գրավոր</w:t>
            </w:r>
            <w:r w:rsidRPr="002B64DB">
              <w:rPr>
                <w:lang w:val="hy-AM"/>
              </w:rPr>
              <w:t xml:space="preserve"> </w:t>
            </w:r>
            <w:r w:rsidRPr="002B64DB">
              <w:rPr>
                <w:rFonts w:ascii="Sylfaen" w:hAnsi="Sylfaen" w:cs="Sylfaen"/>
                <w:lang w:val="hy-AM"/>
              </w:rPr>
              <w:t>համաձայնությամբ</w:t>
            </w:r>
            <w:r w:rsidRPr="002B64DB">
              <w:rPr>
                <w:lang w:val="hy-AM"/>
              </w:rPr>
              <w:t xml:space="preserve">, </w:t>
            </w:r>
            <w:r w:rsidRPr="002B64DB">
              <w:rPr>
                <w:rFonts w:ascii="Sylfaen" w:hAnsi="Sylfaen" w:cs="Sylfaen"/>
                <w:lang w:val="hy-AM"/>
              </w:rPr>
              <w:t>ստորագրված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կնիքված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կողմից</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11.2. </w:t>
            </w:r>
            <w:r w:rsidRPr="002B64DB">
              <w:rPr>
                <w:rFonts w:ascii="Sylfaen" w:hAnsi="Sylfaen" w:cs="Sylfaen"/>
                <w:lang w:val="hy-AM"/>
              </w:rPr>
              <w:t>Մնացած</w:t>
            </w:r>
            <w:r w:rsidRPr="002B64DB">
              <w:rPr>
                <w:lang w:val="hy-AM"/>
              </w:rPr>
              <w:t xml:space="preserve"> </w:t>
            </w:r>
            <w:r w:rsidRPr="002B64DB">
              <w:rPr>
                <w:rFonts w:ascii="Sylfaen" w:hAnsi="Sylfaen" w:cs="Sylfaen"/>
                <w:lang w:val="hy-AM"/>
              </w:rPr>
              <w:t>բոլոր</w:t>
            </w:r>
            <w:r w:rsidRPr="002B64DB">
              <w:rPr>
                <w:lang w:val="hy-AM"/>
              </w:rPr>
              <w:t xml:space="preserve"> </w:t>
            </w:r>
            <w:r w:rsidRPr="002B64DB">
              <w:rPr>
                <w:rFonts w:ascii="Sylfaen" w:hAnsi="Sylfaen" w:cs="Sylfaen"/>
                <w:lang w:val="hy-AM"/>
              </w:rPr>
              <w:t>հարցերով</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կապված</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lastRenderedPageBreak/>
              <w:t>հետ</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չեն</w:t>
            </w:r>
            <w:r w:rsidRPr="002B64DB">
              <w:rPr>
                <w:lang w:val="hy-AM"/>
              </w:rPr>
              <w:t xml:space="preserve"> </w:t>
            </w:r>
            <w:r w:rsidRPr="002B64DB">
              <w:rPr>
                <w:rFonts w:ascii="Sylfaen" w:hAnsi="Sylfaen" w:cs="Sylfaen"/>
                <w:lang w:val="hy-AM"/>
              </w:rPr>
              <w:t>նրա</w:t>
            </w:r>
            <w:r w:rsidRPr="002B64DB">
              <w:rPr>
                <w:lang w:val="hy-AM"/>
              </w:rPr>
              <w:t xml:space="preserve"> </w:t>
            </w:r>
            <w:r w:rsidRPr="002B64DB">
              <w:rPr>
                <w:rFonts w:ascii="Sylfaen" w:hAnsi="Sylfaen" w:cs="Sylfaen"/>
                <w:lang w:val="hy-AM"/>
              </w:rPr>
              <w:t>պայմաններով</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ղեկավարվում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w:t>
            </w:r>
          </w:p>
          <w:p w:rsidR="00BE654F" w:rsidRPr="002B64DB" w:rsidRDefault="00BE654F" w:rsidP="002C02D4">
            <w:pPr>
              <w:shd w:val="clear" w:color="auto" w:fill="FFFFFF"/>
              <w:jc w:val="both"/>
              <w:rPr>
                <w:lang w:val="hy-AM"/>
              </w:rPr>
            </w:pPr>
            <w:r w:rsidRPr="002B64DB">
              <w:rPr>
                <w:lang w:val="hy-AM"/>
              </w:rPr>
              <w:t xml:space="preserve">11.3.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կազմված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հայերեն</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ռուսերեն</w:t>
            </w:r>
            <w:r w:rsidRPr="002B64DB">
              <w:rPr>
                <w:lang w:val="hy-AM"/>
              </w:rPr>
              <w:t xml:space="preserve"> </w:t>
            </w:r>
            <w:r w:rsidRPr="002B64DB">
              <w:rPr>
                <w:rFonts w:ascii="Sylfaen" w:hAnsi="Sylfaen" w:cs="Sylfaen"/>
                <w:lang w:val="hy-AM"/>
              </w:rPr>
              <w:t>լեզուներով</w:t>
            </w:r>
            <w:r w:rsidRPr="002B64DB">
              <w:rPr>
                <w:lang w:val="hy-AM"/>
              </w:rPr>
              <w:t xml:space="preserve">, </w:t>
            </w:r>
            <w:r w:rsidRPr="002B64DB">
              <w:rPr>
                <w:rFonts w:ascii="Sylfaen" w:hAnsi="Sylfaen" w:cs="Sylfaen"/>
                <w:lang w:val="hy-AM"/>
              </w:rPr>
              <w:t>երեք</w:t>
            </w:r>
            <w:r w:rsidRPr="002B64DB">
              <w:rPr>
                <w:lang w:val="hy-AM"/>
              </w:rPr>
              <w:t xml:space="preserve"> </w:t>
            </w:r>
            <w:r w:rsidRPr="002B64DB">
              <w:rPr>
                <w:rFonts w:ascii="Sylfaen" w:hAnsi="Sylfaen" w:cs="Sylfaen"/>
                <w:lang w:val="hy-AM"/>
              </w:rPr>
              <w:t>օրինակից</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ունեն</w:t>
            </w:r>
            <w:r w:rsidRPr="002B64DB">
              <w:rPr>
                <w:lang w:val="hy-AM"/>
              </w:rPr>
              <w:t xml:space="preserve"> </w:t>
            </w:r>
            <w:r w:rsidRPr="002B64DB">
              <w:rPr>
                <w:rFonts w:ascii="Sylfaen" w:hAnsi="Sylfaen" w:cs="Sylfaen"/>
                <w:lang w:val="hy-AM"/>
              </w:rPr>
              <w:t>հավասարազոր</w:t>
            </w:r>
            <w:r w:rsidRPr="002B64DB">
              <w:rPr>
                <w:lang w:val="hy-AM"/>
              </w:rPr>
              <w:t xml:space="preserve"> </w:t>
            </w:r>
            <w:r w:rsidRPr="002B64DB">
              <w:rPr>
                <w:rFonts w:ascii="Sylfaen" w:hAnsi="Sylfaen" w:cs="Sylfaen"/>
                <w:lang w:val="hy-AM"/>
              </w:rPr>
              <w:t>իրավաբանական</w:t>
            </w:r>
            <w:r w:rsidRPr="002B64DB">
              <w:rPr>
                <w:lang w:val="hy-AM"/>
              </w:rPr>
              <w:t xml:space="preserve"> </w:t>
            </w:r>
            <w:r w:rsidRPr="002B64DB">
              <w:rPr>
                <w:rFonts w:ascii="Sylfaen" w:hAnsi="Sylfaen" w:cs="Sylfaen"/>
                <w:lang w:val="hy-AM"/>
              </w:rPr>
              <w:t>ուժ</w:t>
            </w:r>
            <w:r w:rsidRPr="002B64DB">
              <w:rPr>
                <w:lang w:val="hy-AM"/>
              </w:rPr>
              <w:t xml:space="preserve">, </w:t>
            </w:r>
            <w:r w:rsidRPr="002B64DB">
              <w:rPr>
                <w:rFonts w:ascii="Sylfaen" w:hAnsi="Sylfaen" w:cs="Sylfaen"/>
                <w:lang w:val="hy-AM"/>
              </w:rPr>
              <w:t>երկու</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Գնորդին</w:t>
            </w:r>
            <w:r w:rsidRPr="002B64DB">
              <w:rPr>
                <w:lang w:val="hy-AM"/>
              </w:rPr>
              <w:t xml:space="preserve">, </w:t>
            </w:r>
            <w:r w:rsidRPr="002B64DB">
              <w:rPr>
                <w:rFonts w:ascii="Sylfaen" w:hAnsi="Sylfaen" w:cs="Sylfaen"/>
                <w:lang w:val="hy-AM"/>
              </w:rPr>
              <w:t>մեկ</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Մատակարարին</w:t>
            </w:r>
            <w:r w:rsidRPr="002B64DB">
              <w:rPr>
                <w:lang w:val="hy-AM"/>
              </w:rPr>
              <w:t xml:space="preserve">: </w:t>
            </w:r>
          </w:p>
          <w:p w:rsidR="00BE654F" w:rsidRPr="002B64DB" w:rsidRDefault="00BE654F" w:rsidP="002C02D4">
            <w:pPr>
              <w:shd w:val="clear" w:color="auto" w:fill="FFFFFF"/>
              <w:jc w:val="both"/>
              <w:rPr>
                <w:lang w:val="hy-AM"/>
              </w:rPr>
            </w:pPr>
            <w:r w:rsidRPr="002B64DB">
              <w:rPr>
                <w:lang w:val="hy-AM"/>
              </w:rPr>
              <w:t xml:space="preserve">11.4. № 1 </w:t>
            </w:r>
            <w:r w:rsidRPr="002B64DB">
              <w:rPr>
                <w:rFonts w:ascii="Sylfaen" w:hAnsi="Sylfaen" w:cs="Sylfaen"/>
                <w:lang w:val="hy-AM"/>
              </w:rPr>
              <w:t>հավելվածը</w:t>
            </w:r>
            <w:r w:rsidRPr="002B64DB">
              <w:rPr>
                <w:lang w:val="hy-AM"/>
              </w:rPr>
              <w:t xml:space="preserve"> </w:t>
            </w:r>
            <w:r w:rsidRPr="002B64DB">
              <w:rPr>
                <w:rFonts w:ascii="Sylfaen" w:hAnsi="Sylfaen" w:cs="Sylfaen"/>
                <w:lang w:val="hy-AM"/>
              </w:rPr>
              <w:t>հանդիսանում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անբաժանելի</w:t>
            </w:r>
            <w:r w:rsidRPr="002B64DB">
              <w:rPr>
                <w:lang w:val="hy-AM"/>
              </w:rPr>
              <w:t xml:space="preserve"> </w:t>
            </w:r>
            <w:r w:rsidRPr="002B64DB">
              <w:rPr>
                <w:rFonts w:ascii="Sylfaen" w:hAnsi="Sylfaen" w:cs="Sylfaen"/>
                <w:lang w:val="hy-AM"/>
              </w:rPr>
              <w:t>մասը</w:t>
            </w:r>
            <w:r w:rsidRPr="002B64DB">
              <w:rPr>
                <w:lang w:val="hy-AM"/>
              </w:rPr>
              <w:t>:</w:t>
            </w:r>
          </w:p>
        </w:tc>
      </w:tr>
    </w:tbl>
    <w:p w:rsidR="00BE654F" w:rsidRPr="002B64DB" w:rsidRDefault="00BE654F" w:rsidP="00BE654F">
      <w:pPr>
        <w:shd w:val="clear" w:color="auto" w:fill="FFFFFF"/>
        <w:rPr>
          <w:rFonts w:ascii="Sylfaen" w:hAnsi="Sylfaen"/>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BE654F" w:rsidRPr="00C50B0D" w:rsidTr="00C77462">
        <w:tc>
          <w:tcPr>
            <w:tcW w:w="5211" w:type="dxa"/>
          </w:tcPr>
          <w:p w:rsidR="00BE654F" w:rsidRPr="002B64DB" w:rsidRDefault="00BE654F" w:rsidP="002C02D4">
            <w:pPr>
              <w:tabs>
                <w:tab w:val="left" w:pos="1333"/>
              </w:tabs>
              <w:jc w:val="center"/>
              <w:rPr>
                <w:b/>
              </w:rPr>
            </w:pPr>
            <w:r w:rsidRPr="002B64DB">
              <w:rPr>
                <w:b/>
              </w:rPr>
              <w:t>12. Юридические адреса, банковские реквизиты и подписи сторон</w:t>
            </w:r>
          </w:p>
          <w:p w:rsidR="00BE654F" w:rsidRPr="002B64DB" w:rsidRDefault="00BE654F" w:rsidP="002C02D4">
            <w:pPr>
              <w:tabs>
                <w:tab w:val="left" w:pos="1333"/>
              </w:tabs>
              <w:rPr>
                <w:rFonts w:eastAsia="Calibri"/>
                <w:b/>
                <w:lang w:eastAsia="en-US"/>
              </w:rPr>
            </w:pPr>
          </w:p>
          <w:p w:rsidR="00BE654F" w:rsidRPr="002B64DB" w:rsidRDefault="00BE654F" w:rsidP="00414E15">
            <w:pPr>
              <w:tabs>
                <w:tab w:val="left" w:pos="1333"/>
              </w:tabs>
              <w:rPr>
                <w:rFonts w:eastAsia="Calibri"/>
                <w:b/>
                <w:lang w:eastAsia="en-US"/>
              </w:rPr>
            </w:pPr>
          </w:p>
          <w:p w:rsidR="00BE654F" w:rsidRPr="002B64DB" w:rsidRDefault="00BE654F" w:rsidP="002C02D4">
            <w:pPr>
              <w:tabs>
                <w:tab w:val="left" w:pos="1333"/>
              </w:tabs>
              <w:jc w:val="center"/>
              <w:rPr>
                <w:rFonts w:eastAsia="Calibri"/>
                <w:b/>
                <w:lang w:eastAsia="en-US"/>
              </w:rPr>
            </w:pPr>
            <w:r w:rsidRPr="002B64DB">
              <w:rPr>
                <w:rFonts w:eastAsia="Calibri"/>
                <w:b/>
                <w:lang w:eastAsia="en-US"/>
              </w:rPr>
              <w:t>«ПОКУПАТЕЛЬ»</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ЗАО «Южно-Кавказская железная дорога»</w:t>
            </w:r>
          </w:p>
          <w:p w:rsidR="00BE654F" w:rsidRPr="002B64DB" w:rsidRDefault="00BE654F" w:rsidP="002C02D4">
            <w:pPr>
              <w:tabs>
                <w:tab w:val="left" w:pos="1333"/>
              </w:tabs>
              <w:jc w:val="center"/>
              <w:rPr>
                <w:rFonts w:eastAsia="Calibri"/>
                <w:b/>
                <w:lang w:eastAsia="en-US"/>
              </w:rPr>
            </w:pPr>
            <w:r w:rsidRPr="002B64DB">
              <w:rPr>
                <w:rFonts w:eastAsia="Calibri"/>
                <w:b/>
                <w:lang w:eastAsia="en-US"/>
              </w:rPr>
              <w:t>РА, г. Ереван, проспект Тигран Меца 50</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ИНН 00448268</w:t>
            </w:r>
          </w:p>
          <w:p w:rsidR="00BE654F" w:rsidRPr="002B64DB" w:rsidRDefault="00BE654F" w:rsidP="002C02D4">
            <w:pPr>
              <w:tabs>
                <w:tab w:val="left" w:pos="1333"/>
              </w:tabs>
              <w:jc w:val="center"/>
              <w:rPr>
                <w:rFonts w:eastAsia="Calibri"/>
                <w:b/>
                <w:lang w:eastAsia="en-US"/>
              </w:rPr>
            </w:pPr>
            <w:r w:rsidRPr="002B64DB">
              <w:rPr>
                <w:rFonts w:eastAsia="Calibri"/>
                <w:b/>
                <w:lang w:eastAsia="en-US"/>
              </w:rPr>
              <w:t>Банк ВТБ АРМЕНИЯ филиал Эребуни</w:t>
            </w:r>
          </w:p>
          <w:p w:rsidR="00BE654F" w:rsidRPr="002B64DB" w:rsidRDefault="00BE654F" w:rsidP="002C02D4">
            <w:pPr>
              <w:tabs>
                <w:tab w:val="left" w:pos="1333"/>
              </w:tabs>
              <w:jc w:val="center"/>
              <w:rPr>
                <w:rFonts w:eastAsia="Calibri"/>
                <w:b/>
                <w:lang w:eastAsia="en-US"/>
              </w:rPr>
            </w:pPr>
            <w:r w:rsidRPr="002B64DB">
              <w:rPr>
                <w:rFonts w:eastAsia="Calibri"/>
                <w:b/>
                <w:lang w:eastAsia="en-US"/>
              </w:rPr>
              <w:t>р/с16041102326200</w:t>
            </w:r>
          </w:p>
          <w:p w:rsidR="00BE654F" w:rsidRPr="002B64DB" w:rsidRDefault="00BE654F" w:rsidP="002C02D4">
            <w:pPr>
              <w:tabs>
                <w:tab w:val="left" w:pos="1333"/>
              </w:tabs>
              <w:jc w:val="center"/>
              <w:rPr>
                <w:rFonts w:eastAsia="Calibri"/>
                <w:b/>
                <w:lang w:eastAsia="en-US"/>
              </w:rPr>
            </w:pPr>
          </w:p>
          <w:p w:rsidR="00BE654F" w:rsidRPr="002B64DB" w:rsidRDefault="00BE654F" w:rsidP="002C02D4">
            <w:pPr>
              <w:tabs>
                <w:tab w:val="left" w:pos="1333"/>
              </w:tabs>
              <w:rPr>
                <w:rFonts w:eastAsia="Calibri"/>
                <w:b/>
                <w:lang w:eastAsia="en-US"/>
              </w:rPr>
            </w:pPr>
            <w:r w:rsidRPr="002B64DB">
              <w:rPr>
                <w:rFonts w:eastAsia="Calibri"/>
                <w:b/>
                <w:lang w:eastAsia="en-US"/>
              </w:rPr>
              <w:t>Генеральный</w:t>
            </w:r>
          </w:p>
          <w:p w:rsidR="00BE654F" w:rsidRPr="002B64DB" w:rsidRDefault="00BE654F" w:rsidP="002C02D4">
            <w:pPr>
              <w:rPr>
                <w:rFonts w:eastAsia="Calibri"/>
                <w:b/>
                <w:lang w:eastAsia="en-US"/>
              </w:rPr>
            </w:pPr>
            <w:r w:rsidRPr="002B64DB">
              <w:rPr>
                <w:rFonts w:eastAsia="Calibri"/>
                <w:b/>
                <w:lang w:eastAsia="en-US"/>
              </w:rPr>
              <w:t>директор    ____________ А. В. Мельников</w:t>
            </w:r>
          </w:p>
          <w:p w:rsidR="00BE654F" w:rsidRPr="002B64DB" w:rsidRDefault="00BE654F" w:rsidP="002C02D4">
            <w:pPr>
              <w:rPr>
                <w:lang w:val="hy-AM"/>
              </w:rPr>
            </w:pPr>
          </w:p>
        </w:tc>
        <w:tc>
          <w:tcPr>
            <w:tcW w:w="284" w:type="dxa"/>
          </w:tcPr>
          <w:p w:rsidR="00BE654F" w:rsidRPr="002B64DB" w:rsidRDefault="00BE654F" w:rsidP="002C02D4">
            <w:pPr>
              <w:rPr>
                <w:lang w:val="hy-AM"/>
              </w:rPr>
            </w:pPr>
          </w:p>
        </w:tc>
        <w:tc>
          <w:tcPr>
            <w:tcW w:w="4819" w:type="dxa"/>
          </w:tcPr>
          <w:p w:rsidR="00BE654F" w:rsidRPr="002B64DB" w:rsidRDefault="00BE654F" w:rsidP="002C02D4">
            <w:pPr>
              <w:jc w:val="both"/>
              <w:rPr>
                <w:rFonts w:ascii="Sylfaen" w:hAnsi="Sylfaen" w:cs="Sylfaen"/>
                <w:b/>
                <w:sz w:val="22"/>
                <w:lang w:val="hy-AM"/>
              </w:rPr>
            </w:pPr>
            <w:r w:rsidRPr="002B64DB">
              <w:rPr>
                <w:b/>
                <w:lang w:val="hy-AM"/>
              </w:rPr>
              <w:t xml:space="preserve">12. </w:t>
            </w:r>
            <w:r w:rsidRPr="002B64DB">
              <w:rPr>
                <w:rFonts w:ascii="Sylfaen" w:hAnsi="Sylfaen" w:cs="Sylfaen"/>
                <w:b/>
                <w:sz w:val="22"/>
                <w:lang w:val="hy-AM"/>
              </w:rPr>
              <w:t>Կողմերի</w:t>
            </w:r>
            <w:r w:rsidRPr="002B64DB">
              <w:rPr>
                <w:b/>
                <w:sz w:val="22"/>
                <w:lang w:val="hy-AM"/>
              </w:rPr>
              <w:t xml:space="preserve"> </w:t>
            </w:r>
            <w:r w:rsidRPr="002B64DB">
              <w:rPr>
                <w:rFonts w:ascii="Sylfaen" w:hAnsi="Sylfaen" w:cs="Sylfaen"/>
                <w:b/>
                <w:sz w:val="22"/>
                <w:lang w:val="hy-AM"/>
              </w:rPr>
              <w:t>իրավաբանական</w:t>
            </w:r>
            <w:r w:rsidRPr="002B64DB">
              <w:rPr>
                <w:b/>
                <w:sz w:val="22"/>
                <w:lang w:val="hy-AM"/>
              </w:rPr>
              <w:t xml:space="preserve"> </w:t>
            </w:r>
            <w:r w:rsidRPr="002B64DB">
              <w:rPr>
                <w:rFonts w:ascii="Sylfaen" w:hAnsi="Sylfaen" w:cs="Sylfaen"/>
                <w:b/>
                <w:sz w:val="22"/>
                <w:lang w:val="hy-AM"/>
              </w:rPr>
              <w:t>հասցեները</w:t>
            </w:r>
            <w:r w:rsidRPr="002B64DB">
              <w:rPr>
                <w:b/>
                <w:sz w:val="22"/>
                <w:lang w:val="hy-AM"/>
              </w:rPr>
              <w:t xml:space="preserve">, </w:t>
            </w:r>
            <w:r w:rsidRPr="002B64DB">
              <w:rPr>
                <w:rFonts w:ascii="Sylfaen" w:hAnsi="Sylfaen" w:cs="Sylfaen"/>
                <w:b/>
                <w:sz w:val="22"/>
                <w:lang w:val="hy-AM"/>
              </w:rPr>
              <w:t>բանկային</w:t>
            </w:r>
            <w:r w:rsidRPr="002B64DB">
              <w:rPr>
                <w:b/>
                <w:sz w:val="22"/>
                <w:lang w:val="hy-AM"/>
              </w:rPr>
              <w:t xml:space="preserve"> </w:t>
            </w:r>
            <w:r w:rsidRPr="002B64DB">
              <w:rPr>
                <w:rFonts w:ascii="Sylfaen" w:hAnsi="Sylfaen" w:cs="Sylfaen"/>
                <w:b/>
                <w:sz w:val="22"/>
                <w:lang w:val="hy-AM"/>
              </w:rPr>
              <w:t>վավերապայմանները</w:t>
            </w:r>
            <w:r w:rsidRPr="002B64DB">
              <w:rPr>
                <w:b/>
                <w:sz w:val="22"/>
                <w:lang w:val="hy-AM"/>
              </w:rPr>
              <w:t xml:space="preserve"> </w:t>
            </w:r>
            <w:r w:rsidRPr="002B64DB">
              <w:rPr>
                <w:rFonts w:ascii="Sylfaen" w:hAnsi="Sylfaen" w:cs="Sylfaen"/>
                <w:b/>
                <w:sz w:val="22"/>
                <w:lang w:val="hy-AM"/>
              </w:rPr>
              <w:t>և</w:t>
            </w:r>
            <w:r w:rsidRPr="002B64DB">
              <w:rPr>
                <w:b/>
                <w:sz w:val="22"/>
                <w:lang w:val="hy-AM"/>
              </w:rPr>
              <w:t xml:space="preserve"> </w:t>
            </w:r>
            <w:r w:rsidRPr="002B64DB">
              <w:rPr>
                <w:rFonts w:ascii="Sylfaen" w:hAnsi="Sylfaen" w:cs="Sylfaen"/>
                <w:b/>
                <w:sz w:val="22"/>
                <w:lang w:val="hy-AM"/>
              </w:rPr>
              <w:t>ստորագրությունները</w:t>
            </w:r>
          </w:p>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ascii="Sylfaen" w:eastAsia="Calibri" w:hAnsi="Sylfaen"/>
                <w:b/>
                <w:lang w:val="hy-AM" w:eastAsia="en-US"/>
              </w:rPr>
            </w:pPr>
            <w:r w:rsidRPr="002B64DB">
              <w:rPr>
                <w:rFonts w:eastAsia="Calibri"/>
                <w:b/>
                <w:lang w:val="hy-AM" w:eastAsia="en-US"/>
              </w:rPr>
              <w:t>«</w:t>
            </w:r>
            <w:r w:rsidRPr="002B64DB">
              <w:rPr>
                <w:rFonts w:ascii="Sylfaen" w:eastAsia="Calibri" w:hAnsi="Sylfaen" w:cs="Sylfaen"/>
                <w:b/>
                <w:lang w:val="hy-AM" w:eastAsia="en-US"/>
              </w:rPr>
              <w:t>ԳՆՈՐԴ</w:t>
            </w:r>
            <w:r w:rsidRPr="002B64DB">
              <w:rPr>
                <w:rFonts w:eastAsia="Calibri"/>
                <w:b/>
                <w:lang w:val="hy-AM" w:eastAsia="en-US"/>
              </w:rPr>
              <w:t>»</w:t>
            </w:r>
          </w:p>
          <w:p w:rsidR="00BE654F" w:rsidRPr="002B64DB" w:rsidRDefault="00BE654F" w:rsidP="002C02D4">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Հարավկովկասյան</w:t>
            </w:r>
            <w:r w:rsidRPr="002B64DB">
              <w:rPr>
                <w:rFonts w:eastAsia="Calibri"/>
                <w:b/>
                <w:lang w:val="hy-AM" w:eastAsia="en-US"/>
              </w:rPr>
              <w:t xml:space="preserve"> </w:t>
            </w:r>
            <w:r w:rsidRPr="002B64DB">
              <w:rPr>
                <w:rFonts w:ascii="Sylfaen" w:eastAsia="Calibri" w:hAnsi="Sylfaen" w:cs="Sylfaen"/>
                <w:b/>
                <w:lang w:val="hy-AM" w:eastAsia="en-US"/>
              </w:rPr>
              <w:t>երկաթուղի</w:t>
            </w:r>
            <w:r w:rsidRPr="002B64DB">
              <w:rPr>
                <w:rFonts w:eastAsia="Calibri"/>
                <w:b/>
                <w:lang w:val="hy-AM" w:eastAsia="en-US"/>
              </w:rPr>
              <w:t xml:space="preserve">» </w:t>
            </w:r>
            <w:r w:rsidRPr="002B64DB">
              <w:rPr>
                <w:rFonts w:ascii="Sylfaen" w:eastAsia="Calibri" w:hAnsi="Sylfaen" w:cs="Sylfaen"/>
                <w:b/>
                <w:lang w:val="hy-AM" w:eastAsia="en-US"/>
              </w:rPr>
              <w:t>ՓԲԸ</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Հասցե՝</w:t>
            </w:r>
            <w:r w:rsidRPr="002B64DB">
              <w:rPr>
                <w:rFonts w:eastAsia="Calibri"/>
                <w:b/>
                <w:lang w:val="hy-AM" w:eastAsia="en-US"/>
              </w:rPr>
              <w:t xml:space="preserve"> </w:t>
            </w:r>
            <w:r w:rsidRPr="002B64DB">
              <w:rPr>
                <w:rFonts w:ascii="Sylfaen" w:eastAsia="Calibri" w:hAnsi="Sylfaen" w:cs="Sylfaen"/>
                <w:b/>
                <w:lang w:val="hy-AM" w:eastAsia="en-US"/>
              </w:rPr>
              <w:t>ՀՀ</w:t>
            </w:r>
            <w:r w:rsidRPr="002B64DB">
              <w:rPr>
                <w:rFonts w:eastAsia="Calibri"/>
                <w:b/>
                <w:lang w:val="hy-AM" w:eastAsia="en-US"/>
              </w:rPr>
              <w:t xml:space="preserve">, </w:t>
            </w:r>
            <w:r w:rsidRPr="002B64DB">
              <w:rPr>
                <w:rFonts w:ascii="Sylfaen" w:eastAsia="Calibri" w:hAnsi="Sylfaen" w:cs="Sylfaen"/>
                <w:b/>
                <w:lang w:val="hy-AM" w:eastAsia="en-US"/>
              </w:rPr>
              <w:t>ք</w:t>
            </w:r>
            <w:r w:rsidRPr="002B64DB">
              <w:rPr>
                <w:rFonts w:eastAsia="Calibri"/>
                <w:b/>
                <w:lang w:val="hy-AM" w:eastAsia="en-US"/>
              </w:rPr>
              <w:t xml:space="preserve">. </w:t>
            </w:r>
            <w:r w:rsidRPr="002B64DB">
              <w:rPr>
                <w:rFonts w:ascii="Sylfaen" w:eastAsia="Calibri" w:hAnsi="Sylfaen" w:cs="Sylfaen"/>
                <w:b/>
                <w:lang w:val="hy-AM" w:eastAsia="en-US"/>
              </w:rPr>
              <w:t>Երևան</w:t>
            </w:r>
            <w:r w:rsidRPr="002B64DB">
              <w:rPr>
                <w:rFonts w:eastAsia="Calibri"/>
                <w:b/>
                <w:lang w:val="hy-AM" w:eastAsia="en-US"/>
              </w:rPr>
              <w:t xml:space="preserve">, </w:t>
            </w:r>
            <w:r w:rsidRPr="002B64DB">
              <w:rPr>
                <w:rFonts w:ascii="Sylfaen" w:eastAsia="Calibri" w:hAnsi="Sylfaen" w:cs="Sylfaen"/>
                <w:b/>
                <w:lang w:val="hy-AM" w:eastAsia="en-US"/>
              </w:rPr>
              <w:t>Տիգրան</w:t>
            </w:r>
            <w:r w:rsidRPr="002B64DB">
              <w:rPr>
                <w:rFonts w:eastAsia="Calibri"/>
                <w:b/>
                <w:lang w:val="hy-AM" w:eastAsia="en-US"/>
              </w:rPr>
              <w:t xml:space="preserve"> </w:t>
            </w:r>
            <w:r w:rsidRPr="002B64DB">
              <w:rPr>
                <w:rFonts w:ascii="Sylfaen" w:eastAsia="Calibri" w:hAnsi="Sylfaen" w:cs="Sylfaen"/>
                <w:b/>
                <w:lang w:val="hy-AM" w:eastAsia="en-US"/>
              </w:rPr>
              <w:t>Մեծի</w:t>
            </w:r>
            <w:r w:rsidRPr="002B64DB">
              <w:rPr>
                <w:rFonts w:eastAsia="Calibri"/>
                <w:b/>
                <w:lang w:val="hy-AM" w:eastAsia="en-US"/>
              </w:rPr>
              <w:t xml:space="preserve"> </w:t>
            </w:r>
            <w:r w:rsidRPr="002B64DB">
              <w:rPr>
                <w:rFonts w:ascii="Sylfaen" w:eastAsia="Calibri" w:hAnsi="Sylfaen" w:cs="Sylfaen"/>
                <w:b/>
                <w:lang w:val="hy-AM" w:eastAsia="en-US"/>
              </w:rPr>
              <w:t>պող</w:t>
            </w:r>
            <w:r w:rsidRPr="002B64DB">
              <w:rPr>
                <w:rFonts w:eastAsia="Calibri"/>
                <w:b/>
                <w:lang w:val="hy-AM" w:eastAsia="en-US"/>
              </w:rPr>
              <w:t>. 50</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ՀՎՀՀ՝</w:t>
            </w:r>
            <w:r w:rsidRPr="002B64DB">
              <w:rPr>
                <w:rFonts w:eastAsia="Calibri"/>
                <w:b/>
                <w:lang w:val="hy-AM" w:eastAsia="en-US"/>
              </w:rPr>
              <w:t xml:space="preserve"> 00448268</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Բանկ</w:t>
            </w:r>
            <w:r w:rsidRPr="002B64DB">
              <w:rPr>
                <w:rFonts w:eastAsia="Calibri"/>
                <w:b/>
                <w:lang w:val="hy-AM" w:eastAsia="en-US"/>
              </w:rPr>
              <w:t xml:space="preserve"> </w:t>
            </w:r>
            <w:r w:rsidRPr="002B64DB">
              <w:rPr>
                <w:rFonts w:ascii="Sylfaen" w:eastAsia="Calibri" w:hAnsi="Sylfaen" w:cs="Sylfaen"/>
                <w:b/>
                <w:lang w:val="hy-AM" w:eastAsia="en-US"/>
              </w:rPr>
              <w:t>ՎՏԲ</w:t>
            </w:r>
            <w:r w:rsidRPr="002B64DB">
              <w:rPr>
                <w:rFonts w:eastAsia="Calibri"/>
                <w:b/>
                <w:lang w:val="hy-AM" w:eastAsia="en-US"/>
              </w:rPr>
              <w:t xml:space="preserve"> –</w:t>
            </w:r>
            <w:r w:rsidRPr="002B64DB">
              <w:rPr>
                <w:rFonts w:ascii="Sylfaen" w:eastAsia="Calibri" w:hAnsi="Sylfaen" w:cs="Sylfaen"/>
                <w:b/>
                <w:lang w:val="hy-AM" w:eastAsia="en-US"/>
              </w:rPr>
              <w:t>Հայաստան</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Էրեբունի</w:t>
            </w:r>
            <w:r w:rsidRPr="002B64DB">
              <w:rPr>
                <w:rFonts w:eastAsia="Calibri"/>
                <w:b/>
                <w:lang w:val="hy-AM" w:eastAsia="en-US"/>
              </w:rPr>
              <w:t xml:space="preserve"> </w:t>
            </w:r>
            <w:r w:rsidRPr="002B64DB">
              <w:rPr>
                <w:rFonts w:ascii="Sylfaen" w:eastAsia="Calibri" w:hAnsi="Sylfaen" w:cs="Sylfaen"/>
                <w:b/>
                <w:lang w:val="hy-AM" w:eastAsia="en-US"/>
              </w:rPr>
              <w:t>մ</w:t>
            </w:r>
            <w:r w:rsidRPr="002B64DB">
              <w:rPr>
                <w:rFonts w:eastAsia="Calibri"/>
                <w:b/>
                <w:lang w:val="hy-AM" w:eastAsia="en-US"/>
              </w:rPr>
              <w:t>/</w:t>
            </w:r>
            <w:r w:rsidRPr="002B64DB">
              <w:rPr>
                <w:rFonts w:ascii="Sylfaen" w:eastAsia="Calibri" w:hAnsi="Sylfaen" w:cs="Sylfaen"/>
                <w:b/>
                <w:lang w:val="hy-AM" w:eastAsia="en-US"/>
              </w:rPr>
              <w:t>ճ</w:t>
            </w:r>
          </w:p>
          <w:p w:rsidR="00BE654F" w:rsidRPr="002B64DB" w:rsidRDefault="00BE654F" w:rsidP="002C02D4">
            <w:pPr>
              <w:jc w:val="center"/>
              <w:rPr>
                <w:rFonts w:eastAsia="Calibri"/>
                <w:b/>
                <w:lang w:val="hy-AM" w:eastAsia="en-US"/>
              </w:rPr>
            </w:pPr>
            <w:r w:rsidRPr="002B64DB">
              <w:rPr>
                <w:rFonts w:ascii="Sylfaen" w:eastAsia="Calibri" w:hAnsi="Sylfaen" w:cs="Sylfaen"/>
                <w:b/>
                <w:lang w:val="hy-AM" w:eastAsia="en-US"/>
              </w:rPr>
              <w:t>Հ</w:t>
            </w:r>
            <w:r w:rsidRPr="002B64DB">
              <w:rPr>
                <w:rFonts w:eastAsia="Calibri"/>
                <w:b/>
                <w:lang w:val="hy-AM" w:eastAsia="en-US"/>
              </w:rPr>
              <w:t>/</w:t>
            </w:r>
            <w:r w:rsidRPr="002B64DB">
              <w:rPr>
                <w:rFonts w:ascii="Sylfaen" w:eastAsia="Calibri" w:hAnsi="Sylfaen" w:cs="Sylfaen"/>
                <w:b/>
                <w:lang w:val="hy-AM" w:eastAsia="en-US"/>
              </w:rPr>
              <w:t>Հ</w:t>
            </w:r>
            <w:r w:rsidRPr="002B64DB">
              <w:rPr>
                <w:rFonts w:eastAsia="Calibri"/>
                <w:b/>
                <w:lang w:val="hy-AM" w:eastAsia="en-US"/>
              </w:rPr>
              <w:t xml:space="preserve"> 16041102326200</w:t>
            </w:r>
          </w:p>
          <w:p w:rsidR="00BE654F" w:rsidRPr="002B64DB" w:rsidRDefault="00BE654F" w:rsidP="002C02D4">
            <w:pPr>
              <w:jc w:val="center"/>
              <w:rPr>
                <w:rFonts w:eastAsia="Calibri"/>
                <w:b/>
                <w:lang w:val="hy-AM" w:eastAsia="en-US"/>
              </w:rPr>
            </w:pPr>
          </w:p>
          <w:p w:rsidR="00BE654F" w:rsidRPr="002B64DB" w:rsidRDefault="00BE654F" w:rsidP="002C02D4">
            <w:pPr>
              <w:rPr>
                <w:rFonts w:eastAsia="Calibri"/>
                <w:b/>
                <w:lang w:val="hy-AM" w:eastAsia="en-US"/>
              </w:rPr>
            </w:pPr>
            <w:r w:rsidRPr="002B64DB">
              <w:rPr>
                <w:rFonts w:ascii="Sylfaen" w:eastAsia="Calibri" w:hAnsi="Sylfaen" w:cs="Sylfaen"/>
                <w:b/>
                <w:lang w:val="hy-AM" w:eastAsia="en-US"/>
              </w:rPr>
              <w:t>Գլխավոր</w:t>
            </w:r>
          </w:p>
          <w:p w:rsidR="00BE654F" w:rsidRPr="002B64DB" w:rsidRDefault="00BE654F" w:rsidP="002C02D4">
            <w:pPr>
              <w:rPr>
                <w:rFonts w:eastAsia="Calibri"/>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______________ </w:t>
            </w:r>
            <w:r w:rsidRPr="002B64DB">
              <w:rPr>
                <w:rFonts w:ascii="Sylfaen" w:eastAsia="Calibri" w:hAnsi="Sylfaen" w:cs="Sylfaen"/>
                <w:b/>
                <w:lang w:val="hy-AM" w:eastAsia="en-US"/>
              </w:rPr>
              <w:t>Ա</w:t>
            </w:r>
            <w:r w:rsidRPr="002B64DB">
              <w:rPr>
                <w:rFonts w:ascii="MS Gothic" w:eastAsia="MS Gothic" w:hAnsi="MS Gothic" w:cs="MS Gothic" w:hint="eastAsia"/>
                <w:b/>
                <w:lang w:val="hy-AM" w:eastAsia="en-US"/>
              </w:rPr>
              <w:t>․</w:t>
            </w:r>
            <w:r w:rsidRPr="002B64DB">
              <w:rPr>
                <w:rFonts w:ascii="Sylfaen" w:eastAsia="Calibri" w:hAnsi="Sylfaen" w:cs="Sylfaen"/>
                <w:b/>
                <w:lang w:val="hy-AM" w:eastAsia="en-US"/>
              </w:rPr>
              <w:t>Վ</w:t>
            </w:r>
            <w:r w:rsidRPr="002B64DB">
              <w:rPr>
                <w:rFonts w:ascii="MS Gothic" w:eastAsia="MS Gothic" w:hAnsi="MS Gothic" w:cs="MS Gothic" w:hint="eastAsia"/>
                <w:b/>
                <w:lang w:val="hy-AM" w:eastAsia="en-US"/>
              </w:rPr>
              <w:t>․</w:t>
            </w:r>
            <w:r w:rsidRPr="002B64DB">
              <w:rPr>
                <w:rFonts w:eastAsia="Calibri"/>
                <w:b/>
                <w:lang w:val="hy-AM" w:eastAsia="en-US"/>
              </w:rPr>
              <w:t xml:space="preserve"> </w:t>
            </w:r>
            <w:r w:rsidRPr="002B64DB">
              <w:rPr>
                <w:rFonts w:ascii="Sylfaen" w:eastAsia="Calibri" w:hAnsi="Sylfaen" w:cs="Sylfaen"/>
                <w:b/>
                <w:lang w:val="hy-AM" w:eastAsia="en-US"/>
              </w:rPr>
              <w:t>Մելնիկով</w:t>
            </w:r>
          </w:p>
        </w:tc>
      </w:tr>
      <w:tr w:rsidR="00BE654F" w:rsidRPr="002B64DB" w:rsidTr="00C77462">
        <w:tc>
          <w:tcPr>
            <w:tcW w:w="5211" w:type="dxa"/>
          </w:tcPr>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eastAsia="Calibri"/>
                <w:b/>
                <w:lang w:eastAsia="en-US"/>
              </w:rPr>
            </w:pPr>
            <w:r w:rsidRPr="002B64DB">
              <w:rPr>
                <w:rFonts w:eastAsia="Calibri"/>
                <w:b/>
                <w:lang w:eastAsia="en-US"/>
              </w:rPr>
              <w:t>«ПОСТАВЩИК»</w:t>
            </w:r>
          </w:p>
          <w:p w:rsidR="00BE654F" w:rsidRPr="002B64DB" w:rsidRDefault="00BE654F" w:rsidP="002C02D4">
            <w:pPr>
              <w:shd w:val="clear" w:color="auto" w:fill="FFFFFF"/>
              <w:outlineLvl w:val="0"/>
              <w:rPr>
                <w:rFonts w:eastAsia="Calibri"/>
                <w:b/>
                <w:lang w:val="hy-AM" w:eastAsia="en-US"/>
              </w:rPr>
            </w:pPr>
            <w:r w:rsidRPr="002B64DB">
              <w:rPr>
                <w:rFonts w:eastAsia="Calibri"/>
                <w:b/>
                <w:lang w:eastAsia="en-US"/>
              </w:rPr>
              <w:t xml:space="preserve">                          </w:t>
            </w:r>
            <w:bookmarkStart w:id="103" w:name="_Toc123052075"/>
            <w:bookmarkStart w:id="104" w:name="_Toc126654719"/>
            <w:bookmarkStart w:id="105" w:name="_Toc126933084"/>
            <w:bookmarkStart w:id="106" w:name="_Toc127345517"/>
            <w:r w:rsidRPr="002B64DB">
              <w:rPr>
                <w:rFonts w:eastAsia="Calibri"/>
                <w:b/>
                <w:lang w:eastAsia="en-US"/>
              </w:rPr>
              <w:t>______«_____»</w:t>
            </w:r>
            <w:bookmarkEnd w:id="103"/>
            <w:bookmarkEnd w:id="104"/>
            <w:bookmarkEnd w:id="105"/>
            <w:bookmarkEnd w:id="106"/>
          </w:p>
          <w:p w:rsidR="00BE654F" w:rsidRPr="002B64DB" w:rsidRDefault="00BE654F" w:rsidP="002C02D4">
            <w:pPr>
              <w:shd w:val="clear" w:color="auto" w:fill="FFFFFF"/>
              <w:jc w:val="center"/>
              <w:outlineLvl w:val="0"/>
              <w:rPr>
                <w:rFonts w:eastAsia="Calibri"/>
                <w:b/>
                <w:lang w:eastAsia="en-US"/>
              </w:rPr>
            </w:pPr>
            <w:bookmarkStart w:id="107" w:name="_Toc123052076"/>
            <w:bookmarkStart w:id="108" w:name="_Toc126654720"/>
            <w:bookmarkStart w:id="109" w:name="_Toc126933085"/>
            <w:bookmarkStart w:id="110" w:name="_Toc127345518"/>
            <w:r w:rsidRPr="002B64DB">
              <w:rPr>
                <w:rFonts w:eastAsia="Calibri"/>
                <w:b/>
                <w:lang w:eastAsia="en-US"/>
              </w:rPr>
              <w:t>Юр. адрес: _______________</w:t>
            </w:r>
            <w:bookmarkEnd w:id="107"/>
            <w:bookmarkEnd w:id="108"/>
            <w:bookmarkEnd w:id="109"/>
            <w:bookmarkEnd w:id="110"/>
          </w:p>
          <w:p w:rsidR="00BE654F" w:rsidRPr="002B64DB" w:rsidRDefault="00BE654F" w:rsidP="002C02D4">
            <w:pPr>
              <w:shd w:val="clear" w:color="auto" w:fill="FFFFFF"/>
              <w:jc w:val="center"/>
              <w:outlineLvl w:val="0"/>
              <w:rPr>
                <w:rFonts w:eastAsia="Calibri"/>
                <w:b/>
                <w:lang w:eastAsia="en-US"/>
              </w:rPr>
            </w:pPr>
            <w:bookmarkStart w:id="111" w:name="_Toc123052077"/>
            <w:bookmarkStart w:id="112" w:name="_Toc126654721"/>
            <w:bookmarkStart w:id="113" w:name="_Toc126933086"/>
            <w:bookmarkStart w:id="114" w:name="_Toc127345519"/>
            <w:r w:rsidRPr="002B64DB">
              <w:rPr>
                <w:rFonts w:eastAsia="Calibri"/>
                <w:b/>
                <w:lang w:eastAsia="en-US"/>
              </w:rPr>
              <w:t>ИНН ______________</w:t>
            </w:r>
            <w:bookmarkEnd w:id="111"/>
            <w:bookmarkEnd w:id="112"/>
            <w:bookmarkEnd w:id="113"/>
            <w:bookmarkEnd w:id="114"/>
          </w:p>
          <w:p w:rsidR="00BE654F" w:rsidRPr="002B64DB" w:rsidRDefault="00BE654F" w:rsidP="002C02D4">
            <w:pPr>
              <w:jc w:val="center"/>
              <w:rPr>
                <w:rFonts w:eastAsia="Calibri"/>
                <w:b/>
                <w:lang w:eastAsia="en-US"/>
              </w:rPr>
            </w:pPr>
            <w:r w:rsidRPr="002B64DB">
              <w:rPr>
                <w:rFonts w:eastAsia="Calibri"/>
                <w:b/>
                <w:lang w:eastAsia="en-US"/>
              </w:rPr>
              <w:t>Банк: ________________</w:t>
            </w:r>
          </w:p>
          <w:p w:rsidR="00BE654F" w:rsidRPr="002B64DB" w:rsidRDefault="00BE654F" w:rsidP="002C02D4">
            <w:pPr>
              <w:tabs>
                <w:tab w:val="left" w:pos="2127"/>
              </w:tabs>
              <w:jc w:val="center"/>
              <w:rPr>
                <w:rFonts w:eastAsia="Calibri"/>
                <w:b/>
                <w:lang w:eastAsia="en-US"/>
              </w:rPr>
            </w:pPr>
            <w:r w:rsidRPr="002B64DB">
              <w:rPr>
                <w:rFonts w:eastAsia="Calibri"/>
                <w:b/>
                <w:lang w:eastAsia="en-US"/>
              </w:rPr>
              <w:t xml:space="preserve">р/с </w:t>
            </w:r>
            <w:r w:rsidRPr="002B64DB">
              <w:rPr>
                <w:rFonts w:eastAsia="Calibri"/>
                <w:b/>
                <w:bCs/>
                <w:lang w:eastAsia="en-US"/>
              </w:rPr>
              <w:t>__________________</w:t>
            </w:r>
          </w:p>
          <w:p w:rsidR="00BE654F" w:rsidRPr="002B64DB" w:rsidRDefault="00BE654F" w:rsidP="002C02D4">
            <w:pPr>
              <w:shd w:val="clear" w:color="auto" w:fill="FFFFFF"/>
              <w:outlineLvl w:val="0"/>
              <w:rPr>
                <w:rFonts w:eastAsia="Calibri"/>
                <w:b/>
                <w:lang w:eastAsia="en-US"/>
              </w:rPr>
            </w:pPr>
            <w:r w:rsidRPr="002B64DB">
              <w:rPr>
                <w:rFonts w:eastAsia="Calibri"/>
                <w:b/>
                <w:lang w:eastAsia="en-US"/>
              </w:rPr>
              <w:t xml:space="preserve"> </w:t>
            </w:r>
          </w:p>
          <w:p w:rsidR="00BE654F" w:rsidRPr="002B64DB" w:rsidRDefault="00BE654F" w:rsidP="002C02D4">
            <w:pPr>
              <w:rPr>
                <w:rFonts w:eastAsia="Calibri"/>
                <w:lang w:eastAsia="en-US"/>
              </w:rPr>
            </w:pPr>
            <w:r w:rsidRPr="002B64DB">
              <w:rPr>
                <w:rFonts w:eastAsia="Calibri"/>
                <w:b/>
                <w:lang w:eastAsia="en-US"/>
              </w:rPr>
              <w:t xml:space="preserve"> Директор</w:t>
            </w:r>
            <w:r w:rsidRPr="002B64DB">
              <w:rPr>
                <w:rFonts w:eastAsia="Calibri"/>
                <w:b/>
                <w:lang w:val="hy-AM" w:eastAsia="en-US"/>
              </w:rPr>
              <w:t>:</w:t>
            </w:r>
            <w:r w:rsidRPr="002B64DB">
              <w:rPr>
                <w:rFonts w:eastAsia="Calibri"/>
                <w:b/>
                <w:lang w:eastAsia="en-US"/>
              </w:rPr>
              <w:t xml:space="preserve"> ____________</w:t>
            </w:r>
            <w:r w:rsidRPr="002B64DB">
              <w:rPr>
                <w:rFonts w:eastAsia="Calibri"/>
                <w:b/>
                <w:lang w:val="hy-AM" w:eastAsia="en-US"/>
              </w:rPr>
              <w:t xml:space="preserve"> </w:t>
            </w:r>
            <w:r w:rsidRPr="002B64DB">
              <w:rPr>
                <w:rFonts w:eastAsia="Calibri"/>
                <w:b/>
                <w:lang w:eastAsia="en-US"/>
              </w:rPr>
              <w:t xml:space="preserve">  ______________</w:t>
            </w:r>
            <w:r w:rsidRPr="002B64DB">
              <w:rPr>
                <w:rFonts w:eastAsia="Calibri"/>
                <w:lang w:eastAsia="en-US"/>
              </w:rPr>
              <w:t xml:space="preserve"> </w:t>
            </w:r>
          </w:p>
          <w:p w:rsidR="00BE654F" w:rsidRPr="002B64DB" w:rsidRDefault="00BE654F" w:rsidP="002C02D4"/>
          <w:p w:rsidR="00BE654F" w:rsidRPr="002B64DB" w:rsidRDefault="00BE654F" w:rsidP="002C02D4"/>
        </w:tc>
        <w:tc>
          <w:tcPr>
            <w:tcW w:w="284" w:type="dxa"/>
          </w:tcPr>
          <w:p w:rsidR="00BE654F" w:rsidRPr="002B64DB" w:rsidRDefault="00BE654F" w:rsidP="002C02D4">
            <w:pPr>
              <w:rPr>
                <w:lang w:val="hy-AM"/>
              </w:rPr>
            </w:pPr>
          </w:p>
        </w:tc>
        <w:tc>
          <w:tcPr>
            <w:tcW w:w="4819" w:type="dxa"/>
          </w:tcPr>
          <w:p w:rsidR="00BE654F" w:rsidRPr="002B64DB" w:rsidRDefault="00BE654F" w:rsidP="002C02D4">
            <w:pPr>
              <w:rPr>
                <w:rFonts w:ascii="Sylfaen" w:eastAsia="Calibri" w:hAnsi="Sylfaen"/>
                <w:b/>
                <w:lang w:val="hy-AM" w:eastAsia="en-US"/>
              </w:rPr>
            </w:pPr>
          </w:p>
          <w:p w:rsidR="00BE654F" w:rsidRPr="002B64DB" w:rsidRDefault="00BE654F" w:rsidP="002C02D4">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ՄԱՏԱԿԱՐԱՐ</w:t>
            </w:r>
            <w:r w:rsidRPr="002B64DB">
              <w:rPr>
                <w:rFonts w:eastAsia="Calibri"/>
                <w:b/>
                <w:lang w:val="hy-AM" w:eastAsia="en-US"/>
              </w:rPr>
              <w:t>»</w:t>
            </w:r>
          </w:p>
          <w:p w:rsidR="00BE654F" w:rsidRPr="002B64DB" w:rsidRDefault="00BE654F" w:rsidP="002C02D4">
            <w:pPr>
              <w:jc w:val="center"/>
              <w:rPr>
                <w:rFonts w:eastAsia="Calibri"/>
                <w:b/>
                <w:bCs/>
                <w:lang w:val="hy-AM" w:eastAsia="en-US"/>
              </w:rPr>
            </w:pPr>
            <w:r w:rsidRPr="002B64DB">
              <w:rPr>
                <w:rFonts w:eastAsia="Calibri"/>
                <w:b/>
                <w:lang w:val="hy-AM" w:eastAsia="en-US"/>
              </w:rPr>
              <w:t>«</w:t>
            </w:r>
            <w:r w:rsidRPr="002B64DB">
              <w:rPr>
                <w:rFonts w:ascii="Sylfaen" w:eastAsia="Calibri" w:hAnsi="Sylfaen"/>
                <w:b/>
                <w:color w:val="000000"/>
                <w:shd w:val="clear" w:color="auto" w:fill="FFFFFF"/>
                <w:lang w:val="hy-AM" w:eastAsia="en-US"/>
              </w:rPr>
              <w:t xml:space="preserve"> -----------</w:t>
            </w:r>
            <w:r w:rsidRPr="002B64DB">
              <w:rPr>
                <w:rFonts w:eastAsia="Calibri"/>
                <w:b/>
                <w:lang w:val="hy-AM" w:eastAsia="en-US"/>
              </w:rPr>
              <w:t>»</w:t>
            </w:r>
            <w:r w:rsidRPr="002B64DB">
              <w:rPr>
                <w:rFonts w:eastAsia="Calibri"/>
                <w:lang w:val="hy-AM" w:eastAsia="en-US"/>
              </w:rPr>
              <w:t xml:space="preserve"> </w:t>
            </w:r>
            <w:r w:rsidRPr="002B64DB">
              <w:rPr>
                <w:rFonts w:ascii="Sylfaen" w:eastAsia="Calibri" w:hAnsi="Sylfaen"/>
                <w:b/>
                <w:lang w:val="hy-AM" w:eastAsia="en-US"/>
              </w:rPr>
              <w:t>ՍՊԸ</w:t>
            </w:r>
            <w:r w:rsidRPr="002B64DB">
              <w:rPr>
                <w:rFonts w:eastAsia="Calibri"/>
                <w:b/>
                <w:bCs/>
                <w:lang w:val="hy-AM" w:eastAsia="en-US"/>
              </w:rPr>
              <w:t xml:space="preserve">    </w:t>
            </w:r>
          </w:p>
          <w:p w:rsidR="00BE654F" w:rsidRPr="00A45333" w:rsidRDefault="00BE654F" w:rsidP="002C02D4">
            <w:pPr>
              <w:jc w:val="center"/>
              <w:rPr>
                <w:rFonts w:ascii="Sylfaen" w:eastAsia="Calibri" w:hAnsi="Sylfaen"/>
                <w:b/>
                <w:bCs/>
                <w:lang w:val="hy-AM" w:eastAsia="en-US"/>
              </w:rPr>
            </w:pPr>
            <w:r w:rsidRPr="002B64DB">
              <w:rPr>
                <w:rFonts w:ascii="Sylfaen" w:eastAsia="Calibri" w:hAnsi="Sylfaen" w:cs="Sylfaen"/>
                <w:b/>
                <w:bCs/>
                <w:lang w:val="hy-AM" w:eastAsia="en-US"/>
              </w:rPr>
              <w:t>Իրավ</w:t>
            </w:r>
            <w:r w:rsidRPr="002B64DB">
              <w:rPr>
                <w:rFonts w:eastAsia="Calibri"/>
                <w:b/>
                <w:bCs/>
                <w:lang w:val="hy-AM" w:eastAsia="en-US"/>
              </w:rPr>
              <w:t xml:space="preserve">. </w:t>
            </w:r>
            <w:r w:rsidRPr="002B64DB">
              <w:rPr>
                <w:rFonts w:ascii="Sylfaen" w:eastAsia="Calibri" w:hAnsi="Sylfaen" w:cs="Sylfaen"/>
                <w:b/>
                <w:bCs/>
                <w:lang w:val="hy-AM" w:eastAsia="en-US"/>
              </w:rPr>
              <w:t>Հասցե</w:t>
            </w:r>
            <w:r w:rsidRPr="002B64DB">
              <w:rPr>
                <w:rFonts w:eastAsia="Calibri"/>
                <w:b/>
                <w:bCs/>
                <w:lang w:val="hy-AM" w:eastAsia="en-US"/>
              </w:rPr>
              <w:t>՝</w:t>
            </w:r>
            <w:r w:rsidRPr="002B64DB">
              <w:rPr>
                <w:rFonts w:ascii="Sylfaen" w:eastAsia="Calibri" w:hAnsi="Sylfaen"/>
                <w:b/>
                <w:bCs/>
                <w:lang w:val="hy-AM" w:eastAsia="en-US"/>
              </w:rPr>
              <w:t xml:space="preserve">  ------------ </w:t>
            </w:r>
          </w:p>
          <w:p w:rsidR="00BE654F" w:rsidRPr="002B64DB" w:rsidRDefault="00BE654F" w:rsidP="002C02D4">
            <w:pPr>
              <w:shd w:val="clear" w:color="auto" w:fill="FFFFFF"/>
              <w:outlineLvl w:val="0"/>
              <w:rPr>
                <w:rFonts w:eastAsia="Calibri"/>
                <w:b/>
                <w:lang w:val="hy-AM" w:eastAsia="en-US"/>
              </w:rPr>
            </w:pPr>
            <w:r w:rsidRPr="002B64DB">
              <w:rPr>
                <w:rFonts w:ascii="Sylfaen" w:eastAsia="Calibri" w:hAnsi="Sylfaen" w:cs="Sylfaen"/>
                <w:b/>
                <w:bCs/>
                <w:lang w:val="hy-AM" w:eastAsia="en-US"/>
              </w:rPr>
              <w:t xml:space="preserve">              </w:t>
            </w:r>
            <w:bookmarkStart w:id="115" w:name="_Toc123052078"/>
            <w:bookmarkStart w:id="116" w:name="_Toc126654722"/>
            <w:bookmarkStart w:id="117" w:name="_Toc126933087"/>
            <w:bookmarkStart w:id="118" w:name="_Toc127345520"/>
            <w:r w:rsidRPr="002B64DB">
              <w:rPr>
                <w:rFonts w:ascii="Sylfaen" w:eastAsia="Calibri" w:hAnsi="Sylfaen" w:cs="Sylfaen"/>
                <w:b/>
                <w:bCs/>
                <w:lang w:val="hy-AM" w:eastAsia="en-US"/>
              </w:rPr>
              <w:t>ՀՎՀՀ՝</w:t>
            </w:r>
            <w:bookmarkEnd w:id="115"/>
            <w:bookmarkEnd w:id="116"/>
            <w:bookmarkEnd w:id="117"/>
            <w:bookmarkEnd w:id="118"/>
            <w:r w:rsidRPr="002B64DB">
              <w:rPr>
                <w:rFonts w:eastAsia="Calibri"/>
                <w:b/>
                <w:bCs/>
                <w:lang w:val="hy-AM" w:eastAsia="en-US"/>
              </w:rPr>
              <w:t xml:space="preserve"> </w:t>
            </w:r>
            <w:r w:rsidRPr="002B64DB">
              <w:rPr>
                <w:rFonts w:eastAsia="Calibri"/>
                <w:b/>
                <w:lang w:val="hy-AM" w:eastAsia="en-US"/>
              </w:rPr>
              <w:t xml:space="preserve"> </w:t>
            </w:r>
          </w:p>
          <w:p w:rsidR="00BE654F" w:rsidRPr="002B64DB" w:rsidRDefault="00BE654F" w:rsidP="002C02D4">
            <w:pPr>
              <w:jc w:val="center"/>
              <w:rPr>
                <w:rFonts w:ascii="Sylfaen" w:eastAsia="Calibri" w:hAnsi="Sylfaen"/>
                <w:b/>
                <w:bCs/>
                <w:lang w:val="hy-AM" w:eastAsia="en-US"/>
              </w:rPr>
            </w:pPr>
            <w:r w:rsidRPr="002B64DB">
              <w:rPr>
                <w:rFonts w:ascii="Sylfaen" w:eastAsia="Calibri" w:hAnsi="Sylfaen" w:cs="Sylfaen"/>
                <w:b/>
                <w:bCs/>
                <w:lang w:val="hy-AM" w:eastAsia="en-US"/>
              </w:rPr>
              <w:t xml:space="preserve">   Բանկ՝</w:t>
            </w:r>
            <w:r w:rsidRPr="002B64DB">
              <w:rPr>
                <w:rFonts w:ascii="Sylfaen" w:eastAsia="Calibri" w:hAnsi="Sylfaen"/>
                <w:b/>
                <w:bCs/>
                <w:lang w:val="hy-AM" w:eastAsia="en-US"/>
              </w:rPr>
              <w:t xml:space="preserve"> </w:t>
            </w:r>
            <w:r w:rsidRPr="002B64DB">
              <w:rPr>
                <w:rFonts w:eastAsia="Calibri"/>
                <w:b/>
                <w:bCs/>
                <w:lang w:val="hy-AM" w:eastAsia="en-US"/>
              </w:rPr>
              <w:t>«</w:t>
            </w:r>
            <w:r w:rsidRPr="002B64DB">
              <w:rPr>
                <w:rFonts w:ascii="Sylfaen" w:eastAsia="Calibri" w:hAnsi="Sylfaen"/>
                <w:b/>
                <w:bCs/>
                <w:lang w:val="hy-AM" w:eastAsia="en-US"/>
              </w:rPr>
              <w:t xml:space="preserve"> --------- -------» ՓԲԸ</w:t>
            </w:r>
          </w:p>
          <w:p w:rsidR="00BE654F" w:rsidRPr="002B64DB" w:rsidRDefault="00BE654F" w:rsidP="002C02D4">
            <w:pPr>
              <w:tabs>
                <w:tab w:val="left" w:pos="2127"/>
              </w:tabs>
              <w:rPr>
                <w:rFonts w:ascii="Sylfaen" w:eastAsia="Calibri" w:hAnsi="Sylfaen"/>
                <w:b/>
                <w:lang w:val="hy-AM" w:eastAsia="en-US"/>
              </w:rPr>
            </w:pPr>
            <w:r w:rsidRPr="002B64DB">
              <w:rPr>
                <w:rFonts w:ascii="Sylfaen" w:eastAsia="Calibri" w:hAnsi="Sylfaen" w:cs="Sylfaen"/>
                <w:b/>
                <w:bCs/>
                <w:lang w:val="hy-AM" w:eastAsia="en-US"/>
              </w:rPr>
              <w:t xml:space="preserve">              Հ</w:t>
            </w:r>
            <w:r w:rsidRPr="002B64DB">
              <w:rPr>
                <w:rFonts w:eastAsia="Calibri"/>
                <w:b/>
                <w:bCs/>
                <w:lang w:val="hy-AM" w:eastAsia="en-US"/>
              </w:rPr>
              <w:t>/</w:t>
            </w:r>
            <w:r w:rsidRPr="002B64DB">
              <w:rPr>
                <w:rFonts w:ascii="Sylfaen" w:eastAsia="Calibri" w:hAnsi="Sylfaen" w:cs="Sylfaen"/>
                <w:b/>
                <w:bCs/>
                <w:lang w:val="hy-AM" w:eastAsia="en-US"/>
              </w:rPr>
              <w:t>Հ՝</w:t>
            </w:r>
            <w:r w:rsidRPr="002B64DB">
              <w:rPr>
                <w:rFonts w:eastAsia="Calibri"/>
                <w:b/>
                <w:bCs/>
                <w:lang w:val="hy-AM" w:eastAsia="en-US"/>
              </w:rPr>
              <w:t xml:space="preserve"> </w:t>
            </w:r>
          </w:p>
          <w:p w:rsidR="00BE654F" w:rsidRPr="002B64DB" w:rsidRDefault="00BE654F" w:rsidP="002C02D4">
            <w:pPr>
              <w:tabs>
                <w:tab w:val="left" w:pos="2127"/>
              </w:tabs>
              <w:jc w:val="center"/>
              <w:rPr>
                <w:rFonts w:ascii="Sylfaen" w:eastAsia="Calibri" w:hAnsi="Sylfaen" w:cs="Sylfaen"/>
                <w:b/>
                <w:lang w:val="hy-AM" w:eastAsia="en-US"/>
              </w:rPr>
            </w:pPr>
          </w:p>
          <w:p w:rsidR="00BE654F" w:rsidRPr="002B64DB" w:rsidRDefault="00BE654F" w:rsidP="002C02D4">
            <w:pPr>
              <w:tabs>
                <w:tab w:val="left" w:pos="2127"/>
              </w:tabs>
              <w:jc w:val="center"/>
              <w:rPr>
                <w:rFonts w:ascii="Sylfaen" w:eastAsia="Calibri" w:hAnsi="Sylfaen"/>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w:t>
            </w:r>
            <w:r w:rsidRPr="002B64DB">
              <w:rPr>
                <w:rFonts w:ascii="Sylfaen" w:eastAsia="Calibri" w:hAnsi="Sylfaen"/>
                <w:b/>
                <w:lang w:val="hy-AM" w:eastAsia="en-US"/>
              </w:rPr>
              <w:t xml:space="preserve"> ---------------</w:t>
            </w:r>
          </w:p>
          <w:p w:rsidR="00BE654F" w:rsidRPr="002B64DB" w:rsidRDefault="00BE654F" w:rsidP="002C02D4">
            <w:pPr>
              <w:tabs>
                <w:tab w:val="left" w:pos="2127"/>
              </w:tabs>
              <w:jc w:val="center"/>
              <w:rPr>
                <w:lang w:val="hy-AM"/>
              </w:rPr>
            </w:pPr>
            <w:r w:rsidRPr="002B64DB">
              <w:rPr>
                <w:rFonts w:eastAsia="Calibri"/>
                <w:b/>
                <w:lang w:val="hy-AM" w:eastAsia="en-US"/>
              </w:rPr>
              <w:t xml:space="preserve"> ________________</w:t>
            </w:r>
          </w:p>
        </w:tc>
      </w:tr>
    </w:tbl>
    <w:p w:rsidR="00BE654F" w:rsidRPr="002B64DB" w:rsidRDefault="00BE654F" w:rsidP="00BE654F">
      <w:pPr>
        <w:tabs>
          <w:tab w:val="left" w:pos="7520"/>
        </w:tabs>
        <w:rPr>
          <w:i/>
          <w:sz w:val="14"/>
          <w:szCs w:val="20"/>
        </w:rPr>
        <w:sectPr w:rsidR="00BE654F" w:rsidRPr="002B64DB" w:rsidSect="002C02D4">
          <w:headerReference w:type="default" r:id="rId16"/>
          <w:pgSz w:w="11906" w:h="16838"/>
          <w:pgMar w:top="567" w:right="851" w:bottom="567" w:left="851" w:header="709" w:footer="709" w:gutter="0"/>
          <w:cols w:space="708"/>
          <w:docGrid w:linePitch="360"/>
        </w:sectPr>
      </w:pPr>
    </w:p>
    <w:p w:rsidR="00466AF5" w:rsidRPr="00466AF5" w:rsidRDefault="00466AF5" w:rsidP="00466AF5">
      <w:pPr>
        <w:tabs>
          <w:tab w:val="left" w:pos="8610"/>
        </w:tabs>
        <w:rPr>
          <w:b/>
          <w:sz w:val="26"/>
          <w:szCs w:val="26"/>
          <w:lang w:val="hy-AM"/>
        </w:rPr>
      </w:pPr>
    </w:p>
    <w:p w:rsidR="00466AF5" w:rsidRDefault="00466AF5" w:rsidP="00466AF5">
      <w:pPr>
        <w:tabs>
          <w:tab w:val="left" w:pos="8610"/>
        </w:tabs>
        <w:jc w:val="right"/>
        <w:rPr>
          <w:b/>
          <w:sz w:val="26"/>
          <w:szCs w:val="26"/>
          <w:lang w:val="hy-AM"/>
        </w:rPr>
      </w:pPr>
      <w:r w:rsidRPr="00C41D38">
        <w:rPr>
          <w:b/>
          <w:sz w:val="26"/>
          <w:szCs w:val="26"/>
        </w:rPr>
        <w:t>Приложение № 1/</w:t>
      </w:r>
      <w:r w:rsidRPr="00C41D38">
        <w:rPr>
          <w:rFonts w:ascii="Sylfaen" w:hAnsi="Sylfaen" w:cs="Sylfaen"/>
          <w:b/>
          <w:sz w:val="26"/>
          <w:szCs w:val="26"/>
          <w:lang w:val="hy-AM"/>
        </w:rPr>
        <w:t>Հավելված</w:t>
      </w:r>
      <w:r w:rsidRPr="00C41D38">
        <w:rPr>
          <w:b/>
          <w:sz w:val="26"/>
          <w:szCs w:val="26"/>
          <w:lang w:val="hy-AM"/>
        </w:rPr>
        <w:t xml:space="preserve"> </w:t>
      </w:r>
      <w:r w:rsidRPr="00C41D38">
        <w:rPr>
          <w:b/>
          <w:sz w:val="26"/>
          <w:szCs w:val="26"/>
        </w:rPr>
        <w:t xml:space="preserve">№ </w:t>
      </w:r>
      <w:r w:rsidRPr="00C41D38">
        <w:rPr>
          <w:b/>
          <w:sz w:val="26"/>
          <w:szCs w:val="26"/>
          <w:lang w:val="hy-AM"/>
        </w:rPr>
        <w:t>1</w:t>
      </w:r>
    </w:p>
    <w:p w:rsidR="00466AF5" w:rsidRPr="00C41D38" w:rsidRDefault="00466AF5" w:rsidP="00466AF5">
      <w:pPr>
        <w:tabs>
          <w:tab w:val="left" w:pos="8610"/>
        </w:tabs>
        <w:rPr>
          <w:b/>
          <w:sz w:val="26"/>
          <w:szCs w:val="26"/>
        </w:rPr>
      </w:pPr>
    </w:p>
    <w:p w:rsidR="00466AF5" w:rsidRPr="00C41D38" w:rsidRDefault="00466AF5" w:rsidP="00466AF5">
      <w:pPr>
        <w:tabs>
          <w:tab w:val="left" w:pos="615"/>
        </w:tabs>
        <w:jc w:val="right"/>
        <w:rPr>
          <w:sz w:val="26"/>
          <w:szCs w:val="26"/>
        </w:rPr>
      </w:pPr>
      <w:r w:rsidRPr="00C41D38">
        <w:rPr>
          <w:sz w:val="26"/>
          <w:szCs w:val="26"/>
        </w:rPr>
        <w:t xml:space="preserve">Спецификация </w:t>
      </w:r>
      <w:r w:rsidRPr="00C41D38">
        <w:rPr>
          <w:sz w:val="26"/>
          <w:szCs w:val="26"/>
          <w:lang w:val="pt-BR"/>
        </w:rPr>
        <w:t>№</w:t>
      </w:r>
      <w:r w:rsidRPr="00C41D38">
        <w:rPr>
          <w:sz w:val="26"/>
          <w:szCs w:val="26"/>
        </w:rPr>
        <w:t xml:space="preserve"> 1 к договору ________________ от «____» __________ 20___г.</w:t>
      </w:r>
    </w:p>
    <w:p w:rsidR="00466AF5" w:rsidRPr="00C41D38" w:rsidRDefault="00466AF5" w:rsidP="00466AF5">
      <w:pPr>
        <w:jc w:val="right"/>
        <w:rPr>
          <w:sz w:val="26"/>
          <w:szCs w:val="26"/>
          <w:lang w:val="hy-AM"/>
        </w:rPr>
      </w:pPr>
      <w:r w:rsidRPr="00C41D38">
        <w:rPr>
          <w:rFonts w:ascii="Sylfaen" w:hAnsi="Sylfaen" w:cs="Sylfaen"/>
          <w:sz w:val="26"/>
          <w:szCs w:val="26"/>
          <w:lang w:val="hy-AM"/>
        </w:rPr>
        <w:t>Մասնագիր</w:t>
      </w:r>
      <w:r w:rsidRPr="00C41D38">
        <w:rPr>
          <w:sz w:val="26"/>
          <w:szCs w:val="26"/>
          <w:lang w:val="hy-AM"/>
        </w:rPr>
        <w:t xml:space="preserve"> </w:t>
      </w:r>
      <w:r w:rsidRPr="00C41D38">
        <w:rPr>
          <w:sz w:val="26"/>
          <w:szCs w:val="26"/>
          <w:lang w:val="pt-BR"/>
        </w:rPr>
        <w:t>№</w:t>
      </w:r>
      <w:r w:rsidRPr="00C41D38">
        <w:rPr>
          <w:sz w:val="26"/>
          <w:szCs w:val="26"/>
        </w:rPr>
        <w:t xml:space="preserve"> 1 </w:t>
      </w:r>
      <w:r w:rsidRPr="00C41D38">
        <w:rPr>
          <w:sz w:val="26"/>
          <w:szCs w:val="26"/>
          <w:lang w:val="hy-AM"/>
        </w:rPr>
        <w:t xml:space="preserve"> </w:t>
      </w:r>
      <w:r w:rsidRPr="00C41D38">
        <w:rPr>
          <w:sz w:val="26"/>
          <w:szCs w:val="26"/>
        </w:rPr>
        <w:t>«____»  ____________ 20___</w:t>
      </w:r>
      <w:r w:rsidRPr="00C41D38">
        <w:rPr>
          <w:rFonts w:ascii="Sylfaen" w:hAnsi="Sylfaen" w:cs="Sylfaen"/>
          <w:sz w:val="26"/>
          <w:szCs w:val="26"/>
        </w:rPr>
        <w:t>թ</w:t>
      </w:r>
      <w:r w:rsidRPr="00C41D38">
        <w:rPr>
          <w:sz w:val="26"/>
          <w:szCs w:val="26"/>
        </w:rPr>
        <w:t xml:space="preserve">.  </w:t>
      </w:r>
      <w:r w:rsidRPr="00C41D38">
        <w:rPr>
          <w:rFonts w:ascii="Sylfaen" w:hAnsi="Sylfaen" w:cs="Sylfaen"/>
          <w:sz w:val="26"/>
          <w:szCs w:val="26"/>
          <w:lang w:val="hy-AM"/>
        </w:rPr>
        <w:t>թիվ</w:t>
      </w:r>
      <w:r w:rsidRPr="00C41D38">
        <w:rPr>
          <w:sz w:val="26"/>
          <w:szCs w:val="26"/>
          <w:lang w:val="hy-AM"/>
        </w:rPr>
        <w:t xml:space="preserve"> ______</w:t>
      </w:r>
      <w:r w:rsidRPr="00C41D38">
        <w:rPr>
          <w:sz w:val="26"/>
          <w:szCs w:val="26"/>
        </w:rPr>
        <w:t>___</w:t>
      </w:r>
      <w:r w:rsidRPr="00C41D38">
        <w:rPr>
          <w:sz w:val="26"/>
          <w:szCs w:val="26"/>
          <w:lang w:val="hy-AM"/>
        </w:rPr>
        <w:t xml:space="preserve">______ </w:t>
      </w:r>
      <w:r w:rsidRPr="00C41D38">
        <w:rPr>
          <w:rFonts w:ascii="Sylfaen" w:hAnsi="Sylfaen" w:cs="Sylfaen"/>
          <w:sz w:val="26"/>
          <w:szCs w:val="26"/>
          <w:lang w:val="hy-AM"/>
        </w:rPr>
        <w:t>պայմանագրի</w:t>
      </w:r>
    </w:p>
    <w:p w:rsidR="00466AF5" w:rsidRPr="00C41D38" w:rsidRDefault="00466AF5" w:rsidP="00466AF5">
      <w:pPr>
        <w:jc w:val="center"/>
        <w:rPr>
          <w:rFonts w:eastAsia="Calibri"/>
          <w:sz w:val="26"/>
          <w:szCs w:val="26"/>
          <w:lang w:val="hy-AM" w:eastAsia="en-US"/>
        </w:rPr>
      </w:pPr>
    </w:p>
    <w:p w:rsidR="00466AF5" w:rsidRPr="00C41D38" w:rsidRDefault="00466AF5" w:rsidP="00466AF5">
      <w:pPr>
        <w:tabs>
          <w:tab w:val="left" w:pos="8610"/>
        </w:tabs>
        <w:rPr>
          <w:b/>
          <w:sz w:val="26"/>
          <w:szCs w:val="26"/>
          <w:lang w:val="hy-AM"/>
        </w:rPr>
      </w:pPr>
    </w:p>
    <w:tbl>
      <w:tblPr>
        <w:tblStyle w:val="afc"/>
        <w:tblW w:w="11041" w:type="dxa"/>
        <w:jc w:val="center"/>
        <w:tblLayout w:type="fixed"/>
        <w:tblLook w:val="04A0" w:firstRow="1" w:lastRow="0" w:firstColumn="1" w:lastColumn="0" w:noHBand="0" w:noVBand="1"/>
      </w:tblPr>
      <w:tblGrid>
        <w:gridCol w:w="841"/>
        <w:gridCol w:w="3121"/>
        <w:gridCol w:w="709"/>
        <w:gridCol w:w="1842"/>
        <w:gridCol w:w="851"/>
        <w:gridCol w:w="1843"/>
        <w:gridCol w:w="9"/>
        <w:gridCol w:w="1816"/>
        <w:gridCol w:w="9"/>
      </w:tblGrid>
      <w:tr w:rsidR="00466AF5" w:rsidRPr="00C41D38" w:rsidTr="006048C3">
        <w:trPr>
          <w:gridAfter w:val="1"/>
          <w:wAfter w:w="9" w:type="dxa"/>
          <w:trHeight w:val="2119"/>
          <w:jc w:val="center"/>
        </w:trPr>
        <w:tc>
          <w:tcPr>
            <w:tcW w:w="841" w:type="dxa"/>
            <w:vAlign w:val="center"/>
          </w:tcPr>
          <w:p w:rsidR="00466AF5" w:rsidRPr="00C41D38" w:rsidRDefault="00466AF5" w:rsidP="00466AF5">
            <w:pPr>
              <w:rPr>
                <w:rFonts w:eastAsiaTheme="minorHAnsi"/>
                <w:b/>
                <w:sz w:val="22"/>
                <w:lang w:eastAsia="en-US"/>
              </w:rPr>
            </w:pPr>
            <w:r w:rsidRPr="00C41D38">
              <w:rPr>
                <w:rFonts w:eastAsiaTheme="minorHAnsi"/>
                <w:b/>
                <w:sz w:val="22"/>
                <w:lang w:eastAsia="en-US"/>
              </w:rPr>
              <w:t>№</w:t>
            </w:r>
          </w:p>
          <w:p w:rsidR="00466AF5" w:rsidRPr="00C41D38" w:rsidRDefault="00466AF5" w:rsidP="00466AF5">
            <w:pPr>
              <w:rPr>
                <w:rFonts w:eastAsiaTheme="minorHAnsi"/>
                <w:b/>
                <w:sz w:val="22"/>
                <w:lang w:eastAsia="en-US"/>
              </w:rPr>
            </w:pPr>
            <w:r w:rsidRPr="00C41D38">
              <w:rPr>
                <w:rFonts w:eastAsiaTheme="minorHAnsi"/>
                <w:b/>
                <w:sz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466AF5" w:rsidRPr="00C41D38" w:rsidRDefault="00466AF5" w:rsidP="00466AF5">
            <w:pPr>
              <w:jc w:val="center"/>
              <w:rPr>
                <w:rFonts w:ascii="Sylfaen" w:eastAsiaTheme="minorHAnsi" w:hAnsi="Sylfaen"/>
                <w:b/>
                <w:bCs/>
                <w:sz w:val="22"/>
                <w:lang w:val="hy-AM" w:eastAsia="en-US"/>
              </w:rPr>
            </w:pPr>
            <w:r w:rsidRPr="00C41D38">
              <w:rPr>
                <w:rFonts w:eastAsiaTheme="minorHAnsi"/>
                <w:b/>
                <w:bCs/>
                <w:sz w:val="22"/>
                <w:lang w:eastAsia="en-US"/>
              </w:rPr>
              <w:t>Наименование товара</w:t>
            </w:r>
          </w:p>
          <w:p w:rsidR="00466AF5" w:rsidRPr="00C41D38" w:rsidRDefault="00466AF5" w:rsidP="00466AF5">
            <w:pPr>
              <w:rPr>
                <w:rFonts w:eastAsiaTheme="minorHAnsi"/>
                <w:b/>
                <w:bCs/>
                <w:sz w:val="22"/>
                <w:lang w:val="hy-AM" w:eastAsia="en-US"/>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66AF5" w:rsidRPr="00C41D38" w:rsidRDefault="00466AF5" w:rsidP="00466AF5">
            <w:pPr>
              <w:jc w:val="center"/>
              <w:rPr>
                <w:rFonts w:eastAsiaTheme="minorHAnsi"/>
                <w:b/>
                <w:bCs/>
                <w:sz w:val="22"/>
                <w:lang w:val="hy-AM" w:eastAsia="en-US"/>
              </w:rPr>
            </w:pPr>
            <w:r w:rsidRPr="00C41D38">
              <w:rPr>
                <w:rFonts w:eastAsiaTheme="minorHAnsi"/>
                <w:b/>
                <w:bCs/>
                <w:sz w:val="22"/>
                <w:lang w:eastAsia="en-US"/>
              </w:rPr>
              <w:t>Ед. изм</w:t>
            </w:r>
          </w:p>
        </w:tc>
        <w:tc>
          <w:tcPr>
            <w:tcW w:w="1842" w:type="dxa"/>
            <w:vAlign w:val="center"/>
          </w:tcPr>
          <w:p w:rsidR="00466AF5" w:rsidRPr="00C41D38" w:rsidRDefault="00466AF5" w:rsidP="00466AF5">
            <w:pPr>
              <w:jc w:val="center"/>
              <w:rPr>
                <w:rFonts w:ascii="Sylfaen" w:eastAsiaTheme="minorHAnsi" w:hAnsi="Sylfaen"/>
                <w:b/>
                <w:sz w:val="22"/>
                <w:lang w:eastAsia="en-US"/>
              </w:rPr>
            </w:pPr>
            <w:r w:rsidRPr="00C41D38">
              <w:rPr>
                <w:b/>
                <w:bCs/>
                <w:sz w:val="22"/>
              </w:rPr>
              <w:t>Размер</w:t>
            </w:r>
            <w:r w:rsidRPr="00C41D38">
              <w:rPr>
                <w:rFonts w:ascii="Sylfaen" w:hAnsi="Sylfaen"/>
                <w:b/>
                <w:bCs/>
                <w:sz w:val="22"/>
                <w:lang w:val="hy-AM"/>
              </w:rPr>
              <w:t>/</w:t>
            </w:r>
            <w:r w:rsidRPr="00C41D38">
              <w:rPr>
                <w:rFonts w:ascii="Sylfaen" w:hAnsi="Sylfaen"/>
                <w:b/>
                <w:bCs/>
                <w:sz w:val="22"/>
              </w:rPr>
              <w:t>Марка/ Гост</w:t>
            </w:r>
          </w:p>
          <w:p w:rsidR="00466AF5" w:rsidRPr="00C41D38" w:rsidRDefault="00466AF5" w:rsidP="00466AF5">
            <w:pPr>
              <w:jc w:val="center"/>
              <w:rPr>
                <w:rFonts w:ascii="Sylfaen" w:eastAsiaTheme="minorHAnsi" w:hAnsi="Sylfaen"/>
                <w:b/>
                <w:sz w:val="22"/>
                <w:lang w:eastAsia="en-US"/>
              </w:rPr>
            </w:pPr>
          </w:p>
        </w:tc>
        <w:tc>
          <w:tcPr>
            <w:tcW w:w="851" w:type="dxa"/>
            <w:vAlign w:val="center"/>
          </w:tcPr>
          <w:p w:rsidR="00466AF5" w:rsidRPr="00C41D38" w:rsidRDefault="00466AF5" w:rsidP="00466AF5">
            <w:pPr>
              <w:jc w:val="center"/>
              <w:rPr>
                <w:rFonts w:eastAsiaTheme="minorHAnsi"/>
                <w:b/>
                <w:sz w:val="22"/>
                <w:lang w:eastAsia="en-US"/>
              </w:rPr>
            </w:pPr>
            <w:r w:rsidRPr="00C41D38">
              <w:rPr>
                <w:rFonts w:eastAsiaTheme="minorHAnsi"/>
                <w:b/>
                <w:bCs/>
                <w:sz w:val="22"/>
                <w:lang w:eastAsia="en-US"/>
              </w:rPr>
              <w:t>Кол-во</w:t>
            </w:r>
          </w:p>
        </w:tc>
        <w:tc>
          <w:tcPr>
            <w:tcW w:w="1843" w:type="dxa"/>
            <w:vAlign w:val="center"/>
          </w:tcPr>
          <w:p w:rsidR="00466AF5" w:rsidRPr="00C41D38" w:rsidRDefault="00466AF5" w:rsidP="00466AF5">
            <w:pPr>
              <w:jc w:val="center"/>
              <w:rPr>
                <w:rFonts w:ascii="Sylfaen" w:hAnsi="Sylfaen"/>
                <w:b/>
                <w:bCs/>
                <w:sz w:val="22"/>
                <w:lang w:val="hy-AM"/>
              </w:rPr>
            </w:pPr>
            <w:r w:rsidRPr="00C41D38">
              <w:rPr>
                <w:b/>
                <w:bCs/>
                <w:sz w:val="22"/>
                <w:lang w:val="hy-AM"/>
              </w:rPr>
              <w:t>Цена за единицу</w:t>
            </w:r>
          </w:p>
          <w:p w:rsidR="00466AF5" w:rsidRPr="00C41D38" w:rsidRDefault="00466AF5" w:rsidP="00466AF5">
            <w:pPr>
              <w:jc w:val="center"/>
              <w:rPr>
                <w:rFonts w:eastAsiaTheme="minorHAnsi"/>
                <w:b/>
                <w:sz w:val="22"/>
                <w:lang w:val="hy-AM" w:eastAsia="en-US"/>
              </w:rPr>
            </w:pPr>
          </w:p>
        </w:tc>
        <w:tc>
          <w:tcPr>
            <w:tcW w:w="1825" w:type="dxa"/>
            <w:gridSpan w:val="2"/>
            <w:vAlign w:val="center"/>
          </w:tcPr>
          <w:p w:rsidR="00466AF5" w:rsidRPr="00C41D38" w:rsidRDefault="00466AF5" w:rsidP="00343096">
            <w:pPr>
              <w:jc w:val="center"/>
              <w:rPr>
                <w:rFonts w:ascii="Sylfaen" w:eastAsiaTheme="minorHAnsi" w:hAnsi="Sylfaen"/>
                <w:b/>
                <w:sz w:val="22"/>
                <w:lang w:val="hy-AM" w:eastAsia="en-US"/>
              </w:rPr>
            </w:pPr>
            <w:r w:rsidRPr="00C41D38">
              <w:rPr>
                <w:b/>
                <w:bCs/>
                <w:sz w:val="22"/>
              </w:rPr>
              <w:t xml:space="preserve">Общая </w:t>
            </w:r>
            <w:r w:rsidR="00343096" w:rsidRPr="00C41D38">
              <w:rPr>
                <w:b/>
                <w:bCs/>
                <w:sz w:val="22"/>
              </w:rPr>
              <w:t>сумма</w:t>
            </w:r>
            <w:r w:rsidR="00343096" w:rsidRPr="00C41D38">
              <w:rPr>
                <w:b/>
                <w:bCs/>
                <w:sz w:val="22"/>
                <w:lang w:val="hy-AM"/>
              </w:rPr>
              <w:t xml:space="preserve"> </w:t>
            </w:r>
          </w:p>
        </w:tc>
      </w:tr>
      <w:tr w:rsidR="00343096" w:rsidRPr="00C41D38" w:rsidTr="006048C3">
        <w:trPr>
          <w:gridAfter w:val="1"/>
          <w:wAfter w:w="9" w:type="dxa"/>
          <w:trHeight w:val="645"/>
          <w:jc w:val="center"/>
        </w:trPr>
        <w:tc>
          <w:tcPr>
            <w:tcW w:w="841" w:type="dxa"/>
            <w:vAlign w:val="center"/>
          </w:tcPr>
          <w:p w:rsidR="00343096" w:rsidRPr="006048C3"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ПОДСТАВКА ПОД ОГНЕТУШИТЕЛЬ МЕТАЛЛИЧЕСКАЯ</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p w:rsidR="00343096" w:rsidRPr="00C41D38" w:rsidRDefault="00343096" w:rsidP="00343096">
            <w:pPr>
              <w:jc w:val="center"/>
              <w:rPr>
                <w:rFonts w:ascii="Sylfaen" w:eastAsiaTheme="minorHAnsi" w:hAnsi="Sylfaen"/>
                <w:lang w:eastAsia="en-US"/>
              </w:rPr>
            </w:pPr>
          </w:p>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ОГНЕТУШИТЕЛЬ УГЛЕКИСЛОТНЫЙ РУЧНОЙ</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РАСТРУБ К ОГНЕТУШИТЕЛЮ</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ОГНЕТУШИТЕЛЬ УГЛЕКИСЛОТНЫЙ</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РАСТРУБ К ОГНЕТУШИТЕЛЮ</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ОГНЕТУШИТЕЛЬ ПОРОШКОВЫЙ РУЧНОЙ</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ОГНЕТУШИТЕЛЬ</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ОГНЕТУШИТЕЛЬ ПОРОШКОВЫЙ РУЧНОЙ</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ОГНЕТУШИТЕЛЬ ПОРОШКОВЫЙ РУЧНОЙ</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ШЛАНГ К ОГНЕТУШИТЕЛЮ</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gridAfter w:val="1"/>
          <w:wAfter w:w="9" w:type="dxa"/>
          <w:trHeight w:val="645"/>
          <w:jc w:val="center"/>
        </w:trPr>
        <w:tc>
          <w:tcPr>
            <w:tcW w:w="841" w:type="dxa"/>
            <w:vAlign w:val="center"/>
          </w:tcPr>
          <w:p w:rsidR="00343096" w:rsidRPr="00C41D38" w:rsidRDefault="00343096" w:rsidP="006048C3">
            <w:pPr>
              <w:pStyle w:val="a3"/>
              <w:numPr>
                <w:ilvl w:val="0"/>
                <w:numId w:val="46"/>
              </w:numPr>
              <w:rPr>
                <w:rFonts w:ascii="Sylfaen" w:eastAsiaTheme="minorHAnsi" w:hAnsi="Sylfaen"/>
                <w:lang w:eastAsia="en-US"/>
              </w:rPr>
            </w:pPr>
          </w:p>
        </w:tc>
        <w:tc>
          <w:tcPr>
            <w:tcW w:w="3121" w:type="dxa"/>
            <w:tcBorders>
              <w:top w:val="nil"/>
              <w:left w:val="nil"/>
              <w:bottom w:val="single" w:sz="4" w:space="0" w:color="auto"/>
              <w:right w:val="single" w:sz="4" w:space="0" w:color="auto"/>
            </w:tcBorders>
            <w:shd w:val="clear" w:color="auto" w:fill="auto"/>
            <w:vAlign w:val="center"/>
          </w:tcPr>
          <w:p w:rsidR="00343096" w:rsidRPr="0088751B" w:rsidRDefault="00343096" w:rsidP="00343096">
            <w:pPr>
              <w:jc w:val="center"/>
              <w:rPr>
                <w:color w:val="000000"/>
                <w:sz w:val="18"/>
              </w:rPr>
            </w:pPr>
            <w:r w:rsidRPr="0088751B">
              <w:rPr>
                <w:color w:val="000000"/>
                <w:sz w:val="18"/>
              </w:rPr>
              <w:t>ЩИТ ПОЖАРНЫЙ МЕТАЛЛИЧЕСКИЙ ОТКРЫТОГО ТИПА С НАБОРОМ ПОЖАРНОГО ИНВЕНТАРЯ</w:t>
            </w:r>
          </w:p>
        </w:tc>
        <w:tc>
          <w:tcPr>
            <w:tcW w:w="709" w:type="dxa"/>
            <w:vAlign w:val="center"/>
          </w:tcPr>
          <w:p w:rsidR="00343096" w:rsidRPr="00C41D38" w:rsidRDefault="00343096" w:rsidP="00343096">
            <w:pPr>
              <w:jc w:val="center"/>
              <w:rPr>
                <w:rFonts w:ascii="Sylfaen" w:eastAsiaTheme="minorHAnsi" w:hAnsi="Sylfaen"/>
                <w:lang w:eastAsia="en-US"/>
              </w:rPr>
            </w:pPr>
          </w:p>
        </w:tc>
        <w:tc>
          <w:tcPr>
            <w:tcW w:w="1842" w:type="dxa"/>
            <w:vAlign w:val="center"/>
          </w:tcPr>
          <w:p w:rsidR="00343096" w:rsidRPr="00C41D38" w:rsidRDefault="00343096" w:rsidP="00343096">
            <w:pPr>
              <w:rPr>
                <w:rFonts w:ascii="Sylfaen" w:eastAsiaTheme="minorHAnsi" w:hAnsi="Sylfaen"/>
                <w:lang w:eastAsia="en-US"/>
              </w:rPr>
            </w:pPr>
          </w:p>
        </w:tc>
        <w:tc>
          <w:tcPr>
            <w:tcW w:w="851" w:type="dxa"/>
            <w:vAlign w:val="center"/>
          </w:tcPr>
          <w:p w:rsidR="00343096" w:rsidRPr="00C41D38" w:rsidRDefault="00343096" w:rsidP="00343096">
            <w:pPr>
              <w:jc w:val="center"/>
              <w:rPr>
                <w:rFonts w:ascii="Sylfaen" w:eastAsiaTheme="minorHAnsi" w:hAnsi="Sylfaen"/>
                <w:lang w:eastAsia="en-US"/>
              </w:rPr>
            </w:pPr>
          </w:p>
        </w:tc>
        <w:tc>
          <w:tcPr>
            <w:tcW w:w="1843" w:type="dxa"/>
            <w:vAlign w:val="center"/>
          </w:tcPr>
          <w:p w:rsidR="00343096" w:rsidRPr="00C41D38" w:rsidRDefault="00343096" w:rsidP="00343096">
            <w:pPr>
              <w:jc w:val="center"/>
              <w:rPr>
                <w:rFonts w:ascii="Sylfaen" w:hAnsi="Sylfaen"/>
                <w:bCs/>
              </w:rPr>
            </w:pPr>
          </w:p>
        </w:tc>
        <w:tc>
          <w:tcPr>
            <w:tcW w:w="1825" w:type="dxa"/>
            <w:gridSpan w:val="2"/>
            <w:vAlign w:val="center"/>
          </w:tcPr>
          <w:p w:rsidR="00343096" w:rsidRPr="00C41D38" w:rsidRDefault="00343096" w:rsidP="00343096">
            <w:pPr>
              <w:jc w:val="center"/>
              <w:rPr>
                <w:rFonts w:ascii="Sylfaen" w:eastAsiaTheme="minorHAnsi" w:hAnsi="Sylfaen"/>
                <w:lang w:eastAsia="en-US"/>
              </w:rPr>
            </w:pPr>
          </w:p>
        </w:tc>
      </w:tr>
      <w:tr w:rsidR="00343096" w:rsidRPr="00C41D38" w:rsidTr="006048C3">
        <w:trPr>
          <w:jc w:val="center"/>
        </w:trPr>
        <w:tc>
          <w:tcPr>
            <w:tcW w:w="9216" w:type="dxa"/>
            <w:gridSpan w:val="7"/>
            <w:vAlign w:val="center"/>
          </w:tcPr>
          <w:p w:rsidR="00343096" w:rsidRPr="00C41D38" w:rsidRDefault="00343096" w:rsidP="00343096">
            <w:pPr>
              <w:rPr>
                <w:bCs/>
                <w:lang w:val="hy-AM"/>
              </w:rPr>
            </w:pPr>
            <w:r w:rsidRPr="00C41D38">
              <w:rPr>
                <w:rFonts w:eastAsiaTheme="minorHAnsi"/>
                <w:b/>
                <w:lang w:eastAsia="en-US"/>
              </w:rPr>
              <w:t>ИТОГО:</w:t>
            </w:r>
          </w:p>
        </w:tc>
        <w:tc>
          <w:tcPr>
            <w:tcW w:w="1825" w:type="dxa"/>
            <w:gridSpan w:val="2"/>
            <w:vAlign w:val="center"/>
          </w:tcPr>
          <w:p w:rsidR="00343096" w:rsidRPr="00C41D38" w:rsidRDefault="00343096" w:rsidP="00343096">
            <w:pPr>
              <w:jc w:val="center"/>
              <w:rPr>
                <w:rFonts w:ascii="Sylfaen" w:eastAsiaTheme="minorHAnsi" w:hAnsi="Sylfaen"/>
                <w:b/>
                <w:lang w:val="hy-AM" w:eastAsia="en-US"/>
              </w:rPr>
            </w:pPr>
          </w:p>
        </w:tc>
      </w:tr>
    </w:tbl>
    <w:p w:rsidR="00466AF5" w:rsidRPr="00C41D38" w:rsidRDefault="00466AF5" w:rsidP="00466AF5">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6"/>
        <w:gridCol w:w="328"/>
        <w:gridCol w:w="4876"/>
      </w:tblGrid>
      <w:tr w:rsidR="00466AF5" w:rsidRPr="00C50B0D" w:rsidTr="00466AF5">
        <w:trPr>
          <w:trHeight w:val="2070"/>
        </w:trPr>
        <w:tc>
          <w:tcPr>
            <w:tcW w:w="7725" w:type="dxa"/>
          </w:tcPr>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«ПОКУПАТЕЛЬ»</w:t>
            </w:r>
          </w:p>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ЗАО «Южно-Кавказская железная дорога»</w:t>
            </w:r>
          </w:p>
          <w:p w:rsidR="00466AF5" w:rsidRPr="00C41D38" w:rsidRDefault="00466AF5" w:rsidP="00466AF5">
            <w:pPr>
              <w:tabs>
                <w:tab w:val="left" w:pos="1333"/>
              </w:tabs>
              <w:rPr>
                <w:rFonts w:eastAsia="Calibri"/>
                <w:b/>
                <w:sz w:val="26"/>
                <w:szCs w:val="26"/>
                <w:lang w:eastAsia="en-US"/>
              </w:rPr>
            </w:pPr>
          </w:p>
          <w:p w:rsidR="00466AF5" w:rsidRPr="00C41D38" w:rsidRDefault="00466AF5" w:rsidP="00466AF5">
            <w:pPr>
              <w:tabs>
                <w:tab w:val="left" w:pos="1333"/>
              </w:tabs>
              <w:rPr>
                <w:rFonts w:eastAsia="Calibri"/>
                <w:b/>
                <w:sz w:val="26"/>
                <w:szCs w:val="26"/>
                <w:lang w:eastAsia="en-US"/>
              </w:rPr>
            </w:pPr>
            <w:r w:rsidRPr="00C41D38">
              <w:rPr>
                <w:rFonts w:eastAsia="Calibri"/>
                <w:b/>
                <w:sz w:val="26"/>
                <w:szCs w:val="26"/>
                <w:lang w:eastAsia="en-US"/>
              </w:rPr>
              <w:t>Генеральный</w:t>
            </w:r>
          </w:p>
          <w:p w:rsidR="00466AF5" w:rsidRPr="00C41D38" w:rsidRDefault="00466AF5" w:rsidP="00466AF5">
            <w:pPr>
              <w:rPr>
                <w:rFonts w:eastAsia="Calibri"/>
                <w:b/>
                <w:sz w:val="26"/>
                <w:szCs w:val="26"/>
                <w:lang w:eastAsia="en-US"/>
              </w:rPr>
            </w:pPr>
            <w:r w:rsidRPr="00C41D38">
              <w:rPr>
                <w:rFonts w:eastAsia="Calibri"/>
                <w:b/>
                <w:sz w:val="26"/>
                <w:szCs w:val="26"/>
                <w:lang w:eastAsia="en-US"/>
              </w:rPr>
              <w:t>директор    ____________ А. В. Мельников</w:t>
            </w:r>
          </w:p>
          <w:p w:rsidR="00466AF5" w:rsidRPr="00C41D38" w:rsidRDefault="00466AF5" w:rsidP="00466AF5">
            <w:pPr>
              <w:rPr>
                <w:lang w:val="hy-AM"/>
              </w:rPr>
            </w:pPr>
          </w:p>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ԳՆՈՐԴ</w:t>
            </w:r>
            <w:r w:rsidRPr="00C41D38">
              <w:rPr>
                <w:rFonts w:eastAsia="Calibri"/>
                <w:b/>
                <w:sz w:val="23"/>
                <w:szCs w:val="23"/>
                <w:lang w:val="hy-AM" w:eastAsia="en-US"/>
              </w:rPr>
              <w:t>»</w:t>
            </w: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Հարավկովկասյան</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երկաթուղի</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ՓԲԸ</w:t>
            </w:r>
          </w:p>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p>
          <w:p w:rsidR="00466AF5" w:rsidRPr="00C41D38" w:rsidRDefault="00466AF5" w:rsidP="00466AF5">
            <w:pPr>
              <w:rPr>
                <w:rFonts w:eastAsia="Calibri"/>
                <w:b/>
                <w:sz w:val="23"/>
                <w:szCs w:val="23"/>
                <w:lang w:val="hy-AM" w:eastAsia="en-US"/>
              </w:rPr>
            </w:pPr>
            <w:r w:rsidRPr="00C41D38">
              <w:rPr>
                <w:rFonts w:ascii="Sylfaen" w:eastAsia="Calibri" w:hAnsi="Sylfaen" w:cs="Sylfaen"/>
                <w:b/>
                <w:sz w:val="23"/>
                <w:szCs w:val="23"/>
                <w:lang w:val="hy-AM" w:eastAsia="en-US"/>
              </w:rPr>
              <w:t>Գլխավոր</w:t>
            </w:r>
          </w:p>
          <w:p w:rsidR="00466AF5" w:rsidRPr="00C41D38" w:rsidRDefault="00466AF5" w:rsidP="00466AF5">
            <w:pPr>
              <w:rPr>
                <w:rFonts w:ascii="Sylfaen" w:eastAsia="Calibri" w:hAnsi="Sylfaen" w:cs="Sylfaen"/>
                <w:b/>
                <w:sz w:val="23"/>
                <w:szCs w:val="23"/>
                <w:lang w:val="hy-AM" w:eastAsia="en-US"/>
              </w:rPr>
            </w:pP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 </w:t>
            </w:r>
            <w:r w:rsidRPr="00C41D38">
              <w:rPr>
                <w:rFonts w:ascii="Sylfaen" w:eastAsia="Calibri" w:hAnsi="Sylfaen" w:cs="Sylfaen"/>
                <w:b/>
                <w:sz w:val="23"/>
                <w:szCs w:val="23"/>
                <w:lang w:val="hy-AM" w:eastAsia="en-US"/>
              </w:rPr>
              <w:t>Ա</w:t>
            </w:r>
            <w:r w:rsidRPr="00C41D38">
              <w:rPr>
                <w:rFonts w:ascii="MS Gothic" w:eastAsia="MS Gothic" w:hAnsi="MS Gothic" w:cs="MS Gothic" w:hint="eastAsia"/>
                <w:b/>
                <w:sz w:val="23"/>
                <w:szCs w:val="23"/>
                <w:lang w:val="hy-AM" w:eastAsia="en-US"/>
              </w:rPr>
              <w:t>․</w:t>
            </w:r>
            <w:r w:rsidRPr="00C41D38">
              <w:rPr>
                <w:rFonts w:ascii="Sylfaen" w:eastAsia="Calibri" w:hAnsi="Sylfaen" w:cs="Sylfaen"/>
                <w:b/>
                <w:sz w:val="23"/>
                <w:szCs w:val="23"/>
                <w:lang w:val="hy-AM" w:eastAsia="en-US"/>
              </w:rPr>
              <w:t>Վ</w:t>
            </w:r>
            <w:r w:rsidRPr="00C41D38">
              <w:rPr>
                <w:rFonts w:ascii="MS Gothic" w:eastAsia="MS Gothic" w:hAnsi="MS Gothic" w:cs="MS Gothic" w:hint="eastAsia"/>
                <w:b/>
                <w:sz w:val="23"/>
                <w:szCs w:val="23"/>
                <w:lang w:val="hy-AM" w:eastAsia="en-US"/>
              </w:rPr>
              <w:t>․</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Մելնիկով</w:t>
            </w:r>
          </w:p>
          <w:p w:rsidR="00466AF5" w:rsidRPr="00C41D38" w:rsidRDefault="00466AF5" w:rsidP="00466AF5">
            <w:pPr>
              <w:rPr>
                <w:lang w:val="hy-AM"/>
              </w:rPr>
            </w:pPr>
          </w:p>
        </w:tc>
      </w:tr>
      <w:tr w:rsidR="00466AF5" w:rsidRPr="00C452F4" w:rsidTr="00466AF5">
        <w:trPr>
          <w:trHeight w:val="1485"/>
        </w:trPr>
        <w:tc>
          <w:tcPr>
            <w:tcW w:w="7725" w:type="dxa"/>
          </w:tcPr>
          <w:p w:rsidR="00466AF5" w:rsidRPr="00C41D38" w:rsidRDefault="00466AF5" w:rsidP="00466AF5">
            <w:pPr>
              <w:rPr>
                <w:rFonts w:eastAsia="Calibri"/>
                <w:b/>
                <w:sz w:val="26"/>
                <w:szCs w:val="26"/>
                <w:lang w:val="hy-AM" w:eastAsia="en-US"/>
              </w:rPr>
            </w:pP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«ПОСТАВЩИК»</w:t>
            </w: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ООО «</w:t>
            </w:r>
            <w:r w:rsidRPr="00C41D38">
              <w:rPr>
                <w:rFonts w:eastAsia="Calibri"/>
                <w:b/>
                <w:sz w:val="26"/>
                <w:szCs w:val="26"/>
                <w:lang w:val="hy-AM" w:eastAsia="en-US"/>
              </w:rPr>
              <w:t xml:space="preserve"> ------</w:t>
            </w:r>
            <w:r w:rsidRPr="00C41D38">
              <w:rPr>
                <w:rFonts w:eastAsia="Calibri"/>
                <w:b/>
                <w:sz w:val="26"/>
                <w:szCs w:val="26"/>
                <w:lang w:eastAsia="en-US"/>
              </w:rPr>
              <w:t>»</w:t>
            </w:r>
          </w:p>
          <w:p w:rsidR="00466AF5" w:rsidRPr="00C41D38" w:rsidRDefault="00466AF5" w:rsidP="00466AF5">
            <w:pPr>
              <w:rPr>
                <w:rFonts w:eastAsia="Calibri"/>
                <w:sz w:val="26"/>
                <w:szCs w:val="26"/>
                <w:lang w:val="hy-AM" w:eastAsia="en-US"/>
              </w:rPr>
            </w:pPr>
            <w:r w:rsidRPr="00C41D38">
              <w:rPr>
                <w:rFonts w:eastAsia="Calibri"/>
                <w:b/>
                <w:sz w:val="26"/>
                <w:szCs w:val="26"/>
                <w:lang w:eastAsia="en-US"/>
              </w:rPr>
              <w:t>Директор</w:t>
            </w:r>
            <w:r w:rsidRPr="00C41D38">
              <w:rPr>
                <w:rFonts w:eastAsia="Calibri"/>
                <w:b/>
                <w:sz w:val="26"/>
                <w:szCs w:val="26"/>
                <w:lang w:val="hy-AM" w:eastAsia="en-US"/>
              </w:rPr>
              <w:t>:</w:t>
            </w:r>
            <w:r w:rsidRPr="00C41D38">
              <w:rPr>
                <w:rFonts w:eastAsia="Calibri"/>
                <w:b/>
                <w:sz w:val="26"/>
                <w:szCs w:val="26"/>
                <w:lang w:eastAsia="en-US"/>
              </w:rPr>
              <w:t xml:space="preserve"> ____________</w:t>
            </w:r>
            <w:r w:rsidRPr="00C41D38">
              <w:rPr>
                <w:rFonts w:eastAsia="Calibri"/>
                <w:b/>
                <w:sz w:val="26"/>
                <w:szCs w:val="26"/>
                <w:lang w:val="hy-AM" w:eastAsia="en-US"/>
              </w:rPr>
              <w:t xml:space="preserve"> </w:t>
            </w:r>
            <w:r w:rsidRPr="00C41D38">
              <w:rPr>
                <w:rFonts w:eastAsia="Calibri"/>
                <w:b/>
                <w:sz w:val="26"/>
                <w:szCs w:val="26"/>
                <w:lang w:eastAsia="en-US"/>
              </w:rPr>
              <w:t xml:space="preserve">  </w:t>
            </w:r>
            <w:r w:rsidRPr="00C41D38">
              <w:rPr>
                <w:rFonts w:eastAsia="Calibri"/>
                <w:b/>
                <w:sz w:val="26"/>
                <w:szCs w:val="26"/>
                <w:lang w:val="hy-AM" w:eastAsia="en-US"/>
              </w:rPr>
              <w:t xml:space="preserve"> -- -----------------</w:t>
            </w:r>
          </w:p>
          <w:p w:rsidR="00466AF5" w:rsidRPr="00C41D38" w:rsidRDefault="00466AF5" w:rsidP="00466AF5"/>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ՄԱՏԱԿԱՐԱՐ</w:t>
            </w:r>
            <w:r w:rsidRPr="00C41D38">
              <w:rPr>
                <w:rFonts w:eastAsia="Calibri"/>
                <w:b/>
                <w:sz w:val="23"/>
                <w:szCs w:val="23"/>
                <w:lang w:val="hy-AM" w:eastAsia="en-US"/>
              </w:rPr>
              <w:t>»</w:t>
            </w:r>
          </w:p>
          <w:p w:rsidR="00466AF5" w:rsidRPr="00C41D38" w:rsidRDefault="00466AF5" w:rsidP="00466AF5">
            <w:pPr>
              <w:jc w:val="center"/>
              <w:rPr>
                <w:rFonts w:ascii="Sylfaen" w:eastAsia="Calibri" w:hAnsi="Sylfaen" w:cs="Sylfaen"/>
                <w:b/>
                <w:sz w:val="23"/>
                <w:szCs w:val="23"/>
                <w:lang w:val="hy-AM" w:eastAsia="en-US"/>
              </w:rPr>
            </w:pPr>
            <w:r w:rsidRPr="00C41D38">
              <w:rPr>
                <w:rFonts w:eastAsia="Calibri"/>
                <w:b/>
                <w:sz w:val="23"/>
                <w:szCs w:val="23"/>
                <w:lang w:val="hy-AM" w:eastAsia="en-US"/>
              </w:rPr>
              <w:t>«        ----------» ՍՊԸ</w:t>
            </w:r>
          </w:p>
          <w:p w:rsidR="00466AF5" w:rsidRPr="00C41D38" w:rsidRDefault="00466AF5" w:rsidP="00466AF5">
            <w:pPr>
              <w:rPr>
                <w:rFonts w:ascii="Sylfaen" w:eastAsia="Calibri" w:hAnsi="Sylfaen" w:cs="Sylfaen"/>
                <w:b/>
                <w:sz w:val="23"/>
                <w:szCs w:val="23"/>
                <w:lang w:val="hy-AM" w:eastAsia="en-US"/>
              </w:rPr>
            </w:pPr>
          </w:p>
          <w:p w:rsidR="00466AF5" w:rsidRPr="00C452F4" w:rsidRDefault="00466AF5" w:rsidP="00466AF5">
            <w:pPr>
              <w:rPr>
                <w:lang w:val="hy-AM"/>
              </w:rPr>
            </w:pPr>
            <w:r w:rsidRPr="00C41D38">
              <w:rPr>
                <w:rFonts w:ascii="Sylfaen" w:eastAsia="Calibri" w:hAnsi="Sylfaen" w:cs="Sylfaen"/>
                <w:b/>
                <w:sz w:val="23"/>
                <w:szCs w:val="23"/>
                <w:lang w:eastAsia="en-US"/>
              </w:rPr>
              <w:t xml:space="preserve">        </w:t>
            </w: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w:t>
            </w:r>
            <w:r w:rsidRPr="00C452F4">
              <w:rPr>
                <w:rFonts w:eastAsia="Calibri"/>
                <w:b/>
                <w:sz w:val="23"/>
                <w:szCs w:val="23"/>
                <w:lang w:val="hy-AM" w:eastAsia="en-US"/>
              </w:rPr>
              <w:t xml:space="preserve">  </w:t>
            </w:r>
          </w:p>
        </w:tc>
      </w:tr>
    </w:tbl>
    <w:p w:rsidR="00D6328C" w:rsidRPr="002B64DB" w:rsidRDefault="00D6328C" w:rsidP="00D6328C"/>
    <w:p w:rsidR="00D6328C" w:rsidRPr="002B64DB" w:rsidRDefault="00D6328C" w:rsidP="00D6328C"/>
    <w:p w:rsidR="00D6328C" w:rsidRPr="002B64DB" w:rsidRDefault="00D6328C" w:rsidP="00D6328C">
      <w:r w:rsidRPr="002B64DB">
        <w:t xml:space="preserve">                                                                                     </w:t>
      </w:r>
    </w:p>
    <w:p w:rsidR="00D6328C" w:rsidRPr="002B64DB" w:rsidRDefault="00D6328C" w:rsidP="00D6328C"/>
    <w:p w:rsidR="00D6328C" w:rsidRPr="002B64DB" w:rsidRDefault="00D6328C" w:rsidP="00D6328C"/>
    <w:p w:rsidR="00D6328C" w:rsidRPr="002B64DB" w:rsidRDefault="00D6328C" w:rsidP="00D6328C"/>
    <w:p w:rsidR="00D6328C" w:rsidRPr="002B64DB" w:rsidRDefault="00D6328C" w:rsidP="00D6328C">
      <w:pPr>
        <w:tabs>
          <w:tab w:val="left" w:pos="1665"/>
        </w:tabs>
      </w:pPr>
      <w:r w:rsidRPr="002B64DB">
        <w:t xml:space="preserve">                                              </w:t>
      </w:r>
    </w:p>
    <w:tbl>
      <w:tblPr>
        <w:tblpPr w:leftFromText="180" w:rightFromText="180" w:vertAnchor="text" w:horzAnchor="margin" w:tblpY="170"/>
        <w:tblW w:w="0" w:type="auto"/>
        <w:tblLook w:val="04A0" w:firstRow="1" w:lastRow="0" w:firstColumn="1" w:lastColumn="0" w:noHBand="0" w:noVBand="1"/>
      </w:tblPr>
      <w:tblGrid>
        <w:gridCol w:w="2879"/>
      </w:tblGrid>
      <w:tr w:rsidR="00D6328C" w:rsidRPr="002B64DB" w:rsidTr="00CE0893">
        <w:trPr>
          <w:trHeight w:val="1078"/>
        </w:trPr>
        <w:tc>
          <w:tcPr>
            <w:tcW w:w="2879" w:type="dxa"/>
          </w:tcPr>
          <w:p w:rsidR="00D6328C" w:rsidRPr="002B64DB" w:rsidRDefault="00D6328C" w:rsidP="00CE0893">
            <w:pPr>
              <w:shd w:val="clear" w:color="auto" w:fill="FFFFFF"/>
              <w:spacing w:before="10" w:line="269" w:lineRule="exact"/>
            </w:pPr>
          </w:p>
          <w:p w:rsidR="00D6328C" w:rsidRPr="002B64DB" w:rsidRDefault="00D6328C" w:rsidP="00CE0893">
            <w:pPr>
              <w:shd w:val="clear" w:color="auto" w:fill="FFFFFF"/>
              <w:spacing w:before="10" w:line="269" w:lineRule="exact"/>
            </w:pPr>
          </w:p>
          <w:p w:rsidR="00D6328C" w:rsidRPr="002B64DB" w:rsidRDefault="00D6328C" w:rsidP="004149E2">
            <w:pPr>
              <w:shd w:val="clear" w:color="auto" w:fill="FFFFFF"/>
              <w:spacing w:before="10" w:line="269" w:lineRule="exact"/>
            </w:pPr>
          </w:p>
        </w:tc>
      </w:tr>
    </w:tbl>
    <w:p w:rsidR="00466AF5" w:rsidRPr="00466AF5" w:rsidRDefault="00466AF5" w:rsidP="00466AF5">
      <w:pPr>
        <w:shd w:val="clear" w:color="auto" w:fill="FFFFFF"/>
        <w:jc w:val="center"/>
        <w:outlineLvl w:val="2"/>
        <w:rPr>
          <w:b/>
          <w:bCs/>
          <w:color w:val="000000"/>
          <w:spacing w:val="-3"/>
          <w:sz w:val="28"/>
          <w:szCs w:val="28"/>
          <w:lang w:val="hy-AM"/>
        </w:rPr>
      </w:pPr>
      <w:r>
        <w:rPr>
          <w:rFonts w:eastAsia="MS Mincho"/>
          <w:b/>
          <w:color w:val="000000" w:themeColor="text1"/>
        </w:rPr>
        <w:br w:type="page"/>
      </w:r>
      <w:bookmarkStart w:id="119" w:name="_Toc127345521"/>
      <w:r>
        <w:rPr>
          <w:b/>
          <w:bCs/>
          <w:color w:val="000000"/>
          <w:spacing w:val="-3"/>
          <w:sz w:val="28"/>
          <w:szCs w:val="28"/>
        </w:rPr>
        <w:lastRenderedPageBreak/>
        <w:t>Лот №</w:t>
      </w:r>
      <w:r>
        <w:rPr>
          <w:b/>
          <w:bCs/>
          <w:color w:val="000000"/>
          <w:spacing w:val="-3"/>
          <w:sz w:val="28"/>
          <w:szCs w:val="28"/>
          <w:lang w:val="hy-AM"/>
        </w:rPr>
        <w:t>2</w:t>
      </w:r>
      <w:bookmarkEnd w:id="119"/>
    </w:p>
    <w:p w:rsidR="00466AF5" w:rsidRPr="002B64DB" w:rsidRDefault="00466AF5" w:rsidP="00466AF5">
      <w:pPr>
        <w:shd w:val="clear" w:color="auto" w:fill="FFFFFF"/>
        <w:jc w:val="center"/>
        <w:outlineLvl w:val="2"/>
        <w:rPr>
          <w:b/>
          <w:bCs/>
          <w:color w:val="000000"/>
          <w:spacing w:val="-3"/>
          <w:sz w:val="28"/>
          <w:szCs w:val="28"/>
          <w:lang w:val="hy-AM"/>
        </w:rPr>
      </w:pPr>
      <w:bookmarkStart w:id="120" w:name="_Toc127345522"/>
      <w:r w:rsidRPr="002B64DB">
        <w:rPr>
          <w:b/>
          <w:bCs/>
          <w:color w:val="000000"/>
          <w:spacing w:val="-3"/>
          <w:sz w:val="28"/>
          <w:szCs w:val="28"/>
        </w:rPr>
        <w:t xml:space="preserve">Проект договора / </w:t>
      </w:r>
      <w:r w:rsidRPr="002B64DB">
        <w:rPr>
          <w:b/>
          <w:bCs/>
          <w:color w:val="000000"/>
          <w:spacing w:val="-3"/>
          <w:sz w:val="28"/>
          <w:szCs w:val="28"/>
          <w:lang w:val="hy-AM"/>
        </w:rPr>
        <w:t>Պայմանագրի նախագիծ</w:t>
      </w:r>
      <w:bookmarkEnd w:id="120"/>
    </w:p>
    <w:p w:rsidR="00466AF5" w:rsidRPr="002B64DB" w:rsidRDefault="00466AF5" w:rsidP="00466AF5">
      <w:pPr>
        <w:shd w:val="clear" w:color="auto" w:fill="FFFFFF"/>
        <w:ind w:firstLine="3744"/>
        <w:outlineLvl w:val="2"/>
        <w:rPr>
          <w:b/>
          <w:bCs/>
          <w:color w:val="000000"/>
          <w:spacing w:val="-3"/>
          <w:sz w:val="28"/>
          <w:szCs w:val="28"/>
          <w:lang w:val="hy-AM"/>
        </w:rPr>
      </w:pPr>
    </w:p>
    <w:tbl>
      <w:tblPr>
        <w:tblStyle w:val="17"/>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466AF5" w:rsidRPr="002B64DB" w:rsidTr="00466AF5">
        <w:tc>
          <w:tcPr>
            <w:tcW w:w="5495" w:type="dxa"/>
            <w:gridSpan w:val="2"/>
          </w:tcPr>
          <w:p w:rsidR="00466AF5" w:rsidRPr="002B64DB" w:rsidRDefault="00466AF5" w:rsidP="00466AF5">
            <w:pPr>
              <w:rPr>
                <w:rFonts w:eastAsia="Calibri"/>
                <w:b/>
                <w:bCs/>
                <w:lang w:eastAsia="en-US"/>
              </w:rPr>
            </w:pPr>
            <w:r w:rsidRPr="002B64DB">
              <w:rPr>
                <w:sz w:val="18"/>
                <w:szCs w:val="18"/>
              </w:rPr>
              <w:br w:type="page"/>
            </w:r>
            <w:r w:rsidRPr="002B64DB">
              <w:rPr>
                <w:rFonts w:eastAsia="Calibri"/>
                <w:b/>
                <w:lang w:val="hy-AM" w:eastAsia="en-US"/>
              </w:rPr>
              <w:t>ՄԱՏԱԿԱՐԱՐՄԱՆ ՊԱՅՄԱՆԱԳԻՐ</w:t>
            </w:r>
            <w:r w:rsidRPr="002B64DB">
              <w:rPr>
                <w:rFonts w:eastAsia="Calibri"/>
                <w:b/>
                <w:lang w:val="en-US" w:eastAsia="en-US"/>
              </w:rPr>
              <w:t xml:space="preserve"> </w:t>
            </w:r>
            <w:r w:rsidRPr="002B64DB">
              <w:rPr>
                <w:b/>
                <w:lang w:val="en-US"/>
              </w:rPr>
              <w:t>№</w:t>
            </w:r>
            <w:r w:rsidRPr="002B64DB">
              <w:rPr>
                <w:rFonts w:eastAsia="Calibri"/>
                <w:b/>
                <w:bCs/>
                <w:lang w:val="hy-AM" w:eastAsia="en-US"/>
              </w:rPr>
              <w:t>ՆՅՈՒ</w:t>
            </w:r>
            <w:r w:rsidRPr="002B64DB">
              <w:rPr>
                <w:rFonts w:eastAsia="Calibri"/>
                <w:b/>
                <w:bCs/>
                <w:lang w:eastAsia="en-US"/>
              </w:rPr>
              <w:t xml:space="preserve"> –</w:t>
            </w:r>
          </w:p>
          <w:p w:rsidR="00466AF5" w:rsidRPr="002B64DB" w:rsidRDefault="00466AF5" w:rsidP="00466AF5">
            <w:pPr>
              <w:rPr>
                <w:sz w:val="12"/>
                <w:szCs w:val="12"/>
              </w:rPr>
            </w:pPr>
          </w:p>
        </w:tc>
        <w:tc>
          <w:tcPr>
            <w:tcW w:w="283" w:type="dxa"/>
          </w:tcPr>
          <w:p w:rsidR="00466AF5" w:rsidRPr="002B64DB" w:rsidRDefault="00466AF5" w:rsidP="00466AF5"/>
        </w:tc>
        <w:tc>
          <w:tcPr>
            <w:tcW w:w="3969" w:type="dxa"/>
            <w:tcBorders>
              <w:top w:val="single" w:sz="4" w:space="0" w:color="auto"/>
              <w:bottom w:val="single" w:sz="4" w:space="0" w:color="auto"/>
            </w:tcBorders>
          </w:tcPr>
          <w:p w:rsidR="00466AF5" w:rsidRPr="002B64DB" w:rsidRDefault="00466AF5" w:rsidP="00466AF5"/>
        </w:tc>
        <w:tc>
          <w:tcPr>
            <w:tcW w:w="566" w:type="dxa"/>
          </w:tcPr>
          <w:p w:rsidR="00466AF5" w:rsidRPr="002B64DB" w:rsidRDefault="00466AF5" w:rsidP="00466AF5"/>
        </w:tc>
      </w:tr>
      <w:tr w:rsidR="00466AF5" w:rsidRPr="002B64DB" w:rsidTr="00466AF5">
        <w:tc>
          <w:tcPr>
            <w:tcW w:w="5069" w:type="dxa"/>
          </w:tcPr>
          <w:p w:rsidR="00466AF5" w:rsidRPr="002B64DB" w:rsidRDefault="00466AF5" w:rsidP="00466AF5">
            <w:r w:rsidRPr="002B64DB">
              <w:rPr>
                <w:b/>
              </w:rPr>
              <w:t>ДОГОВОР ПОСТАВКИ</w:t>
            </w:r>
            <w:r w:rsidRPr="002B64DB">
              <w:rPr>
                <w:b/>
                <w:lang w:val="en-US"/>
              </w:rPr>
              <w:t xml:space="preserve"> </w:t>
            </w:r>
            <w:r w:rsidRPr="002B64DB">
              <w:rPr>
                <w:rFonts w:eastAsia="Calibri"/>
                <w:lang w:eastAsia="en-US"/>
              </w:rPr>
              <w:t>№</w:t>
            </w:r>
            <w:r w:rsidRPr="002B64DB">
              <w:rPr>
                <w:rFonts w:eastAsia="Calibri"/>
                <w:b/>
                <w:bCs/>
                <w:lang w:eastAsia="en-US"/>
              </w:rPr>
              <w:t>НЮ -</w:t>
            </w:r>
          </w:p>
        </w:tc>
        <w:tc>
          <w:tcPr>
            <w:tcW w:w="5244" w:type="dxa"/>
            <w:gridSpan w:val="4"/>
          </w:tcPr>
          <w:p w:rsidR="00466AF5" w:rsidRPr="002B64DB" w:rsidRDefault="00466AF5" w:rsidP="00466AF5"/>
        </w:tc>
      </w:tr>
      <w:tr w:rsidR="00466AF5" w:rsidRPr="002B64DB" w:rsidTr="00466AF5">
        <w:tc>
          <w:tcPr>
            <w:tcW w:w="5069" w:type="dxa"/>
          </w:tcPr>
          <w:p w:rsidR="00466AF5" w:rsidRPr="002B64DB" w:rsidRDefault="00466AF5" w:rsidP="00466AF5">
            <w:pPr>
              <w:rPr>
                <w:sz w:val="12"/>
                <w:szCs w:val="12"/>
              </w:rPr>
            </w:pPr>
          </w:p>
        </w:tc>
        <w:tc>
          <w:tcPr>
            <w:tcW w:w="5244" w:type="dxa"/>
            <w:gridSpan w:val="4"/>
          </w:tcPr>
          <w:p w:rsidR="00466AF5" w:rsidRPr="002B64DB" w:rsidRDefault="00466AF5" w:rsidP="00466AF5">
            <w:pPr>
              <w:rPr>
                <w:sz w:val="12"/>
                <w:szCs w:val="12"/>
              </w:rPr>
            </w:pPr>
          </w:p>
        </w:tc>
      </w:tr>
      <w:tr w:rsidR="00466AF5" w:rsidRPr="002B64DB" w:rsidTr="00466AF5">
        <w:tc>
          <w:tcPr>
            <w:tcW w:w="5069" w:type="dxa"/>
          </w:tcPr>
          <w:p w:rsidR="00466AF5" w:rsidRPr="002B64DB" w:rsidRDefault="00466AF5" w:rsidP="00466AF5">
            <w:pPr>
              <w:rPr>
                <w:rFonts w:eastAsia="Calibri"/>
                <w:lang w:eastAsia="en-US"/>
              </w:rPr>
            </w:pPr>
            <w:r w:rsidRPr="002B64DB">
              <w:rPr>
                <w:rFonts w:ascii="Sylfaen" w:eastAsia="Calibri" w:hAnsi="Sylfaen" w:cs="Sylfaen"/>
                <w:lang w:val="hy-AM" w:eastAsia="en-US"/>
              </w:rPr>
              <w:t>ք</w:t>
            </w:r>
            <w:r w:rsidRPr="002B64DB">
              <w:rPr>
                <w:rFonts w:eastAsia="Calibri"/>
                <w:lang w:val="hy-AM" w:eastAsia="en-US"/>
              </w:rPr>
              <w:t>.</w:t>
            </w:r>
            <w:r w:rsidRPr="002B64DB">
              <w:rPr>
                <w:rFonts w:ascii="Sylfaen" w:eastAsia="Calibri" w:hAnsi="Sylfaen" w:cs="Sylfaen"/>
                <w:lang w:val="hy-AM" w:eastAsia="en-US"/>
              </w:rPr>
              <w:t>Երևան</w:t>
            </w:r>
            <w:r w:rsidRPr="002B64DB">
              <w:rPr>
                <w:rFonts w:eastAsia="Calibri"/>
                <w:lang w:eastAsia="en-US"/>
              </w:rPr>
              <w:t>/ г.Ереван</w:t>
            </w:r>
          </w:p>
          <w:p w:rsidR="00466AF5" w:rsidRPr="002B64DB" w:rsidRDefault="00466AF5" w:rsidP="00466AF5">
            <w:pPr>
              <w:rPr>
                <w:sz w:val="12"/>
                <w:szCs w:val="12"/>
              </w:rPr>
            </w:pPr>
          </w:p>
        </w:tc>
        <w:tc>
          <w:tcPr>
            <w:tcW w:w="5244" w:type="dxa"/>
            <w:gridSpan w:val="4"/>
          </w:tcPr>
          <w:p w:rsidR="00466AF5" w:rsidRPr="002B64DB" w:rsidRDefault="00466AF5" w:rsidP="00466AF5">
            <w:pPr>
              <w:jc w:val="right"/>
            </w:pPr>
            <w:r w:rsidRPr="002B64DB">
              <w:t xml:space="preserve">«_____»________________ 2022 </w:t>
            </w:r>
            <w:r w:rsidRPr="002B64DB">
              <w:rPr>
                <w:rFonts w:eastAsia="Calibri"/>
                <w:lang w:eastAsia="en-US"/>
              </w:rPr>
              <w:t>թ</w:t>
            </w:r>
            <w:r w:rsidRPr="002B64DB">
              <w:rPr>
                <w:rFonts w:eastAsia="Calibri"/>
                <w:lang w:val="hy-AM" w:eastAsia="en-US"/>
              </w:rPr>
              <w:t>.</w:t>
            </w:r>
            <w:r w:rsidRPr="002B64DB">
              <w:rPr>
                <w:rFonts w:eastAsia="Calibri"/>
                <w:lang w:eastAsia="en-US"/>
              </w:rPr>
              <w:t>/г.</w:t>
            </w:r>
          </w:p>
        </w:tc>
      </w:tr>
    </w:tbl>
    <w:p w:rsidR="00466AF5" w:rsidRPr="002B64DB" w:rsidRDefault="00466AF5" w:rsidP="00466AF5">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466AF5" w:rsidRPr="00C50B0D" w:rsidTr="00466AF5">
        <w:tc>
          <w:tcPr>
            <w:tcW w:w="5015" w:type="dxa"/>
          </w:tcPr>
          <w:p w:rsidR="00466AF5" w:rsidRDefault="00466AF5" w:rsidP="00466AF5">
            <w:pPr>
              <w:jc w:val="both"/>
              <w:rPr>
                <w:sz w:val="26"/>
                <w:szCs w:val="26"/>
              </w:rPr>
            </w:pPr>
            <w:r w:rsidRPr="002B64DB">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w:t>
            </w:r>
            <w:r>
              <w:rPr>
                <w:sz w:val="26"/>
                <w:szCs w:val="26"/>
              </w:rPr>
              <w:t xml:space="preserve"> договор о нижеследующем:</w:t>
            </w:r>
          </w:p>
          <w:p w:rsidR="00466AF5" w:rsidRPr="002B64DB" w:rsidRDefault="00466AF5" w:rsidP="00466AF5">
            <w:pPr>
              <w:jc w:val="both"/>
              <w:rPr>
                <w:sz w:val="26"/>
                <w:szCs w:val="26"/>
              </w:rPr>
            </w:pPr>
          </w:p>
          <w:p w:rsidR="00466AF5" w:rsidRPr="002B64DB" w:rsidRDefault="00466AF5" w:rsidP="00466AF5">
            <w:pPr>
              <w:jc w:val="center"/>
              <w:rPr>
                <w:b/>
                <w:sz w:val="26"/>
                <w:szCs w:val="26"/>
              </w:rPr>
            </w:pPr>
            <w:r w:rsidRPr="002B64DB">
              <w:rPr>
                <w:b/>
                <w:sz w:val="26"/>
                <w:szCs w:val="26"/>
              </w:rPr>
              <w:t>1. Предмет договора</w:t>
            </w:r>
          </w:p>
          <w:p w:rsidR="00466AF5" w:rsidRPr="002B64DB" w:rsidRDefault="00466AF5" w:rsidP="00466AF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1.1. Поставщик обязуется поставить Покупателю в надлежащем</w:t>
            </w:r>
            <w:r w:rsidRPr="002B64DB">
              <w:rPr>
                <w:sz w:val="26"/>
                <w:szCs w:val="26"/>
                <w:lang w:eastAsia="en-US"/>
              </w:rPr>
              <w:t xml:space="preserve"> качестве, количестве </w:t>
            </w:r>
            <w:r>
              <w:rPr>
                <w:rFonts w:eastAsia="MS Mincho"/>
                <w:color w:val="000000" w:themeColor="text1"/>
              </w:rPr>
              <w:t xml:space="preserve">средства индивидуальной защиты (СИЗ) </w:t>
            </w:r>
            <w:r w:rsidRPr="002B64DB">
              <w:rPr>
                <w:rFonts w:eastAsia="Calibri"/>
                <w:sz w:val="26"/>
                <w:szCs w:val="26"/>
                <w:lang w:eastAsia="en-US"/>
              </w:rPr>
              <w:t>(далее – Товар),</w:t>
            </w:r>
            <w:r w:rsidRPr="002B64DB">
              <w:rPr>
                <w:sz w:val="26"/>
                <w:szCs w:val="26"/>
                <w:lang w:eastAsia="en-US"/>
              </w:rPr>
              <w:t xml:space="preserve"> </w:t>
            </w:r>
            <w:r w:rsidRPr="002B64DB">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466AF5" w:rsidRDefault="00466AF5" w:rsidP="00466AF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B64DB">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466AF5" w:rsidRPr="002B64DB" w:rsidRDefault="00466AF5" w:rsidP="00466AF5">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66AF5" w:rsidRPr="002B64DB" w:rsidRDefault="00466AF5" w:rsidP="00466AF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B64DB">
              <w:rPr>
                <w:rFonts w:eastAsia="Calibri"/>
                <w:b/>
                <w:sz w:val="26"/>
                <w:szCs w:val="26"/>
                <w:lang w:eastAsia="en-US"/>
              </w:rPr>
              <w:t>2. Качество продукции и срок гарантийного обслуживания</w:t>
            </w:r>
          </w:p>
          <w:p w:rsidR="00466AF5" w:rsidRPr="002B64DB" w:rsidRDefault="00466AF5" w:rsidP="00466AF5">
            <w:pPr>
              <w:widowControl w:val="0"/>
              <w:tabs>
                <w:tab w:val="left" w:pos="186"/>
                <w:tab w:val="left" w:pos="753"/>
                <w:tab w:val="left" w:pos="5060"/>
              </w:tabs>
              <w:autoSpaceDE w:val="0"/>
              <w:autoSpaceDN w:val="0"/>
              <w:spacing w:before="45"/>
              <w:ind w:right="84"/>
              <w:jc w:val="both"/>
              <w:rPr>
                <w:sz w:val="26"/>
                <w:szCs w:val="26"/>
              </w:rPr>
            </w:pPr>
            <w:r w:rsidRPr="002B64DB">
              <w:rPr>
                <w:sz w:val="26"/>
                <w:szCs w:val="26"/>
              </w:rPr>
              <w:t>2.1.</w:t>
            </w:r>
            <w:r w:rsidRPr="002B64DB">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466AF5" w:rsidRPr="002B64DB" w:rsidRDefault="00466AF5" w:rsidP="00466AF5">
            <w:pPr>
              <w:jc w:val="both"/>
              <w:rPr>
                <w:sz w:val="26"/>
                <w:szCs w:val="26"/>
              </w:rPr>
            </w:pPr>
            <w:r w:rsidRPr="002B64DB">
              <w:rPr>
                <w:sz w:val="26"/>
                <w:szCs w:val="26"/>
              </w:rPr>
              <w:t>2.2.</w:t>
            </w:r>
            <w:r w:rsidRPr="002B64DB">
              <w:rPr>
                <w:sz w:val="26"/>
                <w:szCs w:val="26"/>
              </w:rPr>
              <w:tab/>
              <w:t>Поставщик обязан вместе с товаром передать Покупателю сертификат качества /соответствия/ на данный вид товара.</w:t>
            </w:r>
          </w:p>
          <w:p w:rsidR="00466AF5" w:rsidRPr="002B64DB" w:rsidRDefault="00466AF5" w:rsidP="00466AF5">
            <w:pPr>
              <w:shd w:val="clear" w:color="auto" w:fill="FFFFFF"/>
              <w:jc w:val="both"/>
              <w:rPr>
                <w:sz w:val="26"/>
                <w:szCs w:val="26"/>
              </w:rPr>
            </w:pPr>
            <w:r w:rsidRPr="002B64DB">
              <w:rPr>
                <w:sz w:val="26"/>
                <w:szCs w:val="26"/>
              </w:rPr>
              <w:t xml:space="preserve">2.3. В случае нарушения Поставщиком условиям договора о качестве, комплектности, количестве и ассортименте, Покупатель совместно   с   </w:t>
            </w:r>
            <w:r w:rsidRPr="002B64DB">
              <w:rPr>
                <w:sz w:val="26"/>
                <w:szCs w:val="26"/>
              </w:rPr>
              <w:lastRenderedPageBreak/>
              <w:t>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466AF5" w:rsidRPr="002B64DB" w:rsidRDefault="00466AF5" w:rsidP="00466AF5">
            <w:pPr>
              <w:shd w:val="clear" w:color="auto" w:fill="FFFFFF"/>
              <w:jc w:val="both"/>
              <w:rPr>
                <w:sz w:val="26"/>
                <w:szCs w:val="26"/>
              </w:rPr>
            </w:pPr>
            <w:r w:rsidRPr="002B64DB">
              <w:rPr>
                <w:sz w:val="26"/>
                <w:szCs w:val="26"/>
              </w:rPr>
              <w:t xml:space="preserve">- пропорционально снизить цену Товара; </w:t>
            </w:r>
          </w:p>
          <w:p w:rsidR="00466AF5" w:rsidRPr="002B64DB" w:rsidRDefault="00466AF5" w:rsidP="00466AF5">
            <w:pPr>
              <w:shd w:val="clear" w:color="auto" w:fill="FFFFFF"/>
              <w:jc w:val="both"/>
              <w:rPr>
                <w:sz w:val="26"/>
                <w:szCs w:val="26"/>
              </w:rPr>
            </w:pPr>
            <w:r w:rsidRPr="002B64DB">
              <w:rPr>
                <w:sz w:val="26"/>
                <w:szCs w:val="26"/>
              </w:rPr>
              <w:t>- возместить все затраты Покупателя на устранение недостатков товара.</w:t>
            </w:r>
          </w:p>
          <w:p w:rsidR="00466AF5" w:rsidRPr="002B64DB" w:rsidRDefault="00466AF5" w:rsidP="00466AF5">
            <w:pPr>
              <w:jc w:val="both"/>
              <w:rPr>
                <w:sz w:val="26"/>
                <w:szCs w:val="26"/>
              </w:rPr>
            </w:pPr>
            <w:r w:rsidRPr="002B64DB">
              <w:rPr>
                <w:sz w:val="26"/>
                <w:szCs w:val="26"/>
              </w:rPr>
              <w:t>-безвозмездно заменить Товар ненадлежащего качества или не соответствующего положениям настоящего Договора.</w:t>
            </w:r>
          </w:p>
          <w:p w:rsidR="00466AF5" w:rsidRPr="002B64DB" w:rsidRDefault="00466AF5" w:rsidP="00466AF5">
            <w:pPr>
              <w:jc w:val="both"/>
              <w:rPr>
                <w:sz w:val="26"/>
                <w:szCs w:val="26"/>
              </w:rPr>
            </w:pPr>
          </w:p>
          <w:p w:rsidR="00466AF5" w:rsidRDefault="00466AF5" w:rsidP="00466AF5">
            <w:pPr>
              <w:jc w:val="both"/>
              <w:rPr>
                <w:sz w:val="26"/>
                <w:szCs w:val="26"/>
              </w:rPr>
            </w:pPr>
          </w:p>
          <w:p w:rsidR="00466AF5" w:rsidRPr="002B64DB" w:rsidRDefault="00466AF5" w:rsidP="00466AF5">
            <w:pPr>
              <w:jc w:val="both"/>
              <w:rPr>
                <w:sz w:val="26"/>
                <w:szCs w:val="26"/>
              </w:rPr>
            </w:pPr>
          </w:p>
          <w:p w:rsidR="00466AF5" w:rsidRPr="002B64DB" w:rsidRDefault="00466AF5" w:rsidP="00466AF5">
            <w:pPr>
              <w:jc w:val="both"/>
              <w:rPr>
                <w:sz w:val="26"/>
                <w:szCs w:val="26"/>
              </w:rPr>
            </w:pPr>
          </w:p>
          <w:p w:rsidR="00466AF5" w:rsidRPr="002B64DB" w:rsidRDefault="00466AF5" w:rsidP="00466AF5">
            <w:pPr>
              <w:jc w:val="both"/>
              <w:rPr>
                <w:sz w:val="26"/>
                <w:szCs w:val="26"/>
              </w:rPr>
            </w:pPr>
          </w:p>
          <w:p w:rsidR="00466AF5" w:rsidRPr="002B64DB" w:rsidRDefault="00466AF5" w:rsidP="00466AF5">
            <w:pPr>
              <w:jc w:val="center"/>
              <w:rPr>
                <w:b/>
                <w:sz w:val="26"/>
                <w:szCs w:val="26"/>
              </w:rPr>
            </w:pPr>
            <w:r w:rsidRPr="002B64DB">
              <w:rPr>
                <w:b/>
                <w:sz w:val="26"/>
                <w:szCs w:val="26"/>
              </w:rPr>
              <w:t>3. Срок и порядок поставки</w:t>
            </w:r>
          </w:p>
          <w:p w:rsidR="00466AF5" w:rsidRPr="002B64DB" w:rsidRDefault="00466AF5" w:rsidP="00466AF5">
            <w:pPr>
              <w:jc w:val="both"/>
              <w:rPr>
                <w:sz w:val="26"/>
                <w:szCs w:val="26"/>
              </w:rPr>
            </w:pPr>
            <w:r w:rsidRPr="002B64DB">
              <w:rPr>
                <w:sz w:val="26"/>
                <w:szCs w:val="26"/>
              </w:rPr>
              <w:t>3.1. Поставщик обязан поставить Товар</w:t>
            </w:r>
            <w:r>
              <w:rPr>
                <w:sz w:val="26"/>
                <w:szCs w:val="26"/>
              </w:rPr>
              <w:t xml:space="preserve"> </w:t>
            </w:r>
            <w:r w:rsidR="002D5C39">
              <w:rPr>
                <w:sz w:val="26"/>
                <w:szCs w:val="26"/>
              </w:rPr>
              <w:t>в течение 22 (двадцати двух) рабочий дней после подписания договора</w:t>
            </w:r>
            <w:r w:rsidRPr="002B64DB">
              <w:rPr>
                <w:sz w:val="26"/>
                <w:szCs w:val="26"/>
              </w:rPr>
              <w:t>.</w:t>
            </w:r>
          </w:p>
          <w:p w:rsidR="00466AF5" w:rsidRPr="002B64DB" w:rsidRDefault="00466AF5" w:rsidP="00466AF5">
            <w:pPr>
              <w:shd w:val="clear" w:color="auto" w:fill="FFFFFF"/>
              <w:jc w:val="both"/>
              <w:rPr>
                <w:sz w:val="26"/>
                <w:szCs w:val="26"/>
              </w:rPr>
            </w:pPr>
            <w:r w:rsidRPr="002B64DB">
              <w:rPr>
                <w:rFonts w:eastAsia="Calibri"/>
                <w:sz w:val="26"/>
                <w:szCs w:val="26"/>
              </w:rPr>
              <w:t>3.2.</w:t>
            </w:r>
            <w:r w:rsidRPr="002B64DB">
              <w:rPr>
                <w:rFonts w:eastAsia="Calibri"/>
                <w:sz w:val="26"/>
                <w:szCs w:val="26"/>
              </w:rPr>
              <w:tab/>
            </w:r>
            <w:r w:rsidRPr="002B64DB">
              <w:rPr>
                <w:sz w:val="26"/>
                <w:szCs w:val="26"/>
              </w:rPr>
              <w:t>Поставка товара производится по следующему адресу: РА, г. Ереван, улица Арцаха, д. 32 центральный склад ДМТО, ЗАО «ЮКЖД»</w:t>
            </w:r>
          </w:p>
          <w:p w:rsidR="00466AF5" w:rsidRPr="002B64DB" w:rsidRDefault="00466AF5" w:rsidP="00466AF5">
            <w:pPr>
              <w:shd w:val="clear" w:color="auto" w:fill="FFFFFF"/>
              <w:jc w:val="both"/>
              <w:rPr>
                <w:sz w:val="26"/>
                <w:szCs w:val="26"/>
              </w:rPr>
            </w:pPr>
            <w:r w:rsidRPr="002B64DB">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466AF5" w:rsidRPr="002B64DB" w:rsidRDefault="00466AF5" w:rsidP="00466AF5">
            <w:pPr>
              <w:shd w:val="clear" w:color="auto" w:fill="FFFFFF"/>
              <w:jc w:val="both"/>
              <w:rPr>
                <w:sz w:val="26"/>
                <w:szCs w:val="26"/>
              </w:rPr>
            </w:pPr>
            <w:r w:rsidRPr="002B64DB">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466AF5" w:rsidRPr="002B64DB" w:rsidRDefault="00466AF5" w:rsidP="00466AF5">
            <w:pPr>
              <w:shd w:val="clear" w:color="auto" w:fill="FFFFFF"/>
              <w:jc w:val="both"/>
              <w:rPr>
                <w:sz w:val="26"/>
                <w:szCs w:val="26"/>
              </w:rPr>
            </w:pPr>
            <w:r w:rsidRPr="002B64DB">
              <w:rPr>
                <w:sz w:val="26"/>
                <w:szCs w:val="26"/>
                <w:lang w:val="hy-AM"/>
              </w:rPr>
              <w:t>3.5.</w:t>
            </w:r>
            <w:r w:rsidRPr="002B64DB">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466AF5" w:rsidRPr="002B64DB" w:rsidRDefault="00466AF5" w:rsidP="00466AF5">
            <w:pPr>
              <w:shd w:val="clear" w:color="auto" w:fill="FFFFFF"/>
              <w:jc w:val="both"/>
              <w:rPr>
                <w:sz w:val="26"/>
                <w:szCs w:val="26"/>
              </w:rPr>
            </w:pPr>
            <w:r w:rsidRPr="002B64DB">
              <w:rPr>
                <w:sz w:val="26"/>
                <w:szCs w:val="26"/>
              </w:rPr>
              <w:t xml:space="preserve">3.6. </w:t>
            </w:r>
            <w:r w:rsidRPr="002B64DB">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B64DB">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466AF5" w:rsidRPr="002B64DB" w:rsidRDefault="00466AF5" w:rsidP="00466AF5">
            <w:pPr>
              <w:jc w:val="both"/>
              <w:rPr>
                <w:sz w:val="26"/>
                <w:szCs w:val="26"/>
              </w:rPr>
            </w:pPr>
            <w:r w:rsidRPr="002B64DB">
              <w:rPr>
                <w:sz w:val="26"/>
                <w:szCs w:val="26"/>
              </w:rPr>
              <w:t xml:space="preserve">3.7. На поставленный Товар распространяется гарантия Поставщика сроком </w:t>
            </w:r>
            <w:r w:rsidRPr="002B64DB">
              <w:rPr>
                <w:sz w:val="26"/>
                <w:szCs w:val="26"/>
                <w:lang w:val="hy-AM"/>
              </w:rPr>
              <w:t>(один)</w:t>
            </w:r>
            <w:r w:rsidRPr="002B64DB">
              <w:rPr>
                <w:sz w:val="26"/>
                <w:szCs w:val="26"/>
              </w:rPr>
              <w:t xml:space="preserve"> месяцев, после подписания </w:t>
            </w:r>
            <w:r w:rsidRPr="002B64DB">
              <w:rPr>
                <w:sz w:val="26"/>
                <w:szCs w:val="26"/>
              </w:rPr>
              <w:lastRenderedPageBreak/>
              <w:t>Акта приема-сдачи.</w:t>
            </w:r>
          </w:p>
          <w:p w:rsidR="00466AF5" w:rsidRPr="002B64DB" w:rsidRDefault="00466AF5" w:rsidP="00466AF5">
            <w:pPr>
              <w:jc w:val="both"/>
              <w:rPr>
                <w:sz w:val="26"/>
                <w:szCs w:val="26"/>
              </w:rPr>
            </w:pPr>
          </w:p>
          <w:p w:rsidR="00466AF5" w:rsidRDefault="00466AF5" w:rsidP="00466AF5">
            <w:pPr>
              <w:shd w:val="clear" w:color="auto" w:fill="FFFFFF"/>
              <w:rPr>
                <w:sz w:val="26"/>
                <w:szCs w:val="26"/>
              </w:rPr>
            </w:pPr>
          </w:p>
          <w:p w:rsidR="00466AF5" w:rsidRPr="002B64DB" w:rsidRDefault="00466AF5" w:rsidP="00466AF5">
            <w:pPr>
              <w:shd w:val="clear" w:color="auto" w:fill="FFFFFF"/>
              <w:rPr>
                <w:sz w:val="26"/>
                <w:szCs w:val="26"/>
              </w:rPr>
            </w:pPr>
          </w:p>
          <w:p w:rsidR="00466AF5" w:rsidRPr="002B64DB" w:rsidRDefault="00466AF5" w:rsidP="00466AF5">
            <w:pPr>
              <w:shd w:val="clear" w:color="auto" w:fill="FFFFFF"/>
              <w:rPr>
                <w:b/>
                <w:sz w:val="26"/>
                <w:szCs w:val="26"/>
              </w:rPr>
            </w:pPr>
          </w:p>
          <w:p w:rsidR="00466AF5" w:rsidRPr="002B64DB" w:rsidRDefault="00466AF5" w:rsidP="00466AF5">
            <w:pPr>
              <w:shd w:val="clear" w:color="auto" w:fill="FFFFFF"/>
              <w:rPr>
                <w:b/>
                <w:sz w:val="26"/>
                <w:szCs w:val="26"/>
              </w:rPr>
            </w:pPr>
          </w:p>
          <w:p w:rsidR="00466AF5" w:rsidRPr="002B64DB" w:rsidRDefault="00466AF5" w:rsidP="00466AF5">
            <w:pPr>
              <w:shd w:val="clear" w:color="auto" w:fill="FFFFFF"/>
              <w:jc w:val="center"/>
              <w:rPr>
                <w:b/>
                <w:sz w:val="26"/>
                <w:szCs w:val="26"/>
                <w:lang w:val="hy-AM"/>
              </w:rPr>
            </w:pPr>
            <w:r w:rsidRPr="002B64DB">
              <w:rPr>
                <w:b/>
                <w:sz w:val="26"/>
                <w:szCs w:val="26"/>
              </w:rPr>
              <w:t>4. Цена Договора и порядок расчетов</w:t>
            </w:r>
          </w:p>
          <w:p w:rsidR="00466AF5" w:rsidRPr="002B64DB" w:rsidRDefault="00466AF5" w:rsidP="007A1DAE">
            <w:pPr>
              <w:shd w:val="clear" w:color="auto" w:fill="FFFFFF"/>
              <w:tabs>
                <w:tab w:val="left" w:pos="701"/>
              </w:tabs>
              <w:jc w:val="both"/>
              <w:rPr>
                <w:sz w:val="26"/>
                <w:szCs w:val="26"/>
              </w:rPr>
            </w:pPr>
            <w:r w:rsidRPr="002B64DB">
              <w:rPr>
                <w:sz w:val="26"/>
                <w:szCs w:val="26"/>
              </w:rPr>
              <w:t>4.1.</w:t>
            </w:r>
            <w:r w:rsidRPr="002B64DB">
              <w:rPr>
                <w:sz w:val="26"/>
                <w:szCs w:val="26"/>
              </w:rPr>
              <w:tab/>
              <w:t xml:space="preserve">Общая сумма настоящего договора составляет </w:t>
            </w:r>
            <w:r w:rsidRPr="002B64DB">
              <w:rPr>
                <w:color w:val="000000"/>
                <w:sz w:val="26"/>
                <w:szCs w:val="26"/>
                <w:lang w:val="hy-AM"/>
              </w:rPr>
              <w:t xml:space="preserve"> --------------</w:t>
            </w:r>
            <w:r w:rsidRPr="002B64DB">
              <w:rPr>
                <w:color w:val="000000"/>
                <w:sz w:val="26"/>
                <w:szCs w:val="26"/>
              </w:rPr>
              <w:t xml:space="preserve"> (</w:t>
            </w:r>
            <w:r w:rsidRPr="002B64DB">
              <w:rPr>
                <w:color w:val="000000"/>
                <w:sz w:val="26"/>
                <w:szCs w:val="26"/>
                <w:lang w:val="hy-AM"/>
              </w:rPr>
              <w:t xml:space="preserve"> ------------------------</w:t>
            </w:r>
            <w:r w:rsidRPr="002B64DB">
              <w:rPr>
                <w:color w:val="000000"/>
                <w:sz w:val="26"/>
                <w:szCs w:val="26"/>
              </w:rPr>
              <w:t xml:space="preserve">) </w:t>
            </w:r>
            <w:r w:rsidRPr="002B64DB">
              <w:rPr>
                <w:sz w:val="26"/>
                <w:szCs w:val="26"/>
              </w:rPr>
              <w:t xml:space="preserve">драм РА, с </w:t>
            </w:r>
            <w:sdt>
              <w:sdtPr>
                <w:rPr>
                  <w:sz w:val="26"/>
                  <w:szCs w:val="26"/>
                </w:rPr>
                <w:id w:val="-493953909"/>
              </w:sdtPr>
              <w:sdtEndPr/>
              <w:sdtContent>
                <w:r w:rsidRPr="002B64DB">
                  <w:rPr>
                    <w:sz w:val="26"/>
                    <w:szCs w:val="26"/>
                  </w:rPr>
                  <w:t>НДС</w:t>
                </w:r>
              </w:sdtContent>
            </w:sdt>
            <w:r w:rsidR="007A1DAE">
              <w:rPr>
                <w:sz w:val="26"/>
                <w:szCs w:val="26"/>
              </w:rPr>
              <w:t>.</w:t>
            </w:r>
          </w:p>
          <w:p w:rsidR="00466AF5" w:rsidRPr="002B64DB" w:rsidRDefault="007A1DAE" w:rsidP="00466AF5">
            <w:pPr>
              <w:shd w:val="clear" w:color="auto" w:fill="FFFFFF"/>
              <w:jc w:val="both"/>
              <w:rPr>
                <w:sz w:val="26"/>
                <w:szCs w:val="26"/>
              </w:rPr>
            </w:pPr>
            <w:r>
              <w:rPr>
                <w:sz w:val="26"/>
                <w:szCs w:val="26"/>
              </w:rPr>
              <w:t>4.2</w:t>
            </w:r>
            <w:r w:rsidR="00466AF5" w:rsidRPr="002B64DB">
              <w:rPr>
                <w:sz w:val="26"/>
                <w:szCs w:val="26"/>
              </w:rPr>
              <w:t>.</w:t>
            </w:r>
            <w:r w:rsidR="00466AF5" w:rsidRPr="002B64DB">
              <w:rPr>
                <w:sz w:val="26"/>
                <w:szCs w:val="26"/>
              </w:rPr>
              <w:tab/>
              <w:t xml:space="preserve">Покупатель оплачивает сумму, указанную в подпункте 4.1 настоящего договора, в течение </w:t>
            </w:r>
            <w:r w:rsidR="00466AF5" w:rsidRPr="002B64DB">
              <w:rPr>
                <w:color w:val="000000"/>
                <w:sz w:val="26"/>
                <w:szCs w:val="26"/>
              </w:rPr>
              <w:t>15 (пятнадцати) рабочих дней после поставки товара.</w:t>
            </w:r>
            <w:r w:rsidR="00466AF5" w:rsidRPr="002B64DB">
              <w:rPr>
                <w:sz w:val="26"/>
                <w:szCs w:val="26"/>
              </w:rPr>
              <w:t xml:space="preserve"> Оплата производиться путем перечисления денежных средств на расчетный счет Поставщика.</w:t>
            </w:r>
          </w:p>
          <w:p w:rsidR="00466AF5"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5. Права и обязанности сторон</w:t>
            </w:r>
          </w:p>
          <w:p w:rsidR="00466AF5" w:rsidRPr="002B64DB" w:rsidRDefault="00466AF5" w:rsidP="00466AF5">
            <w:pPr>
              <w:shd w:val="clear" w:color="auto" w:fill="FFFFFF"/>
              <w:jc w:val="both"/>
              <w:rPr>
                <w:sz w:val="26"/>
                <w:szCs w:val="26"/>
              </w:rPr>
            </w:pPr>
            <w:r w:rsidRPr="002B64DB">
              <w:rPr>
                <w:sz w:val="26"/>
                <w:szCs w:val="26"/>
              </w:rPr>
              <w:t>5.1. Поставщик обязан:</w:t>
            </w:r>
          </w:p>
          <w:p w:rsidR="00466AF5" w:rsidRPr="002B64DB" w:rsidRDefault="00466AF5" w:rsidP="00466AF5">
            <w:pPr>
              <w:shd w:val="clear" w:color="auto" w:fill="FFFFFF"/>
              <w:jc w:val="both"/>
              <w:rPr>
                <w:sz w:val="26"/>
                <w:szCs w:val="26"/>
              </w:rPr>
            </w:pPr>
            <w:r w:rsidRPr="002B64DB">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466AF5" w:rsidRPr="002B64DB" w:rsidRDefault="00466AF5" w:rsidP="00466AF5">
            <w:pPr>
              <w:shd w:val="clear" w:color="auto" w:fill="FFFFFF"/>
              <w:jc w:val="both"/>
              <w:rPr>
                <w:sz w:val="26"/>
                <w:szCs w:val="26"/>
              </w:rPr>
            </w:pPr>
            <w:r w:rsidRPr="002B64DB">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466AF5" w:rsidRPr="002B64DB" w:rsidRDefault="00466AF5" w:rsidP="00466AF5">
            <w:pPr>
              <w:shd w:val="clear" w:color="auto" w:fill="FFFFFF"/>
              <w:jc w:val="both"/>
              <w:rPr>
                <w:sz w:val="26"/>
                <w:szCs w:val="26"/>
              </w:rPr>
            </w:pPr>
            <w:r w:rsidRPr="002B64DB">
              <w:rPr>
                <w:sz w:val="26"/>
                <w:szCs w:val="26"/>
              </w:rPr>
              <w:t>5.2. Поставщик имеет право:</w:t>
            </w:r>
          </w:p>
          <w:p w:rsidR="00466AF5" w:rsidRPr="002B64DB" w:rsidRDefault="00466AF5" w:rsidP="00466AF5">
            <w:pPr>
              <w:shd w:val="clear" w:color="auto" w:fill="FFFFFF"/>
              <w:jc w:val="both"/>
              <w:rPr>
                <w:sz w:val="26"/>
                <w:szCs w:val="26"/>
              </w:rPr>
            </w:pPr>
            <w:r w:rsidRPr="002B64DB">
              <w:rPr>
                <w:sz w:val="26"/>
                <w:szCs w:val="26"/>
              </w:rPr>
              <w:t>5.2.1. Требовать от покупателя принять Товар и оплатить его;</w:t>
            </w:r>
          </w:p>
          <w:p w:rsidR="00466AF5" w:rsidRPr="002B64DB" w:rsidRDefault="00466AF5" w:rsidP="00466AF5">
            <w:pPr>
              <w:shd w:val="clear" w:color="auto" w:fill="FFFFFF"/>
              <w:jc w:val="both"/>
              <w:rPr>
                <w:sz w:val="26"/>
                <w:szCs w:val="26"/>
              </w:rPr>
            </w:pPr>
            <w:r w:rsidRPr="002B64DB">
              <w:rPr>
                <w:sz w:val="26"/>
                <w:szCs w:val="26"/>
              </w:rPr>
              <w:t>5.3. Покупатель обязан:</w:t>
            </w:r>
          </w:p>
          <w:p w:rsidR="00466AF5" w:rsidRPr="002B64DB" w:rsidRDefault="00466AF5" w:rsidP="00466AF5">
            <w:pPr>
              <w:shd w:val="clear" w:color="auto" w:fill="FFFFFF"/>
              <w:jc w:val="both"/>
              <w:rPr>
                <w:sz w:val="26"/>
                <w:szCs w:val="26"/>
              </w:rPr>
            </w:pPr>
            <w:r w:rsidRPr="002B64DB">
              <w:rPr>
                <w:sz w:val="26"/>
                <w:szCs w:val="26"/>
              </w:rPr>
              <w:t>5.3.1.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466AF5" w:rsidRPr="002B64DB" w:rsidRDefault="00466AF5" w:rsidP="00466AF5">
            <w:pPr>
              <w:shd w:val="clear" w:color="auto" w:fill="FFFFFF"/>
              <w:jc w:val="both"/>
              <w:rPr>
                <w:sz w:val="26"/>
                <w:szCs w:val="26"/>
              </w:rPr>
            </w:pPr>
            <w:r w:rsidRPr="002B64DB">
              <w:rPr>
                <w:sz w:val="26"/>
                <w:szCs w:val="26"/>
              </w:rPr>
              <w:t>5.3.2. Оплатить Товар в полном объеме и в срок, установленный настоящем договором.</w:t>
            </w:r>
          </w:p>
          <w:p w:rsidR="00466AF5" w:rsidRPr="002B64DB" w:rsidRDefault="00466AF5" w:rsidP="00466AF5">
            <w:pPr>
              <w:shd w:val="clear" w:color="auto" w:fill="FFFFFF"/>
              <w:jc w:val="both"/>
              <w:rPr>
                <w:sz w:val="26"/>
                <w:szCs w:val="26"/>
              </w:rPr>
            </w:pPr>
            <w:r w:rsidRPr="002B64DB">
              <w:rPr>
                <w:sz w:val="26"/>
                <w:szCs w:val="26"/>
              </w:rPr>
              <w:t>5.4. Покупатель имеет право:</w:t>
            </w:r>
          </w:p>
          <w:p w:rsidR="00466AF5" w:rsidRPr="002B64DB" w:rsidRDefault="00466AF5" w:rsidP="00466AF5">
            <w:pPr>
              <w:shd w:val="clear" w:color="auto" w:fill="FFFFFF"/>
              <w:jc w:val="both"/>
              <w:rPr>
                <w:sz w:val="26"/>
                <w:szCs w:val="26"/>
              </w:rPr>
            </w:pPr>
            <w:r w:rsidRPr="002B64DB">
              <w:rPr>
                <w:sz w:val="26"/>
                <w:szCs w:val="26"/>
              </w:rPr>
              <w:t>5.1. требовать поставить товар, на условиях указанный в договоре, а при поставке товара ненадлежащего качества заменить его.</w:t>
            </w: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6. Форс – мажорные обстоятельства</w:t>
            </w:r>
          </w:p>
          <w:p w:rsidR="00466AF5" w:rsidRPr="002B64DB" w:rsidRDefault="00466AF5" w:rsidP="00466AF5">
            <w:pPr>
              <w:shd w:val="clear" w:color="auto" w:fill="FFFFFF"/>
              <w:jc w:val="both"/>
              <w:rPr>
                <w:sz w:val="26"/>
                <w:szCs w:val="26"/>
              </w:rPr>
            </w:pPr>
            <w:r w:rsidRPr="002B64DB">
              <w:rPr>
                <w:sz w:val="26"/>
                <w:szCs w:val="26"/>
              </w:rPr>
              <w:t>6.1.</w:t>
            </w:r>
            <w:r w:rsidRPr="002B64DB">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66AF5" w:rsidRPr="002B64DB" w:rsidRDefault="00466AF5" w:rsidP="00466AF5">
            <w:pPr>
              <w:shd w:val="clear" w:color="auto" w:fill="FFFFFF"/>
              <w:jc w:val="both"/>
              <w:rPr>
                <w:sz w:val="26"/>
                <w:szCs w:val="26"/>
              </w:rPr>
            </w:pPr>
            <w:r w:rsidRPr="002B64DB">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66AF5" w:rsidRPr="002B64DB" w:rsidRDefault="00466AF5" w:rsidP="00466AF5">
            <w:pPr>
              <w:shd w:val="clear" w:color="auto" w:fill="FFFFFF"/>
              <w:jc w:val="both"/>
              <w:rPr>
                <w:sz w:val="26"/>
                <w:szCs w:val="26"/>
              </w:rPr>
            </w:pPr>
            <w:r w:rsidRPr="002B64DB">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466AF5" w:rsidRPr="002B64DB" w:rsidRDefault="00466AF5" w:rsidP="00466AF5">
            <w:pPr>
              <w:shd w:val="clear" w:color="auto" w:fill="FFFFFF"/>
              <w:rPr>
                <w:b/>
                <w:sz w:val="26"/>
                <w:szCs w:val="26"/>
              </w:rPr>
            </w:pPr>
          </w:p>
          <w:p w:rsidR="00466AF5" w:rsidRDefault="00466AF5" w:rsidP="00466AF5">
            <w:pPr>
              <w:shd w:val="clear" w:color="auto" w:fill="FFFFFF"/>
              <w:rPr>
                <w:b/>
                <w:sz w:val="26"/>
                <w:szCs w:val="26"/>
              </w:rPr>
            </w:pPr>
          </w:p>
          <w:p w:rsidR="00466AF5" w:rsidRPr="002B64DB" w:rsidRDefault="00466AF5" w:rsidP="00466AF5">
            <w:pPr>
              <w:shd w:val="clear" w:color="auto" w:fill="FFFFFF"/>
              <w:rPr>
                <w:b/>
                <w:sz w:val="26"/>
                <w:szCs w:val="26"/>
              </w:rPr>
            </w:pPr>
          </w:p>
          <w:p w:rsidR="00466AF5" w:rsidRPr="002B64DB" w:rsidRDefault="00466AF5" w:rsidP="00466AF5">
            <w:pPr>
              <w:shd w:val="clear" w:color="auto" w:fill="FFFFFF"/>
              <w:jc w:val="center"/>
              <w:rPr>
                <w:b/>
                <w:sz w:val="26"/>
                <w:szCs w:val="26"/>
              </w:rPr>
            </w:pPr>
            <w:r w:rsidRPr="002B64DB">
              <w:rPr>
                <w:b/>
                <w:sz w:val="26"/>
                <w:szCs w:val="26"/>
              </w:rPr>
              <w:t>7. Ответственность сторон</w:t>
            </w:r>
          </w:p>
          <w:p w:rsidR="00466AF5" w:rsidRPr="002B64DB" w:rsidRDefault="00466AF5" w:rsidP="00466AF5">
            <w:pPr>
              <w:shd w:val="clear" w:color="auto" w:fill="FFFFFF"/>
              <w:jc w:val="both"/>
              <w:rPr>
                <w:sz w:val="26"/>
                <w:szCs w:val="26"/>
              </w:rPr>
            </w:pPr>
            <w:r w:rsidRPr="002B64DB">
              <w:rPr>
                <w:sz w:val="26"/>
                <w:szCs w:val="26"/>
              </w:rPr>
              <w:t xml:space="preserve">7.1. За просрочку поставки или недопоставку Товара Покупатель в праве взыскать с Поставщика пени в размере </w:t>
            </w:r>
            <w:r w:rsidRPr="002B64DB">
              <w:rPr>
                <w:sz w:val="26"/>
                <w:szCs w:val="26"/>
                <w:lang w:val="hy-AM"/>
              </w:rPr>
              <w:t>0.13</w:t>
            </w:r>
            <w:r w:rsidRPr="002B64DB">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B64DB">
              <w:rPr>
                <w:sz w:val="26"/>
                <w:szCs w:val="26"/>
                <w:lang w:val="hy-AM"/>
              </w:rPr>
              <w:t>10</w:t>
            </w:r>
            <w:r w:rsidRPr="002B64DB">
              <w:rPr>
                <w:sz w:val="26"/>
                <w:szCs w:val="26"/>
              </w:rPr>
              <w:t>% от общей суммы Товара.</w:t>
            </w:r>
          </w:p>
          <w:p w:rsidR="00466AF5" w:rsidRPr="002B64DB" w:rsidRDefault="00466AF5" w:rsidP="00466AF5">
            <w:pPr>
              <w:shd w:val="clear" w:color="auto" w:fill="FFFFFF"/>
              <w:jc w:val="both"/>
              <w:rPr>
                <w:sz w:val="26"/>
                <w:szCs w:val="26"/>
              </w:rPr>
            </w:pPr>
            <w:r w:rsidRPr="002B64DB">
              <w:rPr>
                <w:sz w:val="26"/>
                <w:szCs w:val="26"/>
              </w:rPr>
              <w:t xml:space="preserve">7.2. В случае просрочки оплаты поставленного Товара Поставщик в праве        взыскать с Покупателя пени в размере </w:t>
            </w:r>
            <w:r w:rsidRPr="002B64DB">
              <w:rPr>
                <w:sz w:val="26"/>
                <w:szCs w:val="26"/>
                <w:lang w:val="hy-AM"/>
              </w:rPr>
              <w:t>0.13</w:t>
            </w:r>
            <w:r w:rsidRPr="002B64DB">
              <w:rPr>
                <w:sz w:val="26"/>
                <w:szCs w:val="26"/>
              </w:rPr>
              <w:t xml:space="preserve">% от неоплаченной суммы, за каждый день просрочки, но не более </w:t>
            </w:r>
            <w:r w:rsidRPr="002B64DB">
              <w:rPr>
                <w:sz w:val="26"/>
                <w:szCs w:val="26"/>
                <w:lang w:val="hy-AM"/>
              </w:rPr>
              <w:t>10</w:t>
            </w:r>
            <w:r w:rsidRPr="002B64DB">
              <w:rPr>
                <w:sz w:val="26"/>
                <w:szCs w:val="26"/>
              </w:rPr>
              <w:t>% от общей суммы Товара.</w:t>
            </w:r>
          </w:p>
          <w:p w:rsidR="00466AF5" w:rsidRPr="002B64DB" w:rsidRDefault="00466AF5" w:rsidP="00466AF5">
            <w:pPr>
              <w:shd w:val="clear" w:color="auto" w:fill="FFFFFF"/>
              <w:jc w:val="both"/>
              <w:rPr>
                <w:sz w:val="26"/>
                <w:szCs w:val="26"/>
              </w:rPr>
            </w:pPr>
            <w:r w:rsidRPr="002B64DB">
              <w:rPr>
                <w:sz w:val="26"/>
                <w:szCs w:val="26"/>
              </w:rPr>
              <w:t>7.3. Оплата штрафов не освобождает стороны от исполнения договорных обязательств полностью</w:t>
            </w:r>
            <w:r w:rsidRPr="002B64DB">
              <w:rPr>
                <w:sz w:val="26"/>
                <w:szCs w:val="26"/>
                <w:lang w:val="hy-AM"/>
              </w:rPr>
              <w:t xml:space="preserve"> </w:t>
            </w:r>
            <w:r w:rsidRPr="002B64DB">
              <w:rPr>
                <w:sz w:val="26"/>
                <w:szCs w:val="26"/>
              </w:rPr>
              <w:t>и обязательство по устранению нарушений.</w:t>
            </w: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p>
          <w:p w:rsidR="00466AF5" w:rsidRPr="002B64DB" w:rsidRDefault="00466AF5" w:rsidP="00466AF5">
            <w:pPr>
              <w:shd w:val="clear" w:color="auto" w:fill="FFFFFF"/>
              <w:jc w:val="center"/>
              <w:rPr>
                <w:b/>
                <w:sz w:val="26"/>
                <w:szCs w:val="26"/>
              </w:rPr>
            </w:pPr>
            <w:r w:rsidRPr="002B64DB">
              <w:rPr>
                <w:b/>
                <w:sz w:val="26"/>
                <w:szCs w:val="26"/>
              </w:rPr>
              <w:lastRenderedPageBreak/>
              <w:t>8. Срок действия договора</w:t>
            </w:r>
          </w:p>
          <w:p w:rsidR="00466AF5" w:rsidRPr="002B64DB" w:rsidRDefault="00466AF5" w:rsidP="00466AF5">
            <w:pPr>
              <w:shd w:val="clear" w:color="auto" w:fill="FFFFFF"/>
              <w:jc w:val="both"/>
              <w:rPr>
                <w:sz w:val="26"/>
                <w:szCs w:val="26"/>
              </w:rPr>
            </w:pPr>
            <w:r w:rsidRPr="002B64DB">
              <w:rPr>
                <w:sz w:val="26"/>
                <w:szCs w:val="26"/>
              </w:rPr>
              <w:t>8.1. Настоящий Договор вступает в силу с момента подписания и действует до 31․12․2023г.</w:t>
            </w:r>
          </w:p>
          <w:p w:rsidR="00466AF5" w:rsidRPr="002B64DB" w:rsidRDefault="00466AF5" w:rsidP="00466AF5">
            <w:pPr>
              <w:shd w:val="clear" w:color="auto" w:fill="FFFFFF"/>
              <w:jc w:val="both"/>
              <w:rPr>
                <w:sz w:val="26"/>
                <w:szCs w:val="26"/>
              </w:rPr>
            </w:pPr>
            <w:r w:rsidRPr="002B64DB">
              <w:rPr>
                <w:sz w:val="26"/>
                <w:szCs w:val="26"/>
              </w:rPr>
              <w:t>8.2.</w:t>
            </w:r>
            <w:r w:rsidRPr="002B64DB">
              <w:rPr>
                <w:sz w:val="26"/>
                <w:szCs w:val="26"/>
              </w:rPr>
              <w:tab/>
              <w:t xml:space="preserve"> Настоящий Договор может быть расторгнут досрочно:</w:t>
            </w:r>
          </w:p>
          <w:p w:rsidR="00466AF5" w:rsidRPr="002B64DB" w:rsidRDefault="00466AF5" w:rsidP="00466AF5">
            <w:pPr>
              <w:shd w:val="clear" w:color="auto" w:fill="FFFFFF"/>
              <w:jc w:val="both"/>
              <w:rPr>
                <w:sz w:val="26"/>
                <w:szCs w:val="26"/>
              </w:rPr>
            </w:pPr>
            <w:r w:rsidRPr="002B64DB">
              <w:rPr>
                <w:sz w:val="26"/>
                <w:szCs w:val="26"/>
              </w:rPr>
              <w:t>- по письменному согласию сторон;</w:t>
            </w:r>
          </w:p>
          <w:p w:rsidR="00466AF5" w:rsidRPr="002B64DB" w:rsidRDefault="00466AF5" w:rsidP="00466AF5">
            <w:pPr>
              <w:shd w:val="clear" w:color="auto" w:fill="FFFFFF"/>
              <w:jc w:val="both"/>
              <w:rPr>
                <w:sz w:val="26"/>
                <w:szCs w:val="26"/>
              </w:rPr>
            </w:pPr>
            <w:r w:rsidRPr="002B64DB">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66AF5" w:rsidRDefault="00466AF5" w:rsidP="00466AF5">
            <w:pPr>
              <w:shd w:val="clear" w:color="auto" w:fill="FFFFFF"/>
              <w:jc w:val="both"/>
              <w:rPr>
                <w:sz w:val="26"/>
                <w:szCs w:val="26"/>
              </w:rPr>
            </w:pPr>
            <w:r w:rsidRPr="002B64DB">
              <w:rPr>
                <w:sz w:val="26"/>
                <w:szCs w:val="26"/>
              </w:rPr>
              <w:t>- в иных случаях, предусмотренных действующим законодательством РА.</w:t>
            </w:r>
          </w:p>
          <w:p w:rsidR="00466AF5" w:rsidRDefault="00466AF5" w:rsidP="00466AF5">
            <w:pPr>
              <w:shd w:val="clear" w:color="auto" w:fill="FFFFFF"/>
              <w:jc w:val="both"/>
              <w:rPr>
                <w:sz w:val="26"/>
                <w:szCs w:val="26"/>
              </w:rPr>
            </w:pP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9. Разрешение споров</w:t>
            </w:r>
          </w:p>
          <w:p w:rsidR="00466AF5" w:rsidRPr="002B64DB" w:rsidRDefault="00466AF5" w:rsidP="00466AF5">
            <w:pPr>
              <w:shd w:val="clear" w:color="auto" w:fill="FFFFFF"/>
              <w:jc w:val="both"/>
              <w:rPr>
                <w:sz w:val="26"/>
                <w:szCs w:val="26"/>
              </w:rPr>
            </w:pPr>
            <w:r w:rsidRPr="002B64DB">
              <w:rPr>
                <w:sz w:val="26"/>
                <w:szCs w:val="26"/>
              </w:rPr>
              <w:t>9.1. Споры, возникшие по настоящему Договору, регулируются сторонами путем переговоров.</w:t>
            </w:r>
          </w:p>
          <w:p w:rsidR="00466AF5" w:rsidRDefault="00466AF5" w:rsidP="00466AF5">
            <w:pPr>
              <w:shd w:val="clear" w:color="auto" w:fill="FFFFFF"/>
              <w:jc w:val="both"/>
              <w:rPr>
                <w:sz w:val="26"/>
                <w:szCs w:val="26"/>
              </w:rPr>
            </w:pPr>
            <w:r w:rsidRPr="002B64DB">
              <w:rPr>
                <w:sz w:val="26"/>
                <w:szCs w:val="26"/>
              </w:rPr>
              <w:t>9.2. В случае не урегулирования споров путем переговоров, споры разрешаются в судебном порядке, в соответствии с де</w:t>
            </w:r>
            <w:r>
              <w:rPr>
                <w:sz w:val="26"/>
                <w:szCs w:val="26"/>
              </w:rPr>
              <w:t>йствующим законодательством РА.</w:t>
            </w: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10.Конфиденциальность</w:t>
            </w:r>
          </w:p>
          <w:p w:rsidR="00466AF5" w:rsidRPr="002B64DB" w:rsidRDefault="00466AF5" w:rsidP="00466AF5">
            <w:pPr>
              <w:shd w:val="clear" w:color="auto" w:fill="FFFFFF"/>
              <w:jc w:val="both"/>
              <w:rPr>
                <w:sz w:val="26"/>
                <w:szCs w:val="26"/>
              </w:rPr>
            </w:pPr>
            <w:r w:rsidRPr="002B64DB">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66AF5" w:rsidRPr="002B64DB" w:rsidRDefault="00466AF5" w:rsidP="00466AF5">
            <w:pPr>
              <w:shd w:val="clear" w:color="auto" w:fill="FFFFFF"/>
              <w:jc w:val="both"/>
              <w:rPr>
                <w:sz w:val="26"/>
                <w:szCs w:val="26"/>
              </w:rPr>
            </w:pPr>
          </w:p>
          <w:p w:rsidR="00466AF5" w:rsidRPr="002B64DB" w:rsidRDefault="00466AF5" w:rsidP="00466AF5">
            <w:pPr>
              <w:shd w:val="clear" w:color="auto" w:fill="FFFFFF"/>
              <w:jc w:val="center"/>
              <w:rPr>
                <w:b/>
                <w:sz w:val="26"/>
                <w:szCs w:val="26"/>
              </w:rPr>
            </w:pPr>
            <w:r w:rsidRPr="002B64DB">
              <w:rPr>
                <w:b/>
                <w:sz w:val="26"/>
                <w:szCs w:val="26"/>
              </w:rPr>
              <w:t>11. Иные условия</w:t>
            </w:r>
          </w:p>
          <w:p w:rsidR="00466AF5" w:rsidRPr="002B64DB" w:rsidRDefault="00466AF5" w:rsidP="00466AF5">
            <w:pPr>
              <w:shd w:val="clear" w:color="auto" w:fill="FFFFFF"/>
              <w:jc w:val="both"/>
              <w:rPr>
                <w:sz w:val="26"/>
                <w:szCs w:val="26"/>
              </w:rPr>
            </w:pPr>
            <w:r w:rsidRPr="002B64DB">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66AF5" w:rsidRPr="002B64DB" w:rsidRDefault="00466AF5" w:rsidP="00466AF5">
            <w:pPr>
              <w:shd w:val="clear" w:color="auto" w:fill="FFFFFF"/>
              <w:jc w:val="both"/>
              <w:rPr>
                <w:sz w:val="26"/>
                <w:szCs w:val="26"/>
              </w:rPr>
            </w:pPr>
            <w:r w:rsidRPr="002B64DB">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66AF5" w:rsidRPr="002B64DB" w:rsidRDefault="00466AF5" w:rsidP="00466AF5">
            <w:pPr>
              <w:shd w:val="clear" w:color="auto" w:fill="FFFFFF"/>
              <w:jc w:val="both"/>
              <w:rPr>
                <w:sz w:val="26"/>
                <w:szCs w:val="26"/>
              </w:rPr>
            </w:pPr>
            <w:r w:rsidRPr="002B64DB">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466AF5" w:rsidRPr="002B64DB" w:rsidRDefault="00466AF5" w:rsidP="00466AF5">
            <w:pPr>
              <w:shd w:val="clear" w:color="auto" w:fill="FFFFFF"/>
              <w:jc w:val="both"/>
              <w:rPr>
                <w:sz w:val="26"/>
                <w:szCs w:val="26"/>
              </w:rPr>
            </w:pPr>
            <w:r w:rsidRPr="002B64DB">
              <w:rPr>
                <w:sz w:val="26"/>
                <w:szCs w:val="26"/>
              </w:rPr>
              <w:t xml:space="preserve">11.4. Приложения № 1 является неотъемлемой частью настоящего </w:t>
            </w:r>
            <w:r w:rsidRPr="002B64DB">
              <w:rPr>
                <w:sz w:val="26"/>
                <w:szCs w:val="26"/>
              </w:rPr>
              <w:lastRenderedPageBreak/>
              <w:t>Договора.</w:t>
            </w:r>
          </w:p>
        </w:tc>
        <w:tc>
          <w:tcPr>
            <w:tcW w:w="5189" w:type="dxa"/>
          </w:tcPr>
          <w:p w:rsidR="00466AF5" w:rsidRPr="002B64DB" w:rsidRDefault="00466AF5" w:rsidP="00466AF5">
            <w:pPr>
              <w:shd w:val="clear" w:color="auto" w:fill="FFFFFF"/>
              <w:jc w:val="both"/>
              <w:rPr>
                <w:rFonts w:eastAsia="Calibri"/>
                <w:lang w:val="hy-AM" w:eastAsia="en-US"/>
              </w:rPr>
            </w:pPr>
            <w:r w:rsidRPr="002B64DB">
              <w:rPr>
                <w:rFonts w:eastAsia="Calibri"/>
                <w:lang w:eastAsia="en-US"/>
              </w:rPr>
              <w:lastRenderedPageBreak/>
              <w:t>«</w:t>
            </w:r>
            <w:r w:rsidRPr="002B64DB">
              <w:rPr>
                <w:rFonts w:ascii="Sylfaen" w:eastAsia="Calibri" w:hAnsi="Sylfaen" w:cs="Sylfaen"/>
                <w:lang w:val="hy-AM" w:eastAsia="en-US"/>
              </w:rPr>
              <w:t>Հարավկովկասյան</w:t>
            </w:r>
            <w:r w:rsidRPr="002B64DB">
              <w:rPr>
                <w:rFonts w:eastAsia="Calibri"/>
                <w:lang w:val="hy-AM" w:eastAsia="en-US"/>
              </w:rPr>
              <w:t xml:space="preserve"> </w:t>
            </w:r>
            <w:r w:rsidRPr="002B64DB">
              <w:rPr>
                <w:rFonts w:ascii="Sylfaen" w:eastAsia="Calibri" w:hAnsi="Sylfaen" w:cs="Sylfaen"/>
                <w:lang w:val="hy-AM" w:eastAsia="en-US"/>
              </w:rPr>
              <w:t>երկաթուղի</w:t>
            </w:r>
            <w:r w:rsidRPr="002B64DB">
              <w:rPr>
                <w:rFonts w:eastAsia="Calibri"/>
                <w:lang w:val="hy-AM" w:eastAsia="en-US"/>
              </w:rPr>
              <w:t xml:space="preserve">» </w:t>
            </w:r>
            <w:r w:rsidRPr="002B64DB">
              <w:rPr>
                <w:rFonts w:ascii="Sylfaen" w:eastAsia="Calibri" w:hAnsi="Sylfaen" w:cs="Sylfaen"/>
                <w:lang w:val="hy-AM" w:eastAsia="en-US"/>
              </w:rPr>
              <w:t>ՓԲԸ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Գնորդ</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lang w:val="hy-AM"/>
              </w:rPr>
              <w:t xml:space="preserve"> գլխավոր տնօրեն </w:t>
            </w:r>
            <w:r w:rsidRPr="002B64DB">
              <w:rPr>
                <w:rFonts w:ascii="Sylfaen" w:hAnsi="Sylfaen" w:cs="Sylfaen"/>
                <w:lang w:val="hy-AM"/>
              </w:rPr>
              <w:t>Ալեքսեյ</w:t>
            </w:r>
            <w:r w:rsidRPr="002B64DB">
              <w:rPr>
                <w:lang w:val="hy-AM"/>
              </w:rPr>
              <w:t xml:space="preserve"> </w:t>
            </w:r>
            <w:r w:rsidRPr="002B64DB">
              <w:rPr>
                <w:rFonts w:ascii="Sylfaen" w:hAnsi="Sylfaen" w:cs="Sylfaen"/>
                <w:lang w:val="hy-AM"/>
              </w:rPr>
              <w:t>Վալերիի</w:t>
            </w:r>
            <w:r w:rsidRPr="002B64DB">
              <w:rPr>
                <w:lang w:val="hy-AM"/>
              </w:rPr>
              <w:t xml:space="preserve"> </w:t>
            </w:r>
            <w:r w:rsidRPr="002B64DB">
              <w:rPr>
                <w:rFonts w:ascii="Sylfaen" w:hAnsi="Sylfaen" w:cs="Sylfaen"/>
                <w:lang w:val="hy-AM"/>
              </w:rPr>
              <w:t>Մելնիկովի</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մի</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eastAsia="Calibri"/>
                <w:lang w:eastAsia="en-US"/>
              </w:rPr>
              <w:t>«</w:t>
            </w:r>
            <w:r w:rsidRPr="002B64DB">
              <w:rPr>
                <w:rFonts w:ascii="Sylfaen" w:eastAsia="Calibri" w:hAnsi="Sylfaen"/>
                <w:lang w:eastAsia="en-US"/>
              </w:rPr>
              <w:t xml:space="preserve"> ----------</w:t>
            </w:r>
            <w:r w:rsidRPr="002B64DB">
              <w:rPr>
                <w:rFonts w:eastAsia="Calibri"/>
                <w:lang w:eastAsia="en-US"/>
              </w:rPr>
              <w:t>» ՍՊԸ</w:t>
            </w:r>
            <w:r w:rsidRPr="002B64DB">
              <w:rPr>
                <w:rFonts w:eastAsia="Calibri"/>
                <w:lang w:val="hy-AM" w:eastAsia="en-US"/>
              </w:rPr>
              <w:t xml:space="preserve"> </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Մատակարար</w:t>
            </w:r>
            <w:r w:rsidRPr="002B64DB">
              <w:rPr>
                <w:rFonts w:eastAsia="Calibri"/>
                <w:lang w:val="hy-AM" w:eastAsia="en-US"/>
              </w:rPr>
              <w:t xml:space="preserve">», </w:t>
            </w:r>
            <w:r w:rsidRPr="002B64DB">
              <w:rPr>
                <w:rFonts w:ascii="Sylfaen" w:eastAsia="Calibri" w:hAnsi="Sylfaen" w:cs="Sylfaen"/>
                <w:lang w:val="hy-AM" w:eastAsia="en-US"/>
              </w:rPr>
              <w:t>ի</w:t>
            </w:r>
            <w:r w:rsidRPr="002B64DB">
              <w:rPr>
                <w:rFonts w:eastAsia="Calibri"/>
                <w:lang w:val="hy-AM" w:eastAsia="en-US"/>
              </w:rPr>
              <w:t xml:space="preserve"> </w:t>
            </w:r>
            <w:r w:rsidRPr="002B64DB">
              <w:rPr>
                <w:rFonts w:ascii="Sylfaen" w:eastAsia="Calibri" w:hAnsi="Sylfaen" w:cs="Sylfaen"/>
                <w:lang w:val="hy-AM" w:eastAsia="en-US"/>
              </w:rPr>
              <w:t>դեմս</w:t>
            </w:r>
            <w:r w:rsidRPr="002B64DB">
              <w:rPr>
                <w:rFonts w:eastAsia="Calibri"/>
                <w:lang w:val="hy-AM" w:eastAsia="en-US"/>
              </w:rPr>
              <w:t xml:space="preserve"> </w:t>
            </w:r>
            <w:r w:rsidRPr="002B64DB">
              <w:rPr>
                <w:rFonts w:ascii="Sylfaen" w:eastAsia="Calibri" w:hAnsi="Sylfaen" w:cs="Sylfaen"/>
                <w:lang w:val="hy-AM" w:eastAsia="en-US"/>
              </w:rPr>
              <w:t>տնօրեն</w:t>
            </w:r>
            <w:r w:rsidRPr="002B64DB">
              <w:rPr>
                <w:rFonts w:ascii="Sylfaen" w:eastAsia="Calibri" w:hAnsi="Sylfaen"/>
                <w:lang w:eastAsia="en-US"/>
              </w:rPr>
              <w:t xml:space="preserve"> ------------</w:t>
            </w:r>
            <w:r w:rsidRPr="002B64DB">
              <w:rPr>
                <w:rFonts w:eastAsia="Calibri"/>
                <w:lang w:eastAsia="en-US"/>
              </w:rPr>
              <w:t>,</w:t>
            </w:r>
            <w:r w:rsidRPr="002B64DB">
              <w:rPr>
                <w:rFonts w:eastAsia="Calibri"/>
                <w:lang w:val="hy-AM" w:eastAsia="en-US"/>
              </w:rPr>
              <w:t xml:space="preserve"> </w:t>
            </w:r>
            <w:r w:rsidRPr="002B64DB">
              <w:rPr>
                <w:rFonts w:ascii="Sylfaen" w:eastAsia="Calibri" w:hAnsi="Sylfaen" w:cs="Sylfaen"/>
                <w:lang w:val="hy-AM" w:eastAsia="en-US"/>
              </w:rPr>
              <w:t>ով</w:t>
            </w:r>
            <w:r w:rsidRPr="002B64DB">
              <w:rPr>
                <w:rFonts w:eastAsia="Calibri"/>
                <w:lang w:val="hy-AM" w:eastAsia="en-US"/>
              </w:rPr>
              <w:t xml:space="preserve">   </w:t>
            </w:r>
            <w:r w:rsidRPr="002B64DB">
              <w:rPr>
                <w:rFonts w:ascii="Sylfaen" w:eastAsia="Calibri" w:hAnsi="Sylfaen" w:cs="Sylfaen"/>
                <w:lang w:val="hy-AM" w:eastAsia="en-US"/>
              </w:rPr>
              <w:t>գործում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eastAsia="en-US"/>
              </w:rPr>
              <w:t xml:space="preserve"> </w:t>
            </w:r>
            <w:r w:rsidRPr="002B64DB">
              <w:rPr>
                <w:rFonts w:ascii="Sylfaen" w:eastAsia="Calibri" w:hAnsi="Sylfaen" w:cs="Sylfaen"/>
                <w:lang w:val="hy-AM" w:eastAsia="en-US"/>
              </w:rPr>
              <w:t>Կանոնադրության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մյուս</w:t>
            </w:r>
            <w:r w:rsidRPr="002B64DB">
              <w:rPr>
                <w:rFonts w:eastAsia="Calibri"/>
                <w:lang w:val="hy-AM" w:eastAsia="en-US"/>
              </w:rPr>
              <w:t xml:space="preserve"> </w:t>
            </w:r>
            <w:r w:rsidRPr="002B64DB">
              <w:rPr>
                <w:rFonts w:ascii="Sylfaen" w:eastAsia="Calibri" w:hAnsi="Sylfaen" w:cs="Sylfaen"/>
                <w:lang w:val="hy-AM" w:eastAsia="en-US"/>
              </w:rPr>
              <w:t>կողմից</w:t>
            </w:r>
            <w:r w:rsidRPr="002B64DB">
              <w:rPr>
                <w:rFonts w:eastAsia="Calibri"/>
                <w:lang w:val="hy-AM" w:eastAsia="en-US"/>
              </w:rPr>
              <w:t xml:space="preserve"> /</w:t>
            </w:r>
            <w:r w:rsidRPr="002B64DB">
              <w:rPr>
                <w:rFonts w:ascii="Sylfaen" w:eastAsia="Calibri" w:hAnsi="Sylfaen" w:cs="Sylfaen"/>
                <w:lang w:val="hy-AM" w:eastAsia="en-US"/>
              </w:rPr>
              <w:t>մրցութային</w:t>
            </w:r>
            <w:r w:rsidRPr="002B64DB">
              <w:rPr>
                <w:rFonts w:eastAsia="Calibri"/>
                <w:lang w:val="hy-AM" w:eastAsia="en-US"/>
              </w:rPr>
              <w:t xml:space="preserve"> </w:t>
            </w:r>
            <w:r w:rsidRPr="002B64DB">
              <w:rPr>
                <w:rFonts w:ascii="Sylfaen" w:eastAsia="Calibri" w:hAnsi="Sylfaen" w:cs="Sylfaen"/>
                <w:lang w:val="hy-AM" w:eastAsia="en-US"/>
              </w:rPr>
              <w:t>հանձնաժողովի</w:t>
            </w:r>
            <w:r w:rsidRPr="002B64DB">
              <w:rPr>
                <w:rFonts w:eastAsia="Calibri"/>
                <w:lang w:val="hy-AM" w:eastAsia="en-US"/>
              </w:rPr>
              <w:t xml:space="preserve"> </w:t>
            </w:r>
            <w:r w:rsidRPr="002B64DB">
              <w:rPr>
                <w:rFonts w:eastAsia="Calibri"/>
                <w:lang w:eastAsia="en-US"/>
              </w:rPr>
              <w:t xml:space="preserve"> -- -- ---- </w:t>
            </w:r>
            <w:r w:rsidRPr="002B64DB">
              <w:rPr>
                <w:rFonts w:ascii="Sylfaen" w:eastAsia="Calibri" w:hAnsi="Sylfaen" w:cs="Sylfaen"/>
                <w:lang w:val="hy-AM" w:eastAsia="en-US"/>
              </w:rPr>
              <w:t>թ</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w:t>
            </w:r>
            <w:r w:rsidRPr="002B64DB">
              <w:rPr>
                <w:rFonts w:eastAsia="Calibri"/>
                <w:lang w:eastAsia="en-US"/>
              </w:rPr>
              <w:t xml:space="preserve"> --</w:t>
            </w:r>
            <w:r w:rsidRPr="002B64DB">
              <w:rPr>
                <w:rFonts w:eastAsia="Calibri"/>
                <w:lang w:val="hy-AM" w:eastAsia="en-US"/>
              </w:rPr>
              <w:t xml:space="preserve"> </w:t>
            </w:r>
            <w:r w:rsidRPr="002B64DB">
              <w:rPr>
                <w:rFonts w:ascii="Sylfaen" w:eastAsia="Calibri" w:hAnsi="Sylfaen" w:cs="Sylfaen"/>
                <w:lang w:val="hy-AM" w:eastAsia="en-US"/>
              </w:rPr>
              <w:t>արձանագրության</w:t>
            </w:r>
            <w:r w:rsidRPr="002B64DB">
              <w:rPr>
                <w:rFonts w:eastAsia="Calibri"/>
                <w:lang w:val="hy-AM" w:eastAsia="en-US"/>
              </w:rPr>
              <w:t xml:space="preserve"> </w:t>
            </w:r>
            <w:r w:rsidRPr="002B64DB">
              <w:rPr>
                <w:rFonts w:ascii="Sylfaen" w:eastAsia="Calibri" w:hAnsi="Sylfaen" w:cs="Sylfaen"/>
                <w:lang w:val="hy-AM" w:eastAsia="en-US"/>
              </w:rPr>
              <w:t>հիման</w:t>
            </w:r>
            <w:r w:rsidRPr="002B64DB">
              <w:rPr>
                <w:rFonts w:eastAsia="Calibri"/>
                <w:lang w:val="hy-AM" w:eastAsia="en-US"/>
              </w:rPr>
              <w:t xml:space="preserve"> </w:t>
            </w:r>
            <w:r w:rsidRPr="002B64DB">
              <w:rPr>
                <w:rFonts w:ascii="Sylfaen" w:eastAsia="Calibri" w:hAnsi="Sylfaen" w:cs="Sylfaen"/>
                <w:lang w:val="hy-AM" w:eastAsia="en-US"/>
              </w:rPr>
              <w:t>վրա</w:t>
            </w:r>
            <w:r w:rsidRPr="002B64DB">
              <w:rPr>
                <w:rFonts w:eastAsia="Calibri"/>
                <w:lang w:val="hy-AM" w:eastAsia="en-US"/>
              </w:rPr>
              <w:t xml:space="preserve">/, </w:t>
            </w:r>
            <w:r w:rsidRPr="002B64DB">
              <w:rPr>
                <w:rFonts w:ascii="Sylfaen" w:eastAsia="Calibri" w:hAnsi="Sylfaen" w:cs="Sylfaen"/>
                <w:lang w:val="hy-AM" w:eastAsia="en-US"/>
              </w:rPr>
              <w:t>կնքեցին</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Պայմանագիրը</w:t>
            </w:r>
            <w:r w:rsidRPr="002B64DB">
              <w:rPr>
                <w:rFonts w:eastAsia="Calibri"/>
                <w:lang w:val="hy-AM" w:eastAsia="en-US"/>
              </w:rPr>
              <w:t xml:space="preserve"> </w:t>
            </w:r>
            <w:r w:rsidRPr="002B64DB">
              <w:rPr>
                <w:rFonts w:ascii="Sylfaen" w:eastAsia="Calibri" w:hAnsi="Sylfaen" w:cs="Sylfaen"/>
                <w:lang w:val="hy-AM" w:eastAsia="en-US"/>
              </w:rPr>
              <w:t>հետևյալի</w:t>
            </w:r>
            <w:r w:rsidRPr="002B64DB">
              <w:rPr>
                <w:rFonts w:eastAsia="Calibri"/>
                <w:lang w:val="hy-AM" w:eastAsia="en-US"/>
              </w:rPr>
              <w:t xml:space="preserve"> </w:t>
            </w:r>
            <w:r w:rsidRPr="002B64DB">
              <w:rPr>
                <w:rFonts w:ascii="Sylfaen" w:eastAsia="Calibri" w:hAnsi="Sylfaen" w:cs="Sylfaen"/>
                <w:lang w:val="hy-AM" w:eastAsia="en-US"/>
              </w:rPr>
              <w:t>մասին՝</w:t>
            </w:r>
          </w:p>
          <w:p w:rsidR="00466AF5" w:rsidRDefault="00466AF5" w:rsidP="00466AF5">
            <w:pPr>
              <w:shd w:val="clear" w:color="auto" w:fill="FFFFFF"/>
              <w:jc w:val="both"/>
              <w:rPr>
                <w:rFonts w:eastAsia="Calibri"/>
                <w:lang w:val="hy-AM" w:eastAsia="en-US"/>
              </w:rPr>
            </w:pPr>
          </w:p>
          <w:p w:rsidR="00466AF5" w:rsidRDefault="00466AF5" w:rsidP="00466AF5">
            <w:pPr>
              <w:shd w:val="clear" w:color="auto" w:fill="FFFFFF"/>
              <w:jc w:val="both"/>
              <w:rPr>
                <w:rFonts w:eastAsia="Calibri"/>
                <w:lang w:val="hy-AM" w:eastAsia="en-US"/>
              </w:rPr>
            </w:pPr>
          </w:p>
          <w:p w:rsidR="00466AF5" w:rsidRPr="002B64DB" w:rsidRDefault="00466AF5" w:rsidP="00466AF5">
            <w:pPr>
              <w:shd w:val="clear" w:color="auto" w:fill="FFFFFF"/>
              <w:jc w:val="both"/>
              <w:rPr>
                <w:rFonts w:eastAsia="Calibri"/>
                <w:lang w:val="hy-AM" w:eastAsia="en-US"/>
              </w:rPr>
            </w:pPr>
          </w:p>
          <w:p w:rsidR="00466AF5" w:rsidRPr="002B64DB" w:rsidRDefault="00466AF5" w:rsidP="00466AF5">
            <w:pPr>
              <w:shd w:val="clear" w:color="auto" w:fill="FFFFFF"/>
              <w:jc w:val="center"/>
              <w:rPr>
                <w:rFonts w:eastAsia="Calibri"/>
                <w:b/>
                <w:lang w:val="hy-AM" w:eastAsia="en-US"/>
              </w:rPr>
            </w:pPr>
            <w:r w:rsidRPr="002B64DB">
              <w:rPr>
                <w:rFonts w:eastAsia="Calibri"/>
                <w:lang w:val="hy-AM" w:eastAsia="en-US"/>
              </w:rPr>
              <w:t xml:space="preserve">1. </w:t>
            </w:r>
            <w:r w:rsidRPr="002B64DB">
              <w:rPr>
                <w:rFonts w:ascii="Sylfaen" w:eastAsia="Calibri" w:hAnsi="Sylfaen" w:cs="Sylfaen"/>
                <w:b/>
                <w:lang w:val="hy-AM" w:eastAsia="en-US"/>
              </w:rPr>
              <w:t>Պայմանագրի</w:t>
            </w:r>
            <w:r w:rsidRPr="002B64DB">
              <w:rPr>
                <w:rFonts w:eastAsia="Calibri"/>
                <w:b/>
                <w:lang w:val="hy-AM" w:eastAsia="en-US"/>
              </w:rPr>
              <w:t xml:space="preserve"> </w:t>
            </w:r>
            <w:r w:rsidRPr="002B64DB">
              <w:rPr>
                <w:rFonts w:ascii="Sylfaen" w:eastAsia="Calibri" w:hAnsi="Sylfaen" w:cs="Sylfaen"/>
                <w:b/>
                <w:lang w:val="hy-AM" w:eastAsia="en-US"/>
              </w:rPr>
              <w:t>առարկան</w:t>
            </w:r>
          </w:p>
          <w:p w:rsidR="00466AF5" w:rsidRPr="002B64DB" w:rsidRDefault="00466AF5" w:rsidP="00466AF5">
            <w:pPr>
              <w:shd w:val="clear" w:color="auto" w:fill="FFFFFF"/>
              <w:jc w:val="both"/>
              <w:rPr>
                <w:rFonts w:eastAsia="Calibri"/>
                <w:lang w:val="hy-AM" w:eastAsia="en-US"/>
              </w:rPr>
            </w:pPr>
            <w:r w:rsidRPr="002B64DB">
              <w:rPr>
                <w:rFonts w:eastAsia="Calibri"/>
                <w:lang w:val="hy-AM" w:eastAsia="en-US"/>
              </w:rPr>
              <w:t xml:space="preserve">1.1.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մատակարարել</w:t>
            </w:r>
            <w:r w:rsidRPr="002B64DB">
              <w:rPr>
                <w:rFonts w:eastAsia="Calibri"/>
                <w:lang w:val="hy-AM" w:eastAsia="en-US"/>
              </w:rPr>
              <w:t xml:space="preserve"> </w:t>
            </w:r>
            <w:r w:rsidRPr="002B64DB">
              <w:rPr>
                <w:rFonts w:ascii="Sylfaen" w:eastAsia="Calibri" w:hAnsi="Sylfaen" w:cs="Sylfaen"/>
                <w:lang w:val="hy-AM" w:eastAsia="en-US"/>
              </w:rPr>
              <w:t>պատշաճ</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քանակի</w:t>
            </w:r>
            <w:r w:rsidRPr="002B64DB">
              <w:rPr>
                <w:rFonts w:eastAsia="Calibri"/>
                <w:lang w:val="hy-AM" w:eastAsia="en-US"/>
              </w:rPr>
              <w:t xml:space="preserve"> </w:t>
            </w:r>
            <w:r w:rsidR="003F09BD">
              <w:rPr>
                <w:rFonts w:ascii="Sylfaen" w:eastAsia="Calibri" w:hAnsi="Sylfaen" w:cs="Sylfaen"/>
                <w:lang w:val="hy-AM" w:eastAsia="en-US"/>
              </w:rPr>
              <w:t xml:space="preserve">անհատական պաշտպանության միջոցներ </w:t>
            </w:r>
            <w:r w:rsidR="003F09BD" w:rsidRPr="003F09BD">
              <w:rPr>
                <w:rFonts w:ascii="Sylfaen" w:eastAsia="Calibri" w:hAnsi="Sylfaen" w:cs="Sylfaen"/>
                <w:lang w:val="hy-AM" w:eastAsia="en-US"/>
              </w:rPr>
              <w:t>(</w:t>
            </w:r>
            <w:r w:rsidR="003F09BD">
              <w:rPr>
                <w:rFonts w:ascii="Sylfaen" w:eastAsia="Calibri" w:hAnsi="Sylfaen" w:cs="Sylfaen"/>
                <w:lang w:val="hy-AM" w:eastAsia="en-US"/>
              </w:rPr>
              <w:t>ԱՊՄ</w:t>
            </w:r>
            <w:r w:rsidR="003F09BD" w:rsidRPr="003F09BD">
              <w:rPr>
                <w:rFonts w:ascii="Sylfaen" w:eastAsia="Calibri" w:hAnsi="Sylfaen" w:cs="Sylfaen"/>
                <w:lang w:val="hy-AM" w:eastAsia="en-US"/>
              </w:rPr>
              <w:t>)</w:t>
            </w:r>
            <w:r w:rsidR="003F09BD">
              <w:rPr>
                <w:rFonts w:ascii="Sylfaen" w:eastAsia="Calibri" w:hAnsi="Sylfaen" w:cs="Sylfaen"/>
                <w:lang w:val="hy-AM" w:eastAsia="en-US"/>
              </w:rPr>
              <w:t xml:space="preserve"> </w:t>
            </w:r>
            <w:r w:rsidRPr="002B64DB">
              <w:rPr>
                <w:rFonts w:eastAsia="Calibri"/>
                <w:lang w:val="hy-AM" w:eastAsia="en-US"/>
              </w:rPr>
              <w:t>/</w:t>
            </w:r>
            <w:r w:rsidRPr="002B64DB">
              <w:rPr>
                <w:rFonts w:ascii="Sylfaen" w:eastAsia="Calibri" w:hAnsi="Sylfaen" w:cs="Sylfaen"/>
                <w:lang w:val="hy-AM" w:eastAsia="en-US"/>
              </w:rPr>
              <w:t>այսուհետ՝</w:t>
            </w:r>
            <w:r w:rsidRPr="002B64DB">
              <w:rPr>
                <w:rFonts w:eastAsia="Calibri"/>
                <w:lang w:val="hy-AM" w:eastAsia="en-US"/>
              </w:rPr>
              <w:t xml:space="preserve"> </w:t>
            </w:r>
            <w:r w:rsidRPr="002B64DB">
              <w:rPr>
                <w:rFonts w:ascii="Sylfaen" w:eastAsia="Calibri" w:hAnsi="Sylfaen" w:cs="Sylfaen"/>
                <w:lang w:val="hy-AM" w:eastAsia="en-US"/>
              </w:rPr>
              <w:t>ապրանք</w:t>
            </w:r>
            <w:r w:rsidRPr="002B64DB">
              <w:rPr>
                <w:rFonts w:eastAsia="Calibri"/>
                <w:lang w:val="hy-AM" w:eastAsia="en-US"/>
              </w:rPr>
              <w:t xml:space="preserve">/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պայմանագրի</w:t>
            </w:r>
            <w:r w:rsidRPr="002B64DB">
              <w:rPr>
                <w:rFonts w:eastAsia="Calibri"/>
                <w:lang w:val="hy-AM" w:eastAsia="en-US"/>
              </w:rPr>
              <w:t xml:space="preserve"> </w:t>
            </w:r>
            <w:r w:rsidRPr="002B64DB">
              <w:rPr>
                <w:rFonts w:ascii="Sylfaen" w:eastAsia="Calibri" w:hAnsi="Sylfaen" w:cs="Sylfaen"/>
                <w:lang w:val="hy-AM" w:eastAsia="en-US"/>
              </w:rPr>
              <w:t>թիվ</w:t>
            </w:r>
            <w:r w:rsidRPr="002B64DB">
              <w:rPr>
                <w:rFonts w:eastAsia="Calibri"/>
                <w:lang w:val="hy-AM" w:eastAsia="en-US"/>
              </w:rPr>
              <w:t xml:space="preserve"> _</w:t>
            </w:r>
            <w:r w:rsidRPr="002B64DB">
              <w:rPr>
                <w:rFonts w:ascii="Sylfaen" w:eastAsia="Calibri" w:hAnsi="Sylfaen"/>
                <w:lang w:val="hy-AM" w:eastAsia="en-US"/>
              </w:rPr>
              <w:t>1</w:t>
            </w:r>
            <w:r w:rsidRPr="002B64DB">
              <w:rPr>
                <w:rFonts w:eastAsia="Calibri"/>
                <w:lang w:val="hy-AM" w:eastAsia="en-US"/>
              </w:rPr>
              <w:t xml:space="preserve">_ </w:t>
            </w:r>
            <w:r w:rsidRPr="002B64DB">
              <w:rPr>
                <w:rFonts w:ascii="Sylfaen" w:eastAsia="Calibri" w:hAnsi="Sylfaen" w:cs="Sylfaen"/>
                <w:lang w:val="hy-AM" w:eastAsia="en-US"/>
              </w:rPr>
              <w:t>Հավելվածով</w:t>
            </w:r>
            <w:r w:rsidRPr="002B64DB">
              <w:rPr>
                <w:rFonts w:eastAsia="Calibri"/>
                <w:lang w:val="hy-AM" w:eastAsia="en-US"/>
              </w:rPr>
              <w:t xml:space="preserve"> /</w:t>
            </w:r>
            <w:r w:rsidRPr="002B64DB">
              <w:rPr>
                <w:rFonts w:ascii="Sylfaen" w:eastAsia="Calibri" w:hAnsi="Sylfaen" w:cs="Sylfaen"/>
                <w:lang w:val="hy-AM" w:eastAsia="en-US"/>
              </w:rPr>
              <w:t>Մասնագիր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իսկ</w:t>
            </w:r>
            <w:r w:rsidRPr="002B64DB">
              <w:rPr>
                <w:rFonts w:eastAsia="Calibri"/>
                <w:lang w:val="hy-AM" w:eastAsia="en-US"/>
              </w:rPr>
              <w:t xml:space="preserve"> </w:t>
            </w:r>
            <w:r w:rsidRPr="002B64DB">
              <w:rPr>
                <w:rFonts w:ascii="Sylfaen" w:eastAsia="Calibri" w:hAnsi="Sylfaen" w:cs="Sylfaen"/>
                <w:lang w:val="hy-AM" w:eastAsia="en-US"/>
              </w:rPr>
              <w:t>Գնորդը</w:t>
            </w:r>
            <w:r w:rsidRPr="002B64DB">
              <w:rPr>
                <w:rFonts w:eastAsia="Calibri"/>
                <w:lang w:val="hy-AM" w:eastAsia="en-US"/>
              </w:rPr>
              <w:t xml:space="preserve"> </w:t>
            </w:r>
            <w:r w:rsidRPr="002B64DB">
              <w:rPr>
                <w:rFonts w:ascii="Sylfaen" w:eastAsia="Calibri" w:hAnsi="Sylfaen" w:cs="Sylfaen"/>
                <w:lang w:val="hy-AM" w:eastAsia="en-US"/>
              </w:rPr>
              <w:t>պարտավորվում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ընդունել</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վճարել</w:t>
            </w:r>
            <w:r w:rsidRPr="002B64DB">
              <w:rPr>
                <w:rFonts w:eastAsia="Calibri"/>
                <w:lang w:val="hy-AM" w:eastAsia="en-US"/>
              </w:rPr>
              <w:t xml:space="preserve"> </w:t>
            </w:r>
            <w:r w:rsidRPr="002B64DB">
              <w:rPr>
                <w:rFonts w:ascii="Sylfaen" w:eastAsia="Calibri" w:hAnsi="Sylfaen" w:cs="Sylfaen"/>
                <w:lang w:val="hy-AM" w:eastAsia="en-US"/>
              </w:rPr>
              <w:t>մատակարարված</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w:t>
            </w:r>
          </w:p>
          <w:p w:rsidR="00466AF5" w:rsidRPr="00414E15" w:rsidRDefault="00466AF5" w:rsidP="00466AF5">
            <w:pPr>
              <w:shd w:val="clear" w:color="auto" w:fill="FFFFFF"/>
              <w:jc w:val="both"/>
              <w:rPr>
                <w:rFonts w:eastAsia="Calibri"/>
                <w:lang w:val="hy-AM" w:eastAsia="en-US"/>
              </w:rPr>
            </w:pPr>
            <w:r w:rsidRPr="002B64DB">
              <w:rPr>
                <w:rFonts w:eastAsia="Calibri"/>
                <w:lang w:val="hy-AM" w:eastAsia="en-US"/>
              </w:rPr>
              <w:t xml:space="preserve">1.2.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երաշխավորում</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որ</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Ապրանքը</w:t>
            </w:r>
            <w:r w:rsidRPr="002B64DB">
              <w:rPr>
                <w:rFonts w:eastAsia="Calibri"/>
                <w:lang w:val="hy-AM" w:eastAsia="en-US"/>
              </w:rPr>
              <w:t xml:space="preserve"> </w:t>
            </w:r>
            <w:r w:rsidRPr="002B64DB">
              <w:rPr>
                <w:rFonts w:ascii="Sylfaen" w:eastAsia="Calibri" w:hAnsi="Sylfaen" w:cs="Sylfaen"/>
                <w:lang w:val="hy-AM" w:eastAsia="en-US"/>
              </w:rPr>
              <w:t>ազատ</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երրորդ</w:t>
            </w:r>
            <w:r w:rsidRPr="002B64DB">
              <w:rPr>
                <w:rFonts w:eastAsia="Calibri"/>
                <w:lang w:val="hy-AM" w:eastAsia="en-US"/>
              </w:rPr>
              <w:t xml:space="preserve"> </w:t>
            </w:r>
            <w:r w:rsidRPr="002B64DB">
              <w:rPr>
                <w:rFonts w:ascii="Sylfaen" w:eastAsia="Calibri" w:hAnsi="Sylfaen" w:cs="Sylfaen"/>
                <w:lang w:val="hy-AM" w:eastAsia="en-US"/>
              </w:rPr>
              <w:t>անձանց</w:t>
            </w:r>
            <w:r w:rsidRPr="002B64DB">
              <w:rPr>
                <w:rFonts w:eastAsia="Calibri"/>
                <w:lang w:val="hy-AM" w:eastAsia="en-US"/>
              </w:rPr>
              <w:t xml:space="preserve"> </w:t>
            </w:r>
            <w:r w:rsidRPr="002B64DB">
              <w:rPr>
                <w:rFonts w:ascii="Sylfaen" w:eastAsia="Calibri" w:hAnsi="Sylfaen" w:cs="Sylfaen"/>
                <w:lang w:val="hy-AM" w:eastAsia="en-US"/>
              </w:rPr>
              <w:t>ցանկացած</w:t>
            </w:r>
            <w:r w:rsidRPr="002B64DB">
              <w:rPr>
                <w:rFonts w:eastAsia="Calibri"/>
                <w:lang w:val="hy-AM" w:eastAsia="en-US"/>
              </w:rPr>
              <w:t xml:space="preserve"> </w:t>
            </w:r>
            <w:r w:rsidRPr="002B64DB">
              <w:rPr>
                <w:rFonts w:ascii="Sylfaen" w:eastAsia="Calibri" w:hAnsi="Sylfaen" w:cs="Sylfaen"/>
                <w:lang w:val="hy-AM" w:eastAsia="en-US"/>
              </w:rPr>
              <w:t>իրավունքներից</w:t>
            </w:r>
            <w:r w:rsidRPr="002B64DB">
              <w:rPr>
                <w:rFonts w:eastAsia="Calibri"/>
                <w:lang w:val="hy-AM" w:eastAsia="en-US"/>
              </w:rPr>
              <w:t xml:space="preserve">, </w:t>
            </w:r>
            <w:r w:rsidRPr="002B64DB">
              <w:rPr>
                <w:rFonts w:ascii="Sylfaen" w:eastAsia="Calibri" w:hAnsi="Sylfaen" w:cs="Sylfaen"/>
                <w:lang w:val="hy-AM" w:eastAsia="en-US"/>
              </w:rPr>
              <w:t>կամ</w:t>
            </w:r>
            <w:r w:rsidRPr="002B64DB">
              <w:rPr>
                <w:rFonts w:eastAsia="Calibri"/>
                <w:lang w:val="hy-AM" w:eastAsia="en-US"/>
              </w:rPr>
              <w:t xml:space="preserve"> </w:t>
            </w:r>
            <w:r w:rsidRPr="002B64DB">
              <w:rPr>
                <w:rFonts w:ascii="Sylfaen" w:eastAsia="Calibri" w:hAnsi="Sylfaen" w:cs="Sylfaen"/>
                <w:lang w:val="hy-AM" w:eastAsia="en-US"/>
              </w:rPr>
              <w:t>այլ</w:t>
            </w:r>
            <w:r w:rsidRPr="002B64DB">
              <w:rPr>
                <w:rFonts w:eastAsia="Calibri"/>
                <w:lang w:val="hy-AM" w:eastAsia="en-US"/>
              </w:rPr>
              <w:t xml:space="preserve"> </w:t>
            </w:r>
            <w:r w:rsidRPr="002B64DB">
              <w:rPr>
                <w:rFonts w:ascii="Sylfaen" w:eastAsia="Calibri" w:hAnsi="Sylfaen" w:cs="Sylfaen"/>
                <w:lang w:val="hy-AM" w:eastAsia="en-US"/>
              </w:rPr>
              <w:t>կերպ</w:t>
            </w:r>
            <w:r w:rsidRPr="002B64DB">
              <w:rPr>
                <w:rFonts w:eastAsia="Calibri"/>
                <w:lang w:val="hy-AM" w:eastAsia="en-US"/>
              </w:rPr>
              <w:t xml:space="preserve"> </w:t>
            </w:r>
            <w:r w:rsidRPr="002B64DB">
              <w:rPr>
                <w:rFonts w:ascii="Sylfaen" w:eastAsia="Calibri" w:hAnsi="Sylfaen" w:cs="Sylfaen"/>
                <w:lang w:val="hy-AM" w:eastAsia="en-US"/>
              </w:rPr>
              <w:t>չի</w:t>
            </w:r>
            <w:r w:rsidRPr="002B64DB">
              <w:rPr>
                <w:rFonts w:eastAsia="Calibri"/>
                <w:lang w:val="hy-AM" w:eastAsia="en-US"/>
              </w:rPr>
              <w:t xml:space="preserve"> </w:t>
            </w:r>
            <w:r w:rsidRPr="002B64DB">
              <w:rPr>
                <w:rFonts w:ascii="Sylfaen" w:eastAsia="Calibri" w:hAnsi="Sylfaen" w:cs="Sylfaen"/>
                <w:lang w:val="hy-AM" w:eastAsia="en-US"/>
              </w:rPr>
              <w:t>հանդիսանում</w:t>
            </w:r>
            <w:r w:rsidRPr="002B64DB">
              <w:rPr>
                <w:rFonts w:eastAsia="Calibri"/>
                <w:lang w:val="hy-AM" w:eastAsia="en-US"/>
              </w:rPr>
              <w:t xml:space="preserve"> </w:t>
            </w:r>
            <w:r w:rsidRPr="002B64DB">
              <w:rPr>
                <w:rFonts w:ascii="Sylfaen" w:eastAsia="Calibri" w:hAnsi="Sylfaen" w:cs="Sylfaen"/>
                <w:lang w:val="hy-AM" w:eastAsia="en-US"/>
              </w:rPr>
              <w:t>վեճի</w:t>
            </w:r>
            <w:r w:rsidRPr="002B64DB">
              <w:rPr>
                <w:rFonts w:eastAsia="Calibri"/>
                <w:lang w:val="hy-AM" w:eastAsia="en-US"/>
              </w:rPr>
              <w:t xml:space="preserve"> </w:t>
            </w:r>
            <w:r w:rsidRPr="002B64DB">
              <w:rPr>
                <w:rFonts w:ascii="Sylfaen" w:eastAsia="Calibri" w:hAnsi="Sylfaen" w:cs="Sylfaen"/>
                <w:lang w:val="hy-AM" w:eastAsia="en-US"/>
              </w:rPr>
              <w:t>առարկա</w:t>
            </w:r>
            <w:r>
              <w:rPr>
                <w:rFonts w:eastAsia="Calibri"/>
                <w:lang w:val="hy-AM" w:eastAsia="en-US"/>
              </w:rPr>
              <w:t xml:space="preserve">: </w:t>
            </w:r>
          </w:p>
          <w:p w:rsidR="00466AF5" w:rsidRDefault="00466AF5" w:rsidP="00466AF5">
            <w:pPr>
              <w:shd w:val="clear" w:color="auto" w:fill="FFFFFF"/>
              <w:jc w:val="center"/>
              <w:rPr>
                <w:rFonts w:eastAsia="Calibri"/>
                <w:b/>
                <w:lang w:val="hy-AM" w:eastAsia="en-US"/>
              </w:rPr>
            </w:pPr>
          </w:p>
          <w:p w:rsidR="00466AF5" w:rsidRPr="002B64DB" w:rsidRDefault="00466AF5" w:rsidP="00466AF5">
            <w:pPr>
              <w:shd w:val="clear" w:color="auto" w:fill="FFFFFF"/>
              <w:jc w:val="center"/>
              <w:rPr>
                <w:rFonts w:eastAsia="Calibri"/>
                <w:b/>
                <w:lang w:val="hy-AM" w:eastAsia="en-US"/>
              </w:rPr>
            </w:pPr>
            <w:r w:rsidRPr="002B64DB">
              <w:rPr>
                <w:rFonts w:eastAsia="Calibri"/>
                <w:b/>
                <w:lang w:val="hy-AM" w:eastAsia="en-US"/>
              </w:rPr>
              <w:t>2.</w:t>
            </w:r>
            <w:r w:rsidRPr="002B64DB">
              <w:rPr>
                <w:rFonts w:ascii="Sylfaen" w:eastAsia="Calibri" w:hAnsi="Sylfaen" w:cs="Sylfaen"/>
                <w:b/>
                <w:lang w:val="hy-AM" w:eastAsia="en-US"/>
              </w:rPr>
              <w:t>Արտադրանքի</w:t>
            </w:r>
            <w:r w:rsidRPr="002B64DB">
              <w:rPr>
                <w:rFonts w:eastAsia="Calibri"/>
                <w:b/>
                <w:lang w:val="hy-AM" w:eastAsia="en-US"/>
              </w:rPr>
              <w:t xml:space="preserve"> </w:t>
            </w:r>
            <w:r w:rsidRPr="002B64DB">
              <w:rPr>
                <w:rFonts w:ascii="Sylfaen" w:eastAsia="Calibri" w:hAnsi="Sylfaen" w:cs="Sylfaen"/>
                <w:b/>
                <w:lang w:val="hy-AM" w:eastAsia="en-US"/>
              </w:rPr>
              <w:t>որակը</w:t>
            </w:r>
            <w:r w:rsidRPr="002B64DB">
              <w:rPr>
                <w:rFonts w:eastAsia="Calibri"/>
                <w:b/>
                <w:lang w:val="hy-AM" w:eastAsia="en-US"/>
              </w:rPr>
              <w:t xml:space="preserve"> </w:t>
            </w:r>
            <w:r w:rsidRPr="002B64DB">
              <w:rPr>
                <w:rFonts w:ascii="Sylfaen" w:eastAsia="Calibri" w:hAnsi="Sylfaen" w:cs="Sylfaen"/>
                <w:b/>
                <w:lang w:val="hy-AM" w:eastAsia="en-US"/>
              </w:rPr>
              <w:t>և</w:t>
            </w:r>
            <w:r w:rsidRPr="002B64DB">
              <w:rPr>
                <w:rFonts w:eastAsia="Calibri"/>
                <w:b/>
                <w:lang w:val="hy-AM" w:eastAsia="en-US"/>
              </w:rPr>
              <w:t xml:space="preserve"> </w:t>
            </w:r>
            <w:r w:rsidRPr="002B64DB">
              <w:rPr>
                <w:rFonts w:ascii="Sylfaen" w:eastAsia="Calibri" w:hAnsi="Sylfaen" w:cs="Sylfaen"/>
                <w:b/>
                <w:lang w:val="hy-AM" w:eastAsia="en-US"/>
              </w:rPr>
              <w:t>երաշխիքային</w:t>
            </w:r>
            <w:r w:rsidRPr="002B64DB">
              <w:rPr>
                <w:rFonts w:eastAsia="Calibri"/>
                <w:b/>
                <w:lang w:val="hy-AM" w:eastAsia="en-US"/>
              </w:rPr>
              <w:t xml:space="preserve"> </w:t>
            </w:r>
            <w:r w:rsidRPr="002B64DB">
              <w:rPr>
                <w:rFonts w:ascii="Sylfaen" w:eastAsia="Calibri" w:hAnsi="Sylfaen" w:cs="Sylfaen"/>
                <w:b/>
                <w:lang w:val="hy-AM" w:eastAsia="en-US"/>
              </w:rPr>
              <w:t>սպասարկման</w:t>
            </w:r>
            <w:r w:rsidRPr="002B64DB">
              <w:rPr>
                <w:rFonts w:eastAsia="Calibri"/>
                <w:b/>
                <w:lang w:val="hy-AM" w:eastAsia="en-US"/>
              </w:rPr>
              <w:t xml:space="preserve"> </w:t>
            </w:r>
            <w:r w:rsidRPr="002B64DB">
              <w:rPr>
                <w:rFonts w:ascii="Sylfaen" w:eastAsia="Calibri" w:hAnsi="Sylfaen" w:cs="Sylfaen"/>
                <w:b/>
                <w:lang w:val="hy-AM" w:eastAsia="en-US"/>
              </w:rPr>
              <w:t>ժամկետը</w:t>
            </w:r>
          </w:p>
          <w:p w:rsidR="00466AF5" w:rsidRPr="002B64DB" w:rsidRDefault="00466AF5" w:rsidP="00466AF5">
            <w:pPr>
              <w:shd w:val="clear" w:color="auto" w:fill="FFFFFF"/>
              <w:jc w:val="both"/>
              <w:rPr>
                <w:rFonts w:eastAsia="Calibri"/>
                <w:lang w:val="hy-AM" w:eastAsia="en-US"/>
              </w:rPr>
            </w:pPr>
            <w:r w:rsidRPr="002B64DB">
              <w:rPr>
                <w:rFonts w:eastAsia="Calibri"/>
                <w:lang w:val="hy-AM" w:eastAsia="en-US"/>
              </w:rPr>
              <w:t xml:space="preserve">2.1. </w:t>
            </w:r>
            <w:r w:rsidRPr="002B64DB">
              <w:rPr>
                <w:rFonts w:ascii="Sylfaen" w:eastAsia="Calibri" w:hAnsi="Sylfaen" w:cs="Sylfaen"/>
                <w:lang w:val="hy-AM" w:eastAsia="en-US"/>
              </w:rPr>
              <w:t>Սույն</w:t>
            </w:r>
            <w:r w:rsidRPr="002B64DB">
              <w:rPr>
                <w:rFonts w:eastAsia="Calibri"/>
                <w:lang w:val="hy-AM" w:eastAsia="en-US"/>
              </w:rPr>
              <w:t xml:space="preserve"> </w:t>
            </w:r>
            <w:r w:rsidRPr="002B64DB">
              <w:rPr>
                <w:rFonts w:ascii="Sylfaen" w:eastAsia="Calibri" w:hAnsi="Sylfaen" w:cs="Sylfaen"/>
                <w:lang w:val="hy-AM" w:eastAsia="en-US"/>
              </w:rPr>
              <w:t>Պայմանագրով</w:t>
            </w:r>
            <w:r w:rsidRPr="002B64DB">
              <w:rPr>
                <w:rFonts w:eastAsia="Calibri"/>
                <w:lang w:val="hy-AM" w:eastAsia="en-US"/>
              </w:rPr>
              <w:t xml:space="preserve"> </w:t>
            </w:r>
            <w:r w:rsidRPr="002B64DB">
              <w:rPr>
                <w:rFonts w:ascii="Sylfaen" w:eastAsia="Calibri" w:hAnsi="Sylfaen" w:cs="Sylfaen"/>
                <w:lang w:val="hy-AM" w:eastAsia="en-US"/>
              </w:rPr>
              <w:t>մատակարարվող</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որակը</w:t>
            </w:r>
            <w:r w:rsidRPr="002B64DB">
              <w:rPr>
                <w:rFonts w:eastAsia="Calibri"/>
                <w:lang w:val="hy-AM" w:eastAsia="en-US"/>
              </w:rPr>
              <w:t xml:space="preserve"> </w:t>
            </w:r>
            <w:r w:rsidRPr="002B64DB">
              <w:rPr>
                <w:rFonts w:ascii="Sylfaen" w:eastAsia="Calibri" w:hAnsi="Sylfaen" w:cs="Sylfaen"/>
                <w:lang w:val="hy-AM" w:eastAsia="en-US"/>
              </w:rPr>
              <w:t>պետք</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համապատասխանի</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համար</w:t>
            </w:r>
            <w:r w:rsidRPr="002B64DB">
              <w:rPr>
                <w:rFonts w:eastAsia="Calibri"/>
                <w:lang w:val="hy-AM" w:eastAsia="en-US"/>
              </w:rPr>
              <w:t xml:space="preserve"> </w:t>
            </w:r>
            <w:r w:rsidRPr="002B64DB">
              <w:rPr>
                <w:rFonts w:ascii="Sylfaen" w:eastAsia="Calibri" w:hAnsi="Sylfaen" w:cs="Sylfaen"/>
                <w:lang w:val="hy-AM" w:eastAsia="en-US"/>
              </w:rPr>
              <w:t>նախատեսված</w:t>
            </w:r>
            <w:r w:rsidRPr="002B64DB">
              <w:rPr>
                <w:rFonts w:eastAsia="Calibri"/>
                <w:lang w:val="hy-AM" w:eastAsia="en-US"/>
              </w:rPr>
              <w:t xml:space="preserve"> </w:t>
            </w:r>
            <w:r w:rsidRPr="002B64DB">
              <w:rPr>
                <w:rFonts w:ascii="Sylfaen" w:eastAsia="Calibri" w:hAnsi="Sylfaen" w:cs="Sylfaen"/>
                <w:lang w:val="hy-AM" w:eastAsia="en-US"/>
              </w:rPr>
              <w:t>ԳՈՍՏ</w:t>
            </w:r>
            <w:r w:rsidRPr="002B64DB">
              <w:rPr>
                <w:rFonts w:eastAsia="Calibri"/>
                <w:lang w:val="hy-AM" w:eastAsia="en-US"/>
              </w:rPr>
              <w:t>-</w:t>
            </w:r>
            <w:r w:rsidRPr="002B64DB">
              <w:rPr>
                <w:rFonts w:ascii="Sylfaen" w:eastAsia="Calibri" w:hAnsi="Sylfaen" w:cs="Sylfaen"/>
                <w:lang w:val="hy-AM" w:eastAsia="en-US"/>
              </w:rPr>
              <w:t>երին</w:t>
            </w:r>
            <w:r w:rsidRPr="002B64DB">
              <w:rPr>
                <w:rFonts w:eastAsia="Calibri"/>
                <w:lang w:val="hy-AM" w:eastAsia="en-US"/>
              </w:rPr>
              <w:t xml:space="preserve"> </w:t>
            </w:r>
            <w:r w:rsidRPr="002B64DB">
              <w:rPr>
                <w:rFonts w:ascii="Sylfaen" w:eastAsia="Calibri" w:hAnsi="Sylfaen" w:cs="Sylfaen"/>
                <w:lang w:val="hy-AM" w:eastAsia="en-US"/>
              </w:rPr>
              <w:t>և</w:t>
            </w:r>
            <w:r w:rsidRPr="002B64DB">
              <w:rPr>
                <w:rFonts w:eastAsia="Calibri"/>
                <w:lang w:val="hy-AM" w:eastAsia="en-US"/>
              </w:rPr>
              <w:t xml:space="preserve"> </w:t>
            </w:r>
            <w:r w:rsidRPr="002B64DB">
              <w:rPr>
                <w:rFonts w:ascii="Sylfaen" w:eastAsia="Calibri" w:hAnsi="Sylfaen" w:cs="Sylfaen"/>
                <w:lang w:val="hy-AM" w:eastAsia="en-US"/>
              </w:rPr>
              <w:t>տեխնիկական</w:t>
            </w:r>
            <w:r w:rsidRPr="002B64DB">
              <w:rPr>
                <w:rFonts w:eastAsia="Calibri"/>
                <w:lang w:val="hy-AM" w:eastAsia="en-US"/>
              </w:rPr>
              <w:t xml:space="preserve"> </w:t>
            </w:r>
            <w:r w:rsidRPr="002B64DB">
              <w:rPr>
                <w:rFonts w:ascii="Sylfaen" w:eastAsia="Calibri" w:hAnsi="Sylfaen" w:cs="Sylfaen"/>
                <w:lang w:val="hy-AM" w:eastAsia="en-US"/>
              </w:rPr>
              <w:t>պայմաններին</w:t>
            </w:r>
            <w:r w:rsidRPr="002B64DB">
              <w:rPr>
                <w:rFonts w:eastAsia="Calibri"/>
                <w:lang w:val="hy-AM" w:eastAsia="en-US"/>
              </w:rPr>
              <w:t xml:space="preserve"> /</w:t>
            </w:r>
            <w:r w:rsidRPr="002B64DB">
              <w:rPr>
                <w:rFonts w:ascii="Sylfaen" w:eastAsia="Calibri" w:hAnsi="Sylfaen" w:cs="Sylfaen"/>
                <w:lang w:val="hy-AM" w:eastAsia="en-US"/>
              </w:rPr>
              <w:t>ՏՊ</w:t>
            </w:r>
            <w:r w:rsidRPr="002B64DB">
              <w:rPr>
                <w:rFonts w:eastAsia="Calibri"/>
                <w:lang w:val="hy-AM" w:eastAsia="en-US"/>
              </w:rPr>
              <w:t>/:</w:t>
            </w:r>
          </w:p>
          <w:p w:rsidR="00466AF5" w:rsidRPr="002B64DB" w:rsidRDefault="00466AF5" w:rsidP="00466AF5">
            <w:pPr>
              <w:shd w:val="clear" w:color="auto" w:fill="FFFFFF"/>
              <w:jc w:val="both"/>
              <w:rPr>
                <w:rFonts w:eastAsia="Calibri"/>
                <w:lang w:val="hy-AM" w:eastAsia="en-US"/>
              </w:rPr>
            </w:pPr>
            <w:r w:rsidRPr="002B64DB">
              <w:rPr>
                <w:rFonts w:eastAsia="Calibri"/>
                <w:lang w:val="hy-AM" w:eastAsia="en-US"/>
              </w:rPr>
              <w:t xml:space="preserve">2.2. </w:t>
            </w:r>
            <w:r w:rsidRPr="002B64DB">
              <w:rPr>
                <w:rFonts w:ascii="Sylfaen" w:eastAsia="Calibri" w:hAnsi="Sylfaen" w:cs="Sylfaen"/>
                <w:lang w:val="hy-AM" w:eastAsia="en-US"/>
              </w:rPr>
              <w:t>Մատակարարը</w:t>
            </w:r>
            <w:r w:rsidRPr="002B64DB">
              <w:rPr>
                <w:rFonts w:eastAsia="Calibri"/>
                <w:lang w:val="hy-AM" w:eastAsia="en-US"/>
              </w:rPr>
              <w:t xml:space="preserve"> </w:t>
            </w:r>
            <w:r w:rsidRPr="002B64DB">
              <w:rPr>
                <w:rFonts w:ascii="Sylfaen" w:eastAsia="Calibri" w:hAnsi="Sylfaen" w:cs="Sylfaen"/>
                <w:lang w:val="hy-AM" w:eastAsia="en-US"/>
              </w:rPr>
              <w:t>պարտավոր</w:t>
            </w:r>
            <w:r w:rsidRPr="002B64DB">
              <w:rPr>
                <w:rFonts w:eastAsia="Calibri"/>
                <w:lang w:val="hy-AM" w:eastAsia="en-US"/>
              </w:rPr>
              <w:t xml:space="preserve"> </w:t>
            </w:r>
            <w:r w:rsidRPr="002B64DB">
              <w:rPr>
                <w:rFonts w:ascii="Sylfaen" w:eastAsia="Calibri" w:hAnsi="Sylfaen" w:cs="Sylfaen"/>
                <w:lang w:val="hy-AM" w:eastAsia="en-US"/>
              </w:rPr>
              <w:t>է</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հետ</w:t>
            </w:r>
            <w:r w:rsidRPr="002B64DB">
              <w:rPr>
                <w:rFonts w:eastAsia="Calibri"/>
                <w:lang w:val="hy-AM" w:eastAsia="en-US"/>
              </w:rPr>
              <w:t xml:space="preserve"> </w:t>
            </w:r>
            <w:r w:rsidRPr="002B64DB">
              <w:rPr>
                <w:rFonts w:ascii="Sylfaen" w:eastAsia="Calibri" w:hAnsi="Sylfaen" w:cs="Sylfaen"/>
                <w:lang w:val="hy-AM" w:eastAsia="en-US"/>
              </w:rPr>
              <w:t>միասին</w:t>
            </w:r>
            <w:r w:rsidRPr="002B64DB">
              <w:rPr>
                <w:rFonts w:eastAsia="Calibri"/>
                <w:lang w:val="hy-AM" w:eastAsia="en-US"/>
              </w:rPr>
              <w:t xml:space="preserve"> </w:t>
            </w:r>
            <w:r w:rsidRPr="002B64DB">
              <w:rPr>
                <w:rFonts w:ascii="Sylfaen" w:eastAsia="Calibri" w:hAnsi="Sylfaen" w:cs="Sylfaen"/>
                <w:lang w:val="hy-AM" w:eastAsia="en-US"/>
              </w:rPr>
              <w:t>Գնորդին</w:t>
            </w:r>
            <w:r w:rsidRPr="002B64DB">
              <w:rPr>
                <w:rFonts w:eastAsia="Calibri"/>
                <w:lang w:val="hy-AM" w:eastAsia="en-US"/>
              </w:rPr>
              <w:t xml:space="preserve"> </w:t>
            </w:r>
            <w:r w:rsidRPr="002B64DB">
              <w:rPr>
                <w:rFonts w:ascii="Sylfaen" w:eastAsia="Calibri" w:hAnsi="Sylfaen" w:cs="Sylfaen"/>
                <w:lang w:val="hy-AM" w:eastAsia="en-US"/>
              </w:rPr>
              <w:t>փոխանցել</w:t>
            </w:r>
            <w:r w:rsidRPr="002B64DB">
              <w:rPr>
                <w:rFonts w:eastAsia="Calibri"/>
                <w:lang w:val="hy-AM" w:eastAsia="en-US"/>
              </w:rPr>
              <w:t xml:space="preserve"> </w:t>
            </w:r>
            <w:r w:rsidRPr="002B64DB">
              <w:rPr>
                <w:rFonts w:ascii="Sylfaen" w:eastAsia="Calibri" w:hAnsi="Sylfaen" w:cs="Sylfaen"/>
                <w:lang w:val="hy-AM" w:eastAsia="en-US"/>
              </w:rPr>
              <w:t>տվյալ</w:t>
            </w:r>
            <w:r w:rsidRPr="002B64DB">
              <w:rPr>
                <w:rFonts w:eastAsia="Calibri"/>
                <w:lang w:val="hy-AM" w:eastAsia="en-US"/>
              </w:rPr>
              <w:t xml:space="preserve"> </w:t>
            </w:r>
            <w:r w:rsidRPr="002B64DB">
              <w:rPr>
                <w:rFonts w:ascii="Sylfaen" w:eastAsia="Calibri" w:hAnsi="Sylfaen" w:cs="Sylfaen"/>
                <w:lang w:val="hy-AM" w:eastAsia="en-US"/>
              </w:rPr>
              <w:t>ապրանքի</w:t>
            </w:r>
            <w:r w:rsidRPr="002B64DB">
              <w:rPr>
                <w:rFonts w:eastAsia="Calibri"/>
                <w:lang w:val="hy-AM" w:eastAsia="en-US"/>
              </w:rPr>
              <w:t xml:space="preserve"> </w:t>
            </w:r>
            <w:r w:rsidRPr="002B64DB">
              <w:rPr>
                <w:rFonts w:ascii="Sylfaen" w:eastAsia="Calibri" w:hAnsi="Sylfaen" w:cs="Sylfaen"/>
                <w:lang w:val="hy-AM" w:eastAsia="en-US"/>
              </w:rPr>
              <w:t>որակի</w:t>
            </w:r>
            <w:r w:rsidRPr="002B64DB">
              <w:rPr>
                <w:rFonts w:eastAsia="Calibri"/>
                <w:lang w:val="hy-AM" w:eastAsia="en-US"/>
              </w:rPr>
              <w:t xml:space="preserve"> /</w:t>
            </w:r>
            <w:r w:rsidRPr="002B64DB">
              <w:rPr>
                <w:rFonts w:ascii="Sylfaen" w:eastAsia="Calibri" w:hAnsi="Sylfaen" w:cs="Sylfaen"/>
                <w:lang w:val="hy-AM" w:eastAsia="en-US"/>
              </w:rPr>
              <w:t>համապատասխանության</w:t>
            </w:r>
            <w:r w:rsidRPr="002B64DB">
              <w:rPr>
                <w:rFonts w:eastAsia="Calibri"/>
                <w:lang w:val="hy-AM" w:eastAsia="en-US"/>
              </w:rPr>
              <w:t xml:space="preserve">/ </w:t>
            </w:r>
            <w:r w:rsidRPr="002B64DB">
              <w:rPr>
                <w:rFonts w:ascii="Sylfaen" w:eastAsia="Calibri" w:hAnsi="Sylfaen" w:cs="Sylfaen"/>
                <w:lang w:val="hy-AM" w:eastAsia="en-US"/>
              </w:rPr>
              <w:t>հավաստագրի</w:t>
            </w:r>
            <w:r w:rsidRPr="002B64DB">
              <w:rPr>
                <w:rFonts w:eastAsia="Calibri"/>
                <w:lang w:val="hy-AM" w:eastAsia="en-US"/>
              </w:rPr>
              <w:t>:</w:t>
            </w:r>
          </w:p>
          <w:p w:rsidR="00466AF5" w:rsidRPr="002B64DB" w:rsidRDefault="00466AF5" w:rsidP="00466AF5">
            <w:pPr>
              <w:shd w:val="clear" w:color="auto" w:fill="FFFFFF"/>
              <w:ind w:firstLine="72"/>
              <w:jc w:val="both"/>
              <w:rPr>
                <w:lang w:val="hy-AM" w:eastAsia="en-US"/>
              </w:rPr>
            </w:pPr>
            <w:r w:rsidRPr="002B64DB">
              <w:rPr>
                <w:lang w:val="hy-AM" w:eastAsia="en-US"/>
              </w:rPr>
              <w:t xml:space="preserve">2.3.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կողմից</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կոմպլեկտավորման</w:t>
            </w:r>
            <w:r w:rsidRPr="002B64DB">
              <w:rPr>
                <w:lang w:val="hy-AM" w:eastAsia="en-US"/>
              </w:rPr>
              <w:t xml:space="preserve">, </w:t>
            </w:r>
            <w:r w:rsidRPr="002B64DB">
              <w:rPr>
                <w:rFonts w:ascii="Sylfaen" w:hAnsi="Sylfaen" w:cs="Sylfaen"/>
                <w:lang w:val="hy-AM" w:eastAsia="en-US"/>
              </w:rPr>
              <w:lastRenderedPageBreak/>
              <w:t>քանակի</w:t>
            </w:r>
            <w:r w:rsidRPr="002B64DB">
              <w:rPr>
                <w:lang w:val="hy-AM" w:eastAsia="en-US"/>
              </w:rPr>
              <w:t xml:space="preserve"> </w:t>
            </w:r>
            <w:r w:rsidRPr="002B64DB">
              <w:rPr>
                <w:rFonts w:ascii="Sylfaen" w:hAnsi="Sylfaen" w:cs="Sylfaen"/>
                <w:lang w:val="hy-AM" w:eastAsia="en-US"/>
              </w:rPr>
              <w:t>և</w:t>
            </w:r>
            <w:r w:rsidRPr="002B64DB">
              <w:rPr>
                <w:lang w:val="hy-AM" w:eastAsia="en-US"/>
              </w:rPr>
              <w:t xml:space="preserve"> </w:t>
            </w:r>
            <w:r w:rsidRPr="002B64DB">
              <w:rPr>
                <w:rFonts w:ascii="Sylfaen" w:hAnsi="Sylfaen" w:cs="Sylfaen"/>
                <w:lang w:val="hy-AM" w:eastAsia="en-US"/>
              </w:rPr>
              <w:t>տեսականու</w:t>
            </w:r>
            <w:r w:rsidRPr="002B64DB">
              <w:rPr>
                <w:lang w:val="hy-AM" w:eastAsia="en-US"/>
              </w:rPr>
              <w:t xml:space="preserve"> </w:t>
            </w:r>
            <w:r w:rsidRPr="002B64DB">
              <w:rPr>
                <w:rFonts w:ascii="Sylfaen" w:hAnsi="Sylfaen" w:cs="Sylfaen"/>
                <w:lang w:val="hy-AM" w:eastAsia="en-US"/>
              </w:rPr>
              <w:t>պայմանների</w:t>
            </w:r>
            <w:r w:rsidRPr="002B64DB">
              <w:rPr>
                <w:lang w:val="hy-AM" w:eastAsia="en-US"/>
              </w:rPr>
              <w:t xml:space="preserve"> </w:t>
            </w:r>
            <w:r w:rsidRPr="002B64DB">
              <w:rPr>
                <w:rFonts w:ascii="Sylfaen" w:hAnsi="Sylfaen" w:cs="Sylfaen"/>
                <w:lang w:val="hy-AM" w:eastAsia="en-US"/>
              </w:rPr>
              <w:t>խախտման</w:t>
            </w:r>
            <w:r w:rsidRPr="002B64DB">
              <w:rPr>
                <w:lang w:val="hy-AM" w:eastAsia="en-US"/>
              </w:rPr>
              <w:t xml:space="preserve"> </w:t>
            </w:r>
            <w:r w:rsidRPr="002B64DB">
              <w:rPr>
                <w:rFonts w:ascii="Sylfaen" w:hAnsi="Sylfaen" w:cs="Sylfaen"/>
                <w:lang w:val="hy-AM" w:eastAsia="en-US"/>
              </w:rPr>
              <w:t>դեպքում</w:t>
            </w:r>
            <w:r w:rsidRPr="002B64DB">
              <w:rPr>
                <w:lang w:val="hy-AM" w:eastAsia="en-US"/>
              </w:rPr>
              <w:t xml:space="preserve"> </w:t>
            </w:r>
            <w:r w:rsidRPr="002B64DB">
              <w:rPr>
                <w:rFonts w:ascii="Sylfaen" w:hAnsi="Sylfaen" w:cs="Sylfaen"/>
                <w:lang w:val="hy-AM" w:eastAsia="en-US"/>
              </w:rPr>
              <w:t>Գնորդը</w:t>
            </w:r>
            <w:r w:rsidRPr="002B64DB">
              <w:rPr>
                <w:lang w:val="hy-AM" w:eastAsia="en-US"/>
              </w:rPr>
              <w:t xml:space="preserve"> </w:t>
            </w:r>
            <w:r w:rsidRPr="002B64DB">
              <w:rPr>
                <w:rFonts w:ascii="Sylfaen" w:hAnsi="Sylfaen" w:cs="Sylfaen"/>
                <w:lang w:val="hy-AM" w:eastAsia="en-US"/>
              </w:rPr>
              <w:t>Մատակարարի</w:t>
            </w:r>
            <w:r w:rsidRPr="002B64DB">
              <w:rPr>
                <w:lang w:val="hy-AM" w:eastAsia="en-US"/>
              </w:rPr>
              <w:t xml:space="preserve"> </w:t>
            </w:r>
            <w:r w:rsidRPr="002B64DB">
              <w:rPr>
                <w:rFonts w:ascii="Sylfaen" w:hAnsi="Sylfaen" w:cs="Sylfaen"/>
                <w:lang w:val="hy-AM" w:eastAsia="en-US"/>
              </w:rPr>
              <w:t>ներկայացուցչի</w:t>
            </w:r>
            <w:r w:rsidRPr="002B64DB">
              <w:rPr>
                <w:lang w:val="hy-AM" w:eastAsia="en-US"/>
              </w:rPr>
              <w:t xml:space="preserve"> </w:t>
            </w:r>
            <w:r w:rsidRPr="002B64DB">
              <w:rPr>
                <w:rFonts w:ascii="Sylfaen" w:hAnsi="Sylfaen" w:cs="Sylfaen"/>
                <w:lang w:val="hy-AM" w:eastAsia="en-US"/>
              </w:rPr>
              <w:t>հետ</w:t>
            </w:r>
            <w:r w:rsidRPr="002B64DB">
              <w:rPr>
                <w:lang w:val="hy-AM" w:eastAsia="en-US"/>
              </w:rPr>
              <w:t xml:space="preserve"> </w:t>
            </w:r>
            <w:r w:rsidRPr="002B64DB">
              <w:rPr>
                <w:rFonts w:ascii="Sylfaen" w:hAnsi="Sylfaen" w:cs="Sylfaen"/>
                <w:lang w:val="hy-AM" w:eastAsia="en-US"/>
              </w:rPr>
              <w:t>միասին</w:t>
            </w:r>
            <w:r w:rsidRPr="002B64DB">
              <w:rPr>
                <w:lang w:val="hy-AM" w:eastAsia="en-US"/>
              </w:rPr>
              <w:t xml:space="preserve"> </w:t>
            </w:r>
            <w:r w:rsidRPr="002B64DB">
              <w:rPr>
                <w:rFonts w:ascii="Sylfaen" w:hAnsi="Sylfaen" w:cs="Sylfaen"/>
                <w:lang w:val="hy-AM" w:eastAsia="en-US"/>
              </w:rPr>
              <w:t>կազմում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թերությունների</w:t>
            </w:r>
            <w:r w:rsidRPr="002B64DB">
              <w:rPr>
                <w:lang w:val="hy-AM" w:eastAsia="en-US"/>
              </w:rPr>
              <w:t xml:space="preserve"> </w:t>
            </w:r>
            <w:r w:rsidRPr="002B64DB">
              <w:rPr>
                <w:rFonts w:ascii="Sylfaen" w:hAnsi="Sylfaen" w:cs="Sylfaen"/>
                <w:lang w:val="hy-AM" w:eastAsia="en-US"/>
              </w:rPr>
              <w:t>Ակտ</w:t>
            </w:r>
            <w:r w:rsidRPr="002B64DB">
              <w:rPr>
                <w:lang w:val="hy-AM" w:eastAsia="en-US"/>
              </w:rPr>
              <w:t xml:space="preserve">: </w:t>
            </w:r>
            <w:r w:rsidRPr="002B64DB">
              <w:rPr>
                <w:rFonts w:ascii="Sylfaen" w:hAnsi="Sylfaen" w:cs="Sylfaen"/>
                <w:lang w:val="hy-AM" w:eastAsia="en-US"/>
              </w:rPr>
              <w:t>Մատակարարը</w:t>
            </w:r>
            <w:r w:rsidRPr="002B64DB">
              <w:rPr>
                <w:lang w:val="hy-AM" w:eastAsia="en-US"/>
              </w:rPr>
              <w:t xml:space="preserve"> </w:t>
            </w:r>
            <w:r w:rsidRPr="002B64DB">
              <w:rPr>
                <w:rFonts w:ascii="Sylfaen" w:hAnsi="Sylfaen" w:cs="Sylfaen"/>
                <w:lang w:val="hy-AM" w:eastAsia="en-US"/>
              </w:rPr>
              <w:t>Ակտի</w:t>
            </w:r>
            <w:r w:rsidRPr="002B64DB">
              <w:rPr>
                <w:lang w:val="hy-AM" w:eastAsia="en-US"/>
              </w:rPr>
              <w:t xml:space="preserve"> </w:t>
            </w:r>
            <w:r w:rsidRPr="002B64DB">
              <w:rPr>
                <w:rFonts w:ascii="Sylfaen" w:hAnsi="Sylfaen" w:cs="Sylfaen"/>
                <w:lang w:val="hy-AM" w:eastAsia="en-US"/>
              </w:rPr>
              <w:t>ստորագրումից</w:t>
            </w:r>
            <w:r w:rsidRPr="002B64DB">
              <w:rPr>
                <w:lang w:val="hy-AM" w:eastAsia="en-US"/>
              </w:rPr>
              <w:t xml:space="preserve"> </w:t>
            </w:r>
            <w:r w:rsidRPr="002B64DB">
              <w:rPr>
                <w:rFonts w:ascii="Sylfaen" w:hAnsi="Sylfaen" w:cs="Sylfaen"/>
                <w:lang w:val="hy-AM" w:eastAsia="en-US"/>
              </w:rPr>
              <w:t>հետո</w:t>
            </w:r>
            <w:r w:rsidRPr="002B64DB">
              <w:rPr>
                <w:lang w:val="hy-AM" w:eastAsia="en-US"/>
              </w:rPr>
              <w:t xml:space="preserve"> </w:t>
            </w:r>
            <w:r w:rsidRPr="002B64DB">
              <w:rPr>
                <w:rFonts w:ascii="Sylfaen" w:hAnsi="Sylfaen" w:cs="Sylfaen"/>
                <w:lang w:val="hy-AM" w:eastAsia="en-US"/>
              </w:rPr>
              <w:t>ողջամիտ</w:t>
            </w:r>
            <w:r w:rsidRPr="002B64DB">
              <w:rPr>
                <w:lang w:val="hy-AM" w:eastAsia="en-US"/>
              </w:rPr>
              <w:t xml:space="preserve"> </w:t>
            </w:r>
            <w:r w:rsidRPr="002B64DB">
              <w:rPr>
                <w:rFonts w:ascii="Sylfaen" w:hAnsi="Sylfaen" w:cs="Sylfaen"/>
                <w:lang w:val="hy-AM" w:eastAsia="en-US"/>
              </w:rPr>
              <w:t>ժամկետներում</w:t>
            </w:r>
            <w:r w:rsidRPr="002B64DB">
              <w:rPr>
                <w:lang w:val="hy-AM" w:eastAsia="en-US"/>
              </w:rPr>
              <w:t xml:space="preserve"> </w:t>
            </w:r>
            <w:r w:rsidRPr="002B64DB">
              <w:rPr>
                <w:rFonts w:ascii="Sylfaen" w:hAnsi="Sylfaen" w:cs="Sylfaen"/>
                <w:lang w:val="hy-AM" w:eastAsia="en-US"/>
              </w:rPr>
              <w:t>պարտավորվում</w:t>
            </w:r>
            <w:r w:rsidRPr="002B64DB">
              <w:rPr>
                <w:lang w:val="hy-AM" w:eastAsia="en-US"/>
              </w:rPr>
              <w:t xml:space="preserve"> </w:t>
            </w:r>
            <w:r w:rsidRPr="002B64DB">
              <w:rPr>
                <w:rFonts w:ascii="Sylfaen" w:hAnsi="Sylfaen" w:cs="Sylfaen"/>
                <w:lang w:val="hy-AM" w:eastAsia="en-US"/>
              </w:rPr>
              <w:t>է</w:t>
            </w:r>
            <w:r w:rsidRPr="002B64DB">
              <w:rPr>
                <w:lang w:val="hy-AM" w:eastAsia="en-US"/>
              </w:rPr>
              <w:t xml:space="preserve">  </w:t>
            </w:r>
            <w:r w:rsidRPr="002B64DB">
              <w:rPr>
                <w:rFonts w:ascii="Sylfaen" w:hAnsi="Sylfaen" w:cs="Sylfaen"/>
                <w:lang w:val="hy-AM" w:eastAsia="en-US"/>
              </w:rPr>
              <w:t>վերացնել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Գնորդի</w:t>
            </w:r>
            <w:r w:rsidRPr="002B64DB">
              <w:rPr>
                <w:lang w:val="hy-AM" w:eastAsia="en-US"/>
              </w:rPr>
              <w:t xml:space="preserve"> </w:t>
            </w:r>
            <w:r w:rsidRPr="002B64DB">
              <w:rPr>
                <w:rFonts w:ascii="Sylfaen" w:hAnsi="Sylfaen" w:cs="Sylfaen"/>
                <w:lang w:val="hy-AM" w:eastAsia="en-US"/>
              </w:rPr>
              <w:t>ընտրությամբ</w:t>
            </w:r>
            <w:r w:rsidRPr="002B64DB">
              <w:rPr>
                <w:lang w:val="hy-AM" w:eastAsia="en-US"/>
              </w:rPr>
              <w:t>.</w:t>
            </w:r>
          </w:p>
          <w:p w:rsidR="00466AF5" w:rsidRPr="002B64DB" w:rsidRDefault="00466AF5" w:rsidP="00466AF5">
            <w:pPr>
              <w:shd w:val="clear" w:color="auto" w:fill="FFFFFF"/>
              <w:jc w:val="both"/>
              <w:rPr>
                <w:lang w:val="hy-AM" w:eastAsia="en-US"/>
              </w:rPr>
            </w:pPr>
            <w:r w:rsidRPr="002B64DB">
              <w:rPr>
                <w:lang w:val="hy-AM" w:eastAsia="en-US"/>
              </w:rPr>
              <w:t xml:space="preserve">- </w:t>
            </w:r>
            <w:r w:rsidRPr="002B64DB">
              <w:rPr>
                <w:rFonts w:ascii="Sylfaen" w:hAnsi="Sylfaen" w:cs="Sylfaen"/>
                <w:lang w:val="hy-AM" w:eastAsia="en-US"/>
              </w:rPr>
              <w:t>համաչափ</w:t>
            </w:r>
            <w:r w:rsidRPr="002B64DB">
              <w:rPr>
                <w:lang w:val="hy-AM" w:eastAsia="en-US"/>
              </w:rPr>
              <w:t xml:space="preserve"> </w:t>
            </w:r>
            <w:r w:rsidRPr="002B64DB">
              <w:rPr>
                <w:rFonts w:ascii="Sylfaen" w:hAnsi="Sylfaen" w:cs="Sylfaen"/>
                <w:lang w:val="hy-AM" w:eastAsia="en-US"/>
              </w:rPr>
              <w:t>պակասացնել</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գինը</w:t>
            </w:r>
            <w:r w:rsidRPr="002B64DB">
              <w:rPr>
                <w:lang w:val="hy-AM" w:eastAsia="en-US"/>
              </w:rPr>
              <w:t>;</w:t>
            </w:r>
          </w:p>
          <w:p w:rsidR="00466AF5" w:rsidRPr="002B64DB" w:rsidRDefault="00466AF5" w:rsidP="00466AF5">
            <w:pPr>
              <w:shd w:val="clear" w:color="auto" w:fill="FFFFFF"/>
              <w:jc w:val="both"/>
              <w:rPr>
                <w:lang w:val="hy-AM" w:eastAsia="en-US"/>
              </w:rPr>
            </w:pPr>
            <w:r w:rsidRPr="002B64DB">
              <w:rPr>
                <w:lang w:val="hy-AM" w:eastAsia="en-US"/>
              </w:rPr>
              <w:t>-</w:t>
            </w:r>
            <w:r w:rsidRPr="002B64DB">
              <w:rPr>
                <w:rFonts w:ascii="Sylfaen" w:hAnsi="Sylfaen" w:cs="Sylfaen"/>
                <w:lang w:val="hy-AM" w:eastAsia="en-US"/>
              </w:rPr>
              <w:t>հատուցել</w:t>
            </w:r>
            <w:r w:rsidRPr="002B64DB">
              <w:rPr>
                <w:lang w:val="hy-AM" w:eastAsia="en-US"/>
              </w:rPr>
              <w:t xml:space="preserve">  </w:t>
            </w:r>
            <w:r w:rsidRPr="002B64DB">
              <w:rPr>
                <w:rFonts w:ascii="Sylfaen" w:hAnsi="Sylfaen" w:cs="Sylfaen"/>
                <w:lang w:val="hy-AM" w:eastAsia="en-US"/>
              </w:rPr>
              <w:t>Գնորդին</w:t>
            </w:r>
            <w:r w:rsidRPr="002B64DB">
              <w:rPr>
                <w:lang w:val="hy-AM" w:eastAsia="en-US"/>
              </w:rPr>
              <w:t xml:space="preserve"> </w:t>
            </w:r>
            <w:r w:rsidRPr="002B64DB">
              <w:rPr>
                <w:rFonts w:ascii="Sylfaen" w:hAnsi="Sylfaen" w:cs="Sylfaen"/>
                <w:lang w:val="hy-AM" w:eastAsia="en-US"/>
              </w:rPr>
              <w:t>ապրանքի</w:t>
            </w:r>
            <w:r w:rsidRPr="002B64DB">
              <w:rPr>
                <w:lang w:val="hy-AM" w:eastAsia="en-US"/>
              </w:rPr>
              <w:t xml:space="preserve"> </w:t>
            </w:r>
            <w:r w:rsidRPr="002B64DB">
              <w:rPr>
                <w:rFonts w:ascii="Sylfaen" w:hAnsi="Sylfaen" w:cs="Sylfaen"/>
                <w:lang w:val="hy-AM" w:eastAsia="en-US"/>
              </w:rPr>
              <w:t>թերությունները</w:t>
            </w:r>
            <w:r w:rsidRPr="002B64DB">
              <w:rPr>
                <w:lang w:val="hy-AM" w:eastAsia="en-US"/>
              </w:rPr>
              <w:t xml:space="preserve"> </w:t>
            </w:r>
            <w:r w:rsidRPr="002B64DB">
              <w:rPr>
                <w:rFonts w:ascii="Sylfaen" w:hAnsi="Sylfaen" w:cs="Sylfaen"/>
                <w:lang w:val="hy-AM" w:eastAsia="en-US"/>
              </w:rPr>
              <w:t>վերացնելու</w:t>
            </w:r>
            <w:r w:rsidRPr="002B64DB">
              <w:rPr>
                <w:lang w:val="hy-AM" w:eastAsia="en-US"/>
              </w:rPr>
              <w:t xml:space="preserve"> </w:t>
            </w:r>
            <w:r w:rsidRPr="002B64DB">
              <w:rPr>
                <w:rFonts w:ascii="Sylfaen" w:hAnsi="Sylfaen" w:cs="Sylfaen"/>
                <w:lang w:val="hy-AM" w:eastAsia="en-US"/>
              </w:rPr>
              <w:t>համար</w:t>
            </w:r>
            <w:r w:rsidRPr="002B64DB">
              <w:rPr>
                <w:lang w:val="hy-AM" w:eastAsia="en-US"/>
              </w:rPr>
              <w:t xml:space="preserve"> </w:t>
            </w:r>
            <w:r w:rsidRPr="002B64DB">
              <w:rPr>
                <w:rFonts w:ascii="Sylfaen" w:hAnsi="Sylfaen" w:cs="Sylfaen"/>
                <w:lang w:val="hy-AM" w:eastAsia="en-US"/>
              </w:rPr>
              <w:t>կատարած</w:t>
            </w:r>
            <w:r w:rsidRPr="002B64DB">
              <w:rPr>
                <w:lang w:val="hy-AM" w:eastAsia="en-US"/>
              </w:rPr>
              <w:t xml:space="preserve"> </w:t>
            </w:r>
            <w:r w:rsidRPr="002B64DB">
              <w:rPr>
                <w:rFonts w:ascii="Sylfaen" w:hAnsi="Sylfaen" w:cs="Sylfaen"/>
                <w:lang w:val="hy-AM" w:eastAsia="en-US"/>
              </w:rPr>
              <w:t>բոլոր</w:t>
            </w:r>
            <w:r w:rsidRPr="002B64DB">
              <w:rPr>
                <w:lang w:val="hy-AM" w:eastAsia="en-US"/>
              </w:rPr>
              <w:t xml:space="preserve"> </w:t>
            </w:r>
            <w:r w:rsidRPr="002B64DB">
              <w:rPr>
                <w:rFonts w:ascii="Sylfaen" w:hAnsi="Sylfaen" w:cs="Sylfaen"/>
                <w:lang w:val="hy-AM" w:eastAsia="en-US"/>
              </w:rPr>
              <w:t>ծախսերը</w:t>
            </w:r>
            <w:r w:rsidRPr="002B64DB">
              <w:rPr>
                <w:lang w:val="hy-AM" w:eastAsia="en-US"/>
              </w:rPr>
              <w:t>;</w:t>
            </w:r>
          </w:p>
          <w:p w:rsidR="00466AF5" w:rsidRDefault="00466AF5" w:rsidP="00466AF5">
            <w:pPr>
              <w:shd w:val="clear" w:color="auto" w:fill="FFFFFF"/>
              <w:jc w:val="both"/>
              <w:rPr>
                <w:lang w:val="hy-AM" w:eastAsia="en-US"/>
              </w:rPr>
            </w:pPr>
            <w:r w:rsidRPr="002B64DB">
              <w:rPr>
                <w:lang w:val="hy-AM" w:eastAsia="en-US"/>
              </w:rPr>
              <w:t>-</w:t>
            </w:r>
            <w:r w:rsidRPr="002B64DB">
              <w:rPr>
                <w:rFonts w:ascii="Sylfaen" w:hAnsi="Sylfaen" w:cs="Sylfaen"/>
                <w:lang w:val="hy-AM" w:eastAsia="en-US"/>
              </w:rPr>
              <w:t>անհատույց</w:t>
            </w:r>
            <w:r w:rsidRPr="002B64DB">
              <w:rPr>
                <w:lang w:val="hy-AM" w:eastAsia="en-US"/>
              </w:rPr>
              <w:t xml:space="preserve"> </w:t>
            </w:r>
            <w:r w:rsidRPr="002B64DB">
              <w:rPr>
                <w:rFonts w:ascii="Sylfaen" w:hAnsi="Sylfaen" w:cs="Sylfaen"/>
                <w:lang w:val="hy-AM" w:eastAsia="en-US"/>
              </w:rPr>
              <w:t>փոխարինել</w:t>
            </w:r>
            <w:r w:rsidRPr="002B64DB">
              <w:rPr>
                <w:lang w:val="hy-AM" w:eastAsia="en-US"/>
              </w:rPr>
              <w:t xml:space="preserve"> </w:t>
            </w:r>
            <w:r w:rsidRPr="002B64DB">
              <w:rPr>
                <w:rFonts w:ascii="Sylfaen" w:hAnsi="Sylfaen" w:cs="Sylfaen"/>
                <w:lang w:val="hy-AM" w:eastAsia="en-US"/>
              </w:rPr>
              <w:t>անպատշաճ</w:t>
            </w:r>
            <w:r w:rsidRPr="002B64DB">
              <w:rPr>
                <w:lang w:val="hy-AM" w:eastAsia="en-US"/>
              </w:rPr>
              <w:t xml:space="preserve"> </w:t>
            </w:r>
            <w:r w:rsidRPr="002B64DB">
              <w:rPr>
                <w:rFonts w:ascii="Sylfaen" w:hAnsi="Sylfaen" w:cs="Sylfaen"/>
                <w:lang w:val="hy-AM" w:eastAsia="en-US"/>
              </w:rPr>
              <w:t>որակի</w:t>
            </w:r>
            <w:r w:rsidRPr="002B64DB">
              <w:rPr>
                <w:lang w:val="hy-AM" w:eastAsia="en-US"/>
              </w:rPr>
              <w:t xml:space="preserve"> </w:t>
            </w:r>
            <w:r w:rsidRPr="002B64DB">
              <w:rPr>
                <w:rFonts w:ascii="Sylfaen" w:hAnsi="Sylfaen" w:cs="Sylfaen"/>
                <w:lang w:val="hy-AM" w:eastAsia="en-US"/>
              </w:rPr>
              <w:t>կամ</w:t>
            </w:r>
            <w:r w:rsidRPr="002B64DB">
              <w:rPr>
                <w:lang w:val="hy-AM" w:eastAsia="en-US"/>
              </w:rPr>
              <w:t xml:space="preserve"> </w:t>
            </w:r>
            <w:r w:rsidRPr="002B64DB">
              <w:rPr>
                <w:rFonts w:ascii="Sylfaen" w:hAnsi="Sylfaen" w:cs="Sylfaen"/>
                <w:lang w:val="hy-AM" w:eastAsia="en-US"/>
              </w:rPr>
              <w:t>սույն</w:t>
            </w:r>
            <w:r w:rsidRPr="002B64DB">
              <w:rPr>
                <w:lang w:val="hy-AM" w:eastAsia="en-US"/>
              </w:rPr>
              <w:t xml:space="preserve"> </w:t>
            </w:r>
            <w:r w:rsidRPr="002B64DB">
              <w:rPr>
                <w:rFonts w:ascii="Sylfaen" w:hAnsi="Sylfaen" w:cs="Sylfaen"/>
                <w:lang w:val="hy-AM" w:eastAsia="en-US"/>
              </w:rPr>
              <w:t>Պայմանագրին</w:t>
            </w:r>
            <w:r w:rsidRPr="002B64DB">
              <w:rPr>
                <w:lang w:val="hy-AM" w:eastAsia="en-US"/>
              </w:rPr>
              <w:t xml:space="preserve"> </w:t>
            </w:r>
            <w:r w:rsidRPr="002B64DB">
              <w:rPr>
                <w:rFonts w:ascii="Sylfaen" w:hAnsi="Sylfaen" w:cs="Sylfaen"/>
                <w:lang w:val="hy-AM" w:eastAsia="en-US"/>
              </w:rPr>
              <w:t>չհամապատասխանող</w:t>
            </w:r>
            <w:r w:rsidRPr="002B64DB">
              <w:rPr>
                <w:lang w:val="hy-AM" w:eastAsia="en-US"/>
              </w:rPr>
              <w:t xml:space="preserve"> </w:t>
            </w:r>
            <w:r w:rsidRPr="002B64DB">
              <w:rPr>
                <w:rFonts w:ascii="Sylfaen" w:hAnsi="Sylfaen" w:cs="Sylfaen"/>
                <w:lang w:val="hy-AM" w:eastAsia="en-US"/>
              </w:rPr>
              <w:t>ապրանքը</w:t>
            </w:r>
            <w:r w:rsidRPr="002B64DB">
              <w:rPr>
                <w:lang w:val="hy-AM" w:eastAsia="en-US"/>
              </w:rPr>
              <w:t xml:space="preserve">: </w:t>
            </w:r>
          </w:p>
          <w:p w:rsidR="00466AF5" w:rsidRPr="002B64DB" w:rsidRDefault="00466AF5" w:rsidP="00466AF5">
            <w:pPr>
              <w:shd w:val="clear" w:color="auto" w:fill="FFFFFF"/>
              <w:jc w:val="both"/>
              <w:rPr>
                <w:lang w:val="hy-AM" w:eastAsia="en-US"/>
              </w:rPr>
            </w:pPr>
          </w:p>
          <w:p w:rsidR="00466AF5" w:rsidRPr="002B64DB" w:rsidRDefault="00466AF5" w:rsidP="00466AF5">
            <w:pPr>
              <w:shd w:val="clear" w:color="auto" w:fill="FFFFFF"/>
              <w:jc w:val="center"/>
              <w:rPr>
                <w:b/>
                <w:lang w:val="hy-AM"/>
              </w:rPr>
            </w:pPr>
            <w:r w:rsidRPr="002B64DB">
              <w:rPr>
                <w:b/>
                <w:lang w:val="hy-AM"/>
              </w:rPr>
              <w:t>3.</w:t>
            </w:r>
            <w:r w:rsidRPr="002B64DB">
              <w:rPr>
                <w:rFonts w:ascii="Sylfaen" w:hAnsi="Sylfaen" w:cs="Sylfaen"/>
                <w:b/>
                <w:lang w:val="hy-AM"/>
              </w:rPr>
              <w:t>Մատակարարման</w:t>
            </w:r>
            <w:r w:rsidRPr="002B64DB">
              <w:rPr>
                <w:b/>
                <w:lang w:val="hy-AM"/>
              </w:rPr>
              <w:t xml:space="preserve"> </w:t>
            </w:r>
            <w:r w:rsidRPr="002B64DB">
              <w:rPr>
                <w:rFonts w:ascii="Sylfaen" w:hAnsi="Sylfaen" w:cs="Sylfaen"/>
                <w:b/>
                <w:lang w:val="hy-AM"/>
              </w:rPr>
              <w:t>ժամկետը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կարգը</w:t>
            </w:r>
          </w:p>
          <w:p w:rsidR="00466AF5" w:rsidRPr="002B64DB" w:rsidRDefault="00466AF5" w:rsidP="00466AF5">
            <w:pPr>
              <w:shd w:val="clear" w:color="auto" w:fill="FFFFFF"/>
              <w:jc w:val="both"/>
              <w:rPr>
                <w:lang w:val="hy-AM"/>
              </w:rPr>
            </w:pPr>
            <w:r w:rsidRPr="002B64DB">
              <w:rPr>
                <w:lang w:val="hy-AM"/>
              </w:rPr>
              <w:t xml:space="preserve">3.1.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պարտավոր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Ապրանքը</w:t>
            </w:r>
            <w:r w:rsidRPr="002B64DB">
              <w:rPr>
                <w:lang w:val="hy-AM"/>
              </w:rPr>
              <w:t xml:space="preserve"> </w:t>
            </w:r>
            <w:r w:rsidRPr="002B64DB">
              <w:rPr>
                <w:rFonts w:ascii="Sylfaen" w:hAnsi="Sylfaen" w:cs="Sylfaen"/>
                <w:lang w:val="hy-AM"/>
              </w:rPr>
              <w:t>մատակարարել</w:t>
            </w:r>
            <w:r w:rsidRPr="00DE6123">
              <w:rPr>
                <w:rFonts w:ascii="Sylfaen" w:hAnsi="Sylfaen" w:cs="Sylfaen"/>
                <w:lang w:val="hy-AM"/>
              </w:rPr>
              <w:t xml:space="preserve"> </w:t>
            </w:r>
            <w:r w:rsidR="002D5C39">
              <w:rPr>
                <w:rFonts w:ascii="Sylfaen" w:hAnsi="Sylfaen" w:cs="Sylfaen"/>
                <w:lang w:val="hy-AM"/>
              </w:rPr>
              <w:t>22</w:t>
            </w:r>
            <w:r w:rsidR="002D5C39" w:rsidRPr="002D5C39">
              <w:rPr>
                <w:rFonts w:ascii="Sylfaen" w:hAnsi="Sylfaen" w:cs="Sylfaen"/>
                <w:lang w:val="hy-AM"/>
              </w:rPr>
              <w:t xml:space="preserve"> (</w:t>
            </w:r>
            <w:r w:rsidR="002D5C39">
              <w:rPr>
                <w:rFonts w:ascii="Sylfaen" w:hAnsi="Sylfaen" w:cs="Sylfaen"/>
                <w:lang w:val="hy-AM"/>
              </w:rPr>
              <w:t>քսաներկու</w:t>
            </w:r>
            <w:r w:rsidR="002D5C39" w:rsidRPr="002D5C39">
              <w:rPr>
                <w:rFonts w:ascii="Sylfaen" w:hAnsi="Sylfaen" w:cs="Sylfaen"/>
                <w:lang w:val="hy-AM"/>
              </w:rPr>
              <w:t>)</w:t>
            </w:r>
            <w:r w:rsidR="002D5C39">
              <w:rPr>
                <w:rFonts w:ascii="Sylfaen" w:hAnsi="Sylfaen" w:cs="Sylfaen"/>
                <w:lang w:val="hy-AM"/>
              </w:rPr>
              <w:t xml:space="preserve"> աշխատանքային օրվա ընթացքում՝ պայմանագիրը ստորագրման օրվանից</w:t>
            </w:r>
            <w:r w:rsidRPr="002B64DB">
              <w:rPr>
                <w:lang w:val="hy-AM"/>
              </w:rPr>
              <w:t xml:space="preserve">: </w:t>
            </w:r>
          </w:p>
          <w:p w:rsidR="00466AF5" w:rsidRPr="002B64DB" w:rsidRDefault="00466AF5" w:rsidP="00466AF5">
            <w:pPr>
              <w:shd w:val="clear" w:color="auto" w:fill="FFFFFF"/>
              <w:jc w:val="both"/>
              <w:rPr>
                <w:lang w:val="hy-AM"/>
              </w:rPr>
            </w:pPr>
            <w:r w:rsidRPr="002B64DB">
              <w:rPr>
                <w:lang w:val="hy-AM"/>
              </w:rPr>
              <w:t xml:space="preserve">3.2.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մատակարարումը</w:t>
            </w:r>
            <w:r w:rsidRPr="002B64DB">
              <w:rPr>
                <w:lang w:val="pt-BR"/>
              </w:rPr>
              <w:t xml:space="preserve"> </w:t>
            </w:r>
            <w:r w:rsidRPr="002B64DB">
              <w:rPr>
                <w:rFonts w:ascii="Sylfaen" w:hAnsi="Sylfaen" w:cs="Sylfaen"/>
                <w:lang w:val="hy-AM"/>
              </w:rPr>
              <w:t>իրականացվում</w:t>
            </w:r>
            <w:r w:rsidRPr="002B64DB">
              <w:rPr>
                <w:lang w:val="pt-BR"/>
              </w:rPr>
              <w:t xml:space="preserve"> </w:t>
            </w:r>
            <w:r w:rsidRPr="002B64DB">
              <w:rPr>
                <w:rFonts w:ascii="Sylfaen" w:hAnsi="Sylfaen" w:cs="Sylfaen"/>
                <w:lang w:val="hy-AM"/>
              </w:rPr>
              <w:t>է</w:t>
            </w:r>
            <w:r w:rsidRPr="002B64DB">
              <w:rPr>
                <w:rFonts w:eastAsia="Calibri"/>
                <w:lang w:val="hy-AM"/>
              </w:rPr>
              <w:t xml:space="preserve"> </w:t>
            </w:r>
            <w:r w:rsidRPr="002B64DB">
              <w:rPr>
                <w:rFonts w:ascii="Sylfaen" w:eastAsia="Calibri" w:hAnsi="Sylfaen" w:cs="Sylfaen"/>
                <w:lang w:val="hy-AM"/>
              </w:rPr>
              <w:t>հետևյալ</w:t>
            </w:r>
            <w:r w:rsidRPr="002B64DB">
              <w:rPr>
                <w:rFonts w:eastAsia="Calibri"/>
                <w:lang w:val="hy-AM"/>
              </w:rPr>
              <w:t xml:space="preserve"> </w:t>
            </w:r>
            <w:r w:rsidRPr="002B64DB">
              <w:rPr>
                <w:rFonts w:ascii="Sylfaen" w:eastAsia="Calibri" w:hAnsi="Sylfaen" w:cs="Sylfaen"/>
                <w:lang w:val="hy-AM"/>
              </w:rPr>
              <w:t>հասցեով՝</w:t>
            </w:r>
            <w:r w:rsidRPr="002B64DB">
              <w:rPr>
                <w:rFonts w:eastAsia="Calibri"/>
                <w:lang w:val="hy-AM"/>
              </w:rPr>
              <w:t xml:space="preserve"> </w:t>
            </w:r>
            <w:r w:rsidRPr="002B64DB">
              <w:rPr>
                <w:rFonts w:ascii="Sylfaen" w:eastAsia="Calibri" w:hAnsi="Sylfaen" w:cs="Sylfaen"/>
                <w:lang w:val="hy-AM"/>
              </w:rPr>
              <w:t>ՀՀ</w:t>
            </w:r>
            <w:r w:rsidRPr="002B64DB">
              <w:rPr>
                <w:rFonts w:eastAsia="Calibri"/>
                <w:lang w:val="hy-AM"/>
              </w:rPr>
              <w:t xml:space="preserve">, </w:t>
            </w:r>
            <w:r w:rsidRPr="002B64DB">
              <w:rPr>
                <w:rFonts w:ascii="Sylfaen" w:eastAsia="Calibri" w:hAnsi="Sylfaen" w:cs="Sylfaen"/>
                <w:lang w:val="hy-AM"/>
              </w:rPr>
              <w:t>ք</w:t>
            </w:r>
            <w:r w:rsidRPr="002B64DB">
              <w:rPr>
                <w:rFonts w:eastAsia="Calibri"/>
                <w:lang w:val="hy-AM"/>
              </w:rPr>
              <w:t xml:space="preserve">. </w:t>
            </w:r>
            <w:r w:rsidRPr="002B64DB">
              <w:rPr>
                <w:rFonts w:ascii="Sylfaen" w:eastAsia="Calibri" w:hAnsi="Sylfaen" w:cs="Sylfaen"/>
                <w:lang w:val="hy-AM"/>
              </w:rPr>
              <w:t>Երևան</w:t>
            </w:r>
            <w:r w:rsidRPr="002B64DB">
              <w:rPr>
                <w:rFonts w:eastAsia="Calibri"/>
                <w:lang w:val="hy-AM"/>
              </w:rPr>
              <w:t xml:space="preserve">, </w:t>
            </w:r>
            <w:r w:rsidRPr="002B64DB">
              <w:rPr>
                <w:rFonts w:ascii="Sylfaen" w:eastAsia="Calibri" w:hAnsi="Sylfaen" w:cs="Sylfaen"/>
                <w:lang w:val="hy-AM"/>
              </w:rPr>
              <w:t>Արցախի</w:t>
            </w:r>
            <w:r w:rsidRPr="002B64DB">
              <w:rPr>
                <w:rFonts w:eastAsia="Calibri"/>
                <w:lang w:val="hy-AM"/>
              </w:rPr>
              <w:t xml:space="preserve"> </w:t>
            </w:r>
            <w:r w:rsidRPr="002B64DB">
              <w:rPr>
                <w:rFonts w:ascii="Sylfaen" w:eastAsia="Calibri" w:hAnsi="Sylfaen" w:cs="Sylfaen"/>
                <w:lang w:val="hy-AM"/>
              </w:rPr>
              <w:t>փողոց</w:t>
            </w:r>
            <w:r w:rsidRPr="002B64DB">
              <w:rPr>
                <w:rFonts w:eastAsia="Calibri"/>
                <w:lang w:val="hy-AM"/>
              </w:rPr>
              <w:t xml:space="preserve">, </w:t>
            </w:r>
            <w:r w:rsidRPr="002B64DB">
              <w:rPr>
                <w:rFonts w:ascii="Sylfaen" w:eastAsia="Calibri" w:hAnsi="Sylfaen" w:cs="Sylfaen"/>
                <w:lang w:val="hy-AM"/>
              </w:rPr>
              <w:t>շ</w:t>
            </w:r>
            <w:r w:rsidRPr="002B64DB">
              <w:rPr>
                <w:rFonts w:eastAsia="Calibri"/>
                <w:lang w:val="hy-AM"/>
              </w:rPr>
              <w:t>. 32 «</w:t>
            </w:r>
            <w:r w:rsidRPr="002B64DB">
              <w:rPr>
                <w:rFonts w:ascii="Sylfaen" w:eastAsia="Calibri" w:hAnsi="Sylfaen" w:cs="Sylfaen"/>
                <w:lang w:val="hy-AM"/>
              </w:rPr>
              <w:t>ՀԿԵ</w:t>
            </w:r>
            <w:r w:rsidRPr="002B64DB">
              <w:rPr>
                <w:rFonts w:eastAsia="Calibri"/>
                <w:lang w:val="hy-AM"/>
              </w:rPr>
              <w:t xml:space="preserve">» </w:t>
            </w:r>
            <w:r w:rsidRPr="002B64DB">
              <w:rPr>
                <w:rFonts w:ascii="Sylfaen" w:eastAsia="Calibri" w:hAnsi="Sylfaen" w:cs="Sylfaen"/>
                <w:lang w:val="hy-AM"/>
              </w:rPr>
              <w:t>ՓԲԸ</w:t>
            </w:r>
            <w:r w:rsidRPr="002B64DB">
              <w:rPr>
                <w:rFonts w:eastAsia="Calibri"/>
                <w:lang w:val="hy-AM"/>
              </w:rPr>
              <w:t>-</w:t>
            </w:r>
            <w:r w:rsidRPr="002B64DB">
              <w:rPr>
                <w:rFonts w:ascii="Sylfaen" w:eastAsia="Calibri" w:hAnsi="Sylfaen" w:cs="Sylfaen"/>
                <w:lang w:val="hy-AM"/>
              </w:rPr>
              <w:t>ի</w:t>
            </w:r>
            <w:r w:rsidRPr="002B64DB">
              <w:rPr>
                <w:rFonts w:eastAsia="Calibri"/>
                <w:lang w:val="hy-AM"/>
              </w:rPr>
              <w:t xml:space="preserve"> </w:t>
            </w:r>
            <w:r w:rsidRPr="002B64DB">
              <w:rPr>
                <w:rFonts w:ascii="Sylfaen" w:eastAsia="Calibri" w:hAnsi="Sylfaen" w:cs="Sylfaen"/>
                <w:lang w:val="hy-AM"/>
              </w:rPr>
              <w:t>ՆԱՏ</w:t>
            </w:r>
            <w:r w:rsidRPr="002B64DB">
              <w:rPr>
                <w:rFonts w:eastAsia="Calibri"/>
                <w:lang w:val="hy-AM"/>
              </w:rPr>
              <w:t xml:space="preserve"> </w:t>
            </w:r>
            <w:r w:rsidRPr="002B64DB">
              <w:rPr>
                <w:rFonts w:ascii="Sylfaen" w:eastAsia="Calibri" w:hAnsi="Sylfaen" w:cs="Sylfaen"/>
                <w:lang w:val="hy-AM"/>
              </w:rPr>
              <w:t>կենտրոնական</w:t>
            </w:r>
            <w:r w:rsidRPr="002B64DB">
              <w:rPr>
                <w:rFonts w:eastAsia="Calibri"/>
                <w:lang w:val="hy-AM"/>
              </w:rPr>
              <w:t xml:space="preserve"> </w:t>
            </w:r>
            <w:r w:rsidRPr="002B64DB">
              <w:rPr>
                <w:rFonts w:ascii="Sylfaen" w:eastAsia="Calibri" w:hAnsi="Sylfaen" w:cs="Sylfaen"/>
                <w:lang w:val="hy-AM"/>
              </w:rPr>
              <w:t>պահեստ</w:t>
            </w:r>
          </w:p>
          <w:p w:rsidR="00466AF5" w:rsidRPr="002B64DB" w:rsidRDefault="00466AF5" w:rsidP="00466AF5">
            <w:pPr>
              <w:shd w:val="clear" w:color="auto" w:fill="FFFFFF"/>
              <w:jc w:val="both"/>
              <w:rPr>
                <w:lang w:val="hy-AM"/>
              </w:rPr>
            </w:pPr>
            <w:r w:rsidRPr="002B64DB">
              <w:rPr>
                <w:lang w:val="hy-AM"/>
              </w:rPr>
              <w:t xml:space="preserve">3.3.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ընդունումն</w:t>
            </w:r>
            <w:r w:rsidRPr="002B64DB">
              <w:rPr>
                <w:lang w:val="hy-AM"/>
              </w:rPr>
              <w:t xml:space="preserve"> </w:t>
            </w:r>
            <w:r w:rsidRPr="002B64DB">
              <w:rPr>
                <w:rFonts w:ascii="Sylfaen" w:hAnsi="Sylfaen" w:cs="Sylfaen"/>
                <w:lang w:val="hy-AM"/>
              </w:rPr>
              <w:t>իրականացվում</w:t>
            </w:r>
            <w:r w:rsidRPr="002B64DB">
              <w:rPr>
                <w:lang w:val="hy-AM"/>
              </w:rPr>
              <w:t xml:space="preserve"> </w:t>
            </w:r>
            <w:r w:rsidRPr="002B64DB">
              <w:rPr>
                <w:rFonts w:ascii="Sylfaen" w:hAnsi="Sylfaen" w:cs="Sylfaen"/>
                <w:lang w:val="hy-AM"/>
              </w:rPr>
              <w:t>է</w:t>
            </w:r>
            <w:r w:rsidRPr="002B64DB">
              <w:rPr>
                <w:lang w:val="hy-AM"/>
              </w:rPr>
              <w:t xml:space="preserve"> П</w:t>
            </w:r>
            <w:r w:rsidRPr="002B64DB">
              <w:rPr>
                <w:lang w:val="hy-AM"/>
              </w:rPr>
              <w:noBreakHyphen/>
              <w:t>6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և</w:t>
            </w:r>
            <w:r w:rsidRPr="002B64DB">
              <w:rPr>
                <w:lang w:val="hy-AM"/>
              </w:rPr>
              <w:t xml:space="preserve">   П-7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կարգն</w:t>
            </w:r>
            <w:r w:rsidRPr="002B64DB">
              <w:rPr>
                <w:lang w:val="hy-AM"/>
              </w:rPr>
              <w:t xml:space="preserve"> </w:t>
            </w:r>
            <w:r w:rsidRPr="002B64DB">
              <w:rPr>
                <w:rFonts w:ascii="Sylfaen" w:hAnsi="Sylfaen" w:cs="Sylfaen"/>
                <w:lang w:val="hy-AM"/>
              </w:rPr>
              <w:t>ըստ</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հրահանգների</w:t>
            </w:r>
            <w:r w:rsidRPr="002B64DB">
              <w:rPr>
                <w:lang w:val="hy-AM"/>
              </w:rPr>
              <w:t xml:space="preserve"> </w:t>
            </w:r>
            <w:r w:rsidRPr="002B64DB">
              <w:rPr>
                <w:rFonts w:ascii="Sylfaen" w:hAnsi="Sylfaen" w:cs="Sylfaen"/>
                <w:lang w:val="hy-AM"/>
              </w:rPr>
              <w:t>համաձայն</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3.4. </w:t>
            </w:r>
            <w:r w:rsidRPr="002B64DB">
              <w:rPr>
                <w:rFonts w:ascii="Sylfaen" w:hAnsi="Sylfaen" w:cs="Sylfaen"/>
                <w:lang w:val="hy-AM"/>
              </w:rPr>
              <w:t>Մատակարարման</w:t>
            </w:r>
            <w:r w:rsidRPr="002B64DB">
              <w:rPr>
                <w:lang w:val="hy-AM"/>
              </w:rPr>
              <w:t xml:space="preserve"> </w:t>
            </w:r>
            <w:r w:rsidRPr="002B64DB">
              <w:rPr>
                <w:rFonts w:ascii="Sylfaen" w:hAnsi="Sylfaen" w:cs="Sylfaen"/>
                <w:lang w:val="hy-AM"/>
              </w:rPr>
              <w:t>ամսաթիվ</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համարվում</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ամսաթիվը</w:t>
            </w:r>
            <w:r w:rsidRPr="002B64DB">
              <w:rPr>
                <w:lang w:val="hy-AM"/>
              </w:rPr>
              <w:t xml:space="preserve">, </w:t>
            </w:r>
            <w:r w:rsidRPr="002B64DB">
              <w:rPr>
                <w:rFonts w:ascii="Sylfaen" w:hAnsi="Sylfaen" w:cs="Sylfaen"/>
                <w:lang w:val="hy-AM"/>
              </w:rPr>
              <w:t>վերջինիս</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հանդեպ</w:t>
            </w:r>
            <w:r w:rsidRPr="002B64DB">
              <w:rPr>
                <w:lang w:val="hy-AM"/>
              </w:rPr>
              <w:t xml:space="preserve"> </w:t>
            </w:r>
            <w:r w:rsidRPr="002B64DB">
              <w:rPr>
                <w:rFonts w:ascii="Sylfaen" w:hAnsi="Sylfaen" w:cs="Sylfaen"/>
                <w:lang w:val="hy-AM"/>
              </w:rPr>
              <w:t>բողոքի</w:t>
            </w:r>
            <w:r w:rsidRPr="002B64DB">
              <w:rPr>
                <w:lang w:val="hy-AM"/>
              </w:rPr>
              <w:t xml:space="preserve"> </w:t>
            </w:r>
            <w:r w:rsidRPr="002B64DB">
              <w:rPr>
                <w:rFonts w:ascii="Sylfaen" w:hAnsi="Sylfaen" w:cs="Sylfaen"/>
                <w:lang w:val="hy-AM"/>
              </w:rPr>
              <w:t>բացակայության</w:t>
            </w:r>
            <w:r w:rsidRPr="002B64DB">
              <w:rPr>
                <w:lang w:val="hy-AM"/>
              </w:rPr>
              <w:t xml:space="preserve"> </w:t>
            </w:r>
            <w:r w:rsidRPr="002B64DB">
              <w:rPr>
                <w:rFonts w:ascii="Sylfaen" w:hAnsi="Sylfaen" w:cs="Sylfaen"/>
                <w:lang w:val="hy-AM"/>
              </w:rPr>
              <w:t>դեպքում</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3.5.   </w:t>
            </w:r>
            <w:r w:rsidRPr="002B64DB">
              <w:rPr>
                <w:rFonts w:ascii="Sylfaen" w:hAnsi="Sylfaen" w:cs="Sylfaen"/>
                <w:lang w:val="hy-AM"/>
              </w:rPr>
              <w:t>Մինչ</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ընդունումը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պահպանման</w:t>
            </w:r>
            <w:r w:rsidRPr="002B64DB">
              <w:rPr>
                <w:lang w:val="hy-AM"/>
              </w:rPr>
              <w:t xml:space="preserve"> </w:t>
            </w:r>
            <w:r w:rsidRPr="002B64DB">
              <w:rPr>
                <w:rFonts w:ascii="Sylfaen" w:hAnsi="Sylfaen" w:cs="Sylfaen"/>
                <w:lang w:val="hy-AM"/>
              </w:rPr>
              <w:t>ռիսկն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կրում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Մատակարարը</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3.6.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ստացումը</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հաստատվում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ապրանքա</w:t>
            </w:r>
            <w:r w:rsidRPr="002B64DB">
              <w:rPr>
                <w:lang w:val="hy-AM"/>
              </w:rPr>
              <w:t xml:space="preserve">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Գնորդի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ներկայացուցչի</w:t>
            </w:r>
            <w:r w:rsidRPr="002B64DB">
              <w:rPr>
                <w:lang w:val="hy-AM"/>
              </w:rPr>
              <w:t xml:space="preserve"> </w:t>
            </w:r>
            <w:r w:rsidRPr="002B64DB">
              <w:rPr>
                <w:rFonts w:ascii="Sylfaen" w:hAnsi="Sylfaen" w:cs="Sylfaen"/>
                <w:lang w:val="hy-AM"/>
              </w:rPr>
              <w:t>ստորագրությամբ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կազմման</w:t>
            </w:r>
            <w:r w:rsidRPr="002B64DB">
              <w:rPr>
                <w:lang w:val="hy-AM"/>
              </w:rPr>
              <w:t xml:space="preserve"> </w:t>
            </w:r>
            <w:r w:rsidRPr="002B64DB">
              <w:rPr>
                <w:rFonts w:ascii="Sylfaen" w:hAnsi="Sylfaen" w:cs="Sylfaen"/>
                <w:lang w:val="hy-AM"/>
              </w:rPr>
              <w:t>միջոցով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ստորագրվում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լիազոր</w:t>
            </w:r>
            <w:r w:rsidRPr="002B64DB">
              <w:rPr>
                <w:lang w:val="hy-AM"/>
              </w:rPr>
              <w:t xml:space="preserve"> </w:t>
            </w:r>
            <w:r w:rsidRPr="002B64DB">
              <w:rPr>
                <w:rFonts w:ascii="Sylfaen" w:hAnsi="Sylfaen" w:cs="Sylfaen"/>
                <w:lang w:val="hy-AM"/>
              </w:rPr>
              <w:t>ներկայացուցիչների</w:t>
            </w:r>
            <w:r w:rsidRPr="002B64DB">
              <w:rPr>
                <w:lang w:val="hy-AM"/>
              </w:rPr>
              <w:t xml:space="preserve"> </w:t>
            </w:r>
            <w:r w:rsidRPr="002B64DB">
              <w:rPr>
                <w:rFonts w:ascii="Sylfaen" w:hAnsi="Sylfaen" w:cs="Sylfaen"/>
                <w:lang w:val="hy-AM"/>
              </w:rPr>
              <w:t>կողմից</w:t>
            </w:r>
            <w:r w:rsidRPr="002B64DB">
              <w:rPr>
                <w:lang w:val="hy-AM"/>
              </w:rPr>
              <w:t xml:space="preserve">: </w:t>
            </w:r>
            <w:r w:rsidRPr="002B64DB">
              <w:rPr>
                <w:rFonts w:ascii="Sylfaen" w:hAnsi="Sylfaen" w:cs="Sylfaen"/>
                <w:lang w:val="hy-AM"/>
              </w:rPr>
              <w:t>Ապրանքա</w:t>
            </w:r>
            <w:r w:rsidRPr="002B64DB">
              <w:rPr>
                <w:lang w:val="hy-AM"/>
              </w:rPr>
              <w:t xml:space="preserve"> - </w:t>
            </w:r>
            <w:r w:rsidRPr="002B64DB">
              <w:rPr>
                <w:rFonts w:ascii="Sylfaen" w:hAnsi="Sylfaen" w:cs="Sylfaen"/>
                <w:lang w:val="hy-AM"/>
              </w:rPr>
              <w:t>տրանսպորտային</w:t>
            </w:r>
            <w:r w:rsidRPr="002B64DB">
              <w:rPr>
                <w:lang w:val="hy-AM"/>
              </w:rPr>
              <w:t xml:space="preserve"> </w:t>
            </w:r>
            <w:r w:rsidRPr="002B64DB">
              <w:rPr>
                <w:rFonts w:ascii="Sylfaen" w:hAnsi="Sylfaen" w:cs="Sylfaen"/>
                <w:lang w:val="hy-AM"/>
              </w:rPr>
              <w:t>բեռնագրում</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հանձնման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ակտում</w:t>
            </w:r>
            <w:r w:rsidRPr="002B64DB">
              <w:rPr>
                <w:lang w:val="hy-AM"/>
              </w:rPr>
              <w:t xml:space="preserve">) </w:t>
            </w:r>
            <w:r w:rsidRPr="002B64DB">
              <w:rPr>
                <w:rFonts w:ascii="Sylfaen" w:hAnsi="Sylfaen" w:cs="Sylfaen"/>
                <w:lang w:val="hy-AM"/>
              </w:rPr>
              <w:t>նշվում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պահին</w:t>
            </w:r>
            <w:r w:rsidRPr="002B64DB">
              <w:rPr>
                <w:lang w:val="hy-AM"/>
              </w:rPr>
              <w:t xml:space="preserve"> </w:t>
            </w:r>
            <w:r w:rsidRPr="002B64DB">
              <w:rPr>
                <w:rFonts w:ascii="Sylfaen" w:hAnsi="Sylfaen" w:cs="Sylfaen"/>
                <w:lang w:val="hy-AM"/>
              </w:rPr>
              <w:t>առկա</w:t>
            </w:r>
            <w:r w:rsidRPr="002B64DB">
              <w:rPr>
                <w:lang w:val="hy-AM"/>
              </w:rPr>
              <w:t xml:space="preserve"> </w:t>
            </w:r>
            <w:r w:rsidRPr="002B64DB">
              <w:rPr>
                <w:rFonts w:ascii="Sylfaen" w:hAnsi="Sylfaen" w:cs="Sylfaen"/>
                <w:lang w:val="hy-AM"/>
              </w:rPr>
              <w:lastRenderedPageBreak/>
              <w:t>դիտողությունները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որակի</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քանակի</w:t>
            </w:r>
            <w:r w:rsidRPr="002B64DB">
              <w:rPr>
                <w:lang w:val="hy-AM"/>
              </w:rPr>
              <w:t xml:space="preserve">  </w:t>
            </w:r>
            <w:r w:rsidRPr="002B64DB">
              <w:rPr>
                <w:rFonts w:ascii="Sylfaen" w:hAnsi="Sylfaen" w:cs="Sylfaen"/>
                <w:lang w:val="hy-AM"/>
              </w:rPr>
              <w:t>վերաբերյալ</w:t>
            </w:r>
            <w:r w:rsidRPr="002B64DB">
              <w:rPr>
                <w:lang w:val="hy-AM"/>
              </w:rPr>
              <w:t>:</w:t>
            </w:r>
          </w:p>
          <w:p w:rsidR="00466AF5" w:rsidRDefault="00466AF5" w:rsidP="00466AF5">
            <w:pPr>
              <w:shd w:val="clear" w:color="auto" w:fill="FFFFFF"/>
              <w:jc w:val="both"/>
              <w:rPr>
                <w:lang w:val="hy-AM"/>
              </w:rPr>
            </w:pPr>
            <w:r w:rsidRPr="002B64DB">
              <w:rPr>
                <w:lang w:val="hy-AM"/>
              </w:rPr>
              <w:t xml:space="preserve">3.7.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վրա</w:t>
            </w:r>
            <w:r w:rsidRPr="002B64DB">
              <w:rPr>
                <w:lang w:val="hy-AM"/>
              </w:rPr>
              <w:t xml:space="preserve"> </w:t>
            </w:r>
            <w:r w:rsidRPr="002B64DB">
              <w:rPr>
                <w:rFonts w:ascii="Sylfaen" w:hAnsi="Sylfaen" w:cs="Sylfaen"/>
                <w:lang w:val="hy-AM"/>
              </w:rPr>
              <w:t>տարածվում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Մատակարարի</w:t>
            </w:r>
            <w:r w:rsidRPr="002B64DB">
              <w:rPr>
                <w:lang w:val="hy-AM"/>
              </w:rPr>
              <w:t xml:space="preserve"> </w:t>
            </w:r>
            <w:r w:rsidRPr="002B64DB">
              <w:rPr>
                <w:rFonts w:ascii="Sylfaen" w:hAnsi="Sylfaen" w:cs="Sylfaen"/>
                <w:lang w:val="hy-AM"/>
              </w:rPr>
              <w:t>երաշխիքը՝</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հանձնման</w:t>
            </w:r>
            <w:r w:rsidRPr="002B64DB">
              <w:rPr>
                <w:lang w:val="hy-AM"/>
              </w:rPr>
              <w:t>-</w:t>
            </w:r>
            <w:r w:rsidRPr="002B64DB">
              <w:rPr>
                <w:rFonts w:ascii="Sylfaen" w:hAnsi="Sylfaen" w:cs="Sylfaen"/>
                <w:lang w:val="hy-AM"/>
              </w:rPr>
              <w:t>ընդունման</w:t>
            </w:r>
            <w:r w:rsidRPr="002B64DB">
              <w:rPr>
                <w:lang w:val="hy-AM"/>
              </w:rPr>
              <w:t xml:space="preserve"> </w:t>
            </w:r>
            <w:r w:rsidRPr="002B64DB">
              <w:rPr>
                <w:rFonts w:ascii="Sylfaen" w:hAnsi="Sylfaen" w:cs="Sylfaen"/>
                <w:lang w:val="hy-AM"/>
              </w:rPr>
              <w:t>Ակտի</w:t>
            </w:r>
            <w:r w:rsidRPr="002B64DB">
              <w:rPr>
                <w:lang w:val="hy-AM"/>
              </w:rPr>
              <w:t xml:space="preserve"> </w:t>
            </w:r>
            <w:r w:rsidRPr="002B64DB">
              <w:rPr>
                <w:rFonts w:ascii="Sylfaen" w:hAnsi="Sylfaen" w:cs="Sylfaen"/>
                <w:lang w:val="hy-AM"/>
              </w:rPr>
              <w:t>ստորագրումից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lang w:val="hy-AM"/>
              </w:rPr>
              <w:t>մեկ</w:t>
            </w:r>
            <w:r w:rsidRPr="002B64DB">
              <w:rPr>
                <w:lang w:val="hy-AM"/>
              </w:rPr>
              <w:t xml:space="preserve">)  </w:t>
            </w:r>
            <w:r w:rsidRPr="002B64DB">
              <w:rPr>
                <w:rFonts w:ascii="Sylfaen" w:hAnsi="Sylfaen" w:cs="Sylfaen"/>
                <w:lang w:val="hy-AM"/>
              </w:rPr>
              <w:t>ամիս</w:t>
            </w:r>
            <w:r w:rsidRPr="002B64DB">
              <w:rPr>
                <w:lang w:val="hy-AM"/>
              </w:rPr>
              <w:t xml:space="preserve"> </w:t>
            </w:r>
            <w:r w:rsidRPr="002B64DB">
              <w:rPr>
                <w:rFonts w:ascii="Sylfaen" w:hAnsi="Sylfaen" w:cs="Sylfaen"/>
                <w:lang w:val="hy-AM"/>
              </w:rPr>
              <w:t>ժամկետով</w:t>
            </w:r>
            <w:r w:rsidRPr="002B64DB">
              <w:rPr>
                <w:lang w:val="hy-AM"/>
              </w:rPr>
              <w:t>:</w:t>
            </w:r>
          </w:p>
          <w:p w:rsidR="00466AF5" w:rsidRPr="002B64DB" w:rsidRDefault="00466AF5" w:rsidP="00466AF5">
            <w:pPr>
              <w:shd w:val="clear" w:color="auto" w:fill="FFFFFF"/>
              <w:jc w:val="both"/>
              <w:rPr>
                <w:lang w:val="hy-AM"/>
              </w:rPr>
            </w:pPr>
          </w:p>
          <w:p w:rsidR="00466AF5" w:rsidRPr="002B64DB" w:rsidRDefault="00466AF5" w:rsidP="00466AF5">
            <w:pPr>
              <w:shd w:val="clear" w:color="auto" w:fill="FFFFFF"/>
              <w:jc w:val="center"/>
              <w:rPr>
                <w:b/>
                <w:lang w:val="hy-AM"/>
              </w:rPr>
            </w:pPr>
            <w:r w:rsidRPr="002B64DB">
              <w:rPr>
                <w:b/>
                <w:lang w:val="hy-AM"/>
              </w:rPr>
              <w:t xml:space="preserve">4. </w:t>
            </w:r>
            <w:r w:rsidRPr="002B64DB">
              <w:rPr>
                <w:rFonts w:ascii="Sylfaen" w:hAnsi="Sylfaen" w:cs="Sylfaen"/>
                <w:b/>
                <w:lang w:val="hy-AM"/>
              </w:rPr>
              <w:t>Պայմանգրի</w:t>
            </w:r>
            <w:r w:rsidRPr="002B64DB">
              <w:rPr>
                <w:b/>
                <w:lang w:val="hy-AM"/>
              </w:rPr>
              <w:t xml:space="preserve"> </w:t>
            </w:r>
            <w:r w:rsidRPr="002B64DB">
              <w:rPr>
                <w:rFonts w:ascii="Sylfaen" w:hAnsi="Sylfaen" w:cs="Sylfaen"/>
                <w:b/>
                <w:lang w:val="hy-AM"/>
              </w:rPr>
              <w:t>գինը</w:t>
            </w:r>
            <w:r w:rsidRPr="002B64DB">
              <w:rPr>
                <w:b/>
                <w:lang w:val="hy-AM"/>
              </w:rPr>
              <w:t xml:space="preserve"> </w:t>
            </w:r>
            <w:r w:rsidRPr="002B64DB">
              <w:rPr>
                <w:rFonts w:ascii="Sylfaen" w:hAnsi="Sylfaen" w:cs="Sylfaen"/>
                <w:b/>
                <w:lang w:val="hy-AM"/>
              </w:rPr>
              <w:t>և</w:t>
            </w:r>
            <w:r w:rsidRPr="002B64DB">
              <w:rPr>
                <w:b/>
                <w:lang w:val="hy-AM"/>
              </w:rPr>
              <w:t xml:space="preserve"> </w:t>
            </w:r>
            <w:r w:rsidRPr="002B64DB">
              <w:rPr>
                <w:rFonts w:ascii="Sylfaen" w:hAnsi="Sylfaen" w:cs="Sylfaen"/>
                <w:b/>
                <w:lang w:val="hy-AM"/>
              </w:rPr>
              <w:t>վճարման</w:t>
            </w:r>
            <w:r w:rsidRPr="002B64DB">
              <w:rPr>
                <w:b/>
                <w:lang w:val="hy-AM"/>
              </w:rPr>
              <w:t xml:space="preserve"> </w:t>
            </w:r>
            <w:r w:rsidRPr="002B64DB">
              <w:rPr>
                <w:rFonts w:ascii="Sylfaen" w:hAnsi="Sylfaen" w:cs="Sylfaen"/>
                <w:b/>
                <w:lang w:val="hy-AM"/>
              </w:rPr>
              <w:t>կարգը</w:t>
            </w:r>
          </w:p>
          <w:p w:rsidR="00466AF5" w:rsidRPr="007A1DAE" w:rsidRDefault="00466AF5" w:rsidP="00466AF5">
            <w:pPr>
              <w:shd w:val="clear" w:color="auto" w:fill="FFFFFF"/>
              <w:jc w:val="both"/>
              <w:rPr>
                <w:lang w:val="pt-BR"/>
              </w:rPr>
            </w:pPr>
            <w:r w:rsidRPr="002B64DB">
              <w:rPr>
                <w:lang w:val="hy-AM"/>
              </w:rPr>
              <w:t xml:space="preserve">4.1.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pt-BR"/>
              </w:rPr>
              <w:t xml:space="preserve"> </w:t>
            </w:r>
            <w:r w:rsidRPr="002B64DB">
              <w:rPr>
                <w:rFonts w:ascii="Sylfaen" w:hAnsi="Sylfaen" w:cs="Sylfaen"/>
                <w:lang w:val="hy-AM"/>
              </w:rPr>
              <w:t>ընդհանուր</w:t>
            </w:r>
            <w:r w:rsidRPr="002B64DB">
              <w:rPr>
                <w:lang w:val="pt-BR"/>
              </w:rPr>
              <w:t xml:space="preserve"> </w:t>
            </w:r>
            <w:r w:rsidRPr="002B64DB">
              <w:rPr>
                <w:rFonts w:ascii="Sylfaen" w:hAnsi="Sylfaen" w:cs="Sylfaen"/>
                <w:lang w:val="hy-AM"/>
              </w:rPr>
              <w:t>գումարը</w:t>
            </w:r>
            <w:r w:rsidRPr="002B64DB">
              <w:rPr>
                <w:lang w:val="pt-BR"/>
              </w:rPr>
              <w:t xml:space="preserve"> </w:t>
            </w:r>
            <w:r w:rsidRPr="002B64DB">
              <w:rPr>
                <w:rFonts w:ascii="Sylfaen" w:hAnsi="Sylfaen" w:cs="Sylfaen"/>
                <w:lang w:val="hy-AM"/>
              </w:rPr>
              <w:t>կազմում</w:t>
            </w:r>
            <w:r w:rsidRPr="002B64DB">
              <w:rPr>
                <w:lang w:val="pt-BR"/>
              </w:rPr>
              <w:t xml:space="preserve"> </w:t>
            </w:r>
            <w:r w:rsidRPr="002B64DB">
              <w:rPr>
                <w:rFonts w:ascii="Sylfaen" w:hAnsi="Sylfaen" w:cs="Sylfaen"/>
                <w:lang w:val="hy-AM"/>
              </w:rPr>
              <w:t>է</w:t>
            </w:r>
            <w:r w:rsidRPr="002B64DB">
              <w:rPr>
                <w:lang w:val="pt-BR"/>
              </w:rPr>
              <w:t xml:space="preserve">  -------</w:t>
            </w:r>
            <w:r w:rsidRPr="002B64DB">
              <w:rPr>
                <w:lang w:val="hy-AM"/>
              </w:rPr>
              <w:t xml:space="preserve"> (</w:t>
            </w:r>
            <w:r w:rsidRPr="002B64DB">
              <w:rPr>
                <w:rFonts w:ascii="Sylfaen" w:hAnsi="Sylfaen"/>
                <w:lang w:val="hy-AM"/>
              </w:rPr>
              <w:t xml:space="preserve">  ----------   </w:t>
            </w:r>
            <w:r w:rsidRPr="002B64DB">
              <w:rPr>
                <w:lang w:val="hy-AM"/>
              </w:rPr>
              <w:t xml:space="preserve">) </w:t>
            </w:r>
            <w:r w:rsidRPr="002B64DB">
              <w:rPr>
                <w:rFonts w:ascii="Sylfaen" w:hAnsi="Sylfaen" w:cs="Sylfaen"/>
                <w:lang w:val="hy-AM"/>
              </w:rPr>
              <w:t>ՀՀ</w:t>
            </w:r>
            <w:r w:rsidRPr="002B64DB">
              <w:rPr>
                <w:lang w:val="pt-BR"/>
              </w:rPr>
              <w:t xml:space="preserve"> </w:t>
            </w:r>
            <w:r w:rsidRPr="002B64DB">
              <w:rPr>
                <w:rFonts w:ascii="Sylfaen" w:hAnsi="Sylfaen" w:cs="Sylfaen"/>
                <w:lang w:val="hy-AM"/>
              </w:rPr>
              <w:t>դրամ</w:t>
            </w:r>
            <w:r w:rsidRPr="002B64DB">
              <w:rPr>
                <w:rFonts w:ascii="Sylfaen" w:hAnsi="Sylfaen" w:cs="Sylfaen"/>
                <w:lang w:val="pt-BR"/>
              </w:rPr>
              <w:t>՝</w:t>
            </w:r>
            <w:r w:rsidRPr="002B64DB">
              <w:rPr>
                <w:lang w:val="pt-BR"/>
              </w:rPr>
              <w:t xml:space="preserve"> </w:t>
            </w:r>
            <w:r w:rsidRPr="002B64DB">
              <w:rPr>
                <w:rFonts w:ascii="Sylfaen" w:hAnsi="Sylfaen" w:cs="Sylfaen"/>
                <w:lang w:val="hy-AM"/>
              </w:rPr>
              <w:t>ներառյալ</w:t>
            </w:r>
            <w:r w:rsidRPr="002B64DB">
              <w:rPr>
                <w:lang w:val="hy-AM"/>
              </w:rPr>
              <w:t xml:space="preserve"> </w:t>
            </w:r>
            <w:r w:rsidRPr="002B64DB">
              <w:rPr>
                <w:rFonts w:ascii="Sylfaen" w:hAnsi="Sylfaen" w:cs="Sylfaen"/>
                <w:lang w:val="hy-AM"/>
              </w:rPr>
              <w:t>ԱԱՀ</w:t>
            </w:r>
            <w:r w:rsidR="007A1DAE">
              <w:rPr>
                <w:lang w:val="pt-BR"/>
              </w:rPr>
              <w:t>:</w:t>
            </w:r>
            <w:r w:rsidRPr="002B64DB">
              <w:rPr>
                <w:lang w:val="hy-AM"/>
              </w:rPr>
              <w:t xml:space="preserve"> </w:t>
            </w:r>
          </w:p>
          <w:p w:rsidR="00466AF5" w:rsidRDefault="007A1DAE" w:rsidP="00466AF5">
            <w:pPr>
              <w:shd w:val="clear" w:color="auto" w:fill="FFFFFF"/>
              <w:jc w:val="both"/>
              <w:rPr>
                <w:lang w:val="hy-AM"/>
              </w:rPr>
            </w:pPr>
            <w:r>
              <w:rPr>
                <w:lang w:val="hy-AM"/>
              </w:rPr>
              <w:t>4.2</w:t>
            </w:r>
            <w:r w:rsidR="00466AF5" w:rsidRPr="002B64DB">
              <w:rPr>
                <w:lang w:val="hy-AM"/>
              </w:rPr>
              <w:t xml:space="preserve">. </w:t>
            </w:r>
            <w:r w:rsidR="00466AF5" w:rsidRPr="002B64DB">
              <w:rPr>
                <w:rFonts w:ascii="Sylfaen" w:hAnsi="Sylfaen" w:cs="Sylfaen"/>
                <w:lang w:val="hy-AM"/>
              </w:rPr>
              <w:t>Գնորդը</w:t>
            </w:r>
            <w:r w:rsidR="00466AF5" w:rsidRPr="002B64DB">
              <w:rPr>
                <w:lang w:val="hy-AM"/>
              </w:rPr>
              <w:t xml:space="preserve"> </w:t>
            </w:r>
            <w:r w:rsidR="00466AF5" w:rsidRPr="002B64DB">
              <w:rPr>
                <w:rFonts w:ascii="Sylfaen" w:hAnsi="Sylfaen" w:cs="Sylfaen"/>
                <w:lang w:val="hy-AM"/>
              </w:rPr>
              <w:t>վճարում</w:t>
            </w:r>
            <w:r w:rsidR="00466AF5" w:rsidRPr="002B64DB">
              <w:rPr>
                <w:lang w:val="hy-AM"/>
              </w:rPr>
              <w:t xml:space="preserve"> </w:t>
            </w:r>
            <w:r w:rsidR="00466AF5" w:rsidRPr="002B64DB">
              <w:rPr>
                <w:rFonts w:ascii="Sylfaen" w:hAnsi="Sylfaen" w:cs="Sylfaen"/>
                <w:lang w:val="hy-AM"/>
              </w:rPr>
              <w:t>է</w:t>
            </w:r>
            <w:r w:rsidR="00466AF5" w:rsidRPr="002B64DB">
              <w:rPr>
                <w:lang w:val="hy-AM"/>
              </w:rPr>
              <w:t xml:space="preserve"> </w:t>
            </w:r>
            <w:r w:rsidR="00466AF5" w:rsidRPr="002B64DB">
              <w:rPr>
                <w:rFonts w:ascii="Sylfaen" w:hAnsi="Sylfaen" w:cs="Sylfaen"/>
                <w:lang w:val="hy-AM"/>
              </w:rPr>
              <w:t>սույն</w:t>
            </w:r>
            <w:r w:rsidR="00466AF5" w:rsidRPr="002B64DB">
              <w:rPr>
                <w:lang w:val="hy-AM"/>
              </w:rPr>
              <w:t xml:space="preserve"> </w:t>
            </w:r>
            <w:r w:rsidR="00466AF5" w:rsidRPr="002B64DB">
              <w:rPr>
                <w:rFonts w:ascii="Sylfaen" w:hAnsi="Sylfaen" w:cs="Sylfaen"/>
                <w:lang w:val="hy-AM"/>
              </w:rPr>
              <w:t>պայմանագրի</w:t>
            </w:r>
            <w:r w:rsidR="00466AF5" w:rsidRPr="002B64DB">
              <w:rPr>
                <w:lang w:val="hy-AM"/>
              </w:rPr>
              <w:t xml:space="preserve"> 4.1 </w:t>
            </w:r>
            <w:r w:rsidR="00466AF5" w:rsidRPr="002B64DB">
              <w:rPr>
                <w:rFonts w:ascii="Sylfaen" w:hAnsi="Sylfaen" w:cs="Sylfaen"/>
                <w:lang w:val="hy-AM"/>
              </w:rPr>
              <w:t>ենթակետում</w:t>
            </w:r>
            <w:r w:rsidR="00466AF5" w:rsidRPr="002B64DB">
              <w:rPr>
                <w:lang w:val="hy-AM"/>
              </w:rPr>
              <w:t xml:space="preserve"> </w:t>
            </w:r>
            <w:r w:rsidR="00466AF5" w:rsidRPr="002B64DB">
              <w:rPr>
                <w:rFonts w:ascii="Sylfaen" w:hAnsi="Sylfaen" w:cs="Sylfaen"/>
                <w:lang w:val="hy-AM"/>
              </w:rPr>
              <w:t>նշված</w:t>
            </w:r>
            <w:r w:rsidR="00466AF5" w:rsidRPr="002B64DB">
              <w:rPr>
                <w:lang w:val="hy-AM"/>
              </w:rPr>
              <w:t xml:space="preserve"> </w:t>
            </w:r>
            <w:r w:rsidR="00466AF5" w:rsidRPr="002B64DB">
              <w:rPr>
                <w:rFonts w:ascii="Sylfaen" w:hAnsi="Sylfaen" w:cs="Sylfaen"/>
                <w:lang w:val="hy-AM"/>
              </w:rPr>
              <w:t>գումարը</w:t>
            </w:r>
            <w:r w:rsidR="00466AF5" w:rsidRPr="002B64DB">
              <w:rPr>
                <w:lang w:val="hy-AM"/>
              </w:rPr>
              <w:t xml:space="preserve">` </w:t>
            </w:r>
            <w:r w:rsidR="00466AF5" w:rsidRPr="002B64DB">
              <w:rPr>
                <w:rFonts w:ascii="Sylfaen" w:hAnsi="Sylfaen" w:cs="Sylfaen"/>
                <w:lang w:val="hy-AM"/>
              </w:rPr>
              <w:t>մատակարարման</w:t>
            </w:r>
            <w:r w:rsidR="00466AF5" w:rsidRPr="002B64DB">
              <w:rPr>
                <w:lang w:val="hy-AM"/>
              </w:rPr>
              <w:t xml:space="preserve"> </w:t>
            </w:r>
            <w:r w:rsidR="00466AF5" w:rsidRPr="002B64DB">
              <w:rPr>
                <w:rFonts w:ascii="Sylfaen" w:hAnsi="Sylfaen" w:cs="Sylfaen"/>
                <w:lang w:val="hy-AM"/>
              </w:rPr>
              <w:t>օրվանից</w:t>
            </w:r>
            <w:r w:rsidR="00466AF5" w:rsidRPr="002B64DB">
              <w:rPr>
                <w:lang w:val="hy-AM"/>
              </w:rPr>
              <w:t xml:space="preserve"> </w:t>
            </w:r>
            <w:r w:rsidR="00466AF5" w:rsidRPr="002B64DB">
              <w:rPr>
                <w:rFonts w:ascii="Sylfaen" w:hAnsi="Sylfaen"/>
                <w:color w:val="000000"/>
                <w:lang w:val="hy-AM"/>
              </w:rPr>
              <w:t>15</w:t>
            </w:r>
            <w:r w:rsidR="00466AF5" w:rsidRPr="002B64DB">
              <w:rPr>
                <w:lang w:val="hy-AM"/>
              </w:rPr>
              <w:t xml:space="preserve"> (</w:t>
            </w:r>
            <w:r w:rsidR="00466AF5" w:rsidRPr="002B64DB">
              <w:rPr>
                <w:rFonts w:ascii="Sylfaen" w:hAnsi="Sylfaen"/>
                <w:lang w:val="hy-AM"/>
              </w:rPr>
              <w:t>տասնհինգ</w:t>
            </w:r>
            <w:r w:rsidR="00466AF5" w:rsidRPr="002B64DB">
              <w:rPr>
                <w:lang w:val="hy-AM"/>
              </w:rPr>
              <w:t xml:space="preserve">)  </w:t>
            </w:r>
            <w:r w:rsidR="00466AF5" w:rsidRPr="002B64DB">
              <w:rPr>
                <w:rFonts w:ascii="Sylfaen" w:hAnsi="Sylfaen" w:cs="Sylfaen"/>
                <w:lang w:val="hy-AM"/>
              </w:rPr>
              <w:t>աշխատանքային</w:t>
            </w:r>
            <w:r w:rsidR="00466AF5" w:rsidRPr="002B64DB">
              <w:rPr>
                <w:lang w:val="hy-AM"/>
              </w:rPr>
              <w:t xml:space="preserve"> </w:t>
            </w:r>
            <w:r w:rsidR="00466AF5" w:rsidRPr="002B64DB">
              <w:rPr>
                <w:rFonts w:ascii="Sylfaen" w:hAnsi="Sylfaen" w:cs="Sylfaen"/>
                <w:lang w:val="hy-AM"/>
              </w:rPr>
              <w:t>օրվա</w:t>
            </w:r>
            <w:r w:rsidR="00466AF5" w:rsidRPr="002B64DB">
              <w:rPr>
                <w:lang w:val="hy-AM"/>
              </w:rPr>
              <w:t xml:space="preserve"> </w:t>
            </w:r>
            <w:r w:rsidR="00466AF5" w:rsidRPr="002B64DB">
              <w:rPr>
                <w:rFonts w:ascii="Sylfaen" w:hAnsi="Sylfaen" w:cs="Sylfaen"/>
                <w:lang w:val="hy-AM"/>
              </w:rPr>
              <w:t>ընթացքում</w:t>
            </w:r>
            <w:r w:rsidR="00466AF5" w:rsidRPr="002B64DB">
              <w:rPr>
                <w:lang w:val="hy-AM"/>
              </w:rPr>
              <w:t xml:space="preserve">: </w:t>
            </w:r>
            <w:r w:rsidR="00466AF5" w:rsidRPr="002B64DB">
              <w:rPr>
                <w:rFonts w:ascii="Sylfaen" w:hAnsi="Sylfaen" w:cs="Sylfaen"/>
                <w:lang w:val="hy-AM"/>
              </w:rPr>
              <w:t>Վճարումը</w:t>
            </w:r>
            <w:r w:rsidR="00466AF5" w:rsidRPr="002B64DB">
              <w:rPr>
                <w:lang w:val="hy-AM"/>
              </w:rPr>
              <w:t xml:space="preserve"> </w:t>
            </w:r>
            <w:r w:rsidR="00466AF5" w:rsidRPr="002B64DB">
              <w:rPr>
                <w:rFonts w:ascii="Sylfaen" w:hAnsi="Sylfaen" w:cs="Sylfaen"/>
                <w:lang w:val="hy-AM"/>
              </w:rPr>
              <w:t>կատարվում</w:t>
            </w:r>
            <w:r w:rsidR="00466AF5" w:rsidRPr="002B64DB">
              <w:rPr>
                <w:lang w:val="hy-AM"/>
              </w:rPr>
              <w:t xml:space="preserve"> </w:t>
            </w:r>
            <w:r w:rsidR="00466AF5" w:rsidRPr="002B64DB">
              <w:rPr>
                <w:rFonts w:ascii="Sylfaen" w:hAnsi="Sylfaen" w:cs="Sylfaen"/>
                <w:lang w:val="hy-AM"/>
              </w:rPr>
              <w:t>է</w:t>
            </w:r>
            <w:r w:rsidR="00466AF5" w:rsidRPr="002B64DB">
              <w:rPr>
                <w:lang w:val="hy-AM"/>
              </w:rPr>
              <w:t xml:space="preserve"> </w:t>
            </w:r>
            <w:r w:rsidR="00466AF5" w:rsidRPr="002B64DB">
              <w:rPr>
                <w:rFonts w:ascii="Sylfaen" w:hAnsi="Sylfaen" w:cs="Sylfaen"/>
                <w:lang w:val="hy-AM"/>
              </w:rPr>
              <w:t>դրամական</w:t>
            </w:r>
            <w:r w:rsidR="00466AF5" w:rsidRPr="002B64DB">
              <w:rPr>
                <w:lang w:val="hy-AM"/>
              </w:rPr>
              <w:t xml:space="preserve"> </w:t>
            </w:r>
            <w:r w:rsidR="00466AF5" w:rsidRPr="002B64DB">
              <w:rPr>
                <w:rFonts w:ascii="Sylfaen" w:hAnsi="Sylfaen" w:cs="Sylfaen"/>
                <w:lang w:val="hy-AM"/>
              </w:rPr>
              <w:t>միջոցները</w:t>
            </w:r>
            <w:r w:rsidR="00466AF5" w:rsidRPr="002B64DB">
              <w:rPr>
                <w:lang w:val="hy-AM"/>
              </w:rPr>
              <w:t xml:space="preserve"> </w:t>
            </w:r>
            <w:r w:rsidR="00466AF5" w:rsidRPr="002B64DB">
              <w:rPr>
                <w:rFonts w:ascii="Sylfaen" w:hAnsi="Sylfaen" w:cs="Sylfaen"/>
                <w:lang w:val="hy-AM"/>
              </w:rPr>
              <w:t>Մատակարարի</w:t>
            </w:r>
            <w:r w:rsidR="00466AF5" w:rsidRPr="002B64DB">
              <w:rPr>
                <w:lang w:val="hy-AM"/>
              </w:rPr>
              <w:t xml:space="preserve"> </w:t>
            </w:r>
            <w:r w:rsidR="00466AF5" w:rsidRPr="002B64DB">
              <w:rPr>
                <w:rFonts w:ascii="Sylfaen" w:hAnsi="Sylfaen" w:cs="Sylfaen"/>
                <w:lang w:val="hy-AM"/>
              </w:rPr>
              <w:t>հաշվարկային</w:t>
            </w:r>
            <w:r w:rsidR="00466AF5" w:rsidRPr="002B64DB">
              <w:rPr>
                <w:lang w:val="hy-AM"/>
              </w:rPr>
              <w:t xml:space="preserve"> </w:t>
            </w:r>
            <w:r w:rsidR="00466AF5" w:rsidRPr="002B64DB">
              <w:rPr>
                <w:rFonts w:ascii="Sylfaen" w:hAnsi="Sylfaen" w:cs="Sylfaen"/>
                <w:lang w:val="hy-AM"/>
              </w:rPr>
              <w:t>հաշվին</w:t>
            </w:r>
            <w:r w:rsidR="00466AF5" w:rsidRPr="002B64DB">
              <w:rPr>
                <w:lang w:val="hy-AM"/>
              </w:rPr>
              <w:t xml:space="preserve"> </w:t>
            </w:r>
            <w:r w:rsidR="00466AF5" w:rsidRPr="002B64DB">
              <w:rPr>
                <w:rFonts w:ascii="Sylfaen" w:hAnsi="Sylfaen" w:cs="Sylfaen"/>
                <w:lang w:val="hy-AM"/>
              </w:rPr>
              <w:t>փոխանցելու</w:t>
            </w:r>
            <w:r w:rsidR="00466AF5" w:rsidRPr="002B64DB">
              <w:rPr>
                <w:lang w:val="hy-AM"/>
              </w:rPr>
              <w:t xml:space="preserve"> </w:t>
            </w:r>
            <w:r w:rsidR="00466AF5" w:rsidRPr="002B64DB">
              <w:rPr>
                <w:rFonts w:ascii="Sylfaen" w:hAnsi="Sylfaen" w:cs="Sylfaen"/>
                <w:lang w:val="hy-AM"/>
              </w:rPr>
              <w:t>միջոցով</w:t>
            </w:r>
            <w:r w:rsidR="00466AF5">
              <w:rPr>
                <w:lang w:val="hy-AM"/>
              </w:rPr>
              <w:t>:</w:t>
            </w:r>
          </w:p>
          <w:p w:rsidR="00466AF5" w:rsidRPr="00D53D22" w:rsidRDefault="00466AF5" w:rsidP="00466AF5">
            <w:pPr>
              <w:shd w:val="clear" w:color="auto" w:fill="FFFFFF"/>
              <w:jc w:val="both"/>
              <w:rPr>
                <w:lang w:val="hy-AM"/>
              </w:rPr>
            </w:pPr>
          </w:p>
          <w:p w:rsidR="00466AF5" w:rsidRPr="002B64DB" w:rsidRDefault="00466AF5" w:rsidP="00466AF5">
            <w:pPr>
              <w:shd w:val="clear" w:color="auto" w:fill="FFFFFF"/>
              <w:jc w:val="center"/>
              <w:rPr>
                <w:b/>
                <w:lang w:val="hy-AM"/>
              </w:rPr>
            </w:pPr>
            <w:r w:rsidRPr="002B64DB">
              <w:rPr>
                <w:b/>
                <w:lang w:val="hy-AM"/>
              </w:rPr>
              <w:t>5. Կողմերի իրավունքներն ու պարտականությունները</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w:t>
            </w:r>
            <w:r w:rsidRPr="002B64DB">
              <w:rPr>
                <w:lang w:val="hy-AM"/>
              </w:rPr>
              <w:t xml:space="preserve">.1. </w:t>
            </w:r>
            <w:r w:rsidRPr="002B64DB">
              <w:rPr>
                <w:rFonts w:ascii="Sylfaen" w:hAnsi="Sylfaen" w:cs="Sylfaen"/>
                <w:lang w:val="hy-AM"/>
              </w:rPr>
              <w:t>Մատակարարը պարտավոր է՝</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5.2. Մատակարարն իրավունք ունի՝</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5.2.1. պահանջել գնորդից ընունել ապրանքը և վճարել դրա համար;</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5.3. Գնորդը պարտավոր է՝</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 xml:space="preserve">5.3.2. Սույն պայմանագրում նշված ժամկետում և ողջ ծավալով վճարել Ապրանքի համար: </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5.4. Գնորդը իրավունք ունի՝</w:t>
            </w:r>
          </w:p>
          <w:p w:rsidR="00466AF5" w:rsidRPr="002B64DB" w:rsidRDefault="00466AF5" w:rsidP="00466AF5">
            <w:pPr>
              <w:shd w:val="clear" w:color="auto" w:fill="FFFFFF"/>
              <w:jc w:val="both"/>
              <w:rPr>
                <w:rFonts w:ascii="Sylfaen" w:hAnsi="Sylfaen" w:cs="Sylfaen"/>
                <w:lang w:val="hy-AM"/>
              </w:rPr>
            </w:pPr>
            <w:r w:rsidRPr="002B64DB">
              <w:rPr>
                <w:rFonts w:ascii="Sylfaen" w:hAnsi="Sylfaen" w:cs="Sylfaen"/>
                <w:lang w:val="hy-AM"/>
              </w:rPr>
              <w:t xml:space="preserve">5.1. պահանջել մատակարարել ապրանքը պայմանագրում նշված պայմաններով, իսկ ոչ </w:t>
            </w:r>
            <w:r w:rsidRPr="002B64DB">
              <w:rPr>
                <w:rFonts w:ascii="Sylfaen" w:hAnsi="Sylfaen" w:cs="Sylfaen"/>
                <w:lang w:val="hy-AM"/>
              </w:rPr>
              <w:lastRenderedPageBreak/>
              <w:t>պատշաճ որակի ապրանք մատակարարելիս փոխարինել այն:</w:t>
            </w:r>
          </w:p>
          <w:p w:rsidR="00466AF5" w:rsidRPr="002B64DB" w:rsidRDefault="00466AF5" w:rsidP="00466AF5">
            <w:pPr>
              <w:shd w:val="clear" w:color="auto" w:fill="FFFFFF"/>
              <w:jc w:val="both"/>
              <w:rPr>
                <w:rFonts w:ascii="Sylfaen" w:hAnsi="Sylfaen"/>
                <w:lang w:val="hy-AM"/>
              </w:rPr>
            </w:pPr>
          </w:p>
          <w:p w:rsidR="00466AF5" w:rsidRPr="002B64DB" w:rsidRDefault="00466AF5" w:rsidP="00466AF5">
            <w:pPr>
              <w:shd w:val="clear" w:color="auto" w:fill="FFFFFF"/>
              <w:jc w:val="center"/>
              <w:rPr>
                <w:b/>
                <w:lang w:val="hy-AM"/>
              </w:rPr>
            </w:pPr>
            <w:r w:rsidRPr="002B64DB">
              <w:rPr>
                <w:b/>
                <w:lang w:val="hy-AM"/>
              </w:rPr>
              <w:t xml:space="preserve">6. </w:t>
            </w:r>
            <w:r w:rsidRPr="002B64DB">
              <w:rPr>
                <w:rFonts w:ascii="Sylfaen" w:hAnsi="Sylfaen" w:cs="Sylfaen"/>
                <w:b/>
                <w:lang w:val="hy-AM"/>
              </w:rPr>
              <w:t>Ֆորս</w:t>
            </w:r>
            <w:r w:rsidRPr="002B64DB">
              <w:rPr>
                <w:b/>
                <w:lang w:val="hy-AM"/>
              </w:rPr>
              <w:t xml:space="preserve">- </w:t>
            </w:r>
            <w:r w:rsidRPr="002B64DB">
              <w:rPr>
                <w:rFonts w:ascii="Sylfaen" w:hAnsi="Sylfaen" w:cs="Sylfaen"/>
                <w:b/>
                <w:lang w:val="hy-AM"/>
              </w:rPr>
              <w:t>մաժորային</w:t>
            </w:r>
            <w:r w:rsidRPr="002B64DB">
              <w:rPr>
                <w:b/>
                <w:lang w:val="hy-AM"/>
              </w:rPr>
              <w:t xml:space="preserve"> </w:t>
            </w:r>
            <w:r w:rsidRPr="002B64DB">
              <w:rPr>
                <w:rFonts w:ascii="Sylfaen" w:hAnsi="Sylfaen" w:cs="Sylfaen"/>
                <w:b/>
                <w:lang w:val="hy-AM"/>
              </w:rPr>
              <w:t>հանգամանքներ</w:t>
            </w:r>
          </w:p>
          <w:p w:rsidR="00466AF5" w:rsidRPr="002B64DB" w:rsidRDefault="00466AF5" w:rsidP="00466AF5">
            <w:pPr>
              <w:shd w:val="clear" w:color="auto" w:fill="FFFFFF"/>
              <w:jc w:val="both"/>
              <w:rPr>
                <w:lang w:val="hy-AM"/>
              </w:rPr>
            </w:pPr>
            <w:r w:rsidRPr="002B64DB">
              <w:rPr>
                <w:lang w:val="hy-AM"/>
              </w:rPr>
              <w:t xml:space="preserve">6.1.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պարտավորություններն</w:t>
            </w:r>
            <w:r w:rsidRPr="002B64DB">
              <w:rPr>
                <w:lang w:val="hy-AM"/>
              </w:rPr>
              <w:t xml:space="preserve"> </w:t>
            </w:r>
            <w:r w:rsidRPr="002B64DB">
              <w:rPr>
                <w:rFonts w:ascii="Sylfaen" w:hAnsi="Sylfaen" w:cs="Sylfaen"/>
                <w:lang w:val="hy-AM"/>
              </w:rPr>
              <w:t>ամբողջությամբ</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մասնակիորեն</w:t>
            </w:r>
            <w:r w:rsidRPr="002B64DB">
              <w:rPr>
                <w:lang w:val="hy-AM"/>
              </w:rPr>
              <w:t xml:space="preserve"> </w:t>
            </w:r>
            <w:r w:rsidRPr="002B64DB">
              <w:rPr>
                <w:rFonts w:ascii="Sylfaen" w:hAnsi="Sylfaen" w:cs="Sylfaen"/>
                <w:lang w:val="hy-AM"/>
              </w:rPr>
              <w:t>չկատարելու</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ազատվում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պատասխանատվությունից</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դա</w:t>
            </w:r>
            <w:r w:rsidRPr="002B64DB">
              <w:rPr>
                <w:lang w:val="hy-AM"/>
              </w:rPr>
              <w:t xml:space="preserve"> </w:t>
            </w:r>
            <w:r w:rsidRPr="002B64DB">
              <w:rPr>
                <w:rFonts w:ascii="Sylfaen" w:hAnsi="Sylfaen" w:cs="Sylfaen"/>
                <w:lang w:val="hy-AM"/>
              </w:rPr>
              <w:t>տեղի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ունեցել</w:t>
            </w:r>
            <w:r w:rsidRPr="002B64DB">
              <w:rPr>
                <w:lang w:val="hy-AM"/>
              </w:rPr>
              <w:t xml:space="preserve"> </w:t>
            </w:r>
            <w:r w:rsidRPr="002B64DB">
              <w:rPr>
                <w:rFonts w:ascii="Sylfaen" w:hAnsi="Sylfaen" w:cs="Sylfaen"/>
                <w:lang w:val="hy-AM"/>
              </w:rPr>
              <w:t>անհաղթահարելի</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ազդեցության</w:t>
            </w:r>
            <w:r w:rsidRPr="002B64DB">
              <w:rPr>
                <w:lang w:val="hy-AM"/>
              </w:rPr>
              <w:t xml:space="preserve"> </w:t>
            </w:r>
            <w:r w:rsidRPr="002B64DB">
              <w:rPr>
                <w:rFonts w:ascii="Sylfaen" w:hAnsi="Sylfaen" w:cs="Sylfaen"/>
                <w:lang w:val="hy-AM"/>
              </w:rPr>
              <w:t>հետևանքով</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ծագել</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կնքելուց</w:t>
            </w:r>
            <w:r w:rsidRPr="002B64DB">
              <w:rPr>
                <w:lang w:val="hy-AM"/>
              </w:rPr>
              <w:t xml:space="preserve"> </w:t>
            </w:r>
            <w:r w:rsidRPr="002B64DB">
              <w:rPr>
                <w:rFonts w:ascii="Sylfaen" w:hAnsi="Sylfaen" w:cs="Sylfaen"/>
                <w:lang w:val="hy-AM"/>
              </w:rPr>
              <w:t>հետո</w:t>
            </w:r>
            <w:r w:rsidRPr="002B64DB">
              <w:rPr>
                <w:lang w:val="hy-AM"/>
              </w:rPr>
              <w:t xml:space="preserve">` </w:t>
            </w:r>
            <w:r w:rsidRPr="002B64DB">
              <w:rPr>
                <w:rFonts w:ascii="Sylfaen" w:hAnsi="Sylfaen" w:cs="Sylfaen"/>
                <w:lang w:val="hy-AM"/>
              </w:rPr>
              <w:t>արտակարգ</w:t>
            </w:r>
            <w:r w:rsidRPr="002B64DB">
              <w:rPr>
                <w:lang w:val="hy-AM"/>
              </w:rPr>
              <w:t xml:space="preserve"> </w:t>
            </w:r>
            <w:r w:rsidRPr="002B64DB">
              <w:rPr>
                <w:rFonts w:ascii="Sylfaen" w:hAnsi="Sylfaen" w:cs="Sylfaen"/>
                <w:lang w:val="hy-AM"/>
              </w:rPr>
              <w:t>իրավիճակի</w:t>
            </w:r>
            <w:r w:rsidRPr="002B64DB">
              <w:rPr>
                <w:lang w:val="hy-AM"/>
              </w:rPr>
              <w:t xml:space="preserve"> </w:t>
            </w:r>
            <w:r w:rsidRPr="002B64DB">
              <w:rPr>
                <w:rFonts w:ascii="Sylfaen" w:hAnsi="Sylfaen" w:cs="Sylfaen"/>
                <w:lang w:val="hy-AM"/>
              </w:rPr>
              <w:t>բնույթի</w:t>
            </w:r>
            <w:r w:rsidRPr="002B64DB">
              <w:rPr>
                <w:lang w:val="hy-AM"/>
              </w:rPr>
              <w:t xml:space="preserve"> </w:t>
            </w:r>
            <w:r w:rsidRPr="002B64DB">
              <w:rPr>
                <w:rFonts w:ascii="Sylfaen" w:hAnsi="Sylfaen" w:cs="Sylfaen"/>
                <w:lang w:val="hy-AM"/>
              </w:rPr>
              <w:t>իրադարձությունների</w:t>
            </w:r>
            <w:r w:rsidRPr="002B64DB">
              <w:rPr>
                <w:lang w:val="hy-AM"/>
              </w:rPr>
              <w:t xml:space="preserve"> </w:t>
            </w:r>
            <w:r w:rsidRPr="002B64DB">
              <w:rPr>
                <w:rFonts w:ascii="Sylfaen" w:hAnsi="Sylfaen" w:cs="Sylfaen"/>
                <w:lang w:val="hy-AM"/>
              </w:rPr>
              <w:t>արդյունքում</w:t>
            </w:r>
            <w:r w:rsidRPr="002B64DB">
              <w:rPr>
                <w:lang w:val="hy-AM"/>
              </w:rPr>
              <w:t xml:space="preserve">, </w:t>
            </w:r>
            <w:r w:rsidRPr="002B64DB">
              <w:rPr>
                <w:rFonts w:ascii="Sylfaen" w:hAnsi="Sylfaen" w:cs="Sylfaen"/>
                <w:lang w:val="hy-AM"/>
              </w:rPr>
              <w:t>որը</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չէին</w:t>
            </w:r>
            <w:r w:rsidRPr="002B64DB">
              <w:rPr>
                <w:lang w:val="hy-AM"/>
              </w:rPr>
              <w:t xml:space="preserve"> </w:t>
            </w:r>
            <w:r w:rsidRPr="002B64DB">
              <w:rPr>
                <w:rFonts w:ascii="Sylfaen" w:hAnsi="Sylfaen" w:cs="Sylfaen"/>
                <w:lang w:val="hy-AM"/>
              </w:rPr>
              <w:t>կարող</w:t>
            </w:r>
            <w:r w:rsidRPr="002B64DB">
              <w:rPr>
                <w:lang w:val="hy-AM"/>
              </w:rPr>
              <w:t xml:space="preserve"> </w:t>
            </w:r>
            <w:r w:rsidRPr="002B64DB">
              <w:rPr>
                <w:rFonts w:ascii="Sylfaen" w:hAnsi="Sylfaen" w:cs="Sylfaen"/>
                <w:lang w:val="hy-AM"/>
              </w:rPr>
              <w:t>կանխատեսել</w:t>
            </w:r>
            <w:r w:rsidRPr="002B64DB">
              <w:rPr>
                <w:lang w:val="hy-AM"/>
              </w:rPr>
              <w:t xml:space="preserve"> </w:t>
            </w:r>
            <w:r w:rsidRPr="002B64DB">
              <w:rPr>
                <w:rFonts w:ascii="Sylfaen" w:hAnsi="Sylfaen" w:cs="Sylfaen"/>
                <w:lang w:val="hy-AM"/>
              </w:rPr>
              <w:t>կամ</w:t>
            </w:r>
            <w:r w:rsidRPr="002B64DB">
              <w:rPr>
                <w:lang w:val="hy-AM"/>
              </w:rPr>
              <w:t xml:space="preserve"> </w:t>
            </w:r>
            <w:r w:rsidRPr="002B64DB">
              <w:rPr>
                <w:rFonts w:ascii="Sylfaen" w:hAnsi="Sylfaen" w:cs="Sylfaen"/>
                <w:lang w:val="hy-AM"/>
              </w:rPr>
              <w:t>կանխարգելել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կնքելու</w:t>
            </w:r>
            <w:r w:rsidRPr="002B64DB">
              <w:rPr>
                <w:lang w:val="hy-AM"/>
              </w:rPr>
              <w:t xml:space="preserve"> </w:t>
            </w:r>
            <w:r w:rsidRPr="002B64DB">
              <w:rPr>
                <w:rFonts w:ascii="Sylfaen" w:hAnsi="Sylfaen" w:cs="Sylfaen"/>
                <w:lang w:val="hy-AM"/>
              </w:rPr>
              <w:t>պահին</w:t>
            </w:r>
            <w:r w:rsidRPr="002B64DB">
              <w:rPr>
                <w:lang w:val="hy-AM"/>
              </w:rPr>
              <w:t>:</w:t>
            </w:r>
          </w:p>
          <w:p w:rsidR="00466AF5" w:rsidRPr="002B64DB" w:rsidRDefault="00466AF5" w:rsidP="00466AF5">
            <w:pPr>
              <w:shd w:val="clear" w:color="auto" w:fill="FFFFFF"/>
              <w:jc w:val="both"/>
              <w:rPr>
                <w:shd w:val="clear" w:color="auto" w:fill="FFFFFF"/>
                <w:lang w:val="hy-AM"/>
              </w:rPr>
            </w:pPr>
            <w:r w:rsidRPr="002B64DB">
              <w:rPr>
                <w:lang w:val="hy-AM"/>
              </w:rPr>
              <w:t>6.2</w:t>
            </w:r>
            <w:r w:rsidRPr="002B64DB">
              <w:rPr>
                <w:b/>
                <w:lang w:val="hy-AM"/>
              </w:rPr>
              <w:t>.</w:t>
            </w:r>
            <w:r w:rsidRPr="002B64DB">
              <w:rPr>
                <w:shd w:val="clear" w:color="auto" w:fill="FFFFFF"/>
                <w:lang w:val="hy-AM"/>
              </w:rPr>
              <w:t xml:space="preserve"> </w:t>
            </w:r>
            <w:r w:rsidRPr="002B64DB">
              <w:rPr>
                <w:rFonts w:ascii="Sylfaen" w:hAnsi="Sylfaen" w:cs="Sylfaen"/>
                <w:shd w:val="clear" w:color="auto" w:fill="FFFFFF"/>
                <w:lang w:val="hy-AM"/>
              </w:rPr>
              <w:t>Անհաղթահարելի</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առաջացումը</w:t>
            </w:r>
            <w:r w:rsidRPr="002B64DB">
              <w:rPr>
                <w:shd w:val="clear" w:color="auto" w:fill="FFFFFF"/>
                <w:lang w:val="hy-AM"/>
              </w:rPr>
              <w:t xml:space="preserve"> </w:t>
            </w:r>
            <w:r w:rsidRPr="002B64DB">
              <w:rPr>
                <w:rFonts w:ascii="Sylfaen" w:hAnsi="Sylfaen" w:cs="Sylfaen"/>
                <w:shd w:val="clear" w:color="auto" w:fill="FFFFFF"/>
                <w:lang w:val="hy-AM"/>
              </w:rPr>
              <w:t>Կողմերը</w:t>
            </w:r>
            <w:r w:rsidRPr="002B64DB">
              <w:rPr>
                <w:shd w:val="clear" w:color="auto" w:fill="FFFFFF"/>
                <w:lang w:val="hy-AM"/>
              </w:rPr>
              <w:t xml:space="preserve"> </w:t>
            </w:r>
            <w:r w:rsidRPr="002B64DB">
              <w:rPr>
                <w:rFonts w:ascii="Sylfaen" w:hAnsi="Sylfaen" w:cs="Sylfaen"/>
                <w:shd w:val="clear" w:color="auto" w:fill="FFFFFF"/>
                <w:lang w:val="hy-AM"/>
              </w:rPr>
              <w:t>պետք</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w:t>
            </w:r>
            <w:r w:rsidRPr="002B64DB">
              <w:rPr>
                <w:rFonts w:ascii="Sylfaen" w:hAnsi="Sylfaen" w:cs="Sylfaen"/>
                <w:shd w:val="clear" w:color="auto" w:fill="FFFFFF"/>
                <w:lang w:val="hy-AM"/>
              </w:rPr>
              <w:t>հաստատեն</w:t>
            </w:r>
            <w:r w:rsidRPr="002B64DB">
              <w:rPr>
                <w:shd w:val="clear" w:color="auto" w:fill="FFFFFF"/>
                <w:lang w:val="hy-AM"/>
              </w:rPr>
              <w:t xml:space="preserve"> </w:t>
            </w:r>
            <w:r w:rsidRPr="002B64DB">
              <w:rPr>
                <w:rFonts w:ascii="Sylfaen" w:hAnsi="Sylfaen" w:cs="Sylfaen"/>
                <w:shd w:val="clear" w:color="auto" w:fill="FFFFFF"/>
                <w:lang w:val="hy-AM"/>
              </w:rPr>
              <w:t>իրավասու</w:t>
            </w:r>
            <w:r w:rsidRPr="002B64DB">
              <w:rPr>
                <w:shd w:val="clear" w:color="auto" w:fill="FFFFFF"/>
                <w:lang w:val="hy-AM"/>
              </w:rPr>
              <w:t xml:space="preserve"> </w:t>
            </w:r>
            <w:r w:rsidRPr="002B64DB">
              <w:rPr>
                <w:rFonts w:ascii="Sylfaen" w:hAnsi="Sylfaen" w:cs="Sylfaen"/>
                <w:shd w:val="clear" w:color="auto" w:fill="FFFFFF"/>
                <w:lang w:val="hy-AM"/>
              </w:rPr>
              <w:t>մարմինների</w:t>
            </w:r>
            <w:r w:rsidRPr="002B64DB">
              <w:rPr>
                <w:shd w:val="clear" w:color="auto" w:fill="FFFFFF"/>
                <w:lang w:val="hy-AM"/>
              </w:rPr>
              <w:t xml:space="preserve"> </w:t>
            </w:r>
            <w:r w:rsidRPr="002B64DB">
              <w:rPr>
                <w:rFonts w:ascii="Sylfaen" w:hAnsi="Sylfaen" w:cs="Sylfaen"/>
                <w:shd w:val="clear" w:color="auto" w:fill="FFFFFF"/>
                <w:lang w:val="hy-AM"/>
              </w:rPr>
              <w:t>փաստաթղթերով</w:t>
            </w:r>
            <w:r w:rsidRPr="002B64DB">
              <w:rPr>
                <w:shd w:val="clear" w:color="auto" w:fill="FFFFFF"/>
                <w:lang w:val="hy-AM"/>
              </w:rPr>
              <w:t xml:space="preserve">, </w:t>
            </w:r>
            <w:r w:rsidRPr="002B64DB">
              <w:rPr>
                <w:rFonts w:ascii="Sylfaen" w:hAnsi="Sylfaen" w:cs="Sylfaen"/>
                <w:shd w:val="clear" w:color="auto" w:fill="FFFFFF"/>
                <w:lang w:val="hy-AM"/>
              </w:rPr>
              <w:t>այդպիսի</w:t>
            </w:r>
            <w:r w:rsidRPr="002B64DB">
              <w:rPr>
                <w:shd w:val="clear" w:color="auto" w:fill="FFFFFF"/>
                <w:lang w:val="hy-AM"/>
              </w:rPr>
              <w:t xml:space="preserve"> </w:t>
            </w:r>
            <w:r w:rsidRPr="002B64DB">
              <w:rPr>
                <w:rFonts w:ascii="Sylfaen" w:hAnsi="Sylfaen" w:cs="Sylfaen"/>
                <w:shd w:val="clear" w:color="auto" w:fill="FFFFFF"/>
                <w:lang w:val="hy-AM"/>
              </w:rPr>
              <w:t>հանգամանքների</w:t>
            </w:r>
            <w:r w:rsidRPr="002B64DB">
              <w:rPr>
                <w:shd w:val="clear" w:color="auto" w:fill="FFFFFF"/>
                <w:lang w:val="hy-AM"/>
              </w:rPr>
              <w:t xml:space="preserve"> </w:t>
            </w:r>
            <w:r w:rsidRPr="002B64DB">
              <w:rPr>
                <w:rFonts w:ascii="Sylfaen" w:hAnsi="Sylfaen" w:cs="Sylfaen"/>
                <w:shd w:val="clear" w:color="auto" w:fill="FFFFFF"/>
                <w:lang w:val="hy-AM"/>
              </w:rPr>
              <w:t>առաջացման</w:t>
            </w:r>
            <w:r w:rsidRPr="002B64DB">
              <w:rPr>
                <w:shd w:val="clear" w:color="auto" w:fill="FFFFFF"/>
                <w:lang w:val="hy-AM"/>
              </w:rPr>
              <w:t xml:space="preserve"> </w:t>
            </w:r>
            <w:r w:rsidRPr="002B64DB">
              <w:rPr>
                <w:rFonts w:ascii="Sylfaen" w:hAnsi="Sylfaen" w:cs="Sylfaen"/>
                <w:shd w:val="clear" w:color="auto" w:fill="FFFFFF"/>
                <w:lang w:val="hy-AM"/>
              </w:rPr>
              <w:t>պահից</w:t>
            </w:r>
            <w:r w:rsidRPr="002B64DB">
              <w:rPr>
                <w:shd w:val="clear" w:color="auto" w:fill="FFFFFF"/>
                <w:lang w:val="hy-AM"/>
              </w:rPr>
              <w:t xml:space="preserve"> </w:t>
            </w:r>
            <w:r w:rsidRPr="002B64DB">
              <w:rPr>
                <w:rFonts w:ascii="Sylfaen" w:hAnsi="Sylfaen" w:cs="Sylfaen"/>
                <w:shd w:val="clear" w:color="auto" w:fill="FFFFFF"/>
                <w:lang w:val="hy-AM"/>
              </w:rPr>
              <w:t>սկսած</w:t>
            </w:r>
            <w:r w:rsidRPr="002B64DB">
              <w:rPr>
                <w:shd w:val="clear" w:color="auto" w:fill="FFFFFF"/>
                <w:lang w:val="hy-AM"/>
              </w:rPr>
              <w:t xml:space="preserve"> 10 - </w:t>
            </w:r>
            <w:r w:rsidRPr="002B64DB">
              <w:rPr>
                <w:rFonts w:ascii="Sylfaen" w:hAnsi="Sylfaen" w:cs="Sylfaen"/>
                <w:shd w:val="clear" w:color="auto" w:fill="FFFFFF"/>
                <w:lang w:val="hy-AM"/>
              </w:rPr>
              <w:t>օրյա</w:t>
            </w:r>
            <w:r w:rsidRPr="002B64DB">
              <w:rPr>
                <w:shd w:val="clear" w:color="auto" w:fill="FFFFFF"/>
                <w:lang w:val="hy-AM"/>
              </w:rPr>
              <w:t xml:space="preserve"> </w:t>
            </w:r>
            <w:r w:rsidRPr="002B64DB">
              <w:rPr>
                <w:rFonts w:ascii="Sylfaen" w:hAnsi="Sylfaen" w:cs="Sylfaen"/>
                <w:shd w:val="clear" w:color="auto" w:fill="FFFFFF"/>
                <w:lang w:val="hy-AM"/>
              </w:rPr>
              <w:t>ժամկետում</w:t>
            </w:r>
            <w:r w:rsidRPr="002B64DB">
              <w:rPr>
                <w:shd w:val="clear" w:color="auto" w:fill="FFFFFF"/>
                <w:lang w:val="hy-AM"/>
              </w:rPr>
              <w:t>:</w:t>
            </w:r>
          </w:p>
          <w:p w:rsidR="00466AF5" w:rsidRDefault="00466AF5" w:rsidP="00466AF5">
            <w:pPr>
              <w:shd w:val="clear" w:color="auto" w:fill="FFFFFF"/>
              <w:jc w:val="both"/>
              <w:rPr>
                <w:lang w:val="hy-AM"/>
              </w:rPr>
            </w:pPr>
            <w:r w:rsidRPr="002B64DB">
              <w:rPr>
                <w:shd w:val="clear" w:color="auto" w:fill="FFFFFF"/>
                <w:lang w:val="hy-AM"/>
              </w:rPr>
              <w:t>6.3.</w:t>
            </w:r>
            <w:r w:rsidRPr="002B64DB">
              <w:rPr>
                <w:lang w:val="hy-AM"/>
              </w:rPr>
              <w:t xml:space="preserve"> </w:t>
            </w:r>
            <w:r w:rsidRPr="002B64DB">
              <w:rPr>
                <w:rFonts w:ascii="Sylfaen" w:hAnsi="Sylfaen" w:cs="Sylfaen"/>
                <w:shd w:val="clear" w:color="auto" w:fill="FFFFFF"/>
                <w:lang w:val="hy-AM"/>
              </w:rPr>
              <w:t>Եթե</w:t>
            </w:r>
            <w:r w:rsidRPr="002B64DB">
              <w:rPr>
                <w:shd w:val="clear" w:color="auto" w:fill="FFFFFF"/>
                <w:lang w:val="hy-AM"/>
              </w:rPr>
              <w:t xml:space="preserve"> </w:t>
            </w:r>
            <w:r w:rsidRPr="002B64DB">
              <w:rPr>
                <w:rFonts w:ascii="Sylfaen" w:hAnsi="Sylfaen" w:cs="Sylfaen"/>
                <w:shd w:val="clear" w:color="auto" w:fill="FFFFFF"/>
                <w:lang w:val="hy-AM"/>
              </w:rPr>
              <w:t>արտակարգ</w:t>
            </w:r>
            <w:r w:rsidRPr="002B64DB">
              <w:rPr>
                <w:shd w:val="clear" w:color="auto" w:fill="FFFFFF"/>
                <w:lang w:val="hy-AM"/>
              </w:rPr>
              <w:t xml:space="preserve"> </w:t>
            </w:r>
            <w:r w:rsidRPr="002B64DB">
              <w:rPr>
                <w:rFonts w:ascii="Sylfaen" w:hAnsi="Sylfaen" w:cs="Sylfaen"/>
                <w:shd w:val="clear" w:color="auto" w:fill="FFFFFF"/>
                <w:lang w:val="hy-AM"/>
              </w:rPr>
              <w:t>ուժի</w:t>
            </w:r>
            <w:r w:rsidRPr="002B64DB">
              <w:rPr>
                <w:shd w:val="clear" w:color="auto" w:fill="FFFFFF"/>
                <w:lang w:val="hy-AM"/>
              </w:rPr>
              <w:t xml:space="preserve"> </w:t>
            </w:r>
            <w:r w:rsidRPr="002B64DB">
              <w:rPr>
                <w:rFonts w:ascii="Sylfaen" w:hAnsi="Sylfaen" w:cs="Sylfaen"/>
                <w:shd w:val="clear" w:color="auto" w:fill="FFFFFF"/>
                <w:lang w:val="hy-AM"/>
              </w:rPr>
              <w:t>ազդեցությունը</w:t>
            </w:r>
            <w:r w:rsidRPr="002B64DB">
              <w:rPr>
                <w:shd w:val="clear" w:color="auto" w:fill="FFFFFF"/>
                <w:lang w:val="hy-AM"/>
              </w:rPr>
              <w:t xml:space="preserve"> </w:t>
            </w:r>
            <w:r w:rsidRPr="002B64DB">
              <w:rPr>
                <w:rFonts w:ascii="Sylfaen" w:hAnsi="Sylfaen" w:cs="Sylfaen"/>
                <w:shd w:val="clear" w:color="auto" w:fill="FFFFFF"/>
                <w:lang w:val="hy-AM"/>
              </w:rPr>
              <w:t>շարունակվում</w:t>
            </w:r>
            <w:r w:rsidRPr="002B64DB">
              <w:rPr>
                <w:shd w:val="clear" w:color="auto" w:fill="FFFFFF"/>
                <w:lang w:val="hy-AM"/>
              </w:rPr>
              <w:t xml:space="preserve"> </w:t>
            </w:r>
            <w:r w:rsidRPr="002B64DB">
              <w:rPr>
                <w:rFonts w:ascii="Sylfaen" w:hAnsi="Sylfaen" w:cs="Sylfaen"/>
                <w:shd w:val="clear" w:color="auto" w:fill="FFFFFF"/>
                <w:lang w:val="hy-AM"/>
              </w:rPr>
              <w:t>է</w:t>
            </w:r>
            <w:r w:rsidRPr="002B64DB">
              <w:rPr>
                <w:shd w:val="clear" w:color="auto" w:fill="FFFFFF"/>
                <w:lang w:val="hy-AM"/>
              </w:rPr>
              <w:t xml:space="preserve"> 1 (</w:t>
            </w:r>
            <w:r w:rsidRPr="002B64DB">
              <w:rPr>
                <w:rFonts w:ascii="Sylfaen" w:hAnsi="Sylfaen" w:cs="Sylfaen"/>
                <w:shd w:val="clear" w:color="auto" w:fill="FFFFFF"/>
                <w:lang w:val="hy-AM"/>
              </w:rPr>
              <w:t>մեկ</w:t>
            </w:r>
            <w:r w:rsidRPr="002B64DB">
              <w:rPr>
                <w:shd w:val="clear" w:color="auto" w:fill="FFFFFF"/>
                <w:lang w:val="hy-AM"/>
              </w:rPr>
              <w:t xml:space="preserve">) </w:t>
            </w:r>
            <w:r w:rsidRPr="002B64DB">
              <w:rPr>
                <w:rFonts w:ascii="Sylfaen" w:hAnsi="Sylfaen" w:cs="Sylfaen"/>
                <w:shd w:val="clear" w:color="auto" w:fill="FFFFFF"/>
                <w:lang w:val="hy-AM"/>
              </w:rPr>
              <w:t>ամսից</w:t>
            </w:r>
            <w:r w:rsidRPr="002B64DB">
              <w:rPr>
                <w:shd w:val="clear" w:color="auto" w:fill="FFFFFF"/>
                <w:lang w:val="hy-AM"/>
              </w:rPr>
              <w:t xml:space="preserve"> </w:t>
            </w:r>
            <w:r w:rsidRPr="002B64DB">
              <w:rPr>
                <w:rFonts w:ascii="Sylfaen" w:hAnsi="Sylfaen" w:cs="Sylfaen"/>
                <w:shd w:val="clear" w:color="auto" w:fill="FFFFFF"/>
                <w:lang w:val="hy-AM"/>
              </w:rPr>
              <w:t>ավելի</w:t>
            </w:r>
            <w:r w:rsidRPr="002B64DB">
              <w:rPr>
                <w:shd w:val="clear" w:color="auto" w:fill="FFFFFF"/>
                <w:lang w:val="hy-AM"/>
              </w:rPr>
              <w:t xml:space="preserve">, </w:t>
            </w:r>
            <w:r w:rsidRPr="002B64DB">
              <w:rPr>
                <w:rFonts w:ascii="Sylfaen" w:hAnsi="Sylfaen" w:cs="Sylfaen"/>
                <w:shd w:val="clear" w:color="auto" w:fill="FFFFFF"/>
                <w:lang w:val="hy-AM"/>
              </w:rPr>
              <w:t>ապա</w:t>
            </w:r>
            <w:r w:rsidRPr="002B64DB">
              <w:rPr>
                <w:shd w:val="clear" w:color="auto" w:fill="FFFFFF"/>
                <w:lang w:val="hy-AM"/>
              </w:rPr>
              <w:t xml:space="preserve"> </w:t>
            </w:r>
            <w:r w:rsidRPr="002B64DB">
              <w:rPr>
                <w:rFonts w:ascii="Sylfaen" w:hAnsi="Sylfaen" w:cs="Sylfaen"/>
                <w:shd w:val="clear" w:color="auto" w:fill="FFFFFF"/>
                <w:lang w:val="hy-AM"/>
              </w:rPr>
              <w:t>Կողմերից</w:t>
            </w:r>
            <w:r w:rsidRPr="002B64DB">
              <w:rPr>
                <w:shd w:val="clear" w:color="auto" w:fill="FFFFFF"/>
                <w:lang w:val="hy-AM"/>
              </w:rPr>
              <w:t xml:space="preserve"> </w:t>
            </w:r>
            <w:r w:rsidRPr="002B64DB">
              <w:rPr>
                <w:rFonts w:ascii="Sylfaen" w:hAnsi="Sylfaen" w:cs="Sylfaen"/>
                <w:shd w:val="clear" w:color="auto" w:fill="FFFFFF"/>
                <w:lang w:val="hy-AM"/>
              </w:rPr>
              <w:t>յուրաքանչյուրն</w:t>
            </w:r>
            <w:r w:rsidRPr="002B64DB">
              <w:rPr>
                <w:shd w:val="clear" w:color="auto" w:fill="FFFFFF"/>
                <w:lang w:val="hy-AM"/>
              </w:rPr>
              <w:t xml:space="preserve"> </w:t>
            </w:r>
            <w:r w:rsidRPr="002B64DB">
              <w:rPr>
                <w:rFonts w:ascii="Sylfaen" w:hAnsi="Sylfaen" w:cs="Sylfaen"/>
                <w:shd w:val="clear" w:color="auto" w:fill="FFFFFF"/>
                <w:lang w:val="hy-AM"/>
              </w:rPr>
              <w:t>իրավունք</w:t>
            </w:r>
            <w:r w:rsidRPr="002B64DB">
              <w:rPr>
                <w:shd w:val="clear" w:color="auto" w:fill="FFFFFF"/>
                <w:lang w:val="hy-AM"/>
              </w:rPr>
              <w:t xml:space="preserve"> </w:t>
            </w:r>
            <w:r w:rsidRPr="002B64DB">
              <w:rPr>
                <w:rFonts w:ascii="Sylfaen" w:hAnsi="Sylfaen" w:cs="Sylfaen"/>
                <w:shd w:val="clear" w:color="auto" w:fill="FFFFFF"/>
                <w:lang w:val="hy-AM"/>
              </w:rPr>
              <w:t>ունի</w:t>
            </w:r>
            <w:r w:rsidRPr="002B64DB">
              <w:rPr>
                <w:shd w:val="clear" w:color="auto" w:fill="FFFFFF"/>
                <w:lang w:val="hy-AM"/>
              </w:rPr>
              <w:t xml:space="preserve"> </w:t>
            </w:r>
            <w:r w:rsidRPr="002B64DB">
              <w:rPr>
                <w:rFonts w:ascii="Sylfaen" w:hAnsi="Sylfaen" w:cs="Sylfaen"/>
                <w:shd w:val="clear" w:color="auto" w:fill="FFFFFF"/>
                <w:lang w:val="hy-AM"/>
              </w:rPr>
              <w:t>լուծել</w:t>
            </w:r>
            <w:r w:rsidRPr="002B64DB">
              <w:rPr>
                <w:shd w:val="clear" w:color="auto" w:fill="FFFFFF"/>
                <w:lang w:val="hy-AM"/>
              </w:rPr>
              <w:t xml:space="preserve"> </w:t>
            </w:r>
            <w:r w:rsidRPr="002B64DB">
              <w:rPr>
                <w:rFonts w:ascii="Sylfaen" w:hAnsi="Sylfaen" w:cs="Sylfaen"/>
                <w:shd w:val="clear" w:color="auto" w:fill="FFFFFF"/>
                <w:lang w:val="hy-AM"/>
              </w:rPr>
              <w:t>Պայմանագիրն</w:t>
            </w:r>
            <w:r w:rsidRPr="002B64DB">
              <w:rPr>
                <w:shd w:val="clear" w:color="auto" w:fill="FFFFFF"/>
                <w:lang w:val="hy-AM"/>
              </w:rPr>
              <w:t xml:space="preserve">` </w:t>
            </w:r>
            <w:r w:rsidRPr="002B64DB">
              <w:rPr>
                <w:rFonts w:ascii="Sylfaen" w:hAnsi="Sylfaen" w:cs="Sylfaen"/>
                <w:shd w:val="clear" w:color="auto" w:fill="FFFFFF"/>
                <w:lang w:val="hy-AM"/>
              </w:rPr>
              <w:t>այդ</w:t>
            </w:r>
            <w:r w:rsidRPr="002B64DB">
              <w:rPr>
                <w:shd w:val="clear" w:color="auto" w:fill="FFFFFF"/>
                <w:lang w:val="hy-AM"/>
              </w:rPr>
              <w:t xml:space="preserve"> </w:t>
            </w:r>
            <w:r w:rsidRPr="002B64DB">
              <w:rPr>
                <w:rFonts w:ascii="Sylfaen" w:hAnsi="Sylfaen" w:cs="Sylfaen"/>
                <w:shd w:val="clear" w:color="auto" w:fill="FFFFFF"/>
                <w:lang w:val="hy-AM"/>
              </w:rPr>
              <w:t>մասին</w:t>
            </w:r>
            <w:r w:rsidRPr="002B64DB">
              <w:rPr>
                <w:shd w:val="clear" w:color="auto" w:fill="FFFFFF"/>
                <w:lang w:val="hy-AM"/>
              </w:rPr>
              <w:t xml:space="preserve"> </w:t>
            </w:r>
            <w:r w:rsidRPr="002B64DB">
              <w:rPr>
                <w:rFonts w:ascii="Sylfaen" w:hAnsi="Sylfaen" w:cs="Sylfaen"/>
                <w:shd w:val="clear" w:color="auto" w:fill="FFFFFF"/>
                <w:lang w:val="hy-AM"/>
              </w:rPr>
              <w:t>նախապես</w:t>
            </w:r>
            <w:r w:rsidRPr="002B64DB">
              <w:rPr>
                <w:shd w:val="clear" w:color="auto" w:fill="FFFFFF"/>
                <w:lang w:val="hy-AM"/>
              </w:rPr>
              <w:t xml:space="preserve"> </w:t>
            </w:r>
            <w:r w:rsidRPr="002B64DB">
              <w:rPr>
                <w:rFonts w:ascii="Sylfaen" w:hAnsi="Sylfaen" w:cs="Sylfaen"/>
                <w:shd w:val="clear" w:color="auto" w:fill="FFFFFF"/>
                <w:lang w:val="hy-AM"/>
              </w:rPr>
              <w:t>գրավոր</w:t>
            </w:r>
            <w:r w:rsidRPr="002B64DB">
              <w:rPr>
                <w:shd w:val="clear" w:color="auto" w:fill="FFFFFF"/>
                <w:lang w:val="hy-AM"/>
              </w:rPr>
              <w:t xml:space="preserve"> </w:t>
            </w:r>
            <w:r w:rsidRPr="002B64DB">
              <w:rPr>
                <w:rFonts w:ascii="Sylfaen" w:hAnsi="Sylfaen" w:cs="Sylfaen"/>
                <w:shd w:val="clear" w:color="auto" w:fill="FFFFFF"/>
                <w:lang w:val="hy-AM"/>
              </w:rPr>
              <w:t>եղանակով</w:t>
            </w:r>
            <w:r w:rsidRPr="002B64DB">
              <w:rPr>
                <w:shd w:val="clear" w:color="auto" w:fill="FFFFFF"/>
                <w:lang w:val="hy-AM"/>
              </w:rPr>
              <w:t xml:space="preserve"> </w:t>
            </w:r>
            <w:r w:rsidRPr="002B64DB">
              <w:rPr>
                <w:rFonts w:ascii="Sylfaen" w:hAnsi="Sylfaen" w:cs="Sylfaen"/>
                <w:shd w:val="clear" w:color="auto" w:fill="FFFFFF"/>
                <w:lang w:val="hy-AM"/>
              </w:rPr>
              <w:t>տեղյակ</w:t>
            </w:r>
            <w:r w:rsidRPr="002B64DB">
              <w:rPr>
                <w:shd w:val="clear" w:color="auto" w:fill="FFFFFF"/>
                <w:lang w:val="hy-AM"/>
              </w:rPr>
              <w:t xml:space="preserve"> </w:t>
            </w:r>
            <w:r w:rsidRPr="002B64DB">
              <w:rPr>
                <w:rFonts w:ascii="Sylfaen" w:hAnsi="Sylfaen" w:cs="Sylfaen"/>
                <w:shd w:val="clear" w:color="auto" w:fill="FFFFFF"/>
                <w:lang w:val="hy-AM"/>
              </w:rPr>
              <w:t>պահելով</w:t>
            </w:r>
            <w:r w:rsidRPr="002B64DB">
              <w:rPr>
                <w:shd w:val="clear" w:color="auto" w:fill="FFFFFF"/>
                <w:lang w:val="hy-AM"/>
              </w:rPr>
              <w:t xml:space="preserve"> </w:t>
            </w:r>
            <w:r w:rsidRPr="002B64DB">
              <w:rPr>
                <w:rFonts w:ascii="Sylfaen" w:hAnsi="Sylfaen" w:cs="Sylfaen"/>
                <w:shd w:val="clear" w:color="auto" w:fill="FFFFFF"/>
                <w:lang w:val="hy-AM"/>
              </w:rPr>
              <w:t>մյուս</w:t>
            </w:r>
            <w:r w:rsidRPr="002B64DB">
              <w:rPr>
                <w:shd w:val="clear" w:color="auto" w:fill="FFFFFF"/>
                <w:lang w:val="hy-AM"/>
              </w:rPr>
              <w:t xml:space="preserve"> </w:t>
            </w:r>
            <w:r w:rsidRPr="002B64DB">
              <w:rPr>
                <w:rFonts w:ascii="Sylfaen" w:hAnsi="Sylfaen" w:cs="Sylfaen"/>
                <w:shd w:val="clear" w:color="auto" w:fill="FFFFFF"/>
                <w:lang w:val="hy-AM"/>
              </w:rPr>
              <w:t>Կողմին</w:t>
            </w:r>
            <w:r w:rsidRPr="002B64DB">
              <w:rPr>
                <w:lang w:val="hy-AM"/>
              </w:rPr>
              <w:t>:</w:t>
            </w:r>
          </w:p>
          <w:p w:rsidR="00466AF5" w:rsidRPr="002B64DB" w:rsidRDefault="00466AF5" w:rsidP="00466AF5">
            <w:pPr>
              <w:shd w:val="clear" w:color="auto" w:fill="FFFFFF"/>
              <w:jc w:val="both"/>
              <w:rPr>
                <w:lang w:val="hy-AM"/>
              </w:rPr>
            </w:pPr>
          </w:p>
          <w:p w:rsidR="00466AF5" w:rsidRPr="002B64DB" w:rsidRDefault="00466AF5" w:rsidP="00466AF5">
            <w:pPr>
              <w:shd w:val="clear" w:color="auto" w:fill="FFFFFF"/>
              <w:jc w:val="center"/>
              <w:rPr>
                <w:b/>
                <w:lang w:val="hy-AM"/>
              </w:rPr>
            </w:pPr>
            <w:r w:rsidRPr="002B64DB">
              <w:rPr>
                <w:b/>
                <w:lang w:val="hy-AM"/>
              </w:rPr>
              <w:t xml:space="preserve">7. </w:t>
            </w:r>
            <w:r w:rsidRPr="002B64DB">
              <w:rPr>
                <w:rFonts w:ascii="Sylfaen" w:hAnsi="Sylfaen" w:cs="Sylfaen"/>
                <w:b/>
                <w:lang w:val="hy-AM"/>
              </w:rPr>
              <w:t>Կողմերի</w:t>
            </w:r>
            <w:r w:rsidRPr="002B64DB">
              <w:rPr>
                <w:b/>
                <w:lang w:val="hy-AM"/>
              </w:rPr>
              <w:t xml:space="preserve"> </w:t>
            </w:r>
            <w:r w:rsidRPr="002B64DB">
              <w:rPr>
                <w:rFonts w:ascii="Sylfaen" w:hAnsi="Sylfaen" w:cs="Sylfaen"/>
                <w:b/>
                <w:lang w:val="hy-AM"/>
              </w:rPr>
              <w:t>պատասխանատվությունը</w:t>
            </w:r>
          </w:p>
          <w:p w:rsidR="00466AF5" w:rsidRPr="002B64DB" w:rsidRDefault="00466AF5" w:rsidP="00466AF5">
            <w:pPr>
              <w:shd w:val="clear" w:color="auto" w:fill="FFFFFF"/>
              <w:tabs>
                <w:tab w:val="left" w:pos="132"/>
              </w:tabs>
              <w:ind w:right="170" w:firstLine="91"/>
              <w:jc w:val="both"/>
              <w:rPr>
                <w:lang w:val="hy-AM"/>
              </w:rPr>
            </w:pPr>
            <w:r w:rsidRPr="002B64DB">
              <w:rPr>
                <w:lang w:val="hy-AM"/>
              </w:rPr>
              <w:t xml:space="preserve">7.1. </w:t>
            </w:r>
            <w:r w:rsidRPr="002B64DB">
              <w:rPr>
                <w:rFonts w:ascii="Sylfaen" w:hAnsi="Sylfaen" w:cs="Sylfaen"/>
                <w:lang w:val="hy-AM"/>
              </w:rPr>
              <w:t>Ապրանքի</w:t>
            </w:r>
            <w:r w:rsidRPr="002B64DB">
              <w:rPr>
                <w:lang w:val="pt-BR"/>
              </w:rPr>
              <w:t xml:space="preserve"> </w:t>
            </w:r>
            <w:r w:rsidRPr="002B64DB">
              <w:rPr>
                <w:rFonts w:ascii="Sylfaen" w:hAnsi="Sylfaen" w:cs="Sylfaen"/>
                <w:lang w:val="hy-AM"/>
              </w:rPr>
              <w:t>մատակարաման</w:t>
            </w:r>
            <w:r w:rsidRPr="002B64DB">
              <w:rPr>
                <w:lang w:val="pt-BR"/>
              </w:rPr>
              <w:t xml:space="preserve"> </w:t>
            </w:r>
            <w:r w:rsidRPr="002B64DB">
              <w:rPr>
                <w:rFonts w:ascii="Sylfaen" w:hAnsi="Sylfaen" w:cs="Sylfaen"/>
                <w:lang w:val="hy-AM"/>
              </w:rPr>
              <w:t>ուշացման</w:t>
            </w:r>
            <w:r w:rsidRPr="002B64DB">
              <w:rPr>
                <w:lang w:val="pt-BR"/>
              </w:rPr>
              <w:t xml:space="preserve"> </w:t>
            </w:r>
            <w:r w:rsidRPr="002B64DB">
              <w:rPr>
                <w:rFonts w:ascii="Sylfaen" w:hAnsi="Sylfaen" w:cs="Sylfaen"/>
                <w:lang w:val="hy-AM"/>
              </w:rPr>
              <w:t>կամ</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մատակարարման</w:t>
            </w:r>
            <w:r w:rsidRPr="002B64DB">
              <w:rPr>
                <w:lang w:val="pt-BR"/>
              </w:rPr>
              <w:t xml:space="preserve"> </w:t>
            </w:r>
            <w:r w:rsidRPr="002B64DB">
              <w:rPr>
                <w:rFonts w:ascii="Sylfaen" w:hAnsi="Sylfaen" w:cs="Sylfaen"/>
                <w:lang w:val="hy-AM"/>
              </w:rPr>
              <w:t>դեպքում</w:t>
            </w:r>
            <w:r w:rsidRPr="002B64DB">
              <w:rPr>
                <w:lang w:val="pt-BR"/>
              </w:rPr>
              <w:t xml:space="preserve"> </w:t>
            </w:r>
            <w:r w:rsidRPr="002B64DB">
              <w:rPr>
                <w:rFonts w:ascii="Sylfaen" w:hAnsi="Sylfaen" w:cs="Sylfaen"/>
                <w:lang w:val="hy-AM"/>
              </w:rPr>
              <w:t>Գնորդը</w:t>
            </w:r>
            <w:r w:rsidRPr="002B64DB">
              <w:rPr>
                <w:lang w:val="pt-BR"/>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lang w:val="pt-BR"/>
              </w:rPr>
              <w:t xml:space="preserve"> </w:t>
            </w:r>
            <w:r w:rsidRPr="002B64DB">
              <w:rPr>
                <w:rFonts w:ascii="Sylfaen" w:hAnsi="Sylfaen" w:cs="Sylfaen"/>
                <w:lang w:val="hy-AM"/>
              </w:rPr>
              <w:t>Մատակարարից</w:t>
            </w:r>
            <w:r w:rsidRPr="002B64DB">
              <w:rPr>
                <w:lang w:val="pt-BR"/>
              </w:rPr>
              <w:t xml:space="preserve"> </w:t>
            </w:r>
            <w:r w:rsidRPr="002B64DB">
              <w:rPr>
                <w:rFonts w:ascii="Sylfaen" w:hAnsi="Sylfaen" w:cs="Sylfaen"/>
                <w:lang w:val="hy-AM"/>
              </w:rPr>
              <w:t>գանձել</w:t>
            </w:r>
            <w:r w:rsidRPr="002B64DB">
              <w:rPr>
                <w:lang w:val="pt-BR"/>
              </w:rPr>
              <w:t xml:space="preserve">  </w:t>
            </w:r>
            <w:r w:rsidRPr="002B64DB">
              <w:rPr>
                <w:lang w:val="hy-AM"/>
              </w:rPr>
              <w:t>0.13 </w:t>
            </w:r>
            <w:r w:rsidRPr="002B64DB">
              <w:rPr>
                <w:lang w:val="pt-BR"/>
              </w:rPr>
              <w:t xml:space="preserve">% </w:t>
            </w:r>
            <w:r w:rsidRPr="002B64DB">
              <w:rPr>
                <w:rFonts w:ascii="Sylfaen" w:hAnsi="Sylfaen" w:cs="Sylfaen"/>
                <w:lang w:val="hy-AM"/>
              </w:rPr>
              <w:t>տույժ՝</w:t>
            </w:r>
            <w:r w:rsidRPr="002B64DB">
              <w:rPr>
                <w:lang w:val="pt-BR"/>
              </w:rPr>
              <w:t xml:space="preserve"> </w:t>
            </w:r>
            <w:r w:rsidRPr="002B64DB">
              <w:rPr>
                <w:rFonts w:ascii="Sylfaen" w:hAnsi="Sylfaen" w:cs="Sylfaen"/>
                <w:lang w:val="hy-AM"/>
              </w:rPr>
              <w:t>թերի</w:t>
            </w:r>
            <w:r w:rsidRPr="002B64DB">
              <w:rPr>
                <w:lang w:val="pt-BR"/>
              </w:rPr>
              <w:t xml:space="preserve">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գնից</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մինչև</w:t>
            </w:r>
            <w:r w:rsidRPr="002B64DB">
              <w:rPr>
                <w:lang w:val="hy-AM"/>
              </w:rPr>
              <w:t xml:space="preserve"> </w:t>
            </w:r>
            <w:r w:rsidRPr="002B64DB">
              <w:rPr>
                <w:rFonts w:ascii="Sylfaen" w:hAnsi="Sylfaen" w:cs="Sylfaen"/>
                <w:lang w:val="hy-AM"/>
              </w:rPr>
              <w:t>պարտականությունների</w:t>
            </w:r>
            <w:r w:rsidRPr="002B64DB">
              <w:rPr>
                <w:lang w:val="hy-AM"/>
              </w:rPr>
              <w:t xml:space="preserve"> </w:t>
            </w:r>
            <w:r w:rsidRPr="002B64DB">
              <w:rPr>
                <w:rFonts w:ascii="Sylfaen" w:hAnsi="Sylfaen" w:cs="Sylfaen"/>
                <w:lang w:val="hy-AM"/>
              </w:rPr>
              <w:t>փաստացի</w:t>
            </w:r>
            <w:r w:rsidRPr="002B64DB">
              <w:rPr>
                <w:lang w:val="hy-AM"/>
              </w:rPr>
              <w:t xml:space="preserve"> </w:t>
            </w:r>
            <w:r w:rsidRPr="002B64DB">
              <w:rPr>
                <w:rFonts w:ascii="Sylfaen" w:hAnsi="Sylfaen" w:cs="Sylfaen"/>
                <w:lang w:val="hy-AM"/>
              </w:rPr>
              <w:t>կատարումը</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466AF5" w:rsidRPr="002B64DB" w:rsidRDefault="00466AF5" w:rsidP="00466AF5">
            <w:pPr>
              <w:shd w:val="clear" w:color="auto" w:fill="FFFFFF"/>
              <w:tabs>
                <w:tab w:val="left" w:pos="132"/>
              </w:tabs>
              <w:ind w:right="170" w:firstLine="91"/>
              <w:jc w:val="both"/>
              <w:rPr>
                <w:lang w:val="hy-AM"/>
              </w:rPr>
            </w:pPr>
            <w:r w:rsidRPr="002B64DB">
              <w:rPr>
                <w:lang w:val="hy-AM"/>
              </w:rPr>
              <w:t xml:space="preserve">7.2. </w:t>
            </w:r>
            <w:r w:rsidRPr="002B64DB">
              <w:rPr>
                <w:rFonts w:ascii="Sylfaen" w:hAnsi="Sylfaen" w:cs="Sylfaen"/>
                <w:lang w:val="hy-AM"/>
              </w:rPr>
              <w:t>Մատակարարված</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դիմաց</w:t>
            </w:r>
            <w:r w:rsidRPr="002B64DB">
              <w:rPr>
                <w:lang w:val="hy-AM"/>
              </w:rPr>
              <w:t xml:space="preserve"> </w:t>
            </w:r>
            <w:r w:rsidRPr="002B64DB">
              <w:rPr>
                <w:rFonts w:ascii="Sylfaen" w:hAnsi="Sylfaen" w:cs="Sylfaen"/>
                <w:lang w:val="hy-AM"/>
              </w:rPr>
              <w:t>վճարման</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մատակարարը</w:t>
            </w:r>
            <w:r w:rsidRPr="002B64DB">
              <w:rPr>
                <w:lang w:val="hy-AM"/>
              </w:rPr>
              <w:t xml:space="preserve"> </w:t>
            </w:r>
            <w:r w:rsidRPr="002B64DB">
              <w:rPr>
                <w:rFonts w:ascii="Sylfaen" w:hAnsi="Sylfaen" w:cs="Sylfaen"/>
                <w:lang w:val="hy-AM"/>
              </w:rPr>
              <w:t>իրավունք</w:t>
            </w:r>
            <w:r w:rsidRPr="002B64DB">
              <w:rPr>
                <w:lang w:val="hy-AM"/>
              </w:rPr>
              <w:t xml:space="preserve"> </w:t>
            </w:r>
            <w:r w:rsidRPr="002B64DB">
              <w:rPr>
                <w:rFonts w:ascii="Sylfaen" w:hAnsi="Sylfaen" w:cs="Sylfaen"/>
                <w:lang w:val="hy-AM"/>
              </w:rPr>
              <w:t>ունի</w:t>
            </w:r>
            <w:r w:rsidRPr="002B64DB">
              <w:rPr>
                <w:lang w:val="hy-AM"/>
              </w:rPr>
              <w:t xml:space="preserve"> </w:t>
            </w:r>
            <w:r w:rsidRPr="002B64DB">
              <w:rPr>
                <w:rFonts w:ascii="Sylfaen" w:hAnsi="Sylfaen" w:cs="Sylfaen"/>
                <w:lang w:val="hy-AM"/>
              </w:rPr>
              <w:t>գնորդից</w:t>
            </w:r>
            <w:r w:rsidRPr="002B64DB">
              <w:rPr>
                <w:lang w:val="hy-AM"/>
              </w:rPr>
              <w:t xml:space="preserve"> </w:t>
            </w:r>
            <w:r w:rsidRPr="002B64DB">
              <w:rPr>
                <w:rFonts w:ascii="Sylfaen" w:hAnsi="Sylfaen" w:cs="Sylfaen"/>
                <w:lang w:val="hy-AM"/>
              </w:rPr>
              <w:t>գանձել</w:t>
            </w:r>
            <w:r w:rsidRPr="002B64DB">
              <w:rPr>
                <w:lang w:val="hy-AM"/>
              </w:rPr>
              <w:t xml:space="preserve">  0.13% </w:t>
            </w:r>
            <w:r w:rsidRPr="002B64DB">
              <w:rPr>
                <w:rFonts w:ascii="Sylfaen" w:hAnsi="Sylfaen" w:cs="Sylfaen"/>
                <w:lang w:val="hy-AM"/>
              </w:rPr>
              <w:t>տույժ</w:t>
            </w:r>
            <w:r w:rsidRPr="002B64DB">
              <w:rPr>
                <w:lang w:val="hy-AM"/>
              </w:rPr>
              <w:t xml:space="preserve"> </w:t>
            </w:r>
            <w:r w:rsidRPr="002B64DB">
              <w:rPr>
                <w:rFonts w:ascii="Sylfaen" w:hAnsi="Sylfaen" w:cs="Sylfaen"/>
                <w:lang w:val="hy-AM"/>
              </w:rPr>
              <w:t>չվճարված</w:t>
            </w:r>
            <w:r w:rsidRPr="002B64DB">
              <w:rPr>
                <w:lang w:val="hy-AM"/>
              </w:rPr>
              <w:t xml:space="preserve"> </w:t>
            </w:r>
            <w:r w:rsidRPr="002B64DB">
              <w:rPr>
                <w:rFonts w:ascii="Sylfaen" w:hAnsi="Sylfaen" w:cs="Sylfaen"/>
                <w:lang w:val="hy-AM"/>
              </w:rPr>
              <w:t>գումարի</w:t>
            </w:r>
            <w:r w:rsidRPr="002B64DB">
              <w:rPr>
                <w:lang w:val="hy-AM"/>
              </w:rPr>
              <w:t xml:space="preserve"> </w:t>
            </w:r>
            <w:r w:rsidRPr="002B64DB">
              <w:rPr>
                <w:rFonts w:ascii="Sylfaen" w:hAnsi="Sylfaen" w:cs="Sylfaen"/>
                <w:lang w:val="hy-AM"/>
              </w:rPr>
              <w:t>չափով</w:t>
            </w:r>
            <w:r w:rsidRPr="002B64DB">
              <w:rPr>
                <w:lang w:val="hy-AM"/>
              </w:rPr>
              <w:t xml:space="preserve">, </w:t>
            </w:r>
            <w:r w:rsidRPr="002B64DB">
              <w:rPr>
                <w:rFonts w:ascii="Sylfaen" w:hAnsi="Sylfaen" w:cs="Sylfaen"/>
                <w:lang w:val="hy-AM"/>
              </w:rPr>
              <w:t>ուշացման</w:t>
            </w:r>
            <w:r w:rsidRPr="002B64DB">
              <w:rPr>
                <w:lang w:val="hy-AM"/>
              </w:rPr>
              <w:t xml:space="preserve"> </w:t>
            </w:r>
            <w:r w:rsidRPr="002B64DB">
              <w:rPr>
                <w:rFonts w:ascii="Sylfaen" w:hAnsi="Sylfaen" w:cs="Sylfaen"/>
                <w:lang w:val="hy-AM"/>
              </w:rPr>
              <w:t>ամեն</w:t>
            </w:r>
            <w:r w:rsidRPr="002B64DB">
              <w:rPr>
                <w:lang w:val="hy-AM"/>
              </w:rPr>
              <w:t xml:space="preserve"> </w:t>
            </w:r>
            <w:r w:rsidRPr="002B64DB">
              <w:rPr>
                <w:rFonts w:ascii="Sylfaen" w:hAnsi="Sylfaen" w:cs="Sylfaen"/>
                <w:lang w:val="hy-AM"/>
              </w:rPr>
              <w:t>օրվա</w:t>
            </w:r>
            <w:r w:rsidRPr="002B64DB">
              <w:rPr>
                <w:lang w:val="hy-AM"/>
              </w:rPr>
              <w:t xml:space="preserve"> </w:t>
            </w:r>
            <w:r w:rsidRPr="002B64DB">
              <w:rPr>
                <w:rFonts w:ascii="Sylfaen" w:hAnsi="Sylfaen" w:cs="Sylfaen"/>
                <w:lang w:val="hy-AM"/>
              </w:rPr>
              <w:t>համար</w:t>
            </w:r>
            <w:r w:rsidRPr="002B64DB">
              <w:rPr>
                <w:lang w:val="hy-AM"/>
              </w:rPr>
              <w:t xml:space="preserve">, </w:t>
            </w:r>
            <w:r w:rsidRPr="002B64DB">
              <w:rPr>
                <w:rFonts w:ascii="Sylfaen" w:hAnsi="Sylfaen" w:cs="Sylfaen"/>
                <w:lang w:val="hy-AM"/>
              </w:rPr>
              <w:t>բայց</w:t>
            </w:r>
            <w:r w:rsidRPr="002B64DB">
              <w:rPr>
                <w:lang w:val="hy-AM"/>
              </w:rPr>
              <w:t xml:space="preserve"> </w:t>
            </w:r>
            <w:r w:rsidRPr="002B64DB">
              <w:rPr>
                <w:rFonts w:ascii="Sylfaen" w:hAnsi="Sylfaen" w:cs="Sylfaen"/>
                <w:lang w:val="hy-AM"/>
              </w:rPr>
              <w:t>ոչ</w:t>
            </w:r>
            <w:r w:rsidRPr="002B64DB">
              <w:rPr>
                <w:lang w:val="hy-AM"/>
              </w:rPr>
              <w:t xml:space="preserve"> </w:t>
            </w:r>
            <w:r w:rsidRPr="002B64DB">
              <w:rPr>
                <w:rFonts w:ascii="Sylfaen" w:hAnsi="Sylfaen" w:cs="Sylfaen"/>
                <w:lang w:val="hy-AM"/>
              </w:rPr>
              <w:t>ավել</w:t>
            </w:r>
            <w:r w:rsidRPr="002B64DB">
              <w:rPr>
                <w:lang w:val="hy-AM"/>
              </w:rPr>
              <w:t xml:space="preserve"> </w:t>
            </w:r>
            <w:r w:rsidRPr="002B64DB">
              <w:rPr>
                <w:rFonts w:ascii="Sylfaen" w:hAnsi="Sylfaen" w:cs="Sylfaen"/>
                <w:lang w:val="hy-AM"/>
              </w:rPr>
              <w:t>քան</w:t>
            </w:r>
            <w:r w:rsidRPr="002B64DB">
              <w:rPr>
                <w:lang w:val="hy-AM"/>
              </w:rPr>
              <w:t xml:space="preserve"> </w:t>
            </w:r>
            <w:r w:rsidRPr="002B64DB">
              <w:rPr>
                <w:rFonts w:ascii="Sylfaen" w:hAnsi="Sylfaen" w:cs="Sylfaen"/>
                <w:lang w:val="hy-AM"/>
              </w:rPr>
              <w:t>Ապրանքի</w:t>
            </w:r>
            <w:r w:rsidRPr="002B64DB">
              <w:rPr>
                <w:lang w:val="hy-AM"/>
              </w:rPr>
              <w:t xml:space="preserve"> </w:t>
            </w:r>
            <w:r w:rsidRPr="002B64DB">
              <w:rPr>
                <w:rFonts w:ascii="Sylfaen" w:hAnsi="Sylfaen" w:cs="Sylfaen"/>
                <w:lang w:val="hy-AM"/>
              </w:rPr>
              <w:t>ընդհանուր</w:t>
            </w:r>
            <w:r w:rsidRPr="002B64DB">
              <w:rPr>
                <w:lang w:val="hy-AM"/>
              </w:rPr>
              <w:t xml:space="preserve"> </w:t>
            </w:r>
            <w:r w:rsidRPr="002B64DB">
              <w:rPr>
                <w:rFonts w:ascii="Sylfaen" w:hAnsi="Sylfaen" w:cs="Sylfaen"/>
                <w:lang w:val="hy-AM"/>
              </w:rPr>
              <w:t>գումարի</w:t>
            </w:r>
            <w:r w:rsidRPr="002B64DB">
              <w:rPr>
                <w:lang w:val="hy-AM"/>
              </w:rPr>
              <w:t xml:space="preserve"> 10%-</w:t>
            </w:r>
            <w:r w:rsidRPr="002B64DB">
              <w:rPr>
                <w:rFonts w:ascii="Sylfaen" w:hAnsi="Sylfaen" w:cs="Sylfaen"/>
                <w:lang w:val="hy-AM"/>
              </w:rPr>
              <w:t>ից</w:t>
            </w:r>
            <w:r w:rsidRPr="002B64DB">
              <w:rPr>
                <w:lang w:val="hy-AM"/>
              </w:rPr>
              <w:t>:</w:t>
            </w:r>
          </w:p>
          <w:p w:rsidR="00466AF5" w:rsidRPr="002B64DB" w:rsidRDefault="00466AF5" w:rsidP="00466AF5">
            <w:pPr>
              <w:shd w:val="clear" w:color="auto" w:fill="FFFFFF"/>
              <w:jc w:val="both"/>
              <w:rPr>
                <w:lang w:val="pt-BR"/>
              </w:rPr>
            </w:pPr>
            <w:r w:rsidRPr="002B64DB">
              <w:rPr>
                <w:rFonts w:ascii="Sylfaen" w:hAnsi="Sylfaen"/>
                <w:lang w:val="hy-AM"/>
              </w:rPr>
              <w:t>7</w:t>
            </w:r>
            <w:r w:rsidRPr="002B64DB">
              <w:rPr>
                <w:lang w:val="hy-AM"/>
              </w:rPr>
              <w:t>.3.</w:t>
            </w:r>
            <w:r w:rsidRPr="002B64DB">
              <w:rPr>
                <w:rFonts w:ascii="Sylfaen" w:hAnsi="Sylfaen" w:cs="Sylfaen"/>
                <w:lang w:val="hy-AM"/>
              </w:rPr>
              <w:t>Տույժերի</w:t>
            </w:r>
            <w:r w:rsidRPr="002B64DB">
              <w:rPr>
                <w:lang w:val="hy-AM"/>
              </w:rPr>
              <w:t xml:space="preserve"> </w:t>
            </w:r>
            <w:r w:rsidRPr="002B64DB">
              <w:rPr>
                <w:rFonts w:ascii="Sylfaen" w:hAnsi="Sylfaen" w:cs="Sylfaen"/>
                <w:lang w:val="hy-AM"/>
              </w:rPr>
              <w:t>վճարումը</w:t>
            </w:r>
            <w:r w:rsidRPr="002B64DB">
              <w:rPr>
                <w:lang w:val="hy-AM"/>
              </w:rPr>
              <w:t xml:space="preserve"> </w:t>
            </w:r>
            <w:r w:rsidRPr="002B64DB">
              <w:rPr>
                <w:rFonts w:ascii="Sylfaen" w:hAnsi="Sylfaen" w:cs="Sylfaen"/>
                <w:lang w:val="hy-AM"/>
              </w:rPr>
              <w:t>Կողմերին</w:t>
            </w:r>
            <w:r w:rsidRPr="002B64DB">
              <w:rPr>
                <w:lang w:val="hy-AM"/>
              </w:rPr>
              <w:t xml:space="preserve"> </w:t>
            </w:r>
            <w:r w:rsidRPr="002B64DB">
              <w:rPr>
                <w:rFonts w:ascii="Sylfaen" w:hAnsi="Sylfaen" w:cs="Sylfaen"/>
                <w:lang w:val="hy-AM"/>
              </w:rPr>
              <w:t>չի</w:t>
            </w:r>
            <w:r w:rsidRPr="002B64DB">
              <w:rPr>
                <w:lang w:val="hy-AM"/>
              </w:rPr>
              <w:t xml:space="preserve"> </w:t>
            </w:r>
            <w:r w:rsidRPr="002B64DB">
              <w:rPr>
                <w:rFonts w:ascii="Sylfaen" w:hAnsi="Sylfaen" w:cs="Sylfaen"/>
                <w:lang w:val="hy-AM"/>
              </w:rPr>
              <w:t>ազատում</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պայմանագրային</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ամբողջական</w:t>
            </w:r>
            <w:r w:rsidRPr="002B64DB">
              <w:rPr>
                <w:lang w:val="hy-AM"/>
              </w:rPr>
              <w:t xml:space="preserve"> </w:t>
            </w:r>
            <w:r w:rsidRPr="002B64DB">
              <w:rPr>
                <w:rFonts w:ascii="Sylfaen" w:hAnsi="Sylfaen" w:cs="Sylfaen"/>
                <w:lang w:val="hy-AM"/>
              </w:rPr>
              <w:lastRenderedPageBreak/>
              <w:t>կատարումից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խախտումները</w:t>
            </w:r>
            <w:r w:rsidRPr="002B64DB">
              <w:rPr>
                <w:lang w:val="hy-AM"/>
              </w:rPr>
              <w:t xml:space="preserve"> </w:t>
            </w:r>
            <w:r w:rsidRPr="002B64DB">
              <w:rPr>
                <w:rFonts w:ascii="Sylfaen" w:hAnsi="Sylfaen" w:cs="Sylfaen"/>
                <w:lang w:val="hy-AM"/>
              </w:rPr>
              <w:t>վերացնելու</w:t>
            </w:r>
            <w:r w:rsidRPr="002B64DB">
              <w:rPr>
                <w:lang w:val="hy-AM"/>
              </w:rPr>
              <w:t xml:space="preserve"> </w:t>
            </w:r>
            <w:r w:rsidRPr="002B64DB">
              <w:rPr>
                <w:rFonts w:ascii="Sylfaen" w:hAnsi="Sylfaen" w:cs="Sylfaen"/>
                <w:lang w:val="hy-AM"/>
              </w:rPr>
              <w:t>պարտավորություններից</w:t>
            </w:r>
            <w:r w:rsidRPr="002B64DB">
              <w:rPr>
                <w:lang w:val="pt-BR"/>
              </w:rPr>
              <w:t>:</w:t>
            </w:r>
          </w:p>
          <w:p w:rsidR="00466AF5" w:rsidRPr="002B64DB" w:rsidRDefault="00466AF5" w:rsidP="00466AF5">
            <w:pPr>
              <w:shd w:val="clear" w:color="auto" w:fill="FFFFFF"/>
              <w:jc w:val="both"/>
              <w:rPr>
                <w:lang w:val="pt-BR"/>
              </w:rPr>
            </w:pPr>
          </w:p>
          <w:p w:rsidR="00466AF5" w:rsidRPr="002B64DB" w:rsidRDefault="00466AF5" w:rsidP="00466AF5">
            <w:pPr>
              <w:shd w:val="clear" w:color="auto" w:fill="FFFFFF"/>
              <w:jc w:val="center"/>
              <w:rPr>
                <w:b/>
                <w:lang w:val="hy-AM"/>
              </w:rPr>
            </w:pPr>
            <w:r w:rsidRPr="002B64DB">
              <w:rPr>
                <w:b/>
                <w:lang w:val="hy-AM"/>
              </w:rPr>
              <w:t>8.</w:t>
            </w:r>
            <w:r w:rsidRPr="002B64DB">
              <w:rPr>
                <w:rFonts w:ascii="Sylfaen" w:hAnsi="Sylfaen" w:cs="Sylfaen"/>
                <w:b/>
                <w:lang w:val="hy-AM"/>
              </w:rPr>
              <w:t>Պայմանագրի</w:t>
            </w:r>
            <w:r w:rsidRPr="002B64DB">
              <w:rPr>
                <w:b/>
                <w:lang w:val="hy-AM"/>
              </w:rPr>
              <w:t xml:space="preserve"> </w:t>
            </w:r>
            <w:r w:rsidRPr="002B64DB">
              <w:rPr>
                <w:rFonts w:ascii="Sylfaen" w:hAnsi="Sylfaen" w:cs="Sylfaen"/>
                <w:b/>
                <w:lang w:val="hy-AM"/>
              </w:rPr>
              <w:t>գործողության</w:t>
            </w:r>
            <w:r w:rsidRPr="002B64DB">
              <w:rPr>
                <w:b/>
                <w:lang w:val="hy-AM"/>
              </w:rPr>
              <w:t xml:space="preserve"> </w:t>
            </w:r>
            <w:r w:rsidRPr="002B64DB">
              <w:rPr>
                <w:rFonts w:ascii="Sylfaen" w:hAnsi="Sylfaen" w:cs="Sylfaen"/>
                <w:b/>
                <w:lang w:val="hy-AM"/>
              </w:rPr>
              <w:t>ժամկետը</w:t>
            </w:r>
          </w:p>
          <w:p w:rsidR="00466AF5" w:rsidRPr="002B64DB" w:rsidRDefault="00466AF5" w:rsidP="00466AF5">
            <w:pPr>
              <w:shd w:val="clear" w:color="auto" w:fill="FFFFFF"/>
              <w:jc w:val="both"/>
              <w:rPr>
                <w:lang w:val="hy-AM"/>
              </w:rPr>
            </w:pPr>
            <w:r w:rsidRPr="002B64DB">
              <w:rPr>
                <w:lang w:val="hy-AM"/>
              </w:rPr>
              <w:t xml:space="preserve">8.1. </w:t>
            </w:r>
            <w:r w:rsidRPr="002B64DB">
              <w:rPr>
                <w:rFonts w:ascii="Sylfaen" w:hAnsi="Sylfaen" w:cs="Sylfaen"/>
                <w:lang w:val="hy-AM"/>
              </w:rPr>
              <w:t>Պայմանագիրն</w:t>
            </w:r>
            <w:r w:rsidRPr="002B64DB">
              <w:rPr>
                <w:lang w:val="hy-AM"/>
              </w:rPr>
              <w:t xml:space="preserve"> </w:t>
            </w:r>
            <w:r w:rsidRPr="002B64DB">
              <w:rPr>
                <w:rFonts w:ascii="Sylfaen" w:hAnsi="Sylfaen" w:cs="Sylfaen"/>
                <w:lang w:val="hy-AM"/>
              </w:rPr>
              <w:t>ուժի</w:t>
            </w:r>
            <w:r w:rsidRPr="002B64DB">
              <w:rPr>
                <w:lang w:val="hy-AM"/>
              </w:rPr>
              <w:t xml:space="preserve"> </w:t>
            </w:r>
            <w:r w:rsidRPr="002B64DB">
              <w:rPr>
                <w:rFonts w:ascii="Sylfaen" w:hAnsi="Sylfaen" w:cs="Sylfaen"/>
                <w:lang w:val="hy-AM"/>
              </w:rPr>
              <w:t>մեջ</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մտնում</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ստորագրման</w:t>
            </w:r>
            <w:r w:rsidRPr="002B64DB">
              <w:rPr>
                <w:lang w:val="hy-AM"/>
              </w:rPr>
              <w:t xml:space="preserve"> </w:t>
            </w:r>
            <w:r w:rsidRPr="002B64DB">
              <w:rPr>
                <w:rFonts w:ascii="Sylfaen" w:hAnsi="Sylfaen" w:cs="Sylfaen"/>
                <w:lang w:val="hy-AM"/>
              </w:rPr>
              <w:t>պահից</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գործում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մինչև 31.12.2023թ</w:t>
            </w:r>
            <w:r w:rsidRPr="002B64DB">
              <w:rPr>
                <w:lang w:val="hy-AM"/>
              </w:rPr>
              <w:t>:</w:t>
            </w:r>
          </w:p>
          <w:p w:rsidR="00466AF5" w:rsidRPr="002B64DB" w:rsidRDefault="00466AF5" w:rsidP="00466AF5">
            <w:pPr>
              <w:shd w:val="clear" w:color="auto" w:fill="FFFFFF"/>
              <w:jc w:val="both"/>
              <w:rPr>
                <w:lang w:val="pt-BR"/>
              </w:rPr>
            </w:pPr>
            <w:r w:rsidRPr="002B64DB">
              <w:rPr>
                <w:lang w:val="hy-AM"/>
              </w:rPr>
              <w:t xml:space="preserve">8.2. </w:t>
            </w:r>
            <w:r w:rsidRPr="002B64DB">
              <w:rPr>
                <w:rFonts w:ascii="Sylfaen" w:hAnsi="Sylfaen" w:cs="Sylfaen"/>
                <w:lang w:val="hy-AM"/>
              </w:rPr>
              <w:t>Սույն</w:t>
            </w:r>
            <w:r w:rsidRPr="002B64DB">
              <w:rPr>
                <w:lang w:val="pt-BR"/>
              </w:rPr>
              <w:t xml:space="preserve"> </w:t>
            </w:r>
            <w:r w:rsidRPr="002B64DB">
              <w:rPr>
                <w:rFonts w:ascii="Sylfaen" w:hAnsi="Sylfaen" w:cs="Sylfaen"/>
                <w:lang w:val="hy-AM"/>
              </w:rPr>
              <w:t>պայմանգիրը</w:t>
            </w:r>
            <w:r w:rsidRPr="002B64DB">
              <w:rPr>
                <w:lang w:val="pt-BR"/>
              </w:rPr>
              <w:t xml:space="preserve"> </w:t>
            </w:r>
            <w:r w:rsidRPr="002B64DB">
              <w:rPr>
                <w:rFonts w:ascii="Sylfaen" w:hAnsi="Sylfaen" w:cs="Sylfaen"/>
                <w:lang w:val="hy-AM"/>
              </w:rPr>
              <w:t>կարող</w:t>
            </w:r>
            <w:r w:rsidRPr="002B64DB">
              <w:rPr>
                <w:lang w:val="pt-BR"/>
              </w:rPr>
              <w:t xml:space="preserve"> </w:t>
            </w:r>
            <w:r w:rsidRPr="002B64DB">
              <w:rPr>
                <w:rFonts w:ascii="Sylfaen" w:hAnsi="Sylfaen" w:cs="Sylfaen"/>
                <w:lang w:val="hy-AM"/>
              </w:rPr>
              <w:t>է</w:t>
            </w:r>
            <w:r w:rsidRPr="002B64DB">
              <w:rPr>
                <w:lang w:val="pt-BR"/>
              </w:rPr>
              <w:t xml:space="preserve">  </w:t>
            </w:r>
            <w:r w:rsidRPr="002B64DB">
              <w:rPr>
                <w:rFonts w:ascii="Sylfaen" w:hAnsi="Sylfaen" w:cs="Sylfaen"/>
                <w:lang w:val="hy-AM"/>
              </w:rPr>
              <w:t>վաղաժամկետ</w:t>
            </w:r>
            <w:r w:rsidRPr="002B64DB">
              <w:rPr>
                <w:lang w:val="pt-BR"/>
              </w:rPr>
              <w:t xml:space="preserve"> </w:t>
            </w:r>
            <w:r w:rsidRPr="002B64DB">
              <w:rPr>
                <w:rFonts w:ascii="Sylfaen" w:hAnsi="Sylfaen" w:cs="Sylfaen"/>
                <w:lang w:val="hy-AM"/>
              </w:rPr>
              <w:t>լուծվել</w:t>
            </w:r>
            <w:r w:rsidRPr="002B64DB">
              <w:rPr>
                <w:lang w:val="pt-BR"/>
              </w:rPr>
              <w:t>.</w:t>
            </w:r>
          </w:p>
          <w:p w:rsidR="00466AF5" w:rsidRPr="002B64DB" w:rsidRDefault="00466AF5" w:rsidP="00466AF5">
            <w:pPr>
              <w:shd w:val="clear" w:color="auto" w:fill="FFFFFF"/>
              <w:jc w:val="both"/>
              <w:rPr>
                <w:lang w:val="pt-BR"/>
              </w:rPr>
            </w:pPr>
            <w:r w:rsidRPr="002B64DB">
              <w:rPr>
                <w:lang w:val="pt-BR"/>
              </w:rPr>
              <w:t xml:space="preserve">- </w:t>
            </w:r>
            <w:r w:rsidRPr="002B64DB">
              <w:rPr>
                <w:rFonts w:ascii="Sylfaen" w:hAnsi="Sylfaen" w:cs="Sylfaen"/>
              </w:rPr>
              <w:t>կողմերի</w:t>
            </w:r>
            <w:r w:rsidRPr="002B64DB">
              <w:rPr>
                <w:lang w:val="pt-BR"/>
              </w:rPr>
              <w:t xml:space="preserve"> </w:t>
            </w:r>
            <w:r w:rsidRPr="002B64DB">
              <w:rPr>
                <w:rFonts w:ascii="Sylfaen" w:hAnsi="Sylfaen" w:cs="Sylfaen"/>
              </w:rPr>
              <w:t>գրավոր</w:t>
            </w:r>
            <w:r w:rsidRPr="002B64DB">
              <w:rPr>
                <w:lang w:val="pt-BR"/>
              </w:rPr>
              <w:t xml:space="preserve"> </w:t>
            </w:r>
            <w:r w:rsidRPr="002B64DB">
              <w:rPr>
                <w:rFonts w:ascii="Sylfaen" w:hAnsi="Sylfaen" w:cs="Sylfaen"/>
              </w:rPr>
              <w:t>համաձայնությամբ</w:t>
            </w:r>
            <w:r w:rsidRPr="002B64DB">
              <w:rPr>
                <w:lang w:val="pt-BR"/>
              </w:rPr>
              <w:t>,</w:t>
            </w:r>
          </w:p>
          <w:p w:rsidR="00466AF5" w:rsidRPr="002B64DB" w:rsidRDefault="00466AF5" w:rsidP="00466AF5">
            <w:pPr>
              <w:shd w:val="clear" w:color="auto" w:fill="FFFFFF"/>
              <w:jc w:val="both"/>
              <w:rPr>
                <w:lang w:val="pt-BR"/>
              </w:rPr>
            </w:pPr>
            <w:r w:rsidRPr="002B64DB">
              <w:rPr>
                <w:lang w:val="pt-BR"/>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կողմի</w:t>
            </w:r>
            <w:r w:rsidRPr="002B64DB">
              <w:rPr>
                <w:lang w:val="pt-BR"/>
              </w:rPr>
              <w:t xml:space="preserve"> </w:t>
            </w:r>
            <w:r w:rsidRPr="002B64DB">
              <w:rPr>
                <w:rFonts w:ascii="Sylfaen" w:hAnsi="Sylfaen" w:cs="Sylfaen"/>
              </w:rPr>
              <w:t>նախաձեռնությամբ</w:t>
            </w:r>
            <w:r w:rsidRPr="002B64DB">
              <w:rPr>
                <w:lang w:val="pt-BR"/>
              </w:rPr>
              <w:t xml:space="preserve">` </w:t>
            </w:r>
            <w:r w:rsidRPr="002B64DB">
              <w:rPr>
                <w:rFonts w:ascii="Sylfaen" w:hAnsi="Sylfaen" w:cs="Sylfaen"/>
              </w:rPr>
              <w:t>միակողմանի</w:t>
            </w:r>
            <w:r w:rsidRPr="002B64DB">
              <w:rPr>
                <w:lang w:val="pt-BR"/>
              </w:rPr>
              <w:t xml:space="preserve"> </w:t>
            </w:r>
            <w:r w:rsidRPr="002B64DB">
              <w:rPr>
                <w:rFonts w:ascii="Sylfaen" w:hAnsi="Sylfaen" w:cs="Sylfaen"/>
              </w:rPr>
              <w:t>կարգով</w:t>
            </w:r>
            <w:r w:rsidRPr="002B64DB">
              <w:rPr>
                <w:lang w:val="pt-BR"/>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մյուս</w:t>
            </w:r>
            <w:r w:rsidRPr="002B64DB">
              <w:rPr>
                <w:lang w:val="pt-BR"/>
              </w:rPr>
              <w:t xml:space="preserve"> </w:t>
            </w:r>
            <w:r w:rsidRPr="002B64DB">
              <w:rPr>
                <w:rFonts w:ascii="Sylfaen" w:hAnsi="Sylfaen" w:cs="Sylfaen"/>
              </w:rPr>
              <w:t>կողմը</w:t>
            </w:r>
            <w:r w:rsidRPr="002B64DB">
              <w:rPr>
                <w:lang w:val="pt-BR"/>
              </w:rPr>
              <w:t xml:space="preserve"> </w:t>
            </w:r>
            <w:r w:rsidRPr="002B64DB">
              <w:rPr>
                <w:rFonts w:ascii="Sylfaen" w:hAnsi="Sylfaen" w:cs="Sylfaen"/>
              </w:rPr>
              <w:t>խախտել</w:t>
            </w:r>
            <w:r w:rsidRPr="002B64DB">
              <w:rPr>
                <w:lang w:val="pt-BR"/>
              </w:rPr>
              <w:t xml:space="preserve"> </w:t>
            </w:r>
            <w:r w:rsidRPr="002B64DB">
              <w:rPr>
                <w:rFonts w:ascii="Sylfaen" w:hAnsi="Sylfaen" w:cs="Sylfaen"/>
              </w:rPr>
              <w:t>է</w:t>
            </w:r>
            <w:r w:rsidRPr="002B64DB">
              <w:rPr>
                <w:lang w:val="pt-BR"/>
              </w:rPr>
              <w:t xml:space="preserve"> </w:t>
            </w:r>
            <w:r w:rsidRPr="002B64DB">
              <w:rPr>
                <w:rFonts w:ascii="Sylfaen" w:hAnsi="Sylfaen" w:cs="Sylfaen"/>
              </w:rPr>
              <w:t>պայմանագրային</w:t>
            </w:r>
            <w:r w:rsidRPr="002B64DB">
              <w:rPr>
                <w:lang w:val="pt-BR"/>
              </w:rPr>
              <w:t xml:space="preserve"> </w:t>
            </w:r>
            <w:r w:rsidRPr="002B64DB">
              <w:rPr>
                <w:rFonts w:ascii="Sylfaen" w:hAnsi="Sylfaen" w:cs="Sylfaen"/>
              </w:rPr>
              <w:t>պարտավորությունները</w:t>
            </w:r>
            <w:r w:rsidRPr="002B64DB">
              <w:rPr>
                <w:lang w:val="pt-BR"/>
              </w:rPr>
              <w:t>,</w:t>
            </w:r>
          </w:p>
          <w:p w:rsidR="00466AF5" w:rsidRDefault="00466AF5" w:rsidP="00466AF5">
            <w:pPr>
              <w:shd w:val="clear" w:color="auto" w:fill="FFFFFF"/>
              <w:jc w:val="both"/>
              <w:rPr>
                <w:lang w:val="pt-BR"/>
              </w:rPr>
            </w:pPr>
            <w:r w:rsidRPr="002B64DB">
              <w:rPr>
                <w:lang w:val="pt-BR"/>
              </w:rPr>
              <w:t xml:space="preserve">- </w:t>
            </w:r>
            <w:r w:rsidRPr="002B64DB">
              <w:rPr>
                <w:rFonts w:ascii="Sylfaen" w:hAnsi="Sylfaen" w:cs="Sylfaen"/>
              </w:rPr>
              <w:t>ՀՀ</w:t>
            </w:r>
            <w:r w:rsidRPr="002B64DB">
              <w:rPr>
                <w:lang w:val="pt-BR"/>
              </w:rPr>
              <w:t xml:space="preserve"> </w:t>
            </w:r>
            <w:r w:rsidRPr="002B64DB">
              <w:rPr>
                <w:rFonts w:ascii="Sylfaen" w:hAnsi="Sylfaen" w:cs="Sylfaen"/>
              </w:rPr>
              <w:t>գործող</w:t>
            </w:r>
            <w:r w:rsidRPr="002B64DB">
              <w:rPr>
                <w:lang w:val="pt-BR"/>
              </w:rPr>
              <w:t xml:space="preserve"> </w:t>
            </w:r>
            <w:r w:rsidRPr="002B64DB">
              <w:rPr>
                <w:rFonts w:ascii="Sylfaen" w:hAnsi="Sylfaen" w:cs="Sylfaen"/>
              </w:rPr>
              <w:t>օրենսդրությամբ</w:t>
            </w:r>
            <w:r w:rsidRPr="002B64DB">
              <w:rPr>
                <w:lang w:val="pt-BR"/>
              </w:rPr>
              <w:t xml:space="preserve"> </w:t>
            </w:r>
            <w:r w:rsidRPr="002B64DB">
              <w:rPr>
                <w:rFonts w:ascii="Sylfaen" w:hAnsi="Sylfaen" w:cs="Sylfaen"/>
              </w:rPr>
              <w:t>նախատեսված</w:t>
            </w:r>
            <w:r w:rsidRPr="002B64DB">
              <w:rPr>
                <w:lang w:val="pt-BR"/>
              </w:rPr>
              <w:t xml:space="preserve"> </w:t>
            </w:r>
            <w:r w:rsidRPr="002B64DB">
              <w:rPr>
                <w:rFonts w:ascii="Sylfaen" w:hAnsi="Sylfaen" w:cs="Sylfaen"/>
              </w:rPr>
              <w:t>այլ</w:t>
            </w:r>
            <w:r w:rsidRPr="002B64DB">
              <w:rPr>
                <w:lang w:val="pt-BR"/>
              </w:rPr>
              <w:t xml:space="preserve"> </w:t>
            </w:r>
            <w:r w:rsidRPr="002B64DB">
              <w:rPr>
                <w:rFonts w:ascii="Sylfaen" w:hAnsi="Sylfaen" w:cs="Sylfaen"/>
              </w:rPr>
              <w:t>դեպքերում</w:t>
            </w:r>
            <w:r>
              <w:rPr>
                <w:lang w:val="pt-BR"/>
              </w:rPr>
              <w:t>:</w:t>
            </w:r>
          </w:p>
          <w:p w:rsidR="00466AF5" w:rsidRPr="002B64DB" w:rsidRDefault="00466AF5" w:rsidP="00466AF5">
            <w:pPr>
              <w:shd w:val="clear" w:color="auto" w:fill="FFFFFF"/>
              <w:jc w:val="both"/>
              <w:rPr>
                <w:lang w:val="pt-BR"/>
              </w:rPr>
            </w:pPr>
          </w:p>
          <w:p w:rsidR="00466AF5" w:rsidRPr="002B64DB" w:rsidRDefault="00466AF5" w:rsidP="00466AF5">
            <w:pPr>
              <w:shd w:val="clear" w:color="auto" w:fill="FFFFFF"/>
              <w:jc w:val="center"/>
              <w:rPr>
                <w:b/>
                <w:lang w:val="hy-AM"/>
              </w:rPr>
            </w:pPr>
            <w:r w:rsidRPr="002B64DB">
              <w:rPr>
                <w:b/>
                <w:lang w:val="hy-AM"/>
              </w:rPr>
              <w:t xml:space="preserve">9. </w:t>
            </w:r>
            <w:r w:rsidRPr="002B64DB">
              <w:rPr>
                <w:rFonts w:ascii="Sylfaen" w:hAnsi="Sylfaen" w:cs="Sylfaen"/>
                <w:b/>
                <w:lang w:val="hy-AM"/>
              </w:rPr>
              <w:t>Վեճերի</w:t>
            </w:r>
            <w:r w:rsidRPr="002B64DB">
              <w:rPr>
                <w:b/>
                <w:lang w:val="hy-AM"/>
              </w:rPr>
              <w:t xml:space="preserve"> </w:t>
            </w:r>
            <w:r w:rsidRPr="002B64DB">
              <w:rPr>
                <w:rFonts w:ascii="Sylfaen" w:hAnsi="Sylfaen" w:cs="Sylfaen"/>
                <w:b/>
                <w:lang w:val="hy-AM"/>
              </w:rPr>
              <w:t>լուծումը</w:t>
            </w:r>
          </w:p>
          <w:p w:rsidR="00466AF5" w:rsidRPr="002B64DB" w:rsidRDefault="00466AF5" w:rsidP="00466AF5">
            <w:pPr>
              <w:shd w:val="clear" w:color="auto" w:fill="FFFFFF"/>
              <w:jc w:val="both"/>
              <w:rPr>
                <w:b/>
                <w:lang w:val="hy-AM"/>
              </w:rPr>
            </w:pPr>
            <w:r w:rsidRPr="002B64DB">
              <w:rPr>
                <w:lang w:val="hy-AM"/>
              </w:rPr>
              <w:t xml:space="preserve">9.1.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պայմանագրից</w:t>
            </w:r>
            <w:r w:rsidRPr="002B64DB">
              <w:rPr>
                <w:lang w:val="hy-AM"/>
              </w:rPr>
              <w:t xml:space="preserve"> </w:t>
            </w:r>
            <w:r w:rsidRPr="002B64DB">
              <w:rPr>
                <w:rFonts w:ascii="Sylfaen" w:hAnsi="Sylfaen" w:cs="Sylfaen"/>
                <w:lang w:val="hy-AM"/>
              </w:rPr>
              <w:t>ծագած</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միջև</w:t>
            </w:r>
            <w:r w:rsidRPr="002B64DB">
              <w:rPr>
                <w:lang w:val="hy-AM"/>
              </w:rPr>
              <w:t xml:space="preserve"> </w:t>
            </w:r>
            <w:r w:rsidRPr="002B64DB">
              <w:rPr>
                <w:rFonts w:ascii="Sylfaen" w:hAnsi="Sylfaen" w:cs="Sylfaen"/>
                <w:lang w:val="hy-AM"/>
              </w:rPr>
              <w:t>կարգավորվում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w:t>
            </w:r>
          </w:p>
          <w:p w:rsidR="00466AF5" w:rsidRDefault="00466AF5" w:rsidP="00466AF5">
            <w:pPr>
              <w:shd w:val="clear" w:color="auto" w:fill="FFFFFF"/>
              <w:jc w:val="both"/>
              <w:rPr>
                <w:lang w:val="hy-AM"/>
              </w:rPr>
            </w:pPr>
            <w:r w:rsidRPr="002B64DB">
              <w:rPr>
                <w:lang w:val="hy-AM"/>
              </w:rPr>
              <w:t xml:space="preserve">9.2. </w:t>
            </w:r>
            <w:r w:rsidRPr="002B64DB">
              <w:rPr>
                <w:rFonts w:ascii="Sylfaen" w:hAnsi="Sylfaen" w:cs="Sylfaen"/>
                <w:lang w:val="hy-AM"/>
              </w:rPr>
              <w:t>Բանակցային</w:t>
            </w:r>
            <w:r w:rsidRPr="002B64DB">
              <w:rPr>
                <w:lang w:val="hy-AM"/>
              </w:rPr>
              <w:t xml:space="preserve"> </w:t>
            </w:r>
            <w:r w:rsidRPr="002B64DB">
              <w:rPr>
                <w:rFonts w:ascii="Sylfaen" w:hAnsi="Sylfaen" w:cs="Sylfaen"/>
                <w:lang w:val="hy-AM"/>
              </w:rPr>
              <w:t>ճանապարհով</w:t>
            </w:r>
            <w:r w:rsidRPr="002B64DB">
              <w:rPr>
                <w:lang w:val="hy-AM"/>
              </w:rPr>
              <w:t xml:space="preserve"> </w:t>
            </w:r>
            <w:r w:rsidRPr="002B64DB">
              <w:rPr>
                <w:rFonts w:ascii="Sylfaen" w:hAnsi="Sylfaen" w:cs="Sylfaen"/>
                <w:lang w:val="hy-AM"/>
              </w:rPr>
              <w:t>վեճերի</w:t>
            </w:r>
            <w:r w:rsidRPr="002B64DB">
              <w:rPr>
                <w:lang w:val="hy-AM"/>
              </w:rPr>
              <w:t xml:space="preserve"> </w:t>
            </w:r>
            <w:r w:rsidRPr="002B64DB">
              <w:rPr>
                <w:rFonts w:ascii="Sylfaen" w:hAnsi="Sylfaen" w:cs="Sylfaen"/>
                <w:lang w:val="hy-AM"/>
              </w:rPr>
              <w:t>չկարգավորման</w:t>
            </w:r>
            <w:r w:rsidRPr="002B64DB">
              <w:rPr>
                <w:lang w:val="hy-AM"/>
              </w:rPr>
              <w:t xml:space="preserve"> </w:t>
            </w:r>
            <w:r w:rsidRPr="002B64DB">
              <w:rPr>
                <w:rFonts w:ascii="Sylfaen" w:hAnsi="Sylfaen" w:cs="Sylfaen"/>
                <w:lang w:val="hy-AM"/>
              </w:rPr>
              <w:t>դեպքում</w:t>
            </w:r>
            <w:r w:rsidRPr="002B64DB">
              <w:rPr>
                <w:lang w:val="hy-AM"/>
              </w:rPr>
              <w:t xml:space="preserve"> </w:t>
            </w:r>
            <w:r w:rsidRPr="002B64DB">
              <w:rPr>
                <w:rFonts w:ascii="Sylfaen" w:hAnsi="Sylfaen" w:cs="Sylfaen"/>
                <w:lang w:val="hy-AM"/>
              </w:rPr>
              <w:t>վեճերը</w:t>
            </w:r>
            <w:r w:rsidRPr="002B64DB">
              <w:rPr>
                <w:lang w:val="hy-AM"/>
              </w:rPr>
              <w:t xml:space="preserve"> </w:t>
            </w:r>
            <w:r w:rsidRPr="002B64DB">
              <w:rPr>
                <w:rFonts w:ascii="Sylfaen" w:hAnsi="Sylfaen" w:cs="Sylfaen"/>
                <w:lang w:val="hy-AM"/>
              </w:rPr>
              <w:t>լուծվում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դատական</w:t>
            </w:r>
            <w:r w:rsidRPr="002B64DB">
              <w:rPr>
                <w:lang w:val="hy-AM"/>
              </w:rPr>
              <w:t xml:space="preserve"> </w:t>
            </w:r>
            <w:r w:rsidRPr="002B64DB">
              <w:rPr>
                <w:rFonts w:ascii="Sylfaen" w:hAnsi="Sylfaen" w:cs="Sylfaen"/>
                <w:lang w:val="hy-AM"/>
              </w:rPr>
              <w:t>կարգով</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օրենսդրությանը</w:t>
            </w:r>
            <w:r w:rsidRPr="002B64DB">
              <w:rPr>
                <w:lang w:val="hy-AM"/>
              </w:rPr>
              <w:t xml:space="preserve"> </w:t>
            </w:r>
            <w:r w:rsidRPr="002B64DB">
              <w:rPr>
                <w:rFonts w:ascii="Sylfaen" w:hAnsi="Sylfaen" w:cs="Sylfaen"/>
                <w:lang w:val="hy-AM"/>
              </w:rPr>
              <w:t>համապատասխան</w:t>
            </w:r>
            <w:r>
              <w:rPr>
                <w:lang w:val="hy-AM"/>
              </w:rPr>
              <w:t>:</w:t>
            </w:r>
          </w:p>
          <w:p w:rsidR="00466AF5" w:rsidRPr="002B64DB" w:rsidRDefault="00466AF5" w:rsidP="00466AF5">
            <w:pPr>
              <w:shd w:val="clear" w:color="auto" w:fill="FFFFFF"/>
              <w:jc w:val="both"/>
              <w:rPr>
                <w:lang w:val="hy-AM"/>
              </w:rPr>
            </w:pPr>
          </w:p>
          <w:p w:rsidR="00466AF5" w:rsidRPr="002B64DB" w:rsidRDefault="00466AF5" w:rsidP="00466AF5">
            <w:pPr>
              <w:shd w:val="clear" w:color="auto" w:fill="FFFFFF"/>
              <w:ind w:firstLine="708"/>
              <w:jc w:val="center"/>
              <w:rPr>
                <w:b/>
                <w:lang w:val="hy-AM"/>
              </w:rPr>
            </w:pPr>
            <w:r w:rsidRPr="002B64DB">
              <w:rPr>
                <w:b/>
                <w:lang w:val="hy-AM"/>
              </w:rPr>
              <w:t xml:space="preserve">10. </w:t>
            </w:r>
            <w:r w:rsidRPr="002B64DB">
              <w:rPr>
                <w:rFonts w:ascii="Sylfaen" w:hAnsi="Sylfaen" w:cs="Sylfaen"/>
                <w:b/>
                <w:lang w:val="hy-AM"/>
              </w:rPr>
              <w:t>Գաղտնիություն</w:t>
            </w:r>
          </w:p>
          <w:p w:rsidR="00466AF5" w:rsidRPr="002B64DB" w:rsidRDefault="00466AF5" w:rsidP="00466AF5">
            <w:pPr>
              <w:shd w:val="clear" w:color="auto" w:fill="FFFFFF"/>
              <w:jc w:val="both"/>
              <w:rPr>
                <w:rFonts w:ascii="Sylfaen" w:hAnsi="Sylfaen"/>
                <w:lang w:val="hy-AM"/>
              </w:rPr>
            </w:pPr>
            <w:r w:rsidRPr="002B64DB">
              <w:rPr>
                <w:lang w:val="hy-AM"/>
              </w:rPr>
              <w:t xml:space="preserve">10.1.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պարտավորվում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չհրապարակել</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տեղեկատվությունը</w:t>
            </w:r>
            <w:r w:rsidRPr="002B64DB">
              <w:rPr>
                <w:lang w:val="hy-AM"/>
              </w:rPr>
              <w:t xml:space="preserve">, </w:t>
            </w:r>
            <w:r w:rsidRPr="002B64DB">
              <w:rPr>
                <w:rFonts w:ascii="Sylfaen" w:hAnsi="Sylfaen" w:cs="Sylfaen"/>
                <w:lang w:val="hy-AM"/>
              </w:rPr>
              <w:t>որն</w:t>
            </w:r>
            <w:r w:rsidRPr="002B64DB">
              <w:rPr>
                <w:lang w:val="hy-AM"/>
              </w:rPr>
              <w:t xml:space="preserve"> </w:t>
            </w:r>
            <w:r w:rsidRPr="002B64DB">
              <w:rPr>
                <w:rFonts w:ascii="Sylfaen" w:hAnsi="Sylfaen" w:cs="Sylfaen"/>
                <w:lang w:val="hy-AM"/>
              </w:rPr>
              <w:t>իրենց</w:t>
            </w:r>
            <w:r w:rsidRPr="002B64DB">
              <w:rPr>
                <w:lang w:val="hy-AM"/>
              </w:rPr>
              <w:t xml:space="preserve"> </w:t>
            </w:r>
            <w:r w:rsidRPr="002B64DB">
              <w:rPr>
                <w:rFonts w:ascii="Sylfaen" w:hAnsi="Sylfaen" w:cs="Sylfaen"/>
                <w:lang w:val="hy-AM"/>
              </w:rPr>
              <w:t>հայտնի</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դարձել</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պայմանագրով</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պարտավորությունների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ընթացքում</w:t>
            </w:r>
            <w:r w:rsidRPr="002B64DB">
              <w:rPr>
                <w:lang w:val="hy-AM"/>
              </w:rPr>
              <w:t xml:space="preserve">, </w:t>
            </w:r>
            <w:r w:rsidRPr="002B64DB">
              <w:rPr>
                <w:rFonts w:ascii="Sylfaen" w:hAnsi="Sylfaen" w:cs="Sylfaen"/>
                <w:lang w:val="hy-AM"/>
              </w:rPr>
              <w:t>բացառությամբ</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դեպքերի</w:t>
            </w:r>
            <w:r w:rsidRPr="002B64DB">
              <w:rPr>
                <w:lang w:val="hy-AM"/>
              </w:rPr>
              <w:t>:</w:t>
            </w:r>
          </w:p>
          <w:p w:rsidR="00466AF5" w:rsidRPr="002B64DB" w:rsidRDefault="00466AF5" w:rsidP="00466AF5">
            <w:pPr>
              <w:shd w:val="clear" w:color="auto" w:fill="FFFFFF"/>
              <w:jc w:val="center"/>
              <w:rPr>
                <w:b/>
                <w:lang w:val="hy-AM"/>
              </w:rPr>
            </w:pPr>
            <w:r w:rsidRPr="002B64DB">
              <w:rPr>
                <w:b/>
                <w:lang w:val="hy-AM"/>
              </w:rPr>
              <w:t xml:space="preserve">11. </w:t>
            </w:r>
            <w:r w:rsidRPr="002B64DB">
              <w:rPr>
                <w:rFonts w:ascii="Sylfaen" w:hAnsi="Sylfaen" w:cs="Sylfaen"/>
                <w:b/>
                <w:lang w:val="hy-AM"/>
              </w:rPr>
              <w:t>Այլ</w:t>
            </w:r>
            <w:r w:rsidRPr="002B64DB">
              <w:rPr>
                <w:b/>
                <w:lang w:val="hy-AM"/>
              </w:rPr>
              <w:t xml:space="preserve">  </w:t>
            </w:r>
            <w:r w:rsidRPr="002B64DB">
              <w:rPr>
                <w:rFonts w:ascii="Sylfaen" w:hAnsi="Sylfaen" w:cs="Sylfaen"/>
                <w:b/>
                <w:lang w:val="hy-AM"/>
              </w:rPr>
              <w:t>պայմաններ</w:t>
            </w:r>
          </w:p>
          <w:p w:rsidR="00466AF5" w:rsidRPr="002B64DB" w:rsidRDefault="00466AF5" w:rsidP="00466AF5">
            <w:pPr>
              <w:shd w:val="clear" w:color="auto" w:fill="FFFFFF"/>
              <w:jc w:val="both"/>
              <w:rPr>
                <w:lang w:val="hy-AM"/>
              </w:rPr>
            </w:pPr>
            <w:r w:rsidRPr="002B64DB">
              <w:rPr>
                <w:lang w:val="hy-AM"/>
              </w:rPr>
              <w:t xml:space="preserve">11.1.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պայմանգրի</w:t>
            </w:r>
            <w:r w:rsidRPr="002B64DB">
              <w:rPr>
                <w:lang w:val="hy-AM"/>
              </w:rPr>
              <w:t xml:space="preserve"> </w:t>
            </w:r>
            <w:r w:rsidRPr="002B64DB">
              <w:rPr>
                <w:rFonts w:ascii="Sylfaen" w:hAnsi="Sylfaen" w:cs="Sylfaen"/>
                <w:lang w:val="hy-AM"/>
              </w:rPr>
              <w:t>ցանկացած</w:t>
            </w:r>
            <w:r w:rsidRPr="002B64DB">
              <w:rPr>
                <w:lang w:val="hy-AM"/>
              </w:rPr>
              <w:t xml:space="preserve"> </w:t>
            </w:r>
            <w:r w:rsidRPr="002B64DB">
              <w:rPr>
                <w:rFonts w:ascii="Sylfaen" w:hAnsi="Sylfaen" w:cs="Sylfaen"/>
                <w:lang w:val="hy-AM"/>
              </w:rPr>
              <w:t>լրացում</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փոփոխություն</w:t>
            </w:r>
            <w:r w:rsidRPr="002B64DB">
              <w:rPr>
                <w:lang w:val="hy-AM"/>
              </w:rPr>
              <w:t xml:space="preserve"> </w:t>
            </w:r>
            <w:r w:rsidRPr="002B64DB">
              <w:rPr>
                <w:rFonts w:ascii="Sylfaen" w:hAnsi="Sylfaen" w:cs="Sylfaen"/>
                <w:lang w:val="hy-AM"/>
              </w:rPr>
              <w:t>վավեր</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եթե</w:t>
            </w:r>
            <w:r w:rsidRPr="002B64DB">
              <w:rPr>
                <w:lang w:val="hy-AM"/>
              </w:rPr>
              <w:t xml:space="preserve"> </w:t>
            </w:r>
            <w:r w:rsidRPr="002B64DB">
              <w:rPr>
                <w:rFonts w:ascii="Sylfaen" w:hAnsi="Sylfaen" w:cs="Sylfaen"/>
                <w:lang w:val="hy-AM"/>
              </w:rPr>
              <w:t>այն</w:t>
            </w:r>
            <w:r w:rsidRPr="002B64DB">
              <w:rPr>
                <w:lang w:val="hy-AM"/>
              </w:rPr>
              <w:t xml:space="preserve"> </w:t>
            </w:r>
            <w:r w:rsidRPr="002B64DB">
              <w:rPr>
                <w:rFonts w:ascii="Sylfaen" w:hAnsi="Sylfaen" w:cs="Sylfaen"/>
                <w:lang w:val="hy-AM"/>
              </w:rPr>
              <w:t>կատարված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գրավոր</w:t>
            </w:r>
            <w:r w:rsidRPr="002B64DB">
              <w:rPr>
                <w:lang w:val="hy-AM"/>
              </w:rPr>
              <w:t xml:space="preserve"> </w:t>
            </w:r>
            <w:r w:rsidRPr="002B64DB">
              <w:rPr>
                <w:rFonts w:ascii="Sylfaen" w:hAnsi="Sylfaen" w:cs="Sylfaen"/>
                <w:lang w:val="hy-AM"/>
              </w:rPr>
              <w:t>համաձայնությամբ</w:t>
            </w:r>
            <w:r w:rsidRPr="002B64DB">
              <w:rPr>
                <w:lang w:val="hy-AM"/>
              </w:rPr>
              <w:t xml:space="preserve">, </w:t>
            </w:r>
            <w:r w:rsidRPr="002B64DB">
              <w:rPr>
                <w:rFonts w:ascii="Sylfaen" w:hAnsi="Sylfaen" w:cs="Sylfaen"/>
                <w:lang w:val="hy-AM"/>
              </w:rPr>
              <w:t>ստորագրված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կնիքված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կողմերի</w:t>
            </w:r>
            <w:r w:rsidRPr="002B64DB">
              <w:rPr>
                <w:lang w:val="hy-AM"/>
              </w:rPr>
              <w:t xml:space="preserve"> </w:t>
            </w:r>
            <w:r w:rsidRPr="002B64DB">
              <w:rPr>
                <w:rFonts w:ascii="Sylfaen" w:hAnsi="Sylfaen" w:cs="Sylfaen"/>
                <w:lang w:val="hy-AM"/>
              </w:rPr>
              <w:t>կողմից</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11.2. </w:t>
            </w:r>
            <w:r w:rsidRPr="002B64DB">
              <w:rPr>
                <w:rFonts w:ascii="Sylfaen" w:hAnsi="Sylfaen" w:cs="Sylfaen"/>
                <w:lang w:val="hy-AM"/>
              </w:rPr>
              <w:t>Մնացած</w:t>
            </w:r>
            <w:r w:rsidRPr="002B64DB">
              <w:rPr>
                <w:lang w:val="hy-AM"/>
              </w:rPr>
              <w:t xml:space="preserve"> </w:t>
            </w:r>
            <w:r w:rsidRPr="002B64DB">
              <w:rPr>
                <w:rFonts w:ascii="Sylfaen" w:hAnsi="Sylfaen" w:cs="Sylfaen"/>
                <w:lang w:val="hy-AM"/>
              </w:rPr>
              <w:t>բոլոր</w:t>
            </w:r>
            <w:r w:rsidRPr="002B64DB">
              <w:rPr>
                <w:lang w:val="hy-AM"/>
              </w:rPr>
              <w:t xml:space="preserve"> </w:t>
            </w:r>
            <w:r w:rsidRPr="002B64DB">
              <w:rPr>
                <w:rFonts w:ascii="Sylfaen" w:hAnsi="Sylfaen" w:cs="Sylfaen"/>
                <w:lang w:val="hy-AM"/>
              </w:rPr>
              <w:t>հարցերով</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կապված</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կատարման</w:t>
            </w:r>
            <w:r w:rsidRPr="002B64DB">
              <w:rPr>
                <w:lang w:val="hy-AM"/>
              </w:rPr>
              <w:t xml:space="preserve"> </w:t>
            </w:r>
            <w:r w:rsidRPr="002B64DB">
              <w:rPr>
                <w:rFonts w:ascii="Sylfaen" w:hAnsi="Sylfaen" w:cs="Sylfaen"/>
                <w:lang w:val="hy-AM"/>
              </w:rPr>
              <w:t>հետ</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նախատեսված</w:t>
            </w:r>
            <w:r w:rsidRPr="002B64DB">
              <w:rPr>
                <w:lang w:val="hy-AM"/>
              </w:rPr>
              <w:t xml:space="preserve"> </w:t>
            </w:r>
            <w:r w:rsidRPr="002B64DB">
              <w:rPr>
                <w:rFonts w:ascii="Sylfaen" w:hAnsi="Sylfaen" w:cs="Sylfaen"/>
                <w:lang w:val="hy-AM"/>
              </w:rPr>
              <w:t>չեն</w:t>
            </w:r>
            <w:r w:rsidRPr="002B64DB">
              <w:rPr>
                <w:lang w:val="hy-AM"/>
              </w:rPr>
              <w:t xml:space="preserve"> </w:t>
            </w:r>
            <w:r w:rsidRPr="002B64DB">
              <w:rPr>
                <w:rFonts w:ascii="Sylfaen" w:hAnsi="Sylfaen" w:cs="Sylfaen"/>
                <w:lang w:val="hy-AM"/>
              </w:rPr>
              <w:t>նրա</w:t>
            </w:r>
            <w:r w:rsidRPr="002B64DB">
              <w:rPr>
                <w:lang w:val="hy-AM"/>
              </w:rPr>
              <w:t xml:space="preserve"> </w:t>
            </w:r>
            <w:r w:rsidRPr="002B64DB">
              <w:rPr>
                <w:rFonts w:ascii="Sylfaen" w:hAnsi="Sylfaen" w:cs="Sylfaen"/>
                <w:lang w:val="hy-AM"/>
              </w:rPr>
              <w:t>պայմաններով</w:t>
            </w:r>
            <w:r w:rsidRPr="002B64DB">
              <w:rPr>
                <w:lang w:val="hy-AM"/>
              </w:rPr>
              <w:t xml:space="preserve">, </w:t>
            </w:r>
            <w:r w:rsidRPr="002B64DB">
              <w:rPr>
                <w:rFonts w:ascii="Sylfaen" w:hAnsi="Sylfaen" w:cs="Sylfaen"/>
                <w:lang w:val="hy-AM"/>
              </w:rPr>
              <w:t>կողմերը</w:t>
            </w:r>
            <w:r w:rsidRPr="002B64DB">
              <w:rPr>
                <w:lang w:val="hy-AM"/>
              </w:rPr>
              <w:t xml:space="preserve"> </w:t>
            </w:r>
            <w:r w:rsidRPr="002B64DB">
              <w:rPr>
                <w:rFonts w:ascii="Sylfaen" w:hAnsi="Sylfaen" w:cs="Sylfaen"/>
                <w:lang w:val="hy-AM"/>
              </w:rPr>
              <w:t>ղեկավարվում</w:t>
            </w:r>
            <w:r w:rsidRPr="002B64DB">
              <w:rPr>
                <w:lang w:val="hy-AM"/>
              </w:rPr>
              <w:t xml:space="preserve"> </w:t>
            </w:r>
            <w:r w:rsidRPr="002B64DB">
              <w:rPr>
                <w:rFonts w:ascii="Sylfaen" w:hAnsi="Sylfaen" w:cs="Sylfaen"/>
                <w:lang w:val="hy-AM"/>
              </w:rPr>
              <w:t>են</w:t>
            </w:r>
            <w:r w:rsidRPr="002B64DB">
              <w:rPr>
                <w:lang w:val="hy-AM"/>
              </w:rPr>
              <w:t xml:space="preserve"> </w:t>
            </w:r>
            <w:r w:rsidRPr="002B64DB">
              <w:rPr>
                <w:rFonts w:ascii="Sylfaen" w:hAnsi="Sylfaen" w:cs="Sylfaen"/>
                <w:lang w:val="hy-AM"/>
              </w:rPr>
              <w:t>ՀՀ</w:t>
            </w:r>
            <w:r w:rsidRPr="002B64DB">
              <w:rPr>
                <w:lang w:val="hy-AM"/>
              </w:rPr>
              <w:t xml:space="preserve"> </w:t>
            </w:r>
            <w:r w:rsidRPr="002B64DB">
              <w:rPr>
                <w:rFonts w:ascii="Sylfaen" w:hAnsi="Sylfaen" w:cs="Sylfaen"/>
                <w:lang w:val="hy-AM"/>
              </w:rPr>
              <w:t>գործող</w:t>
            </w:r>
            <w:r w:rsidRPr="002B64DB">
              <w:rPr>
                <w:lang w:val="hy-AM"/>
              </w:rPr>
              <w:t xml:space="preserve"> </w:t>
            </w:r>
            <w:r w:rsidRPr="002B64DB">
              <w:rPr>
                <w:rFonts w:ascii="Sylfaen" w:hAnsi="Sylfaen" w:cs="Sylfaen"/>
                <w:lang w:val="hy-AM"/>
              </w:rPr>
              <w:t>օրենսդրությամբ</w:t>
            </w:r>
            <w:r w:rsidRPr="002B64DB">
              <w:rPr>
                <w:lang w:val="hy-AM"/>
              </w:rPr>
              <w:t>:</w:t>
            </w:r>
          </w:p>
          <w:p w:rsidR="00466AF5" w:rsidRPr="002B64DB" w:rsidRDefault="00466AF5" w:rsidP="00466AF5">
            <w:pPr>
              <w:shd w:val="clear" w:color="auto" w:fill="FFFFFF"/>
              <w:jc w:val="both"/>
              <w:rPr>
                <w:lang w:val="hy-AM"/>
              </w:rPr>
            </w:pPr>
            <w:r w:rsidRPr="002B64DB">
              <w:rPr>
                <w:lang w:val="hy-AM"/>
              </w:rPr>
              <w:t xml:space="preserve">11.3.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պայմանագիրը</w:t>
            </w:r>
            <w:r w:rsidRPr="002B64DB">
              <w:rPr>
                <w:lang w:val="hy-AM"/>
              </w:rPr>
              <w:t xml:space="preserve"> </w:t>
            </w:r>
            <w:r w:rsidRPr="002B64DB">
              <w:rPr>
                <w:rFonts w:ascii="Sylfaen" w:hAnsi="Sylfaen" w:cs="Sylfaen"/>
                <w:lang w:val="hy-AM"/>
              </w:rPr>
              <w:t>կազմված</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հայերեն</w:t>
            </w:r>
            <w:r w:rsidRPr="002B64DB">
              <w:rPr>
                <w:lang w:val="hy-AM"/>
              </w:rPr>
              <w:t xml:space="preserve"> </w:t>
            </w:r>
            <w:r w:rsidRPr="002B64DB">
              <w:rPr>
                <w:rFonts w:ascii="Sylfaen" w:hAnsi="Sylfaen" w:cs="Sylfaen"/>
                <w:lang w:val="hy-AM"/>
              </w:rPr>
              <w:t>և</w:t>
            </w:r>
            <w:r w:rsidRPr="002B64DB">
              <w:rPr>
                <w:lang w:val="hy-AM"/>
              </w:rPr>
              <w:t xml:space="preserve"> </w:t>
            </w:r>
            <w:r w:rsidRPr="002B64DB">
              <w:rPr>
                <w:rFonts w:ascii="Sylfaen" w:hAnsi="Sylfaen" w:cs="Sylfaen"/>
                <w:lang w:val="hy-AM"/>
              </w:rPr>
              <w:t>ռուսերեն</w:t>
            </w:r>
            <w:r w:rsidRPr="002B64DB">
              <w:rPr>
                <w:lang w:val="hy-AM"/>
              </w:rPr>
              <w:t xml:space="preserve"> </w:t>
            </w:r>
            <w:r w:rsidRPr="002B64DB">
              <w:rPr>
                <w:rFonts w:ascii="Sylfaen" w:hAnsi="Sylfaen" w:cs="Sylfaen"/>
                <w:lang w:val="hy-AM"/>
              </w:rPr>
              <w:t>լեզուներով</w:t>
            </w:r>
            <w:r w:rsidRPr="002B64DB">
              <w:rPr>
                <w:lang w:val="hy-AM"/>
              </w:rPr>
              <w:t xml:space="preserve">, </w:t>
            </w:r>
            <w:r w:rsidRPr="002B64DB">
              <w:rPr>
                <w:rFonts w:ascii="Sylfaen" w:hAnsi="Sylfaen" w:cs="Sylfaen"/>
                <w:lang w:val="hy-AM"/>
              </w:rPr>
              <w:t>երեք</w:t>
            </w:r>
            <w:r w:rsidRPr="002B64DB">
              <w:rPr>
                <w:lang w:val="hy-AM"/>
              </w:rPr>
              <w:t xml:space="preserve"> </w:t>
            </w:r>
            <w:r w:rsidRPr="002B64DB">
              <w:rPr>
                <w:rFonts w:ascii="Sylfaen" w:hAnsi="Sylfaen" w:cs="Sylfaen"/>
                <w:lang w:val="hy-AM"/>
              </w:rPr>
              <w:t>օրինակից</w:t>
            </w:r>
            <w:r w:rsidRPr="002B64DB">
              <w:rPr>
                <w:lang w:val="hy-AM"/>
              </w:rPr>
              <w:t xml:space="preserve">, </w:t>
            </w:r>
            <w:r w:rsidRPr="002B64DB">
              <w:rPr>
                <w:rFonts w:ascii="Sylfaen" w:hAnsi="Sylfaen" w:cs="Sylfaen"/>
                <w:lang w:val="hy-AM"/>
              </w:rPr>
              <w:t>որոնք</w:t>
            </w:r>
            <w:r w:rsidRPr="002B64DB">
              <w:rPr>
                <w:lang w:val="hy-AM"/>
              </w:rPr>
              <w:t xml:space="preserve"> </w:t>
            </w:r>
            <w:r w:rsidRPr="002B64DB">
              <w:rPr>
                <w:rFonts w:ascii="Sylfaen" w:hAnsi="Sylfaen" w:cs="Sylfaen"/>
                <w:lang w:val="hy-AM"/>
              </w:rPr>
              <w:t>ունեն</w:t>
            </w:r>
            <w:r w:rsidRPr="002B64DB">
              <w:rPr>
                <w:lang w:val="hy-AM"/>
              </w:rPr>
              <w:t xml:space="preserve"> </w:t>
            </w:r>
            <w:r w:rsidRPr="002B64DB">
              <w:rPr>
                <w:rFonts w:ascii="Sylfaen" w:hAnsi="Sylfaen" w:cs="Sylfaen"/>
                <w:lang w:val="hy-AM"/>
              </w:rPr>
              <w:t>հավասարազոր</w:t>
            </w:r>
            <w:r w:rsidRPr="002B64DB">
              <w:rPr>
                <w:lang w:val="hy-AM"/>
              </w:rPr>
              <w:t xml:space="preserve"> </w:t>
            </w:r>
            <w:r w:rsidRPr="002B64DB">
              <w:rPr>
                <w:rFonts w:ascii="Sylfaen" w:hAnsi="Sylfaen" w:cs="Sylfaen"/>
                <w:lang w:val="hy-AM"/>
              </w:rPr>
              <w:t>իրավաբանական</w:t>
            </w:r>
            <w:r w:rsidRPr="002B64DB">
              <w:rPr>
                <w:lang w:val="hy-AM"/>
              </w:rPr>
              <w:t xml:space="preserve"> </w:t>
            </w:r>
            <w:r w:rsidRPr="002B64DB">
              <w:rPr>
                <w:rFonts w:ascii="Sylfaen" w:hAnsi="Sylfaen" w:cs="Sylfaen"/>
                <w:lang w:val="hy-AM"/>
              </w:rPr>
              <w:t>ուժ</w:t>
            </w:r>
            <w:r w:rsidRPr="002B64DB">
              <w:rPr>
                <w:lang w:val="hy-AM"/>
              </w:rPr>
              <w:t xml:space="preserve">, </w:t>
            </w:r>
            <w:r w:rsidRPr="002B64DB">
              <w:rPr>
                <w:rFonts w:ascii="Sylfaen" w:hAnsi="Sylfaen" w:cs="Sylfaen"/>
                <w:lang w:val="hy-AM"/>
              </w:rPr>
              <w:t>երկու</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lastRenderedPageBreak/>
              <w:t>Գնորդին</w:t>
            </w:r>
            <w:r w:rsidRPr="002B64DB">
              <w:rPr>
                <w:lang w:val="hy-AM"/>
              </w:rPr>
              <w:t xml:space="preserve">, </w:t>
            </w:r>
            <w:r w:rsidRPr="002B64DB">
              <w:rPr>
                <w:rFonts w:ascii="Sylfaen" w:hAnsi="Sylfaen" w:cs="Sylfaen"/>
                <w:lang w:val="hy-AM"/>
              </w:rPr>
              <w:t>մեկ</w:t>
            </w:r>
            <w:r w:rsidRPr="002B64DB">
              <w:rPr>
                <w:lang w:val="hy-AM"/>
              </w:rPr>
              <w:t xml:space="preserve"> </w:t>
            </w:r>
            <w:r w:rsidRPr="002B64DB">
              <w:rPr>
                <w:rFonts w:ascii="Sylfaen" w:hAnsi="Sylfaen" w:cs="Sylfaen"/>
                <w:lang w:val="hy-AM"/>
              </w:rPr>
              <w:t>օրինակ՝</w:t>
            </w:r>
            <w:r w:rsidRPr="002B64DB">
              <w:rPr>
                <w:lang w:val="hy-AM"/>
              </w:rPr>
              <w:t xml:space="preserve"> </w:t>
            </w:r>
            <w:r w:rsidRPr="002B64DB">
              <w:rPr>
                <w:rFonts w:ascii="Sylfaen" w:hAnsi="Sylfaen" w:cs="Sylfaen"/>
                <w:lang w:val="hy-AM"/>
              </w:rPr>
              <w:t>Մատակարարին</w:t>
            </w:r>
            <w:r w:rsidRPr="002B64DB">
              <w:rPr>
                <w:lang w:val="hy-AM"/>
              </w:rPr>
              <w:t xml:space="preserve">: </w:t>
            </w:r>
          </w:p>
          <w:p w:rsidR="00466AF5" w:rsidRPr="002B64DB" w:rsidRDefault="00466AF5" w:rsidP="00466AF5">
            <w:pPr>
              <w:shd w:val="clear" w:color="auto" w:fill="FFFFFF"/>
              <w:jc w:val="both"/>
              <w:rPr>
                <w:lang w:val="hy-AM"/>
              </w:rPr>
            </w:pPr>
            <w:r w:rsidRPr="002B64DB">
              <w:rPr>
                <w:lang w:val="hy-AM"/>
              </w:rPr>
              <w:t xml:space="preserve">11.4. № 1 </w:t>
            </w:r>
            <w:r w:rsidRPr="002B64DB">
              <w:rPr>
                <w:rFonts w:ascii="Sylfaen" w:hAnsi="Sylfaen" w:cs="Sylfaen"/>
                <w:lang w:val="hy-AM"/>
              </w:rPr>
              <w:t>հավելվածը</w:t>
            </w:r>
            <w:r w:rsidRPr="002B64DB">
              <w:rPr>
                <w:lang w:val="hy-AM"/>
              </w:rPr>
              <w:t xml:space="preserve"> </w:t>
            </w:r>
            <w:r w:rsidRPr="002B64DB">
              <w:rPr>
                <w:rFonts w:ascii="Sylfaen" w:hAnsi="Sylfaen" w:cs="Sylfaen"/>
                <w:lang w:val="hy-AM"/>
              </w:rPr>
              <w:t>հանդիսանում</w:t>
            </w:r>
            <w:r w:rsidRPr="002B64DB">
              <w:rPr>
                <w:lang w:val="hy-AM"/>
              </w:rPr>
              <w:t xml:space="preserve"> </w:t>
            </w:r>
            <w:r w:rsidRPr="002B64DB">
              <w:rPr>
                <w:rFonts w:ascii="Sylfaen" w:hAnsi="Sylfaen" w:cs="Sylfaen"/>
                <w:lang w:val="hy-AM"/>
              </w:rPr>
              <w:t>է</w:t>
            </w:r>
            <w:r w:rsidRPr="002B64DB">
              <w:rPr>
                <w:lang w:val="hy-AM"/>
              </w:rPr>
              <w:t xml:space="preserve">  </w:t>
            </w:r>
            <w:r w:rsidRPr="002B64DB">
              <w:rPr>
                <w:rFonts w:ascii="Sylfaen" w:hAnsi="Sylfaen" w:cs="Sylfaen"/>
                <w:lang w:val="hy-AM"/>
              </w:rPr>
              <w:t>սույն</w:t>
            </w:r>
            <w:r w:rsidRPr="002B64DB">
              <w:rPr>
                <w:lang w:val="hy-AM"/>
              </w:rPr>
              <w:t xml:space="preserve"> </w:t>
            </w:r>
            <w:r w:rsidRPr="002B64DB">
              <w:rPr>
                <w:rFonts w:ascii="Sylfaen" w:hAnsi="Sylfaen" w:cs="Sylfaen"/>
                <w:lang w:val="hy-AM"/>
              </w:rPr>
              <w:t>պայմանագրի</w:t>
            </w:r>
            <w:r w:rsidRPr="002B64DB">
              <w:rPr>
                <w:lang w:val="hy-AM"/>
              </w:rPr>
              <w:t xml:space="preserve"> </w:t>
            </w:r>
            <w:r w:rsidRPr="002B64DB">
              <w:rPr>
                <w:rFonts w:ascii="Sylfaen" w:hAnsi="Sylfaen" w:cs="Sylfaen"/>
                <w:lang w:val="hy-AM"/>
              </w:rPr>
              <w:t>անբաժանելի</w:t>
            </w:r>
            <w:r w:rsidRPr="002B64DB">
              <w:rPr>
                <w:lang w:val="hy-AM"/>
              </w:rPr>
              <w:t xml:space="preserve"> </w:t>
            </w:r>
            <w:r w:rsidRPr="002B64DB">
              <w:rPr>
                <w:rFonts w:ascii="Sylfaen" w:hAnsi="Sylfaen" w:cs="Sylfaen"/>
                <w:lang w:val="hy-AM"/>
              </w:rPr>
              <w:t>մասը</w:t>
            </w:r>
            <w:r w:rsidRPr="002B64DB">
              <w:rPr>
                <w:lang w:val="hy-AM"/>
              </w:rPr>
              <w:t>:</w:t>
            </w:r>
          </w:p>
        </w:tc>
      </w:tr>
    </w:tbl>
    <w:p w:rsidR="00466AF5" w:rsidRPr="002B64DB" w:rsidRDefault="00466AF5" w:rsidP="00466AF5">
      <w:pPr>
        <w:shd w:val="clear" w:color="auto" w:fill="FFFFFF"/>
        <w:rPr>
          <w:rFonts w:ascii="Sylfaen" w:hAnsi="Sylfaen"/>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466AF5" w:rsidRPr="00C50B0D" w:rsidTr="00466AF5">
        <w:tc>
          <w:tcPr>
            <w:tcW w:w="5211" w:type="dxa"/>
          </w:tcPr>
          <w:p w:rsidR="00466AF5" w:rsidRPr="002B64DB" w:rsidRDefault="00466AF5" w:rsidP="00466AF5">
            <w:pPr>
              <w:tabs>
                <w:tab w:val="left" w:pos="1333"/>
              </w:tabs>
              <w:jc w:val="center"/>
              <w:rPr>
                <w:b/>
              </w:rPr>
            </w:pPr>
            <w:r w:rsidRPr="002B64DB">
              <w:rPr>
                <w:b/>
              </w:rPr>
              <w:t>12. Юридические адреса, банковские реквизиты и подписи сторон</w:t>
            </w:r>
          </w:p>
          <w:p w:rsidR="00466AF5" w:rsidRPr="002B64DB" w:rsidRDefault="00466AF5" w:rsidP="00466AF5">
            <w:pPr>
              <w:tabs>
                <w:tab w:val="left" w:pos="1333"/>
              </w:tabs>
              <w:rPr>
                <w:rFonts w:eastAsia="Calibri"/>
                <w:b/>
                <w:lang w:eastAsia="en-US"/>
              </w:rPr>
            </w:pPr>
          </w:p>
          <w:p w:rsidR="00466AF5" w:rsidRPr="002B64DB" w:rsidRDefault="00466AF5" w:rsidP="00466AF5">
            <w:pPr>
              <w:tabs>
                <w:tab w:val="left" w:pos="1333"/>
              </w:tabs>
              <w:rPr>
                <w:rFonts w:eastAsia="Calibri"/>
                <w:b/>
                <w:lang w:eastAsia="en-US"/>
              </w:rPr>
            </w:pPr>
          </w:p>
          <w:p w:rsidR="00466AF5" w:rsidRPr="002B64DB" w:rsidRDefault="00466AF5" w:rsidP="00466AF5">
            <w:pPr>
              <w:tabs>
                <w:tab w:val="left" w:pos="1333"/>
              </w:tabs>
              <w:jc w:val="center"/>
              <w:rPr>
                <w:rFonts w:eastAsia="Calibri"/>
                <w:b/>
                <w:lang w:eastAsia="en-US"/>
              </w:rPr>
            </w:pPr>
            <w:r w:rsidRPr="002B64DB">
              <w:rPr>
                <w:rFonts w:eastAsia="Calibri"/>
                <w:b/>
                <w:lang w:eastAsia="en-US"/>
              </w:rPr>
              <w:t>«ПОКУПАТЕЛЬ»</w:t>
            </w:r>
          </w:p>
          <w:p w:rsidR="00466AF5" w:rsidRPr="002B64DB" w:rsidRDefault="00466AF5" w:rsidP="00466AF5">
            <w:pPr>
              <w:tabs>
                <w:tab w:val="left" w:pos="1333"/>
              </w:tabs>
              <w:jc w:val="center"/>
              <w:rPr>
                <w:rFonts w:eastAsia="Calibri"/>
                <w:b/>
                <w:lang w:eastAsia="en-US"/>
              </w:rPr>
            </w:pPr>
            <w:r w:rsidRPr="002B64DB">
              <w:rPr>
                <w:rFonts w:eastAsia="Calibri"/>
                <w:b/>
                <w:lang w:eastAsia="en-US"/>
              </w:rPr>
              <w:t>ЗАО «Южно-Кавказская железная дорога»</w:t>
            </w:r>
          </w:p>
          <w:p w:rsidR="00466AF5" w:rsidRPr="002B64DB" w:rsidRDefault="00466AF5" w:rsidP="00466AF5">
            <w:pPr>
              <w:tabs>
                <w:tab w:val="left" w:pos="1333"/>
              </w:tabs>
              <w:jc w:val="center"/>
              <w:rPr>
                <w:rFonts w:eastAsia="Calibri"/>
                <w:b/>
                <w:lang w:eastAsia="en-US"/>
              </w:rPr>
            </w:pPr>
            <w:r w:rsidRPr="002B64DB">
              <w:rPr>
                <w:rFonts w:eastAsia="Calibri"/>
                <w:b/>
                <w:lang w:eastAsia="en-US"/>
              </w:rPr>
              <w:t>РА, г. Ереван, проспект Тигран Меца 50</w:t>
            </w:r>
          </w:p>
          <w:p w:rsidR="00466AF5" w:rsidRPr="002B64DB" w:rsidRDefault="00466AF5" w:rsidP="00466AF5">
            <w:pPr>
              <w:tabs>
                <w:tab w:val="left" w:pos="1333"/>
              </w:tabs>
              <w:jc w:val="center"/>
              <w:rPr>
                <w:rFonts w:eastAsia="Calibri"/>
                <w:b/>
                <w:lang w:eastAsia="en-US"/>
              </w:rPr>
            </w:pPr>
            <w:r w:rsidRPr="002B64DB">
              <w:rPr>
                <w:rFonts w:eastAsia="Calibri"/>
                <w:b/>
                <w:lang w:eastAsia="en-US"/>
              </w:rPr>
              <w:t>ИНН 00448268</w:t>
            </w:r>
          </w:p>
          <w:p w:rsidR="00466AF5" w:rsidRPr="002B64DB" w:rsidRDefault="00466AF5" w:rsidP="00466AF5">
            <w:pPr>
              <w:tabs>
                <w:tab w:val="left" w:pos="1333"/>
              </w:tabs>
              <w:jc w:val="center"/>
              <w:rPr>
                <w:rFonts w:eastAsia="Calibri"/>
                <w:b/>
                <w:lang w:eastAsia="en-US"/>
              </w:rPr>
            </w:pPr>
            <w:r w:rsidRPr="002B64DB">
              <w:rPr>
                <w:rFonts w:eastAsia="Calibri"/>
                <w:b/>
                <w:lang w:eastAsia="en-US"/>
              </w:rPr>
              <w:t>Банк ВТБ АРМЕНИЯ филиал Эребуни</w:t>
            </w:r>
          </w:p>
          <w:p w:rsidR="00466AF5" w:rsidRPr="002B64DB" w:rsidRDefault="00466AF5" w:rsidP="00466AF5">
            <w:pPr>
              <w:tabs>
                <w:tab w:val="left" w:pos="1333"/>
              </w:tabs>
              <w:jc w:val="center"/>
              <w:rPr>
                <w:rFonts w:eastAsia="Calibri"/>
                <w:b/>
                <w:lang w:eastAsia="en-US"/>
              </w:rPr>
            </w:pPr>
            <w:r w:rsidRPr="002B64DB">
              <w:rPr>
                <w:rFonts w:eastAsia="Calibri"/>
                <w:b/>
                <w:lang w:eastAsia="en-US"/>
              </w:rPr>
              <w:t>р/с16041102326200</w:t>
            </w:r>
          </w:p>
          <w:p w:rsidR="00466AF5" w:rsidRPr="002B64DB" w:rsidRDefault="00466AF5" w:rsidP="00466AF5">
            <w:pPr>
              <w:tabs>
                <w:tab w:val="left" w:pos="1333"/>
              </w:tabs>
              <w:jc w:val="center"/>
              <w:rPr>
                <w:rFonts w:eastAsia="Calibri"/>
                <w:b/>
                <w:lang w:eastAsia="en-US"/>
              </w:rPr>
            </w:pPr>
          </w:p>
          <w:p w:rsidR="00466AF5" w:rsidRPr="002B64DB" w:rsidRDefault="00466AF5" w:rsidP="00466AF5">
            <w:pPr>
              <w:tabs>
                <w:tab w:val="left" w:pos="1333"/>
              </w:tabs>
              <w:rPr>
                <w:rFonts w:eastAsia="Calibri"/>
                <w:b/>
                <w:lang w:eastAsia="en-US"/>
              </w:rPr>
            </w:pPr>
            <w:r w:rsidRPr="002B64DB">
              <w:rPr>
                <w:rFonts w:eastAsia="Calibri"/>
                <w:b/>
                <w:lang w:eastAsia="en-US"/>
              </w:rPr>
              <w:t>Генеральный</w:t>
            </w:r>
          </w:p>
          <w:p w:rsidR="00466AF5" w:rsidRPr="002B64DB" w:rsidRDefault="00466AF5" w:rsidP="00466AF5">
            <w:pPr>
              <w:rPr>
                <w:rFonts w:eastAsia="Calibri"/>
                <w:b/>
                <w:lang w:eastAsia="en-US"/>
              </w:rPr>
            </w:pPr>
            <w:r w:rsidRPr="002B64DB">
              <w:rPr>
                <w:rFonts w:eastAsia="Calibri"/>
                <w:b/>
                <w:lang w:eastAsia="en-US"/>
              </w:rPr>
              <w:t>директор    ____________ А. В. Мельников</w:t>
            </w:r>
          </w:p>
          <w:p w:rsidR="00466AF5" w:rsidRPr="002B64DB" w:rsidRDefault="00466AF5" w:rsidP="00466AF5">
            <w:pPr>
              <w:rPr>
                <w:lang w:val="hy-AM"/>
              </w:rPr>
            </w:pPr>
          </w:p>
        </w:tc>
        <w:tc>
          <w:tcPr>
            <w:tcW w:w="284" w:type="dxa"/>
          </w:tcPr>
          <w:p w:rsidR="00466AF5" w:rsidRPr="002B64DB" w:rsidRDefault="00466AF5" w:rsidP="00466AF5">
            <w:pPr>
              <w:rPr>
                <w:lang w:val="hy-AM"/>
              </w:rPr>
            </w:pPr>
          </w:p>
        </w:tc>
        <w:tc>
          <w:tcPr>
            <w:tcW w:w="4819" w:type="dxa"/>
          </w:tcPr>
          <w:p w:rsidR="00466AF5" w:rsidRPr="002B64DB" w:rsidRDefault="00466AF5" w:rsidP="00466AF5">
            <w:pPr>
              <w:jc w:val="both"/>
              <w:rPr>
                <w:rFonts w:ascii="Sylfaen" w:hAnsi="Sylfaen" w:cs="Sylfaen"/>
                <w:b/>
                <w:sz w:val="22"/>
                <w:lang w:val="hy-AM"/>
              </w:rPr>
            </w:pPr>
            <w:r w:rsidRPr="002B64DB">
              <w:rPr>
                <w:b/>
                <w:lang w:val="hy-AM"/>
              </w:rPr>
              <w:t xml:space="preserve">12. </w:t>
            </w:r>
            <w:r w:rsidRPr="002B64DB">
              <w:rPr>
                <w:rFonts w:ascii="Sylfaen" w:hAnsi="Sylfaen" w:cs="Sylfaen"/>
                <w:b/>
                <w:sz w:val="22"/>
                <w:lang w:val="hy-AM"/>
              </w:rPr>
              <w:t>Կողմերի</w:t>
            </w:r>
            <w:r w:rsidRPr="002B64DB">
              <w:rPr>
                <w:b/>
                <w:sz w:val="22"/>
                <w:lang w:val="hy-AM"/>
              </w:rPr>
              <w:t xml:space="preserve"> </w:t>
            </w:r>
            <w:r w:rsidRPr="002B64DB">
              <w:rPr>
                <w:rFonts w:ascii="Sylfaen" w:hAnsi="Sylfaen" w:cs="Sylfaen"/>
                <w:b/>
                <w:sz w:val="22"/>
                <w:lang w:val="hy-AM"/>
              </w:rPr>
              <w:t>իրավաբանական</w:t>
            </w:r>
            <w:r w:rsidRPr="002B64DB">
              <w:rPr>
                <w:b/>
                <w:sz w:val="22"/>
                <w:lang w:val="hy-AM"/>
              </w:rPr>
              <w:t xml:space="preserve"> </w:t>
            </w:r>
            <w:r w:rsidRPr="002B64DB">
              <w:rPr>
                <w:rFonts w:ascii="Sylfaen" w:hAnsi="Sylfaen" w:cs="Sylfaen"/>
                <w:b/>
                <w:sz w:val="22"/>
                <w:lang w:val="hy-AM"/>
              </w:rPr>
              <w:t>հասցեները</w:t>
            </w:r>
            <w:r w:rsidRPr="002B64DB">
              <w:rPr>
                <w:b/>
                <w:sz w:val="22"/>
                <w:lang w:val="hy-AM"/>
              </w:rPr>
              <w:t xml:space="preserve">, </w:t>
            </w:r>
            <w:r w:rsidRPr="002B64DB">
              <w:rPr>
                <w:rFonts w:ascii="Sylfaen" w:hAnsi="Sylfaen" w:cs="Sylfaen"/>
                <w:b/>
                <w:sz w:val="22"/>
                <w:lang w:val="hy-AM"/>
              </w:rPr>
              <w:t>բանկային</w:t>
            </w:r>
            <w:r w:rsidRPr="002B64DB">
              <w:rPr>
                <w:b/>
                <w:sz w:val="22"/>
                <w:lang w:val="hy-AM"/>
              </w:rPr>
              <w:t xml:space="preserve"> </w:t>
            </w:r>
            <w:r w:rsidRPr="002B64DB">
              <w:rPr>
                <w:rFonts w:ascii="Sylfaen" w:hAnsi="Sylfaen" w:cs="Sylfaen"/>
                <w:b/>
                <w:sz w:val="22"/>
                <w:lang w:val="hy-AM"/>
              </w:rPr>
              <w:t>վավերապայմանները</w:t>
            </w:r>
            <w:r w:rsidRPr="002B64DB">
              <w:rPr>
                <w:b/>
                <w:sz w:val="22"/>
                <w:lang w:val="hy-AM"/>
              </w:rPr>
              <w:t xml:space="preserve"> </w:t>
            </w:r>
            <w:r w:rsidRPr="002B64DB">
              <w:rPr>
                <w:rFonts w:ascii="Sylfaen" w:hAnsi="Sylfaen" w:cs="Sylfaen"/>
                <w:b/>
                <w:sz w:val="22"/>
                <w:lang w:val="hy-AM"/>
              </w:rPr>
              <w:t>և</w:t>
            </w:r>
            <w:r w:rsidRPr="002B64DB">
              <w:rPr>
                <w:b/>
                <w:sz w:val="22"/>
                <w:lang w:val="hy-AM"/>
              </w:rPr>
              <w:t xml:space="preserve"> </w:t>
            </w:r>
            <w:r w:rsidRPr="002B64DB">
              <w:rPr>
                <w:rFonts w:ascii="Sylfaen" w:hAnsi="Sylfaen" w:cs="Sylfaen"/>
                <w:b/>
                <w:sz w:val="22"/>
                <w:lang w:val="hy-AM"/>
              </w:rPr>
              <w:t>ստորագրությունները</w:t>
            </w:r>
          </w:p>
          <w:p w:rsidR="00466AF5" w:rsidRPr="002B64DB" w:rsidRDefault="00466AF5" w:rsidP="00466AF5">
            <w:pPr>
              <w:rPr>
                <w:rFonts w:ascii="Sylfaen" w:eastAsia="Calibri" w:hAnsi="Sylfaen"/>
                <w:b/>
                <w:lang w:val="hy-AM" w:eastAsia="en-US"/>
              </w:rPr>
            </w:pPr>
          </w:p>
          <w:p w:rsidR="00466AF5" w:rsidRPr="002B64DB" w:rsidRDefault="00466AF5" w:rsidP="00466AF5">
            <w:pPr>
              <w:jc w:val="center"/>
              <w:rPr>
                <w:rFonts w:ascii="Sylfaen" w:eastAsia="Calibri" w:hAnsi="Sylfaen"/>
                <w:b/>
                <w:lang w:val="hy-AM" w:eastAsia="en-US"/>
              </w:rPr>
            </w:pPr>
            <w:r w:rsidRPr="002B64DB">
              <w:rPr>
                <w:rFonts w:eastAsia="Calibri"/>
                <w:b/>
                <w:lang w:val="hy-AM" w:eastAsia="en-US"/>
              </w:rPr>
              <w:t>«</w:t>
            </w:r>
            <w:r w:rsidRPr="002B64DB">
              <w:rPr>
                <w:rFonts w:ascii="Sylfaen" w:eastAsia="Calibri" w:hAnsi="Sylfaen" w:cs="Sylfaen"/>
                <w:b/>
                <w:lang w:val="hy-AM" w:eastAsia="en-US"/>
              </w:rPr>
              <w:t>ԳՆՈՐԴ</w:t>
            </w:r>
            <w:r w:rsidRPr="002B64DB">
              <w:rPr>
                <w:rFonts w:eastAsia="Calibri"/>
                <w:b/>
                <w:lang w:val="hy-AM" w:eastAsia="en-US"/>
              </w:rPr>
              <w:t>»</w:t>
            </w:r>
          </w:p>
          <w:p w:rsidR="00466AF5" w:rsidRPr="002B64DB" w:rsidRDefault="00466AF5" w:rsidP="00466AF5">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Հարավկովկասյան</w:t>
            </w:r>
            <w:r w:rsidRPr="002B64DB">
              <w:rPr>
                <w:rFonts w:eastAsia="Calibri"/>
                <w:b/>
                <w:lang w:val="hy-AM" w:eastAsia="en-US"/>
              </w:rPr>
              <w:t xml:space="preserve"> </w:t>
            </w:r>
            <w:r w:rsidRPr="002B64DB">
              <w:rPr>
                <w:rFonts w:ascii="Sylfaen" w:eastAsia="Calibri" w:hAnsi="Sylfaen" w:cs="Sylfaen"/>
                <w:b/>
                <w:lang w:val="hy-AM" w:eastAsia="en-US"/>
              </w:rPr>
              <w:t>երկաթուղի</w:t>
            </w:r>
            <w:r w:rsidRPr="002B64DB">
              <w:rPr>
                <w:rFonts w:eastAsia="Calibri"/>
                <w:b/>
                <w:lang w:val="hy-AM" w:eastAsia="en-US"/>
              </w:rPr>
              <w:t xml:space="preserve">» </w:t>
            </w:r>
            <w:r w:rsidRPr="002B64DB">
              <w:rPr>
                <w:rFonts w:ascii="Sylfaen" w:eastAsia="Calibri" w:hAnsi="Sylfaen" w:cs="Sylfaen"/>
                <w:b/>
                <w:lang w:val="hy-AM" w:eastAsia="en-US"/>
              </w:rPr>
              <w:t>ՓԲԸ</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Հասցե՝</w:t>
            </w:r>
            <w:r w:rsidRPr="002B64DB">
              <w:rPr>
                <w:rFonts w:eastAsia="Calibri"/>
                <w:b/>
                <w:lang w:val="hy-AM" w:eastAsia="en-US"/>
              </w:rPr>
              <w:t xml:space="preserve"> </w:t>
            </w:r>
            <w:r w:rsidRPr="002B64DB">
              <w:rPr>
                <w:rFonts w:ascii="Sylfaen" w:eastAsia="Calibri" w:hAnsi="Sylfaen" w:cs="Sylfaen"/>
                <w:b/>
                <w:lang w:val="hy-AM" w:eastAsia="en-US"/>
              </w:rPr>
              <w:t>ՀՀ</w:t>
            </w:r>
            <w:r w:rsidRPr="002B64DB">
              <w:rPr>
                <w:rFonts w:eastAsia="Calibri"/>
                <w:b/>
                <w:lang w:val="hy-AM" w:eastAsia="en-US"/>
              </w:rPr>
              <w:t xml:space="preserve">, </w:t>
            </w:r>
            <w:r w:rsidRPr="002B64DB">
              <w:rPr>
                <w:rFonts w:ascii="Sylfaen" w:eastAsia="Calibri" w:hAnsi="Sylfaen" w:cs="Sylfaen"/>
                <w:b/>
                <w:lang w:val="hy-AM" w:eastAsia="en-US"/>
              </w:rPr>
              <w:t>ք</w:t>
            </w:r>
            <w:r w:rsidRPr="002B64DB">
              <w:rPr>
                <w:rFonts w:eastAsia="Calibri"/>
                <w:b/>
                <w:lang w:val="hy-AM" w:eastAsia="en-US"/>
              </w:rPr>
              <w:t xml:space="preserve">. </w:t>
            </w:r>
            <w:r w:rsidRPr="002B64DB">
              <w:rPr>
                <w:rFonts w:ascii="Sylfaen" w:eastAsia="Calibri" w:hAnsi="Sylfaen" w:cs="Sylfaen"/>
                <w:b/>
                <w:lang w:val="hy-AM" w:eastAsia="en-US"/>
              </w:rPr>
              <w:t>Երևան</w:t>
            </w:r>
            <w:r w:rsidRPr="002B64DB">
              <w:rPr>
                <w:rFonts w:eastAsia="Calibri"/>
                <w:b/>
                <w:lang w:val="hy-AM" w:eastAsia="en-US"/>
              </w:rPr>
              <w:t xml:space="preserve">, </w:t>
            </w:r>
            <w:r w:rsidRPr="002B64DB">
              <w:rPr>
                <w:rFonts w:ascii="Sylfaen" w:eastAsia="Calibri" w:hAnsi="Sylfaen" w:cs="Sylfaen"/>
                <w:b/>
                <w:lang w:val="hy-AM" w:eastAsia="en-US"/>
              </w:rPr>
              <w:t>Տիգրան</w:t>
            </w:r>
            <w:r w:rsidRPr="002B64DB">
              <w:rPr>
                <w:rFonts w:eastAsia="Calibri"/>
                <w:b/>
                <w:lang w:val="hy-AM" w:eastAsia="en-US"/>
              </w:rPr>
              <w:t xml:space="preserve"> </w:t>
            </w:r>
            <w:r w:rsidRPr="002B64DB">
              <w:rPr>
                <w:rFonts w:ascii="Sylfaen" w:eastAsia="Calibri" w:hAnsi="Sylfaen" w:cs="Sylfaen"/>
                <w:b/>
                <w:lang w:val="hy-AM" w:eastAsia="en-US"/>
              </w:rPr>
              <w:t>Մեծի</w:t>
            </w:r>
            <w:r w:rsidRPr="002B64DB">
              <w:rPr>
                <w:rFonts w:eastAsia="Calibri"/>
                <w:b/>
                <w:lang w:val="hy-AM" w:eastAsia="en-US"/>
              </w:rPr>
              <w:t xml:space="preserve"> </w:t>
            </w:r>
            <w:r w:rsidRPr="002B64DB">
              <w:rPr>
                <w:rFonts w:ascii="Sylfaen" w:eastAsia="Calibri" w:hAnsi="Sylfaen" w:cs="Sylfaen"/>
                <w:b/>
                <w:lang w:val="hy-AM" w:eastAsia="en-US"/>
              </w:rPr>
              <w:t>պող</w:t>
            </w:r>
            <w:r w:rsidRPr="002B64DB">
              <w:rPr>
                <w:rFonts w:eastAsia="Calibri"/>
                <w:b/>
                <w:lang w:val="hy-AM" w:eastAsia="en-US"/>
              </w:rPr>
              <w:t>. 50</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ՀՎՀՀ՝</w:t>
            </w:r>
            <w:r w:rsidRPr="002B64DB">
              <w:rPr>
                <w:rFonts w:eastAsia="Calibri"/>
                <w:b/>
                <w:lang w:val="hy-AM" w:eastAsia="en-US"/>
              </w:rPr>
              <w:t xml:space="preserve"> 00448268</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Բանկ</w:t>
            </w:r>
            <w:r w:rsidRPr="002B64DB">
              <w:rPr>
                <w:rFonts w:eastAsia="Calibri"/>
                <w:b/>
                <w:lang w:val="hy-AM" w:eastAsia="en-US"/>
              </w:rPr>
              <w:t xml:space="preserve"> </w:t>
            </w:r>
            <w:r w:rsidRPr="002B64DB">
              <w:rPr>
                <w:rFonts w:ascii="Sylfaen" w:eastAsia="Calibri" w:hAnsi="Sylfaen" w:cs="Sylfaen"/>
                <w:b/>
                <w:lang w:val="hy-AM" w:eastAsia="en-US"/>
              </w:rPr>
              <w:t>ՎՏԲ</w:t>
            </w:r>
            <w:r w:rsidRPr="002B64DB">
              <w:rPr>
                <w:rFonts w:eastAsia="Calibri"/>
                <w:b/>
                <w:lang w:val="hy-AM" w:eastAsia="en-US"/>
              </w:rPr>
              <w:t xml:space="preserve"> –</w:t>
            </w:r>
            <w:r w:rsidRPr="002B64DB">
              <w:rPr>
                <w:rFonts w:ascii="Sylfaen" w:eastAsia="Calibri" w:hAnsi="Sylfaen" w:cs="Sylfaen"/>
                <w:b/>
                <w:lang w:val="hy-AM" w:eastAsia="en-US"/>
              </w:rPr>
              <w:t>Հայաստան</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Էրեբունի</w:t>
            </w:r>
            <w:r w:rsidRPr="002B64DB">
              <w:rPr>
                <w:rFonts w:eastAsia="Calibri"/>
                <w:b/>
                <w:lang w:val="hy-AM" w:eastAsia="en-US"/>
              </w:rPr>
              <w:t xml:space="preserve"> </w:t>
            </w:r>
            <w:r w:rsidRPr="002B64DB">
              <w:rPr>
                <w:rFonts w:ascii="Sylfaen" w:eastAsia="Calibri" w:hAnsi="Sylfaen" w:cs="Sylfaen"/>
                <w:b/>
                <w:lang w:val="hy-AM" w:eastAsia="en-US"/>
              </w:rPr>
              <w:t>մ</w:t>
            </w:r>
            <w:r w:rsidRPr="002B64DB">
              <w:rPr>
                <w:rFonts w:eastAsia="Calibri"/>
                <w:b/>
                <w:lang w:val="hy-AM" w:eastAsia="en-US"/>
              </w:rPr>
              <w:t>/</w:t>
            </w:r>
            <w:r w:rsidRPr="002B64DB">
              <w:rPr>
                <w:rFonts w:ascii="Sylfaen" w:eastAsia="Calibri" w:hAnsi="Sylfaen" w:cs="Sylfaen"/>
                <w:b/>
                <w:lang w:val="hy-AM" w:eastAsia="en-US"/>
              </w:rPr>
              <w:t>ճ</w:t>
            </w:r>
          </w:p>
          <w:p w:rsidR="00466AF5" w:rsidRPr="002B64DB" w:rsidRDefault="00466AF5" w:rsidP="00466AF5">
            <w:pPr>
              <w:jc w:val="center"/>
              <w:rPr>
                <w:rFonts w:eastAsia="Calibri"/>
                <w:b/>
                <w:lang w:val="hy-AM" w:eastAsia="en-US"/>
              </w:rPr>
            </w:pPr>
            <w:r w:rsidRPr="002B64DB">
              <w:rPr>
                <w:rFonts w:ascii="Sylfaen" w:eastAsia="Calibri" w:hAnsi="Sylfaen" w:cs="Sylfaen"/>
                <w:b/>
                <w:lang w:val="hy-AM" w:eastAsia="en-US"/>
              </w:rPr>
              <w:t>Հ</w:t>
            </w:r>
            <w:r w:rsidRPr="002B64DB">
              <w:rPr>
                <w:rFonts w:eastAsia="Calibri"/>
                <w:b/>
                <w:lang w:val="hy-AM" w:eastAsia="en-US"/>
              </w:rPr>
              <w:t>/</w:t>
            </w:r>
            <w:r w:rsidRPr="002B64DB">
              <w:rPr>
                <w:rFonts w:ascii="Sylfaen" w:eastAsia="Calibri" w:hAnsi="Sylfaen" w:cs="Sylfaen"/>
                <w:b/>
                <w:lang w:val="hy-AM" w:eastAsia="en-US"/>
              </w:rPr>
              <w:t>Հ</w:t>
            </w:r>
            <w:r w:rsidRPr="002B64DB">
              <w:rPr>
                <w:rFonts w:eastAsia="Calibri"/>
                <w:b/>
                <w:lang w:val="hy-AM" w:eastAsia="en-US"/>
              </w:rPr>
              <w:t xml:space="preserve"> 16041102326200</w:t>
            </w:r>
          </w:p>
          <w:p w:rsidR="00466AF5" w:rsidRPr="002B64DB" w:rsidRDefault="00466AF5" w:rsidP="00466AF5">
            <w:pPr>
              <w:jc w:val="center"/>
              <w:rPr>
                <w:rFonts w:eastAsia="Calibri"/>
                <w:b/>
                <w:lang w:val="hy-AM" w:eastAsia="en-US"/>
              </w:rPr>
            </w:pPr>
          </w:p>
          <w:p w:rsidR="00466AF5" w:rsidRPr="002B64DB" w:rsidRDefault="00466AF5" w:rsidP="00466AF5">
            <w:pPr>
              <w:rPr>
                <w:rFonts w:eastAsia="Calibri"/>
                <w:b/>
                <w:lang w:val="hy-AM" w:eastAsia="en-US"/>
              </w:rPr>
            </w:pPr>
            <w:r w:rsidRPr="002B64DB">
              <w:rPr>
                <w:rFonts w:ascii="Sylfaen" w:eastAsia="Calibri" w:hAnsi="Sylfaen" w:cs="Sylfaen"/>
                <w:b/>
                <w:lang w:val="hy-AM" w:eastAsia="en-US"/>
              </w:rPr>
              <w:t>Գլխավոր</w:t>
            </w:r>
          </w:p>
          <w:p w:rsidR="00466AF5" w:rsidRPr="002B64DB" w:rsidRDefault="00466AF5" w:rsidP="00466AF5">
            <w:pPr>
              <w:rPr>
                <w:rFonts w:eastAsia="Calibri"/>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______________ </w:t>
            </w:r>
            <w:r w:rsidRPr="002B64DB">
              <w:rPr>
                <w:rFonts w:ascii="Sylfaen" w:eastAsia="Calibri" w:hAnsi="Sylfaen" w:cs="Sylfaen"/>
                <w:b/>
                <w:lang w:val="hy-AM" w:eastAsia="en-US"/>
              </w:rPr>
              <w:t>Ա</w:t>
            </w:r>
            <w:r w:rsidRPr="002B64DB">
              <w:rPr>
                <w:rFonts w:ascii="MS Gothic" w:eastAsia="MS Gothic" w:hAnsi="MS Gothic" w:cs="MS Gothic" w:hint="eastAsia"/>
                <w:b/>
                <w:lang w:val="hy-AM" w:eastAsia="en-US"/>
              </w:rPr>
              <w:t>․</w:t>
            </w:r>
            <w:r w:rsidRPr="002B64DB">
              <w:rPr>
                <w:rFonts w:ascii="Sylfaen" w:eastAsia="Calibri" w:hAnsi="Sylfaen" w:cs="Sylfaen"/>
                <w:b/>
                <w:lang w:val="hy-AM" w:eastAsia="en-US"/>
              </w:rPr>
              <w:t>Վ</w:t>
            </w:r>
            <w:r w:rsidRPr="002B64DB">
              <w:rPr>
                <w:rFonts w:ascii="MS Gothic" w:eastAsia="MS Gothic" w:hAnsi="MS Gothic" w:cs="MS Gothic" w:hint="eastAsia"/>
                <w:b/>
                <w:lang w:val="hy-AM" w:eastAsia="en-US"/>
              </w:rPr>
              <w:t>․</w:t>
            </w:r>
            <w:r w:rsidRPr="002B64DB">
              <w:rPr>
                <w:rFonts w:eastAsia="Calibri"/>
                <w:b/>
                <w:lang w:val="hy-AM" w:eastAsia="en-US"/>
              </w:rPr>
              <w:t xml:space="preserve"> </w:t>
            </w:r>
            <w:r w:rsidRPr="002B64DB">
              <w:rPr>
                <w:rFonts w:ascii="Sylfaen" w:eastAsia="Calibri" w:hAnsi="Sylfaen" w:cs="Sylfaen"/>
                <w:b/>
                <w:lang w:val="hy-AM" w:eastAsia="en-US"/>
              </w:rPr>
              <w:t>Մելնիկով</w:t>
            </w:r>
          </w:p>
        </w:tc>
      </w:tr>
      <w:tr w:rsidR="00466AF5" w:rsidRPr="002B64DB" w:rsidTr="00466AF5">
        <w:tc>
          <w:tcPr>
            <w:tcW w:w="5211" w:type="dxa"/>
          </w:tcPr>
          <w:p w:rsidR="00466AF5" w:rsidRPr="002B64DB" w:rsidRDefault="00466AF5" w:rsidP="00466AF5">
            <w:pPr>
              <w:rPr>
                <w:rFonts w:ascii="Sylfaen" w:eastAsia="Calibri" w:hAnsi="Sylfaen"/>
                <w:b/>
                <w:lang w:val="hy-AM" w:eastAsia="en-US"/>
              </w:rPr>
            </w:pPr>
          </w:p>
          <w:p w:rsidR="00466AF5" w:rsidRPr="002B64DB" w:rsidRDefault="00466AF5" w:rsidP="00466AF5">
            <w:pPr>
              <w:jc w:val="center"/>
              <w:rPr>
                <w:rFonts w:eastAsia="Calibri"/>
                <w:b/>
                <w:lang w:eastAsia="en-US"/>
              </w:rPr>
            </w:pPr>
            <w:r w:rsidRPr="002B64DB">
              <w:rPr>
                <w:rFonts w:eastAsia="Calibri"/>
                <w:b/>
                <w:lang w:eastAsia="en-US"/>
              </w:rPr>
              <w:t>«ПОСТАВЩИК»</w:t>
            </w:r>
          </w:p>
          <w:p w:rsidR="00466AF5" w:rsidRPr="002B64DB" w:rsidRDefault="00466AF5" w:rsidP="00466AF5">
            <w:pPr>
              <w:shd w:val="clear" w:color="auto" w:fill="FFFFFF"/>
              <w:outlineLvl w:val="0"/>
              <w:rPr>
                <w:rFonts w:eastAsia="Calibri"/>
                <w:b/>
                <w:lang w:val="hy-AM" w:eastAsia="en-US"/>
              </w:rPr>
            </w:pPr>
            <w:r w:rsidRPr="002B64DB">
              <w:rPr>
                <w:rFonts w:eastAsia="Calibri"/>
                <w:b/>
                <w:lang w:eastAsia="en-US"/>
              </w:rPr>
              <w:t xml:space="preserve">                          </w:t>
            </w:r>
            <w:bookmarkStart w:id="121" w:name="_Toc127345523"/>
            <w:r w:rsidRPr="002B64DB">
              <w:rPr>
                <w:rFonts w:eastAsia="Calibri"/>
                <w:b/>
                <w:lang w:eastAsia="en-US"/>
              </w:rPr>
              <w:t>______«_____»</w:t>
            </w:r>
            <w:bookmarkEnd w:id="121"/>
          </w:p>
          <w:p w:rsidR="00466AF5" w:rsidRPr="002B64DB" w:rsidRDefault="00466AF5" w:rsidP="00466AF5">
            <w:pPr>
              <w:shd w:val="clear" w:color="auto" w:fill="FFFFFF"/>
              <w:jc w:val="center"/>
              <w:outlineLvl w:val="0"/>
              <w:rPr>
                <w:rFonts w:eastAsia="Calibri"/>
                <w:b/>
                <w:lang w:eastAsia="en-US"/>
              </w:rPr>
            </w:pPr>
            <w:bookmarkStart w:id="122" w:name="_Toc127345524"/>
            <w:r w:rsidRPr="002B64DB">
              <w:rPr>
                <w:rFonts w:eastAsia="Calibri"/>
                <w:b/>
                <w:lang w:eastAsia="en-US"/>
              </w:rPr>
              <w:t>Юр. адрес: _______________</w:t>
            </w:r>
            <w:bookmarkEnd w:id="122"/>
          </w:p>
          <w:p w:rsidR="00466AF5" w:rsidRPr="002B64DB" w:rsidRDefault="00466AF5" w:rsidP="00466AF5">
            <w:pPr>
              <w:shd w:val="clear" w:color="auto" w:fill="FFFFFF"/>
              <w:jc w:val="center"/>
              <w:outlineLvl w:val="0"/>
              <w:rPr>
                <w:rFonts w:eastAsia="Calibri"/>
                <w:b/>
                <w:lang w:eastAsia="en-US"/>
              </w:rPr>
            </w:pPr>
            <w:bookmarkStart w:id="123" w:name="_Toc127345525"/>
            <w:r w:rsidRPr="002B64DB">
              <w:rPr>
                <w:rFonts w:eastAsia="Calibri"/>
                <w:b/>
                <w:lang w:eastAsia="en-US"/>
              </w:rPr>
              <w:t>ИНН ______________</w:t>
            </w:r>
            <w:bookmarkEnd w:id="123"/>
          </w:p>
          <w:p w:rsidR="00466AF5" w:rsidRPr="002B64DB" w:rsidRDefault="00466AF5" w:rsidP="00466AF5">
            <w:pPr>
              <w:jc w:val="center"/>
              <w:rPr>
                <w:rFonts w:eastAsia="Calibri"/>
                <w:b/>
                <w:lang w:eastAsia="en-US"/>
              </w:rPr>
            </w:pPr>
            <w:r w:rsidRPr="002B64DB">
              <w:rPr>
                <w:rFonts w:eastAsia="Calibri"/>
                <w:b/>
                <w:lang w:eastAsia="en-US"/>
              </w:rPr>
              <w:t>Банк: ________________</w:t>
            </w:r>
          </w:p>
          <w:p w:rsidR="00466AF5" w:rsidRPr="002B64DB" w:rsidRDefault="00466AF5" w:rsidP="00466AF5">
            <w:pPr>
              <w:tabs>
                <w:tab w:val="left" w:pos="2127"/>
              </w:tabs>
              <w:jc w:val="center"/>
              <w:rPr>
                <w:rFonts w:eastAsia="Calibri"/>
                <w:b/>
                <w:lang w:eastAsia="en-US"/>
              </w:rPr>
            </w:pPr>
            <w:r w:rsidRPr="002B64DB">
              <w:rPr>
                <w:rFonts w:eastAsia="Calibri"/>
                <w:b/>
                <w:lang w:eastAsia="en-US"/>
              </w:rPr>
              <w:t xml:space="preserve">р/с </w:t>
            </w:r>
            <w:r w:rsidRPr="002B64DB">
              <w:rPr>
                <w:rFonts w:eastAsia="Calibri"/>
                <w:b/>
                <w:bCs/>
                <w:lang w:eastAsia="en-US"/>
              </w:rPr>
              <w:t>__________________</w:t>
            </w:r>
          </w:p>
          <w:p w:rsidR="00466AF5" w:rsidRPr="002B64DB" w:rsidRDefault="00466AF5" w:rsidP="00466AF5">
            <w:pPr>
              <w:shd w:val="clear" w:color="auto" w:fill="FFFFFF"/>
              <w:outlineLvl w:val="0"/>
              <w:rPr>
                <w:rFonts w:eastAsia="Calibri"/>
                <w:b/>
                <w:lang w:eastAsia="en-US"/>
              </w:rPr>
            </w:pPr>
            <w:r w:rsidRPr="002B64DB">
              <w:rPr>
                <w:rFonts w:eastAsia="Calibri"/>
                <w:b/>
                <w:lang w:eastAsia="en-US"/>
              </w:rPr>
              <w:t xml:space="preserve"> </w:t>
            </w:r>
          </w:p>
          <w:p w:rsidR="00466AF5" w:rsidRPr="002B64DB" w:rsidRDefault="00466AF5" w:rsidP="00466AF5">
            <w:pPr>
              <w:rPr>
                <w:rFonts w:eastAsia="Calibri"/>
                <w:lang w:eastAsia="en-US"/>
              </w:rPr>
            </w:pPr>
            <w:r w:rsidRPr="002B64DB">
              <w:rPr>
                <w:rFonts w:eastAsia="Calibri"/>
                <w:b/>
                <w:lang w:eastAsia="en-US"/>
              </w:rPr>
              <w:t xml:space="preserve"> Директор</w:t>
            </w:r>
            <w:r w:rsidRPr="002B64DB">
              <w:rPr>
                <w:rFonts w:eastAsia="Calibri"/>
                <w:b/>
                <w:lang w:val="hy-AM" w:eastAsia="en-US"/>
              </w:rPr>
              <w:t>:</w:t>
            </w:r>
            <w:r w:rsidRPr="002B64DB">
              <w:rPr>
                <w:rFonts w:eastAsia="Calibri"/>
                <w:b/>
                <w:lang w:eastAsia="en-US"/>
              </w:rPr>
              <w:t xml:space="preserve"> ____________</w:t>
            </w:r>
            <w:r w:rsidRPr="002B64DB">
              <w:rPr>
                <w:rFonts w:eastAsia="Calibri"/>
                <w:b/>
                <w:lang w:val="hy-AM" w:eastAsia="en-US"/>
              </w:rPr>
              <w:t xml:space="preserve"> </w:t>
            </w:r>
            <w:r w:rsidRPr="002B64DB">
              <w:rPr>
                <w:rFonts w:eastAsia="Calibri"/>
                <w:b/>
                <w:lang w:eastAsia="en-US"/>
              </w:rPr>
              <w:t xml:space="preserve">  ______________</w:t>
            </w:r>
            <w:r w:rsidRPr="002B64DB">
              <w:rPr>
                <w:rFonts w:eastAsia="Calibri"/>
                <w:lang w:eastAsia="en-US"/>
              </w:rPr>
              <w:t xml:space="preserve"> </w:t>
            </w:r>
          </w:p>
          <w:p w:rsidR="00466AF5" w:rsidRPr="002B64DB" w:rsidRDefault="00466AF5" w:rsidP="00466AF5"/>
          <w:p w:rsidR="00466AF5" w:rsidRPr="002B64DB" w:rsidRDefault="00466AF5" w:rsidP="00466AF5"/>
        </w:tc>
        <w:tc>
          <w:tcPr>
            <w:tcW w:w="284" w:type="dxa"/>
          </w:tcPr>
          <w:p w:rsidR="00466AF5" w:rsidRPr="002B64DB" w:rsidRDefault="00466AF5" w:rsidP="00466AF5">
            <w:pPr>
              <w:rPr>
                <w:lang w:val="hy-AM"/>
              </w:rPr>
            </w:pPr>
          </w:p>
        </w:tc>
        <w:tc>
          <w:tcPr>
            <w:tcW w:w="4819" w:type="dxa"/>
          </w:tcPr>
          <w:p w:rsidR="00466AF5" w:rsidRPr="002B64DB" w:rsidRDefault="00466AF5" w:rsidP="00466AF5">
            <w:pPr>
              <w:rPr>
                <w:rFonts w:ascii="Sylfaen" w:eastAsia="Calibri" w:hAnsi="Sylfaen"/>
                <w:b/>
                <w:lang w:val="hy-AM" w:eastAsia="en-US"/>
              </w:rPr>
            </w:pPr>
          </w:p>
          <w:p w:rsidR="00466AF5" w:rsidRPr="002B64DB" w:rsidRDefault="00466AF5" w:rsidP="00466AF5">
            <w:pPr>
              <w:jc w:val="center"/>
              <w:rPr>
                <w:rFonts w:eastAsia="Calibri"/>
                <w:b/>
                <w:lang w:val="hy-AM" w:eastAsia="en-US"/>
              </w:rPr>
            </w:pPr>
            <w:r w:rsidRPr="002B64DB">
              <w:rPr>
                <w:rFonts w:eastAsia="Calibri"/>
                <w:b/>
                <w:lang w:val="hy-AM" w:eastAsia="en-US"/>
              </w:rPr>
              <w:t>«</w:t>
            </w:r>
            <w:r w:rsidRPr="002B64DB">
              <w:rPr>
                <w:rFonts w:ascii="Sylfaen" w:eastAsia="Calibri" w:hAnsi="Sylfaen" w:cs="Sylfaen"/>
                <w:b/>
                <w:lang w:val="hy-AM" w:eastAsia="en-US"/>
              </w:rPr>
              <w:t>ՄԱՏԱԿԱՐԱՐ</w:t>
            </w:r>
            <w:r w:rsidRPr="002B64DB">
              <w:rPr>
                <w:rFonts w:eastAsia="Calibri"/>
                <w:b/>
                <w:lang w:val="hy-AM" w:eastAsia="en-US"/>
              </w:rPr>
              <w:t>»</w:t>
            </w:r>
          </w:p>
          <w:p w:rsidR="00466AF5" w:rsidRPr="002B64DB" w:rsidRDefault="00466AF5" w:rsidP="00466AF5">
            <w:pPr>
              <w:jc w:val="center"/>
              <w:rPr>
                <w:rFonts w:eastAsia="Calibri"/>
                <w:b/>
                <w:bCs/>
                <w:lang w:val="hy-AM" w:eastAsia="en-US"/>
              </w:rPr>
            </w:pPr>
            <w:r w:rsidRPr="002B64DB">
              <w:rPr>
                <w:rFonts w:eastAsia="Calibri"/>
                <w:b/>
                <w:lang w:val="hy-AM" w:eastAsia="en-US"/>
              </w:rPr>
              <w:t>«</w:t>
            </w:r>
            <w:r w:rsidRPr="002B64DB">
              <w:rPr>
                <w:rFonts w:ascii="Sylfaen" w:eastAsia="Calibri" w:hAnsi="Sylfaen"/>
                <w:b/>
                <w:color w:val="000000"/>
                <w:shd w:val="clear" w:color="auto" w:fill="FFFFFF"/>
                <w:lang w:val="hy-AM" w:eastAsia="en-US"/>
              </w:rPr>
              <w:t xml:space="preserve"> -----------</w:t>
            </w:r>
            <w:r w:rsidRPr="002B64DB">
              <w:rPr>
                <w:rFonts w:eastAsia="Calibri"/>
                <w:b/>
                <w:lang w:val="hy-AM" w:eastAsia="en-US"/>
              </w:rPr>
              <w:t>»</w:t>
            </w:r>
            <w:r w:rsidRPr="002B64DB">
              <w:rPr>
                <w:rFonts w:eastAsia="Calibri"/>
                <w:lang w:val="hy-AM" w:eastAsia="en-US"/>
              </w:rPr>
              <w:t xml:space="preserve"> </w:t>
            </w:r>
            <w:r w:rsidRPr="002B64DB">
              <w:rPr>
                <w:rFonts w:ascii="Sylfaen" w:eastAsia="Calibri" w:hAnsi="Sylfaen"/>
                <w:b/>
                <w:lang w:val="hy-AM" w:eastAsia="en-US"/>
              </w:rPr>
              <w:t>ՍՊԸ</w:t>
            </w:r>
            <w:r w:rsidRPr="002B64DB">
              <w:rPr>
                <w:rFonts w:eastAsia="Calibri"/>
                <w:b/>
                <w:bCs/>
                <w:lang w:val="hy-AM" w:eastAsia="en-US"/>
              </w:rPr>
              <w:t xml:space="preserve">    </w:t>
            </w:r>
          </w:p>
          <w:p w:rsidR="00466AF5" w:rsidRPr="00A45333" w:rsidRDefault="00466AF5" w:rsidP="00466AF5">
            <w:pPr>
              <w:jc w:val="center"/>
              <w:rPr>
                <w:rFonts w:ascii="Sylfaen" w:eastAsia="Calibri" w:hAnsi="Sylfaen"/>
                <w:b/>
                <w:bCs/>
                <w:lang w:val="hy-AM" w:eastAsia="en-US"/>
              </w:rPr>
            </w:pPr>
            <w:r w:rsidRPr="002B64DB">
              <w:rPr>
                <w:rFonts w:ascii="Sylfaen" w:eastAsia="Calibri" w:hAnsi="Sylfaen" w:cs="Sylfaen"/>
                <w:b/>
                <w:bCs/>
                <w:lang w:val="hy-AM" w:eastAsia="en-US"/>
              </w:rPr>
              <w:t>Իրավ</w:t>
            </w:r>
            <w:r w:rsidRPr="002B64DB">
              <w:rPr>
                <w:rFonts w:eastAsia="Calibri"/>
                <w:b/>
                <w:bCs/>
                <w:lang w:val="hy-AM" w:eastAsia="en-US"/>
              </w:rPr>
              <w:t xml:space="preserve">. </w:t>
            </w:r>
            <w:r w:rsidRPr="002B64DB">
              <w:rPr>
                <w:rFonts w:ascii="Sylfaen" w:eastAsia="Calibri" w:hAnsi="Sylfaen" w:cs="Sylfaen"/>
                <w:b/>
                <w:bCs/>
                <w:lang w:val="hy-AM" w:eastAsia="en-US"/>
              </w:rPr>
              <w:t>Հասցե</w:t>
            </w:r>
            <w:r w:rsidRPr="002B64DB">
              <w:rPr>
                <w:rFonts w:eastAsia="Calibri"/>
                <w:b/>
                <w:bCs/>
                <w:lang w:val="hy-AM" w:eastAsia="en-US"/>
              </w:rPr>
              <w:t>՝</w:t>
            </w:r>
            <w:r w:rsidRPr="002B64DB">
              <w:rPr>
                <w:rFonts w:ascii="Sylfaen" w:eastAsia="Calibri" w:hAnsi="Sylfaen"/>
                <w:b/>
                <w:bCs/>
                <w:lang w:val="hy-AM" w:eastAsia="en-US"/>
              </w:rPr>
              <w:t xml:space="preserve">  ------------ </w:t>
            </w:r>
          </w:p>
          <w:p w:rsidR="00466AF5" w:rsidRPr="002B64DB" w:rsidRDefault="00466AF5" w:rsidP="00466AF5">
            <w:pPr>
              <w:shd w:val="clear" w:color="auto" w:fill="FFFFFF"/>
              <w:outlineLvl w:val="0"/>
              <w:rPr>
                <w:rFonts w:eastAsia="Calibri"/>
                <w:b/>
                <w:lang w:val="hy-AM" w:eastAsia="en-US"/>
              </w:rPr>
            </w:pPr>
            <w:r w:rsidRPr="002B64DB">
              <w:rPr>
                <w:rFonts w:ascii="Sylfaen" w:eastAsia="Calibri" w:hAnsi="Sylfaen" w:cs="Sylfaen"/>
                <w:b/>
                <w:bCs/>
                <w:lang w:val="hy-AM" w:eastAsia="en-US"/>
              </w:rPr>
              <w:t xml:space="preserve">              </w:t>
            </w:r>
            <w:bookmarkStart w:id="124" w:name="_Toc127345526"/>
            <w:r w:rsidRPr="002B64DB">
              <w:rPr>
                <w:rFonts w:ascii="Sylfaen" w:eastAsia="Calibri" w:hAnsi="Sylfaen" w:cs="Sylfaen"/>
                <w:b/>
                <w:bCs/>
                <w:lang w:val="hy-AM" w:eastAsia="en-US"/>
              </w:rPr>
              <w:t>ՀՎՀՀ՝</w:t>
            </w:r>
            <w:bookmarkEnd w:id="124"/>
            <w:r w:rsidRPr="002B64DB">
              <w:rPr>
                <w:rFonts w:eastAsia="Calibri"/>
                <w:b/>
                <w:bCs/>
                <w:lang w:val="hy-AM" w:eastAsia="en-US"/>
              </w:rPr>
              <w:t xml:space="preserve"> </w:t>
            </w:r>
            <w:r w:rsidRPr="002B64DB">
              <w:rPr>
                <w:rFonts w:eastAsia="Calibri"/>
                <w:b/>
                <w:lang w:val="hy-AM" w:eastAsia="en-US"/>
              </w:rPr>
              <w:t xml:space="preserve"> </w:t>
            </w:r>
          </w:p>
          <w:p w:rsidR="00466AF5" w:rsidRPr="002B64DB" w:rsidRDefault="00466AF5" w:rsidP="00466AF5">
            <w:pPr>
              <w:jc w:val="center"/>
              <w:rPr>
                <w:rFonts w:ascii="Sylfaen" w:eastAsia="Calibri" w:hAnsi="Sylfaen"/>
                <w:b/>
                <w:bCs/>
                <w:lang w:val="hy-AM" w:eastAsia="en-US"/>
              </w:rPr>
            </w:pPr>
            <w:r w:rsidRPr="002B64DB">
              <w:rPr>
                <w:rFonts w:ascii="Sylfaen" w:eastAsia="Calibri" w:hAnsi="Sylfaen" w:cs="Sylfaen"/>
                <w:b/>
                <w:bCs/>
                <w:lang w:val="hy-AM" w:eastAsia="en-US"/>
              </w:rPr>
              <w:t xml:space="preserve">   Բանկ՝</w:t>
            </w:r>
            <w:r w:rsidRPr="002B64DB">
              <w:rPr>
                <w:rFonts w:ascii="Sylfaen" w:eastAsia="Calibri" w:hAnsi="Sylfaen"/>
                <w:b/>
                <w:bCs/>
                <w:lang w:val="hy-AM" w:eastAsia="en-US"/>
              </w:rPr>
              <w:t xml:space="preserve"> </w:t>
            </w:r>
            <w:r w:rsidRPr="002B64DB">
              <w:rPr>
                <w:rFonts w:eastAsia="Calibri"/>
                <w:b/>
                <w:bCs/>
                <w:lang w:val="hy-AM" w:eastAsia="en-US"/>
              </w:rPr>
              <w:t>«</w:t>
            </w:r>
            <w:r w:rsidRPr="002B64DB">
              <w:rPr>
                <w:rFonts w:ascii="Sylfaen" w:eastAsia="Calibri" w:hAnsi="Sylfaen"/>
                <w:b/>
                <w:bCs/>
                <w:lang w:val="hy-AM" w:eastAsia="en-US"/>
              </w:rPr>
              <w:t xml:space="preserve"> --------- -------» ՓԲԸ</w:t>
            </w:r>
          </w:p>
          <w:p w:rsidR="00466AF5" w:rsidRPr="002B64DB" w:rsidRDefault="00466AF5" w:rsidP="00466AF5">
            <w:pPr>
              <w:tabs>
                <w:tab w:val="left" w:pos="2127"/>
              </w:tabs>
              <w:rPr>
                <w:rFonts w:ascii="Sylfaen" w:eastAsia="Calibri" w:hAnsi="Sylfaen"/>
                <w:b/>
                <w:lang w:val="hy-AM" w:eastAsia="en-US"/>
              </w:rPr>
            </w:pPr>
            <w:r w:rsidRPr="002B64DB">
              <w:rPr>
                <w:rFonts w:ascii="Sylfaen" w:eastAsia="Calibri" w:hAnsi="Sylfaen" w:cs="Sylfaen"/>
                <w:b/>
                <w:bCs/>
                <w:lang w:val="hy-AM" w:eastAsia="en-US"/>
              </w:rPr>
              <w:t xml:space="preserve">              Հ</w:t>
            </w:r>
            <w:r w:rsidRPr="002B64DB">
              <w:rPr>
                <w:rFonts w:eastAsia="Calibri"/>
                <w:b/>
                <w:bCs/>
                <w:lang w:val="hy-AM" w:eastAsia="en-US"/>
              </w:rPr>
              <w:t>/</w:t>
            </w:r>
            <w:r w:rsidRPr="002B64DB">
              <w:rPr>
                <w:rFonts w:ascii="Sylfaen" w:eastAsia="Calibri" w:hAnsi="Sylfaen" w:cs="Sylfaen"/>
                <w:b/>
                <w:bCs/>
                <w:lang w:val="hy-AM" w:eastAsia="en-US"/>
              </w:rPr>
              <w:t>Հ՝</w:t>
            </w:r>
            <w:r w:rsidRPr="002B64DB">
              <w:rPr>
                <w:rFonts w:eastAsia="Calibri"/>
                <w:b/>
                <w:bCs/>
                <w:lang w:val="hy-AM" w:eastAsia="en-US"/>
              </w:rPr>
              <w:t xml:space="preserve"> </w:t>
            </w:r>
          </w:p>
          <w:p w:rsidR="00466AF5" w:rsidRPr="002B64DB" w:rsidRDefault="00466AF5" w:rsidP="00466AF5">
            <w:pPr>
              <w:tabs>
                <w:tab w:val="left" w:pos="2127"/>
              </w:tabs>
              <w:jc w:val="center"/>
              <w:rPr>
                <w:rFonts w:ascii="Sylfaen" w:eastAsia="Calibri" w:hAnsi="Sylfaen" w:cs="Sylfaen"/>
                <w:b/>
                <w:lang w:val="hy-AM" w:eastAsia="en-US"/>
              </w:rPr>
            </w:pPr>
          </w:p>
          <w:p w:rsidR="00466AF5" w:rsidRPr="002B64DB" w:rsidRDefault="00466AF5" w:rsidP="00466AF5">
            <w:pPr>
              <w:tabs>
                <w:tab w:val="left" w:pos="2127"/>
              </w:tabs>
              <w:jc w:val="center"/>
              <w:rPr>
                <w:rFonts w:ascii="Sylfaen" w:eastAsia="Calibri" w:hAnsi="Sylfaen"/>
                <w:b/>
                <w:lang w:val="hy-AM" w:eastAsia="en-US"/>
              </w:rPr>
            </w:pPr>
            <w:r w:rsidRPr="002B64DB">
              <w:rPr>
                <w:rFonts w:ascii="Sylfaen" w:eastAsia="Calibri" w:hAnsi="Sylfaen" w:cs="Sylfaen"/>
                <w:b/>
                <w:lang w:val="hy-AM" w:eastAsia="en-US"/>
              </w:rPr>
              <w:t>Տնօրեն՝</w:t>
            </w:r>
            <w:r w:rsidRPr="002B64DB">
              <w:rPr>
                <w:rFonts w:eastAsia="Calibri"/>
                <w:b/>
                <w:lang w:val="hy-AM" w:eastAsia="en-US"/>
              </w:rPr>
              <w:t xml:space="preserve">  </w:t>
            </w:r>
            <w:r w:rsidRPr="002B64DB">
              <w:rPr>
                <w:rFonts w:ascii="Sylfaen" w:eastAsia="Calibri" w:hAnsi="Sylfaen"/>
                <w:b/>
                <w:lang w:val="hy-AM" w:eastAsia="en-US"/>
              </w:rPr>
              <w:t xml:space="preserve"> ---------------</w:t>
            </w:r>
          </w:p>
          <w:p w:rsidR="00466AF5" w:rsidRPr="002B64DB" w:rsidRDefault="00466AF5" w:rsidP="00466AF5">
            <w:pPr>
              <w:tabs>
                <w:tab w:val="left" w:pos="2127"/>
              </w:tabs>
              <w:jc w:val="center"/>
              <w:rPr>
                <w:lang w:val="hy-AM"/>
              </w:rPr>
            </w:pPr>
            <w:r w:rsidRPr="002B64DB">
              <w:rPr>
                <w:rFonts w:eastAsia="Calibri"/>
                <w:b/>
                <w:lang w:val="hy-AM" w:eastAsia="en-US"/>
              </w:rPr>
              <w:t xml:space="preserve"> ________________</w:t>
            </w:r>
          </w:p>
        </w:tc>
      </w:tr>
    </w:tbl>
    <w:p w:rsidR="00466AF5" w:rsidRPr="002B64DB" w:rsidRDefault="00466AF5" w:rsidP="00466AF5">
      <w:pPr>
        <w:tabs>
          <w:tab w:val="left" w:pos="7520"/>
        </w:tabs>
        <w:rPr>
          <w:i/>
          <w:sz w:val="14"/>
          <w:szCs w:val="20"/>
        </w:rPr>
        <w:sectPr w:rsidR="00466AF5" w:rsidRPr="002B64DB" w:rsidSect="002C02D4">
          <w:headerReference w:type="default" r:id="rId17"/>
          <w:pgSz w:w="11906" w:h="16838"/>
          <w:pgMar w:top="567" w:right="851" w:bottom="567" w:left="851" w:header="709" w:footer="709" w:gutter="0"/>
          <w:cols w:space="708"/>
          <w:docGrid w:linePitch="360"/>
        </w:sectPr>
      </w:pPr>
    </w:p>
    <w:p w:rsidR="00466AF5" w:rsidRPr="00466AF5" w:rsidRDefault="00466AF5" w:rsidP="00466AF5">
      <w:pPr>
        <w:tabs>
          <w:tab w:val="left" w:pos="8610"/>
        </w:tabs>
        <w:rPr>
          <w:b/>
          <w:sz w:val="26"/>
          <w:szCs w:val="26"/>
          <w:lang w:val="hy-AM"/>
        </w:rPr>
      </w:pPr>
    </w:p>
    <w:p w:rsidR="00466AF5" w:rsidRDefault="00466AF5" w:rsidP="00466AF5">
      <w:pPr>
        <w:tabs>
          <w:tab w:val="left" w:pos="8610"/>
        </w:tabs>
        <w:jc w:val="right"/>
        <w:rPr>
          <w:b/>
          <w:sz w:val="26"/>
          <w:szCs w:val="26"/>
          <w:lang w:val="hy-AM"/>
        </w:rPr>
      </w:pPr>
      <w:r w:rsidRPr="00C41D38">
        <w:rPr>
          <w:b/>
          <w:sz w:val="26"/>
          <w:szCs w:val="26"/>
        </w:rPr>
        <w:t>Приложение № 1/</w:t>
      </w:r>
      <w:r w:rsidRPr="00C41D38">
        <w:rPr>
          <w:rFonts w:ascii="Sylfaen" w:hAnsi="Sylfaen" w:cs="Sylfaen"/>
          <w:b/>
          <w:sz w:val="26"/>
          <w:szCs w:val="26"/>
          <w:lang w:val="hy-AM"/>
        </w:rPr>
        <w:t>Հավելված</w:t>
      </w:r>
      <w:r w:rsidRPr="00C41D38">
        <w:rPr>
          <w:b/>
          <w:sz w:val="26"/>
          <w:szCs w:val="26"/>
          <w:lang w:val="hy-AM"/>
        </w:rPr>
        <w:t xml:space="preserve"> </w:t>
      </w:r>
      <w:r w:rsidRPr="00C41D38">
        <w:rPr>
          <w:b/>
          <w:sz w:val="26"/>
          <w:szCs w:val="26"/>
        </w:rPr>
        <w:t xml:space="preserve">№ </w:t>
      </w:r>
      <w:r w:rsidRPr="00C41D38">
        <w:rPr>
          <w:b/>
          <w:sz w:val="26"/>
          <w:szCs w:val="26"/>
          <w:lang w:val="hy-AM"/>
        </w:rPr>
        <w:t>1</w:t>
      </w:r>
    </w:p>
    <w:p w:rsidR="00466AF5" w:rsidRPr="00C41D38" w:rsidRDefault="00466AF5" w:rsidP="00466AF5">
      <w:pPr>
        <w:tabs>
          <w:tab w:val="left" w:pos="8610"/>
        </w:tabs>
        <w:rPr>
          <w:b/>
          <w:sz w:val="26"/>
          <w:szCs w:val="26"/>
        </w:rPr>
      </w:pPr>
    </w:p>
    <w:p w:rsidR="00466AF5" w:rsidRPr="00C41D38" w:rsidRDefault="00466AF5" w:rsidP="00466AF5">
      <w:pPr>
        <w:tabs>
          <w:tab w:val="left" w:pos="615"/>
        </w:tabs>
        <w:jc w:val="right"/>
        <w:rPr>
          <w:sz w:val="26"/>
          <w:szCs w:val="26"/>
        </w:rPr>
      </w:pPr>
      <w:r w:rsidRPr="00C41D38">
        <w:rPr>
          <w:sz w:val="26"/>
          <w:szCs w:val="26"/>
        </w:rPr>
        <w:t xml:space="preserve">Спецификация </w:t>
      </w:r>
      <w:r w:rsidRPr="00C41D38">
        <w:rPr>
          <w:sz w:val="26"/>
          <w:szCs w:val="26"/>
          <w:lang w:val="pt-BR"/>
        </w:rPr>
        <w:t>№</w:t>
      </w:r>
      <w:r w:rsidRPr="00C41D38">
        <w:rPr>
          <w:sz w:val="26"/>
          <w:szCs w:val="26"/>
        </w:rPr>
        <w:t xml:space="preserve"> 1 к договору ________________ от «____» __________ 20___г.</w:t>
      </w:r>
    </w:p>
    <w:p w:rsidR="00466AF5" w:rsidRPr="00C41D38" w:rsidRDefault="00466AF5" w:rsidP="00466AF5">
      <w:pPr>
        <w:jc w:val="right"/>
        <w:rPr>
          <w:sz w:val="26"/>
          <w:szCs w:val="26"/>
          <w:lang w:val="hy-AM"/>
        </w:rPr>
      </w:pPr>
      <w:r w:rsidRPr="00C41D38">
        <w:rPr>
          <w:rFonts w:ascii="Sylfaen" w:hAnsi="Sylfaen" w:cs="Sylfaen"/>
          <w:sz w:val="26"/>
          <w:szCs w:val="26"/>
          <w:lang w:val="hy-AM"/>
        </w:rPr>
        <w:t>Մասնագիր</w:t>
      </w:r>
      <w:r w:rsidRPr="00C41D38">
        <w:rPr>
          <w:sz w:val="26"/>
          <w:szCs w:val="26"/>
          <w:lang w:val="hy-AM"/>
        </w:rPr>
        <w:t xml:space="preserve"> </w:t>
      </w:r>
      <w:r w:rsidRPr="00C41D38">
        <w:rPr>
          <w:sz w:val="26"/>
          <w:szCs w:val="26"/>
          <w:lang w:val="pt-BR"/>
        </w:rPr>
        <w:t>№</w:t>
      </w:r>
      <w:r w:rsidRPr="00C41D38">
        <w:rPr>
          <w:sz w:val="26"/>
          <w:szCs w:val="26"/>
        </w:rPr>
        <w:t xml:space="preserve"> 1 </w:t>
      </w:r>
      <w:r w:rsidRPr="00C41D38">
        <w:rPr>
          <w:sz w:val="26"/>
          <w:szCs w:val="26"/>
          <w:lang w:val="hy-AM"/>
        </w:rPr>
        <w:t xml:space="preserve"> </w:t>
      </w:r>
      <w:r w:rsidRPr="00C41D38">
        <w:rPr>
          <w:sz w:val="26"/>
          <w:szCs w:val="26"/>
        </w:rPr>
        <w:t>«____»  ____________ 20___</w:t>
      </w:r>
      <w:r w:rsidRPr="00C41D38">
        <w:rPr>
          <w:rFonts w:ascii="Sylfaen" w:hAnsi="Sylfaen" w:cs="Sylfaen"/>
          <w:sz w:val="26"/>
          <w:szCs w:val="26"/>
        </w:rPr>
        <w:t>թ</w:t>
      </w:r>
      <w:r w:rsidRPr="00C41D38">
        <w:rPr>
          <w:sz w:val="26"/>
          <w:szCs w:val="26"/>
        </w:rPr>
        <w:t xml:space="preserve">.  </w:t>
      </w:r>
      <w:r w:rsidRPr="00C41D38">
        <w:rPr>
          <w:rFonts w:ascii="Sylfaen" w:hAnsi="Sylfaen" w:cs="Sylfaen"/>
          <w:sz w:val="26"/>
          <w:szCs w:val="26"/>
          <w:lang w:val="hy-AM"/>
        </w:rPr>
        <w:t>թիվ</w:t>
      </w:r>
      <w:r w:rsidRPr="00C41D38">
        <w:rPr>
          <w:sz w:val="26"/>
          <w:szCs w:val="26"/>
          <w:lang w:val="hy-AM"/>
        </w:rPr>
        <w:t xml:space="preserve"> ______</w:t>
      </w:r>
      <w:r w:rsidRPr="00C41D38">
        <w:rPr>
          <w:sz w:val="26"/>
          <w:szCs w:val="26"/>
        </w:rPr>
        <w:t>___</w:t>
      </w:r>
      <w:r w:rsidRPr="00C41D38">
        <w:rPr>
          <w:sz w:val="26"/>
          <w:szCs w:val="26"/>
          <w:lang w:val="hy-AM"/>
        </w:rPr>
        <w:t xml:space="preserve">______ </w:t>
      </w:r>
      <w:r w:rsidRPr="00C41D38">
        <w:rPr>
          <w:rFonts w:ascii="Sylfaen" w:hAnsi="Sylfaen" w:cs="Sylfaen"/>
          <w:sz w:val="26"/>
          <w:szCs w:val="26"/>
          <w:lang w:val="hy-AM"/>
        </w:rPr>
        <w:t>պայմանագրի</w:t>
      </w:r>
    </w:p>
    <w:p w:rsidR="00466AF5" w:rsidRPr="00C41D38" w:rsidRDefault="00466AF5" w:rsidP="00466AF5">
      <w:pPr>
        <w:jc w:val="center"/>
        <w:rPr>
          <w:rFonts w:eastAsia="Calibri"/>
          <w:sz w:val="26"/>
          <w:szCs w:val="26"/>
          <w:lang w:val="hy-AM" w:eastAsia="en-US"/>
        </w:rPr>
      </w:pPr>
    </w:p>
    <w:p w:rsidR="00466AF5" w:rsidRPr="00C41D38" w:rsidRDefault="00466AF5" w:rsidP="00466AF5">
      <w:pPr>
        <w:tabs>
          <w:tab w:val="left" w:pos="8610"/>
        </w:tabs>
        <w:rPr>
          <w:b/>
          <w:sz w:val="26"/>
          <w:szCs w:val="26"/>
          <w:lang w:val="hy-AM"/>
        </w:rPr>
      </w:pPr>
    </w:p>
    <w:tbl>
      <w:tblPr>
        <w:tblStyle w:val="afc"/>
        <w:tblW w:w="11056" w:type="dxa"/>
        <w:jc w:val="center"/>
        <w:tblLayout w:type="fixed"/>
        <w:tblLook w:val="04A0" w:firstRow="1" w:lastRow="0" w:firstColumn="1" w:lastColumn="0" w:noHBand="0" w:noVBand="1"/>
      </w:tblPr>
      <w:tblGrid>
        <w:gridCol w:w="860"/>
        <w:gridCol w:w="3121"/>
        <w:gridCol w:w="709"/>
        <w:gridCol w:w="1842"/>
        <w:gridCol w:w="851"/>
        <w:gridCol w:w="1848"/>
        <w:gridCol w:w="1825"/>
      </w:tblGrid>
      <w:tr w:rsidR="00466AF5" w:rsidRPr="00C41D38" w:rsidTr="006048C3">
        <w:trPr>
          <w:trHeight w:val="2119"/>
          <w:jc w:val="center"/>
        </w:trPr>
        <w:tc>
          <w:tcPr>
            <w:tcW w:w="860" w:type="dxa"/>
            <w:vAlign w:val="center"/>
          </w:tcPr>
          <w:p w:rsidR="00466AF5" w:rsidRPr="00C41D38" w:rsidRDefault="00466AF5" w:rsidP="00466AF5">
            <w:pPr>
              <w:rPr>
                <w:rFonts w:eastAsiaTheme="minorHAnsi"/>
                <w:b/>
                <w:sz w:val="22"/>
                <w:lang w:eastAsia="en-US"/>
              </w:rPr>
            </w:pPr>
            <w:r w:rsidRPr="00C41D38">
              <w:rPr>
                <w:rFonts w:eastAsiaTheme="minorHAnsi"/>
                <w:b/>
                <w:sz w:val="22"/>
                <w:lang w:eastAsia="en-US"/>
              </w:rPr>
              <w:t>№</w:t>
            </w:r>
          </w:p>
          <w:p w:rsidR="00466AF5" w:rsidRPr="00C41D38" w:rsidRDefault="00466AF5" w:rsidP="00466AF5">
            <w:pPr>
              <w:rPr>
                <w:rFonts w:eastAsiaTheme="minorHAnsi"/>
                <w:b/>
                <w:sz w:val="22"/>
                <w:lang w:eastAsia="en-US"/>
              </w:rPr>
            </w:pPr>
            <w:r w:rsidRPr="00C41D38">
              <w:rPr>
                <w:rFonts w:eastAsiaTheme="minorHAnsi"/>
                <w:b/>
                <w:sz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466AF5" w:rsidRPr="00C41D38" w:rsidRDefault="00466AF5" w:rsidP="00466AF5">
            <w:pPr>
              <w:jc w:val="center"/>
              <w:rPr>
                <w:rFonts w:ascii="Sylfaen" w:eastAsiaTheme="minorHAnsi" w:hAnsi="Sylfaen"/>
                <w:b/>
                <w:bCs/>
                <w:sz w:val="22"/>
                <w:lang w:val="hy-AM" w:eastAsia="en-US"/>
              </w:rPr>
            </w:pPr>
            <w:r w:rsidRPr="00C41D38">
              <w:rPr>
                <w:rFonts w:eastAsiaTheme="minorHAnsi"/>
                <w:b/>
                <w:bCs/>
                <w:sz w:val="22"/>
                <w:lang w:eastAsia="en-US"/>
              </w:rPr>
              <w:t>Наименование товара</w:t>
            </w:r>
          </w:p>
          <w:p w:rsidR="00466AF5" w:rsidRPr="00C41D38" w:rsidRDefault="00466AF5" w:rsidP="00466AF5">
            <w:pPr>
              <w:rPr>
                <w:rFonts w:eastAsiaTheme="minorHAnsi"/>
                <w:b/>
                <w:bCs/>
                <w:sz w:val="22"/>
                <w:lang w:val="hy-AM" w:eastAsia="en-US"/>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466AF5" w:rsidRPr="00C41D38" w:rsidRDefault="00466AF5" w:rsidP="00466AF5">
            <w:pPr>
              <w:jc w:val="center"/>
              <w:rPr>
                <w:rFonts w:eastAsiaTheme="minorHAnsi"/>
                <w:b/>
                <w:bCs/>
                <w:sz w:val="22"/>
                <w:lang w:val="hy-AM" w:eastAsia="en-US"/>
              </w:rPr>
            </w:pPr>
            <w:r w:rsidRPr="00C41D38">
              <w:rPr>
                <w:rFonts w:eastAsiaTheme="minorHAnsi"/>
                <w:b/>
                <w:bCs/>
                <w:sz w:val="22"/>
                <w:lang w:eastAsia="en-US"/>
              </w:rPr>
              <w:t>Ед. изм</w:t>
            </w:r>
          </w:p>
        </w:tc>
        <w:tc>
          <w:tcPr>
            <w:tcW w:w="1842" w:type="dxa"/>
            <w:vAlign w:val="center"/>
          </w:tcPr>
          <w:p w:rsidR="00466AF5" w:rsidRPr="00C41D38" w:rsidRDefault="00466AF5" w:rsidP="00466AF5">
            <w:pPr>
              <w:jc w:val="center"/>
              <w:rPr>
                <w:rFonts w:ascii="Sylfaen" w:eastAsiaTheme="minorHAnsi" w:hAnsi="Sylfaen"/>
                <w:b/>
                <w:sz w:val="22"/>
                <w:lang w:eastAsia="en-US"/>
              </w:rPr>
            </w:pPr>
            <w:r w:rsidRPr="00C41D38">
              <w:rPr>
                <w:b/>
                <w:bCs/>
                <w:sz w:val="22"/>
              </w:rPr>
              <w:t>Размер</w:t>
            </w:r>
            <w:r w:rsidRPr="00C41D38">
              <w:rPr>
                <w:rFonts w:ascii="Sylfaen" w:hAnsi="Sylfaen"/>
                <w:b/>
                <w:bCs/>
                <w:sz w:val="22"/>
                <w:lang w:val="hy-AM"/>
              </w:rPr>
              <w:t>/</w:t>
            </w:r>
            <w:r w:rsidRPr="00C41D38">
              <w:rPr>
                <w:rFonts w:ascii="Sylfaen" w:hAnsi="Sylfaen"/>
                <w:b/>
                <w:bCs/>
                <w:sz w:val="22"/>
              </w:rPr>
              <w:t>Марка/ Гост</w:t>
            </w:r>
          </w:p>
          <w:p w:rsidR="00466AF5" w:rsidRPr="00C41D38" w:rsidRDefault="00466AF5" w:rsidP="00466AF5">
            <w:pPr>
              <w:jc w:val="center"/>
              <w:rPr>
                <w:rFonts w:ascii="Sylfaen" w:eastAsiaTheme="minorHAnsi" w:hAnsi="Sylfaen"/>
                <w:b/>
                <w:sz w:val="22"/>
                <w:lang w:eastAsia="en-US"/>
              </w:rPr>
            </w:pPr>
          </w:p>
        </w:tc>
        <w:tc>
          <w:tcPr>
            <w:tcW w:w="851" w:type="dxa"/>
            <w:vAlign w:val="center"/>
          </w:tcPr>
          <w:p w:rsidR="00466AF5" w:rsidRPr="00C41D38" w:rsidRDefault="00466AF5" w:rsidP="00466AF5">
            <w:pPr>
              <w:jc w:val="center"/>
              <w:rPr>
                <w:rFonts w:eastAsiaTheme="minorHAnsi"/>
                <w:b/>
                <w:sz w:val="22"/>
                <w:lang w:eastAsia="en-US"/>
              </w:rPr>
            </w:pPr>
            <w:r w:rsidRPr="00C41D38">
              <w:rPr>
                <w:rFonts w:eastAsiaTheme="minorHAnsi"/>
                <w:b/>
                <w:bCs/>
                <w:sz w:val="22"/>
                <w:lang w:eastAsia="en-US"/>
              </w:rPr>
              <w:t>Кол-во</w:t>
            </w:r>
          </w:p>
        </w:tc>
        <w:tc>
          <w:tcPr>
            <w:tcW w:w="1843" w:type="dxa"/>
            <w:vAlign w:val="center"/>
          </w:tcPr>
          <w:p w:rsidR="00466AF5" w:rsidRPr="00C41D38" w:rsidRDefault="00466AF5" w:rsidP="00466AF5">
            <w:pPr>
              <w:jc w:val="center"/>
              <w:rPr>
                <w:rFonts w:ascii="Sylfaen" w:hAnsi="Sylfaen"/>
                <w:b/>
                <w:bCs/>
                <w:sz w:val="22"/>
                <w:lang w:val="hy-AM"/>
              </w:rPr>
            </w:pPr>
            <w:r w:rsidRPr="00C41D38">
              <w:rPr>
                <w:b/>
                <w:bCs/>
                <w:sz w:val="22"/>
                <w:lang w:val="hy-AM"/>
              </w:rPr>
              <w:t>Цена за единицу</w:t>
            </w:r>
          </w:p>
          <w:p w:rsidR="00466AF5" w:rsidRPr="00C41D38" w:rsidRDefault="00466AF5" w:rsidP="00466AF5">
            <w:pPr>
              <w:jc w:val="center"/>
              <w:rPr>
                <w:rFonts w:eastAsiaTheme="minorHAnsi"/>
                <w:b/>
                <w:sz w:val="22"/>
                <w:lang w:val="hy-AM" w:eastAsia="en-US"/>
              </w:rPr>
            </w:pPr>
            <w:r w:rsidRPr="00C41D38">
              <w:rPr>
                <w:b/>
                <w:bCs/>
                <w:sz w:val="22"/>
                <w:lang w:val="hy-AM"/>
              </w:rPr>
              <w:t>с НДС</w:t>
            </w:r>
          </w:p>
        </w:tc>
        <w:tc>
          <w:tcPr>
            <w:tcW w:w="1825" w:type="dxa"/>
            <w:vAlign w:val="center"/>
          </w:tcPr>
          <w:p w:rsidR="00466AF5" w:rsidRPr="00C41D38" w:rsidRDefault="00466AF5" w:rsidP="00466AF5">
            <w:pPr>
              <w:jc w:val="center"/>
              <w:rPr>
                <w:rFonts w:eastAsiaTheme="minorHAnsi"/>
                <w:b/>
                <w:sz w:val="22"/>
                <w:lang w:val="hy-AM" w:eastAsia="en-US"/>
              </w:rPr>
            </w:pPr>
            <w:r w:rsidRPr="00C41D38">
              <w:rPr>
                <w:b/>
                <w:bCs/>
                <w:sz w:val="22"/>
              </w:rPr>
              <w:t>Общая сумма</w:t>
            </w:r>
            <w:r w:rsidRPr="00C41D38">
              <w:rPr>
                <w:b/>
                <w:bCs/>
                <w:sz w:val="22"/>
                <w:lang w:val="hy-AM"/>
              </w:rPr>
              <w:t xml:space="preserve"> </w:t>
            </w:r>
            <w:r w:rsidRPr="00C41D38">
              <w:rPr>
                <w:b/>
                <w:bCs/>
                <w:sz w:val="22"/>
              </w:rPr>
              <w:t xml:space="preserve"> с НДС</w:t>
            </w:r>
          </w:p>
          <w:p w:rsidR="00466AF5" w:rsidRPr="00C41D38" w:rsidRDefault="00466AF5" w:rsidP="00466AF5">
            <w:pPr>
              <w:rPr>
                <w:rFonts w:ascii="Sylfaen" w:eastAsiaTheme="minorHAnsi" w:hAnsi="Sylfaen"/>
                <w:b/>
                <w:sz w:val="22"/>
                <w:lang w:val="hy-AM" w:eastAsia="en-US"/>
              </w:rPr>
            </w:pPr>
          </w:p>
        </w:tc>
      </w:tr>
      <w:tr w:rsidR="007A1DAE" w:rsidRPr="00C41D38" w:rsidTr="006048C3">
        <w:trPr>
          <w:trHeight w:val="645"/>
          <w:jc w:val="center"/>
        </w:trPr>
        <w:tc>
          <w:tcPr>
            <w:tcW w:w="860" w:type="dxa"/>
            <w:vAlign w:val="center"/>
          </w:tcPr>
          <w:p w:rsidR="007A1DAE" w:rsidRPr="007A1DAE" w:rsidRDefault="007A1DAE" w:rsidP="007A1DAE">
            <w:pPr>
              <w:pStyle w:val="a3"/>
              <w:numPr>
                <w:ilvl w:val="0"/>
                <w:numId w:val="45"/>
              </w:numPr>
              <w:rPr>
                <w:rFonts w:ascii="Sylfaen" w:eastAsiaTheme="minorHAnsi" w:hAnsi="Sylfaen"/>
                <w:lang w:eastAsia="en-US"/>
              </w:rPr>
            </w:pPr>
          </w:p>
        </w:tc>
        <w:tc>
          <w:tcPr>
            <w:tcW w:w="3121" w:type="dxa"/>
            <w:tcBorders>
              <w:top w:val="single" w:sz="4" w:space="0" w:color="auto"/>
              <w:left w:val="single" w:sz="4" w:space="0" w:color="auto"/>
              <w:bottom w:val="single" w:sz="4" w:space="0" w:color="auto"/>
              <w:right w:val="single" w:sz="4" w:space="0" w:color="auto"/>
            </w:tcBorders>
            <w:shd w:val="clear" w:color="auto" w:fill="auto"/>
            <w:vAlign w:val="center"/>
          </w:tcPr>
          <w:p w:rsidR="007A1DAE" w:rsidRPr="005E08C5" w:rsidRDefault="007A1DAE" w:rsidP="007A1DAE">
            <w:pPr>
              <w:rPr>
                <w:color w:val="000000"/>
                <w:sz w:val="18"/>
              </w:rPr>
            </w:pPr>
            <w:r w:rsidRPr="005E08C5">
              <w:rPr>
                <w:color w:val="000000"/>
                <w:sz w:val="18"/>
              </w:rPr>
              <w:t>КОВРИК ДИЭЛЕКТРИЧЕСКИЙ РЕЗИНОВЫЙ</w:t>
            </w:r>
          </w:p>
        </w:tc>
        <w:tc>
          <w:tcPr>
            <w:tcW w:w="709" w:type="dxa"/>
            <w:vAlign w:val="center"/>
          </w:tcPr>
          <w:p w:rsidR="007A1DAE" w:rsidRPr="00C41D38" w:rsidRDefault="007A1DAE" w:rsidP="007A1DAE">
            <w:pPr>
              <w:jc w:val="center"/>
              <w:rPr>
                <w:rFonts w:ascii="Sylfaen" w:eastAsiaTheme="minorHAnsi" w:hAnsi="Sylfaen"/>
                <w:lang w:eastAsia="en-US"/>
              </w:rPr>
            </w:pPr>
          </w:p>
        </w:tc>
        <w:tc>
          <w:tcPr>
            <w:tcW w:w="1842" w:type="dxa"/>
            <w:vAlign w:val="center"/>
          </w:tcPr>
          <w:p w:rsidR="007A1DAE" w:rsidRPr="00C41D38" w:rsidRDefault="007A1DAE" w:rsidP="007A1DAE">
            <w:pPr>
              <w:rPr>
                <w:rFonts w:ascii="Sylfaen" w:eastAsiaTheme="minorHAnsi" w:hAnsi="Sylfaen"/>
                <w:lang w:eastAsia="en-US"/>
              </w:rPr>
            </w:pPr>
          </w:p>
        </w:tc>
        <w:tc>
          <w:tcPr>
            <w:tcW w:w="851" w:type="dxa"/>
            <w:vAlign w:val="center"/>
          </w:tcPr>
          <w:p w:rsidR="007A1DAE" w:rsidRPr="00C41D38" w:rsidRDefault="007A1DAE" w:rsidP="007A1DAE">
            <w:pPr>
              <w:jc w:val="center"/>
              <w:rPr>
                <w:rFonts w:ascii="Sylfaen" w:eastAsiaTheme="minorHAnsi" w:hAnsi="Sylfaen"/>
                <w:lang w:eastAsia="en-US"/>
              </w:rPr>
            </w:pPr>
          </w:p>
        </w:tc>
        <w:tc>
          <w:tcPr>
            <w:tcW w:w="1843" w:type="dxa"/>
            <w:vAlign w:val="center"/>
          </w:tcPr>
          <w:p w:rsidR="007A1DAE" w:rsidRPr="00C41D38" w:rsidRDefault="007A1DAE" w:rsidP="007A1DAE">
            <w:pPr>
              <w:jc w:val="center"/>
              <w:rPr>
                <w:rFonts w:ascii="Sylfaen" w:hAnsi="Sylfaen"/>
                <w:bCs/>
              </w:rPr>
            </w:pPr>
          </w:p>
        </w:tc>
        <w:tc>
          <w:tcPr>
            <w:tcW w:w="1825" w:type="dxa"/>
            <w:vAlign w:val="center"/>
          </w:tcPr>
          <w:p w:rsidR="007A1DAE" w:rsidRPr="00C41D38" w:rsidRDefault="007A1DAE" w:rsidP="007A1DAE">
            <w:pPr>
              <w:jc w:val="center"/>
              <w:rPr>
                <w:rFonts w:ascii="Sylfaen" w:eastAsiaTheme="minorHAnsi" w:hAnsi="Sylfaen"/>
                <w:lang w:eastAsia="en-US"/>
              </w:rPr>
            </w:pPr>
          </w:p>
          <w:p w:rsidR="007A1DAE" w:rsidRPr="00C41D38" w:rsidRDefault="007A1DAE" w:rsidP="007A1DAE">
            <w:pPr>
              <w:jc w:val="center"/>
              <w:rPr>
                <w:rFonts w:ascii="Sylfaen" w:eastAsiaTheme="minorHAnsi" w:hAnsi="Sylfaen"/>
                <w:lang w:eastAsia="en-US"/>
              </w:rPr>
            </w:pPr>
          </w:p>
          <w:p w:rsidR="007A1DAE" w:rsidRPr="00C41D38" w:rsidRDefault="007A1DAE" w:rsidP="007A1DAE">
            <w:pPr>
              <w:jc w:val="center"/>
              <w:rPr>
                <w:rFonts w:ascii="Sylfaen" w:eastAsiaTheme="minorHAnsi" w:hAnsi="Sylfaen"/>
                <w:lang w:eastAsia="en-US"/>
              </w:rPr>
            </w:pPr>
          </w:p>
        </w:tc>
      </w:tr>
      <w:tr w:rsidR="007A1DAE" w:rsidRPr="00C41D38" w:rsidTr="006048C3">
        <w:trPr>
          <w:trHeight w:val="645"/>
          <w:jc w:val="center"/>
        </w:trPr>
        <w:tc>
          <w:tcPr>
            <w:tcW w:w="860" w:type="dxa"/>
            <w:vAlign w:val="center"/>
          </w:tcPr>
          <w:p w:rsidR="007A1DAE" w:rsidRPr="00C41D38" w:rsidRDefault="007A1DAE" w:rsidP="006048C3">
            <w:pPr>
              <w:pStyle w:val="a3"/>
              <w:numPr>
                <w:ilvl w:val="0"/>
                <w:numId w:val="45"/>
              </w:numPr>
              <w:rPr>
                <w:rFonts w:ascii="Sylfaen" w:eastAsiaTheme="minorHAnsi" w:hAnsi="Sylfaen"/>
                <w:lang w:eastAsia="en-US"/>
              </w:rPr>
            </w:pPr>
          </w:p>
        </w:tc>
        <w:tc>
          <w:tcPr>
            <w:tcW w:w="3121" w:type="dxa"/>
            <w:tcBorders>
              <w:top w:val="single" w:sz="4" w:space="0" w:color="auto"/>
              <w:left w:val="single" w:sz="4" w:space="0" w:color="auto"/>
              <w:bottom w:val="single" w:sz="4" w:space="0" w:color="auto"/>
              <w:right w:val="single" w:sz="4" w:space="0" w:color="auto"/>
            </w:tcBorders>
            <w:shd w:val="clear" w:color="auto" w:fill="auto"/>
            <w:vAlign w:val="center"/>
          </w:tcPr>
          <w:p w:rsidR="007A1DAE" w:rsidRPr="005E08C5" w:rsidRDefault="007A1DAE" w:rsidP="007A1DAE">
            <w:pPr>
              <w:rPr>
                <w:color w:val="000000"/>
                <w:sz w:val="18"/>
              </w:rPr>
            </w:pPr>
            <w:r w:rsidRPr="005E08C5">
              <w:rPr>
                <w:color w:val="000000"/>
                <w:sz w:val="18"/>
              </w:rPr>
              <w:t>ЩИТОК СВАРЩИКА</w:t>
            </w:r>
          </w:p>
        </w:tc>
        <w:tc>
          <w:tcPr>
            <w:tcW w:w="709" w:type="dxa"/>
            <w:vAlign w:val="center"/>
          </w:tcPr>
          <w:p w:rsidR="007A1DAE" w:rsidRPr="00C41D38" w:rsidRDefault="007A1DAE" w:rsidP="007A1DAE">
            <w:pPr>
              <w:jc w:val="center"/>
              <w:rPr>
                <w:rFonts w:ascii="Sylfaen" w:eastAsiaTheme="minorHAnsi" w:hAnsi="Sylfaen"/>
                <w:lang w:eastAsia="en-US"/>
              </w:rPr>
            </w:pPr>
          </w:p>
        </w:tc>
        <w:tc>
          <w:tcPr>
            <w:tcW w:w="1842" w:type="dxa"/>
            <w:vAlign w:val="center"/>
          </w:tcPr>
          <w:p w:rsidR="007A1DAE" w:rsidRPr="00C41D38" w:rsidRDefault="007A1DAE" w:rsidP="007A1DAE">
            <w:pPr>
              <w:rPr>
                <w:rFonts w:ascii="Sylfaen" w:eastAsiaTheme="minorHAnsi" w:hAnsi="Sylfaen"/>
                <w:lang w:eastAsia="en-US"/>
              </w:rPr>
            </w:pPr>
          </w:p>
        </w:tc>
        <w:tc>
          <w:tcPr>
            <w:tcW w:w="851" w:type="dxa"/>
            <w:vAlign w:val="center"/>
          </w:tcPr>
          <w:p w:rsidR="007A1DAE" w:rsidRPr="00C41D38" w:rsidRDefault="007A1DAE" w:rsidP="007A1DAE">
            <w:pPr>
              <w:jc w:val="center"/>
              <w:rPr>
                <w:rFonts w:ascii="Sylfaen" w:eastAsiaTheme="minorHAnsi" w:hAnsi="Sylfaen"/>
                <w:lang w:eastAsia="en-US"/>
              </w:rPr>
            </w:pPr>
          </w:p>
        </w:tc>
        <w:tc>
          <w:tcPr>
            <w:tcW w:w="1843" w:type="dxa"/>
            <w:vAlign w:val="center"/>
          </w:tcPr>
          <w:p w:rsidR="007A1DAE" w:rsidRPr="00C41D38" w:rsidRDefault="007A1DAE" w:rsidP="007A1DAE">
            <w:pPr>
              <w:jc w:val="center"/>
              <w:rPr>
                <w:rFonts w:ascii="Sylfaen" w:hAnsi="Sylfaen"/>
                <w:bCs/>
              </w:rPr>
            </w:pPr>
          </w:p>
        </w:tc>
        <w:tc>
          <w:tcPr>
            <w:tcW w:w="1825" w:type="dxa"/>
            <w:vAlign w:val="center"/>
          </w:tcPr>
          <w:p w:rsidR="007A1DAE" w:rsidRPr="00C41D38" w:rsidRDefault="007A1DAE" w:rsidP="007A1DAE">
            <w:pPr>
              <w:jc w:val="center"/>
              <w:rPr>
                <w:rFonts w:ascii="Sylfaen" w:eastAsiaTheme="minorHAnsi" w:hAnsi="Sylfaen"/>
                <w:lang w:eastAsia="en-US"/>
              </w:rPr>
            </w:pPr>
          </w:p>
        </w:tc>
      </w:tr>
      <w:tr w:rsidR="007A1DAE" w:rsidRPr="00C41D38" w:rsidTr="006048C3">
        <w:trPr>
          <w:trHeight w:val="645"/>
          <w:jc w:val="center"/>
        </w:trPr>
        <w:tc>
          <w:tcPr>
            <w:tcW w:w="860" w:type="dxa"/>
            <w:vAlign w:val="center"/>
          </w:tcPr>
          <w:p w:rsidR="007A1DAE" w:rsidRPr="00C41D38" w:rsidRDefault="007A1DAE" w:rsidP="006048C3">
            <w:pPr>
              <w:pStyle w:val="a3"/>
              <w:numPr>
                <w:ilvl w:val="0"/>
                <w:numId w:val="45"/>
              </w:numPr>
              <w:rPr>
                <w:rFonts w:ascii="Sylfaen" w:eastAsiaTheme="minorHAnsi" w:hAnsi="Sylfaen"/>
                <w:lang w:eastAsia="en-US"/>
              </w:rPr>
            </w:pPr>
          </w:p>
        </w:tc>
        <w:tc>
          <w:tcPr>
            <w:tcW w:w="3121" w:type="dxa"/>
            <w:tcBorders>
              <w:top w:val="single" w:sz="4" w:space="0" w:color="auto"/>
              <w:left w:val="single" w:sz="4" w:space="0" w:color="auto"/>
              <w:bottom w:val="single" w:sz="4" w:space="0" w:color="auto"/>
              <w:right w:val="single" w:sz="4" w:space="0" w:color="auto"/>
            </w:tcBorders>
            <w:shd w:val="clear" w:color="auto" w:fill="auto"/>
            <w:vAlign w:val="center"/>
          </w:tcPr>
          <w:p w:rsidR="007A1DAE" w:rsidRPr="005E08C5" w:rsidRDefault="007A1DAE" w:rsidP="007A1DAE">
            <w:pPr>
              <w:rPr>
                <w:color w:val="000000"/>
                <w:sz w:val="18"/>
              </w:rPr>
            </w:pPr>
            <w:r w:rsidRPr="005E08C5">
              <w:rPr>
                <w:color w:val="000000"/>
                <w:sz w:val="18"/>
              </w:rPr>
              <w:t>ОЧКИ ДЛЯ ГАЗОСВАРКИ С ОТКИДНЫМИ КРУГЛЫМИ СВЕТОФИЛЬТРАМИ</w:t>
            </w:r>
          </w:p>
        </w:tc>
        <w:tc>
          <w:tcPr>
            <w:tcW w:w="709" w:type="dxa"/>
            <w:vAlign w:val="center"/>
          </w:tcPr>
          <w:p w:rsidR="007A1DAE" w:rsidRPr="00C41D38" w:rsidRDefault="007A1DAE" w:rsidP="007A1DAE">
            <w:pPr>
              <w:jc w:val="center"/>
              <w:rPr>
                <w:rFonts w:ascii="Sylfaen" w:eastAsiaTheme="minorHAnsi" w:hAnsi="Sylfaen"/>
                <w:lang w:eastAsia="en-US"/>
              </w:rPr>
            </w:pPr>
          </w:p>
        </w:tc>
        <w:tc>
          <w:tcPr>
            <w:tcW w:w="1842" w:type="dxa"/>
            <w:vAlign w:val="center"/>
          </w:tcPr>
          <w:p w:rsidR="007A1DAE" w:rsidRPr="00C41D38" w:rsidRDefault="007A1DAE" w:rsidP="007A1DAE">
            <w:pPr>
              <w:rPr>
                <w:rFonts w:ascii="Sylfaen" w:eastAsiaTheme="minorHAnsi" w:hAnsi="Sylfaen"/>
                <w:lang w:eastAsia="en-US"/>
              </w:rPr>
            </w:pPr>
          </w:p>
        </w:tc>
        <w:tc>
          <w:tcPr>
            <w:tcW w:w="851" w:type="dxa"/>
            <w:vAlign w:val="center"/>
          </w:tcPr>
          <w:p w:rsidR="007A1DAE" w:rsidRPr="00C41D38" w:rsidRDefault="007A1DAE" w:rsidP="007A1DAE">
            <w:pPr>
              <w:jc w:val="center"/>
              <w:rPr>
                <w:rFonts w:ascii="Sylfaen" w:eastAsiaTheme="minorHAnsi" w:hAnsi="Sylfaen"/>
                <w:lang w:eastAsia="en-US"/>
              </w:rPr>
            </w:pPr>
          </w:p>
        </w:tc>
        <w:tc>
          <w:tcPr>
            <w:tcW w:w="1843" w:type="dxa"/>
            <w:vAlign w:val="center"/>
          </w:tcPr>
          <w:p w:rsidR="007A1DAE" w:rsidRPr="00C41D38" w:rsidRDefault="007A1DAE" w:rsidP="007A1DAE">
            <w:pPr>
              <w:jc w:val="center"/>
              <w:rPr>
                <w:rFonts w:ascii="Sylfaen" w:hAnsi="Sylfaen"/>
                <w:bCs/>
              </w:rPr>
            </w:pPr>
          </w:p>
        </w:tc>
        <w:tc>
          <w:tcPr>
            <w:tcW w:w="1825" w:type="dxa"/>
            <w:vAlign w:val="center"/>
          </w:tcPr>
          <w:p w:rsidR="007A1DAE" w:rsidRPr="00C41D38" w:rsidRDefault="007A1DAE" w:rsidP="007A1DAE">
            <w:pPr>
              <w:jc w:val="center"/>
              <w:rPr>
                <w:rFonts w:ascii="Sylfaen" w:eastAsiaTheme="minorHAnsi" w:hAnsi="Sylfaen"/>
                <w:lang w:eastAsia="en-US"/>
              </w:rPr>
            </w:pPr>
          </w:p>
        </w:tc>
      </w:tr>
      <w:tr w:rsidR="007A1DAE" w:rsidRPr="00C41D38" w:rsidTr="006048C3">
        <w:trPr>
          <w:trHeight w:val="645"/>
          <w:jc w:val="center"/>
        </w:trPr>
        <w:tc>
          <w:tcPr>
            <w:tcW w:w="860" w:type="dxa"/>
            <w:vAlign w:val="center"/>
          </w:tcPr>
          <w:p w:rsidR="007A1DAE" w:rsidRPr="00C41D38" w:rsidRDefault="007A1DAE" w:rsidP="006048C3">
            <w:pPr>
              <w:pStyle w:val="a3"/>
              <w:numPr>
                <w:ilvl w:val="0"/>
                <w:numId w:val="45"/>
              </w:numPr>
              <w:rPr>
                <w:rFonts w:ascii="Sylfaen" w:eastAsiaTheme="minorHAnsi" w:hAnsi="Sylfaen"/>
                <w:lang w:eastAsia="en-US"/>
              </w:rPr>
            </w:pPr>
          </w:p>
        </w:tc>
        <w:tc>
          <w:tcPr>
            <w:tcW w:w="3121" w:type="dxa"/>
            <w:tcBorders>
              <w:top w:val="single" w:sz="4" w:space="0" w:color="auto"/>
              <w:left w:val="single" w:sz="4" w:space="0" w:color="auto"/>
              <w:bottom w:val="single" w:sz="4" w:space="0" w:color="auto"/>
              <w:right w:val="single" w:sz="4" w:space="0" w:color="auto"/>
            </w:tcBorders>
            <w:shd w:val="clear" w:color="auto" w:fill="auto"/>
            <w:vAlign w:val="center"/>
          </w:tcPr>
          <w:p w:rsidR="007A1DAE" w:rsidRPr="005E08C5" w:rsidRDefault="007A1DAE" w:rsidP="007A1DAE">
            <w:pPr>
              <w:rPr>
                <w:color w:val="000000"/>
                <w:sz w:val="18"/>
              </w:rPr>
            </w:pPr>
            <w:r w:rsidRPr="005E08C5">
              <w:rPr>
                <w:color w:val="000000"/>
                <w:sz w:val="18"/>
              </w:rPr>
              <w:t>КАСКА ЗАЩИТНАЯ С ЛЕНТОЙ ДЛЯ ПОДБОРОДКА И ЛЕНТОЙ ОТ ПОТА С ПЛАВНОЙ РЕГУЛИРОВКОЙ РАЗМЕРА ОГОЛОВЬЯ</w:t>
            </w:r>
          </w:p>
        </w:tc>
        <w:tc>
          <w:tcPr>
            <w:tcW w:w="709" w:type="dxa"/>
            <w:vAlign w:val="center"/>
          </w:tcPr>
          <w:p w:rsidR="007A1DAE" w:rsidRPr="00C41D38" w:rsidRDefault="007A1DAE" w:rsidP="007A1DAE">
            <w:pPr>
              <w:jc w:val="center"/>
              <w:rPr>
                <w:rFonts w:ascii="Sylfaen" w:eastAsiaTheme="minorHAnsi" w:hAnsi="Sylfaen"/>
                <w:lang w:eastAsia="en-US"/>
              </w:rPr>
            </w:pPr>
          </w:p>
        </w:tc>
        <w:tc>
          <w:tcPr>
            <w:tcW w:w="1842" w:type="dxa"/>
            <w:vAlign w:val="center"/>
          </w:tcPr>
          <w:p w:rsidR="007A1DAE" w:rsidRPr="00C41D38" w:rsidRDefault="007A1DAE" w:rsidP="007A1DAE">
            <w:pPr>
              <w:rPr>
                <w:rFonts w:ascii="Sylfaen" w:eastAsiaTheme="minorHAnsi" w:hAnsi="Sylfaen"/>
                <w:lang w:eastAsia="en-US"/>
              </w:rPr>
            </w:pPr>
          </w:p>
        </w:tc>
        <w:tc>
          <w:tcPr>
            <w:tcW w:w="851" w:type="dxa"/>
            <w:vAlign w:val="center"/>
          </w:tcPr>
          <w:p w:rsidR="007A1DAE" w:rsidRPr="00C41D38" w:rsidRDefault="007A1DAE" w:rsidP="007A1DAE">
            <w:pPr>
              <w:jc w:val="center"/>
              <w:rPr>
                <w:rFonts w:ascii="Sylfaen" w:eastAsiaTheme="minorHAnsi" w:hAnsi="Sylfaen"/>
                <w:lang w:eastAsia="en-US"/>
              </w:rPr>
            </w:pPr>
          </w:p>
        </w:tc>
        <w:tc>
          <w:tcPr>
            <w:tcW w:w="1843" w:type="dxa"/>
            <w:vAlign w:val="center"/>
          </w:tcPr>
          <w:p w:rsidR="007A1DAE" w:rsidRPr="00C41D38" w:rsidRDefault="007A1DAE" w:rsidP="007A1DAE">
            <w:pPr>
              <w:jc w:val="center"/>
              <w:rPr>
                <w:rFonts w:ascii="Sylfaen" w:hAnsi="Sylfaen"/>
                <w:bCs/>
              </w:rPr>
            </w:pPr>
          </w:p>
        </w:tc>
        <w:tc>
          <w:tcPr>
            <w:tcW w:w="1825" w:type="dxa"/>
            <w:vAlign w:val="center"/>
          </w:tcPr>
          <w:p w:rsidR="007A1DAE" w:rsidRPr="00C41D38" w:rsidRDefault="007A1DAE" w:rsidP="007A1DAE">
            <w:pPr>
              <w:jc w:val="center"/>
              <w:rPr>
                <w:rFonts w:ascii="Sylfaen" w:eastAsiaTheme="minorHAnsi" w:hAnsi="Sylfaen"/>
                <w:lang w:eastAsia="en-US"/>
              </w:rPr>
            </w:pPr>
          </w:p>
        </w:tc>
      </w:tr>
      <w:tr w:rsidR="007A1DAE" w:rsidRPr="00C41D38" w:rsidTr="006048C3">
        <w:trPr>
          <w:trHeight w:val="645"/>
          <w:jc w:val="center"/>
        </w:trPr>
        <w:tc>
          <w:tcPr>
            <w:tcW w:w="860" w:type="dxa"/>
            <w:vAlign w:val="center"/>
          </w:tcPr>
          <w:p w:rsidR="007A1DAE" w:rsidRPr="00C41D38" w:rsidRDefault="007A1DAE" w:rsidP="006048C3">
            <w:pPr>
              <w:pStyle w:val="a3"/>
              <w:numPr>
                <w:ilvl w:val="0"/>
                <w:numId w:val="45"/>
              </w:numPr>
              <w:rPr>
                <w:rFonts w:ascii="Sylfaen" w:eastAsiaTheme="minorHAnsi" w:hAnsi="Sylfaen"/>
                <w:lang w:eastAsia="en-US"/>
              </w:rPr>
            </w:pPr>
          </w:p>
        </w:tc>
        <w:tc>
          <w:tcPr>
            <w:tcW w:w="3121" w:type="dxa"/>
            <w:tcBorders>
              <w:top w:val="single" w:sz="4" w:space="0" w:color="auto"/>
              <w:left w:val="single" w:sz="4" w:space="0" w:color="auto"/>
              <w:bottom w:val="single" w:sz="4" w:space="0" w:color="auto"/>
              <w:right w:val="single" w:sz="4" w:space="0" w:color="auto"/>
            </w:tcBorders>
            <w:shd w:val="clear" w:color="auto" w:fill="auto"/>
            <w:vAlign w:val="center"/>
          </w:tcPr>
          <w:p w:rsidR="007A1DAE" w:rsidRPr="005E08C5" w:rsidRDefault="007A1DAE" w:rsidP="007A1DAE">
            <w:pPr>
              <w:rPr>
                <w:color w:val="000000"/>
                <w:sz w:val="18"/>
              </w:rPr>
            </w:pPr>
            <w:r w:rsidRPr="005E08C5">
              <w:rPr>
                <w:color w:val="000000"/>
                <w:sz w:val="18"/>
              </w:rPr>
              <w:t>ОЧКИ ЗАЩИТНЫЕ ЗАКРЫТЫЕ ДЛЯ ЗАЩИТЫ ОТ ЛЕТЯЩИХ ТВЕРДЫХ ЧАСТИЦ, ПЫЛИ, БРЫЗГ ЖИДКОСТЕЙ</w:t>
            </w:r>
          </w:p>
        </w:tc>
        <w:tc>
          <w:tcPr>
            <w:tcW w:w="709" w:type="dxa"/>
            <w:vAlign w:val="center"/>
          </w:tcPr>
          <w:p w:rsidR="007A1DAE" w:rsidRPr="00C41D38" w:rsidRDefault="007A1DAE" w:rsidP="007A1DAE">
            <w:pPr>
              <w:jc w:val="center"/>
              <w:rPr>
                <w:rFonts w:ascii="Sylfaen" w:eastAsiaTheme="minorHAnsi" w:hAnsi="Sylfaen"/>
                <w:lang w:eastAsia="en-US"/>
              </w:rPr>
            </w:pPr>
          </w:p>
        </w:tc>
        <w:tc>
          <w:tcPr>
            <w:tcW w:w="1842" w:type="dxa"/>
            <w:vAlign w:val="center"/>
          </w:tcPr>
          <w:p w:rsidR="007A1DAE" w:rsidRPr="00C41D38" w:rsidRDefault="007A1DAE" w:rsidP="007A1DAE">
            <w:pPr>
              <w:rPr>
                <w:rFonts w:ascii="Sylfaen" w:eastAsiaTheme="minorHAnsi" w:hAnsi="Sylfaen"/>
                <w:lang w:eastAsia="en-US"/>
              </w:rPr>
            </w:pPr>
          </w:p>
        </w:tc>
        <w:tc>
          <w:tcPr>
            <w:tcW w:w="851" w:type="dxa"/>
            <w:vAlign w:val="center"/>
          </w:tcPr>
          <w:p w:rsidR="007A1DAE" w:rsidRPr="00C41D38" w:rsidRDefault="007A1DAE" w:rsidP="007A1DAE">
            <w:pPr>
              <w:jc w:val="center"/>
              <w:rPr>
                <w:rFonts w:ascii="Sylfaen" w:eastAsiaTheme="minorHAnsi" w:hAnsi="Sylfaen"/>
                <w:lang w:eastAsia="en-US"/>
              </w:rPr>
            </w:pPr>
          </w:p>
        </w:tc>
        <w:tc>
          <w:tcPr>
            <w:tcW w:w="1843" w:type="dxa"/>
            <w:vAlign w:val="center"/>
          </w:tcPr>
          <w:p w:rsidR="007A1DAE" w:rsidRPr="00C41D38" w:rsidRDefault="007A1DAE" w:rsidP="007A1DAE">
            <w:pPr>
              <w:jc w:val="center"/>
              <w:rPr>
                <w:rFonts w:ascii="Sylfaen" w:hAnsi="Sylfaen"/>
                <w:bCs/>
              </w:rPr>
            </w:pPr>
          </w:p>
        </w:tc>
        <w:tc>
          <w:tcPr>
            <w:tcW w:w="1825" w:type="dxa"/>
            <w:vAlign w:val="center"/>
          </w:tcPr>
          <w:p w:rsidR="007A1DAE" w:rsidRPr="00C41D38" w:rsidRDefault="007A1DAE" w:rsidP="007A1DAE">
            <w:pPr>
              <w:jc w:val="center"/>
              <w:rPr>
                <w:rFonts w:ascii="Sylfaen" w:eastAsiaTheme="minorHAnsi" w:hAnsi="Sylfaen"/>
                <w:lang w:eastAsia="en-US"/>
              </w:rPr>
            </w:pPr>
          </w:p>
        </w:tc>
      </w:tr>
      <w:tr w:rsidR="007A1DAE" w:rsidRPr="00C41D38" w:rsidTr="006048C3">
        <w:trPr>
          <w:jc w:val="center"/>
        </w:trPr>
        <w:tc>
          <w:tcPr>
            <w:tcW w:w="9231" w:type="dxa"/>
            <w:gridSpan w:val="6"/>
            <w:vAlign w:val="center"/>
          </w:tcPr>
          <w:p w:rsidR="007A1DAE" w:rsidRPr="00C41D38" w:rsidRDefault="007A1DAE" w:rsidP="007A1DAE">
            <w:pPr>
              <w:rPr>
                <w:bCs/>
                <w:lang w:val="hy-AM"/>
              </w:rPr>
            </w:pPr>
            <w:r w:rsidRPr="00C41D38">
              <w:rPr>
                <w:rFonts w:eastAsiaTheme="minorHAnsi"/>
                <w:b/>
                <w:lang w:eastAsia="en-US"/>
              </w:rPr>
              <w:t>ИТОГО:</w:t>
            </w:r>
          </w:p>
        </w:tc>
        <w:tc>
          <w:tcPr>
            <w:tcW w:w="1825" w:type="dxa"/>
            <w:vAlign w:val="center"/>
          </w:tcPr>
          <w:p w:rsidR="007A1DAE" w:rsidRPr="00C41D38" w:rsidRDefault="007A1DAE" w:rsidP="007A1DAE">
            <w:pPr>
              <w:jc w:val="center"/>
              <w:rPr>
                <w:rFonts w:ascii="Sylfaen" w:eastAsiaTheme="minorHAnsi" w:hAnsi="Sylfaen"/>
                <w:b/>
                <w:lang w:val="hy-AM" w:eastAsia="en-US"/>
              </w:rPr>
            </w:pPr>
          </w:p>
        </w:tc>
      </w:tr>
    </w:tbl>
    <w:p w:rsidR="00466AF5" w:rsidRPr="00C41D38" w:rsidRDefault="00466AF5" w:rsidP="00466AF5">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7"/>
        <w:gridCol w:w="327"/>
        <w:gridCol w:w="4858"/>
      </w:tblGrid>
      <w:tr w:rsidR="00466AF5" w:rsidRPr="00C50B0D" w:rsidTr="00466AF5">
        <w:trPr>
          <w:trHeight w:val="2070"/>
        </w:trPr>
        <w:tc>
          <w:tcPr>
            <w:tcW w:w="7725" w:type="dxa"/>
          </w:tcPr>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«ПОКУПАТЕЛЬ»</w:t>
            </w:r>
          </w:p>
          <w:p w:rsidR="00466AF5" w:rsidRPr="00C41D38" w:rsidRDefault="00466AF5" w:rsidP="00466AF5">
            <w:pPr>
              <w:tabs>
                <w:tab w:val="left" w:pos="1333"/>
              </w:tabs>
              <w:jc w:val="center"/>
              <w:rPr>
                <w:rFonts w:eastAsia="Calibri"/>
                <w:b/>
                <w:sz w:val="26"/>
                <w:szCs w:val="26"/>
                <w:lang w:eastAsia="en-US"/>
              </w:rPr>
            </w:pPr>
            <w:r w:rsidRPr="00C41D38">
              <w:rPr>
                <w:rFonts w:eastAsia="Calibri"/>
                <w:b/>
                <w:sz w:val="26"/>
                <w:szCs w:val="26"/>
                <w:lang w:eastAsia="en-US"/>
              </w:rPr>
              <w:t>ЗАО «Южно-Кавказская железная дорога»</w:t>
            </w:r>
          </w:p>
          <w:p w:rsidR="00466AF5" w:rsidRPr="00C41D38" w:rsidRDefault="00466AF5" w:rsidP="00466AF5">
            <w:pPr>
              <w:tabs>
                <w:tab w:val="left" w:pos="1333"/>
              </w:tabs>
              <w:rPr>
                <w:rFonts w:eastAsia="Calibri"/>
                <w:b/>
                <w:sz w:val="26"/>
                <w:szCs w:val="26"/>
                <w:lang w:eastAsia="en-US"/>
              </w:rPr>
            </w:pPr>
          </w:p>
          <w:p w:rsidR="00466AF5" w:rsidRPr="00C41D38" w:rsidRDefault="00466AF5" w:rsidP="00466AF5">
            <w:pPr>
              <w:tabs>
                <w:tab w:val="left" w:pos="1333"/>
              </w:tabs>
              <w:rPr>
                <w:rFonts w:eastAsia="Calibri"/>
                <w:b/>
                <w:sz w:val="26"/>
                <w:szCs w:val="26"/>
                <w:lang w:eastAsia="en-US"/>
              </w:rPr>
            </w:pPr>
            <w:r w:rsidRPr="00C41D38">
              <w:rPr>
                <w:rFonts w:eastAsia="Calibri"/>
                <w:b/>
                <w:sz w:val="26"/>
                <w:szCs w:val="26"/>
                <w:lang w:eastAsia="en-US"/>
              </w:rPr>
              <w:t>Генеральный</w:t>
            </w:r>
          </w:p>
          <w:p w:rsidR="00466AF5" w:rsidRPr="00C41D38" w:rsidRDefault="00466AF5" w:rsidP="00466AF5">
            <w:pPr>
              <w:rPr>
                <w:rFonts w:eastAsia="Calibri"/>
                <w:b/>
                <w:sz w:val="26"/>
                <w:szCs w:val="26"/>
                <w:lang w:eastAsia="en-US"/>
              </w:rPr>
            </w:pPr>
            <w:r w:rsidRPr="00C41D38">
              <w:rPr>
                <w:rFonts w:eastAsia="Calibri"/>
                <w:b/>
                <w:sz w:val="26"/>
                <w:szCs w:val="26"/>
                <w:lang w:eastAsia="en-US"/>
              </w:rPr>
              <w:t>директор    ____________ А. В. Мельников</w:t>
            </w:r>
          </w:p>
          <w:p w:rsidR="00466AF5" w:rsidRPr="00C41D38" w:rsidRDefault="00466AF5" w:rsidP="00466AF5">
            <w:pPr>
              <w:rPr>
                <w:lang w:val="hy-AM"/>
              </w:rPr>
            </w:pPr>
          </w:p>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ԳՆՈՐԴ</w:t>
            </w:r>
            <w:r w:rsidRPr="00C41D38">
              <w:rPr>
                <w:rFonts w:eastAsia="Calibri"/>
                <w:b/>
                <w:sz w:val="23"/>
                <w:szCs w:val="23"/>
                <w:lang w:val="hy-AM" w:eastAsia="en-US"/>
              </w:rPr>
              <w:t>»</w:t>
            </w: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Հարավկովկասյան</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երկաթուղի</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ՓԲԸ</w:t>
            </w:r>
          </w:p>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p>
          <w:p w:rsidR="00466AF5" w:rsidRPr="00C41D38" w:rsidRDefault="00466AF5" w:rsidP="00466AF5">
            <w:pPr>
              <w:rPr>
                <w:rFonts w:eastAsia="Calibri"/>
                <w:b/>
                <w:sz w:val="23"/>
                <w:szCs w:val="23"/>
                <w:lang w:val="hy-AM" w:eastAsia="en-US"/>
              </w:rPr>
            </w:pPr>
            <w:r w:rsidRPr="00C41D38">
              <w:rPr>
                <w:rFonts w:ascii="Sylfaen" w:eastAsia="Calibri" w:hAnsi="Sylfaen" w:cs="Sylfaen"/>
                <w:b/>
                <w:sz w:val="23"/>
                <w:szCs w:val="23"/>
                <w:lang w:val="hy-AM" w:eastAsia="en-US"/>
              </w:rPr>
              <w:t>Գլխավոր</w:t>
            </w:r>
          </w:p>
          <w:p w:rsidR="00466AF5" w:rsidRPr="00C41D38" w:rsidRDefault="00466AF5" w:rsidP="00466AF5">
            <w:pPr>
              <w:rPr>
                <w:rFonts w:ascii="Sylfaen" w:eastAsia="Calibri" w:hAnsi="Sylfaen" w:cs="Sylfaen"/>
                <w:b/>
                <w:sz w:val="23"/>
                <w:szCs w:val="23"/>
                <w:lang w:val="hy-AM" w:eastAsia="en-US"/>
              </w:rPr>
            </w:pP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 </w:t>
            </w:r>
            <w:r w:rsidRPr="00C41D38">
              <w:rPr>
                <w:rFonts w:ascii="Sylfaen" w:eastAsia="Calibri" w:hAnsi="Sylfaen" w:cs="Sylfaen"/>
                <w:b/>
                <w:sz w:val="23"/>
                <w:szCs w:val="23"/>
                <w:lang w:val="hy-AM" w:eastAsia="en-US"/>
              </w:rPr>
              <w:t>Ա</w:t>
            </w:r>
            <w:r w:rsidRPr="00C41D38">
              <w:rPr>
                <w:rFonts w:ascii="MS Gothic" w:eastAsia="MS Gothic" w:hAnsi="MS Gothic" w:cs="MS Gothic" w:hint="eastAsia"/>
                <w:b/>
                <w:sz w:val="23"/>
                <w:szCs w:val="23"/>
                <w:lang w:val="hy-AM" w:eastAsia="en-US"/>
              </w:rPr>
              <w:t>․</w:t>
            </w:r>
            <w:r w:rsidRPr="00C41D38">
              <w:rPr>
                <w:rFonts w:ascii="Sylfaen" w:eastAsia="Calibri" w:hAnsi="Sylfaen" w:cs="Sylfaen"/>
                <w:b/>
                <w:sz w:val="23"/>
                <w:szCs w:val="23"/>
                <w:lang w:val="hy-AM" w:eastAsia="en-US"/>
              </w:rPr>
              <w:t>Վ</w:t>
            </w:r>
            <w:r w:rsidRPr="00C41D38">
              <w:rPr>
                <w:rFonts w:ascii="MS Gothic" w:eastAsia="MS Gothic" w:hAnsi="MS Gothic" w:cs="MS Gothic" w:hint="eastAsia"/>
                <w:b/>
                <w:sz w:val="23"/>
                <w:szCs w:val="23"/>
                <w:lang w:val="hy-AM" w:eastAsia="en-US"/>
              </w:rPr>
              <w:t>․</w:t>
            </w:r>
            <w:r w:rsidRPr="00C41D38">
              <w:rPr>
                <w:rFonts w:eastAsia="Calibri"/>
                <w:b/>
                <w:sz w:val="23"/>
                <w:szCs w:val="23"/>
                <w:lang w:val="hy-AM" w:eastAsia="en-US"/>
              </w:rPr>
              <w:t xml:space="preserve"> </w:t>
            </w:r>
            <w:r w:rsidRPr="00C41D38">
              <w:rPr>
                <w:rFonts w:ascii="Sylfaen" w:eastAsia="Calibri" w:hAnsi="Sylfaen" w:cs="Sylfaen"/>
                <w:b/>
                <w:sz w:val="23"/>
                <w:szCs w:val="23"/>
                <w:lang w:val="hy-AM" w:eastAsia="en-US"/>
              </w:rPr>
              <w:t>Մելնիկով</w:t>
            </w:r>
          </w:p>
          <w:p w:rsidR="00466AF5" w:rsidRPr="00C41D38" w:rsidRDefault="00466AF5" w:rsidP="00466AF5">
            <w:pPr>
              <w:rPr>
                <w:lang w:val="hy-AM"/>
              </w:rPr>
            </w:pPr>
          </w:p>
        </w:tc>
      </w:tr>
      <w:tr w:rsidR="00466AF5" w:rsidRPr="00C452F4" w:rsidTr="00466AF5">
        <w:trPr>
          <w:trHeight w:val="1485"/>
        </w:trPr>
        <w:tc>
          <w:tcPr>
            <w:tcW w:w="7725" w:type="dxa"/>
          </w:tcPr>
          <w:p w:rsidR="00466AF5" w:rsidRPr="00C41D38" w:rsidRDefault="00466AF5" w:rsidP="00466AF5">
            <w:pPr>
              <w:rPr>
                <w:rFonts w:eastAsia="Calibri"/>
                <w:b/>
                <w:sz w:val="26"/>
                <w:szCs w:val="26"/>
                <w:lang w:val="hy-AM" w:eastAsia="en-US"/>
              </w:rPr>
            </w:pP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«ПОСТАВЩИК»</w:t>
            </w:r>
          </w:p>
          <w:p w:rsidR="00466AF5" w:rsidRPr="00C41D38" w:rsidRDefault="00466AF5" w:rsidP="00466AF5">
            <w:pPr>
              <w:jc w:val="center"/>
              <w:rPr>
                <w:rFonts w:eastAsia="Calibri"/>
                <w:b/>
                <w:sz w:val="26"/>
                <w:szCs w:val="26"/>
                <w:lang w:eastAsia="en-US"/>
              </w:rPr>
            </w:pPr>
            <w:r w:rsidRPr="00C41D38">
              <w:rPr>
                <w:rFonts w:eastAsia="Calibri"/>
                <w:b/>
                <w:sz w:val="26"/>
                <w:szCs w:val="26"/>
                <w:lang w:eastAsia="en-US"/>
              </w:rPr>
              <w:t>ООО «</w:t>
            </w:r>
            <w:r w:rsidRPr="00C41D38">
              <w:rPr>
                <w:rFonts w:eastAsia="Calibri"/>
                <w:b/>
                <w:sz w:val="26"/>
                <w:szCs w:val="26"/>
                <w:lang w:val="hy-AM" w:eastAsia="en-US"/>
              </w:rPr>
              <w:t xml:space="preserve"> ------</w:t>
            </w:r>
            <w:r w:rsidRPr="00C41D38">
              <w:rPr>
                <w:rFonts w:eastAsia="Calibri"/>
                <w:b/>
                <w:sz w:val="26"/>
                <w:szCs w:val="26"/>
                <w:lang w:eastAsia="en-US"/>
              </w:rPr>
              <w:t>»</w:t>
            </w:r>
          </w:p>
          <w:p w:rsidR="00466AF5" w:rsidRPr="00C41D38" w:rsidRDefault="00466AF5" w:rsidP="00466AF5">
            <w:pPr>
              <w:rPr>
                <w:rFonts w:eastAsia="Calibri"/>
                <w:sz w:val="26"/>
                <w:szCs w:val="26"/>
                <w:lang w:val="hy-AM" w:eastAsia="en-US"/>
              </w:rPr>
            </w:pPr>
            <w:r w:rsidRPr="00C41D38">
              <w:rPr>
                <w:rFonts w:eastAsia="Calibri"/>
                <w:b/>
                <w:sz w:val="26"/>
                <w:szCs w:val="26"/>
                <w:lang w:eastAsia="en-US"/>
              </w:rPr>
              <w:t>Директор</w:t>
            </w:r>
            <w:r w:rsidRPr="00C41D38">
              <w:rPr>
                <w:rFonts w:eastAsia="Calibri"/>
                <w:b/>
                <w:sz w:val="26"/>
                <w:szCs w:val="26"/>
                <w:lang w:val="hy-AM" w:eastAsia="en-US"/>
              </w:rPr>
              <w:t>:</w:t>
            </w:r>
            <w:r w:rsidRPr="00C41D38">
              <w:rPr>
                <w:rFonts w:eastAsia="Calibri"/>
                <w:b/>
                <w:sz w:val="26"/>
                <w:szCs w:val="26"/>
                <w:lang w:eastAsia="en-US"/>
              </w:rPr>
              <w:t xml:space="preserve"> ____________</w:t>
            </w:r>
            <w:r w:rsidRPr="00C41D38">
              <w:rPr>
                <w:rFonts w:eastAsia="Calibri"/>
                <w:b/>
                <w:sz w:val="26"/>
                <w:szCs w:val="26"/>
                <w:lang w:val="hy-AM" w:eastAsia="en-US"/>
              </w:rPr>
              <w:t xml:space="preserve"> </w:t>
            </w:r>
            <w:r w:rsidRPr="00C41D38">
              <w:rPr>
                <w:rFonts w:eastAsia="Calibri"/>
                <w:b/>
                <w:sz w:val="26"/>
                <w:szCs w:val="26"/>
                <w:lang w:eastAsia="en-US"/>
              </w:rPr>
              <w:t xml:space="preserve">  </w:t>
            </w:r>
            <w:r w:rsidRPr="00C41D38">
              <w:rPr>
                <w:rFonts w:eastAsia="Calibri"/>
                <w:b/>
                <w:sz w:val="26"/>
                <w:szCs w:val="26"/>
                <w:lang w:val="hy-AM" w:eastAsia="en-US"/>
              </w:rPr>
              <w:t xml:space="preserve"> -- -----------------</w:t>
            </w:r>
          </w:p>
          <w:p w:rsidR="00466AF5" w:rsidRPr="00C41D38" w:rsidRDefault="00466AF5" w:rsidP="00466AF5"/>
        </w:tc>
        <w:tc>
          <w:tcPr>
            <w:tcW w:w="421" w:type="dxa"/>
          </w:tcPr>
          <w:p w:rsidR="00466AF5" w:rsidRPr="00C41D38" w:rsidRDefault="00466AF5" w:rsidP="00466AF5">
            <w:pPr>
              <w:rPr>
                <w:lang w:val="hy-AM"/>
              </w:rPr>
            </w:pPr>
          </w:p>
        </w:tc>
        <w:tc>
          <w:tcPr>
            <w:tcW w:w="7143" w:type="dxa"/>
          </w:tcPr>
          <w:p w:rsidR="00466AF5" w:rsidRPr="00C41D38" w:rsidRDefault="00466AF5" w:rsidP="00466AF5">
            <w:pPr>
              <w:jc w:val="center"/>
              <w:rPr>
                <w:rFonts w:eastAsia="Calibri"/>
                <w:b/>
                <w:sz w:val="23"/>
                <w:szCs w:val="23"/>
                <w:lang w:val="hy-AM" w:eastAsia="en-US"/>
              </w:rPr>
            </w:pPr>
          </w:p>
          <w:p w:rsidR="00466AF5" w:rsidRPr="00C41D38" w:rsidRDefault="00466AF5" w:rsidP="00466AF5">
            <w:pPr>
              <w:jc w:val="center"/>
              <w:rPr>
                <w:rFonts w:eastAsia="Calibri"/>
                <w:b/>
                <w:sz w:val="23"/>
                <w:szCs w:val="23"/>
                <w:lang w:val="hy-AM" w:eastAsia="en-US"/>
              </w:rPr>
            </w:pPr>
            <w:r w:rsidRPr="00C41D38">
              <w:rPr>
                <w:rFonts w:eastAsia="Calibri"/>
                <w:b/>
                <w:sz w:val="23"/>
                <w:szCs w:val="23"/>
                <w:lang w:val="hy-AM" w:eastAsia="en-US"/>
              </w:rPr>
              <w:t>«</w:t>
            </w:r>
            <w:r w:rsidRPr="00C41D38">
              <w:rPr>
                <w:rFonts w:ascii="Sylfaen" w:eastAsia="Calibri" w:hAnsi="Sylfaen" w:cs="Sylfaen"/>
                <w:b/>
                <w:sz w:val="23"/>
                <w:szCs w:val="23"/>
                <w:lang w:val="hy-AM" w:eastAsia="en-US"/>
              </w:rPr>
              <w:t>ՄԱՏԱԿԱՐԱՐ</w:t>
            </w:r>
            <w:r w:rsidRPr="00C41D38">
              <w:rPr>
                <w:rFonts w:eastAsia="Calibri"/>
                <w:b/>
                <w:sz w:val="23"/>
                <w:szCs w:val="23"/>
                <w:lang w:val="hy-AM" w:eastAsia="en-US"/>
              </w:rPr>
              <w:t>»</w:t>
            </w:r>
          </w:p>
          <w:p w:rsidR="00466AF5" w:rsidRPr="00C41D38" w:rsidRDefault="00466AF5" w:rsidP="00466AF5">
            <w:pPr>
              <w:jc w:val="center"/>
              <w:rPr>
                <w:rFonts w:ascii="Sylfaen" w:eastAsia="Calibri" w:hAnsi="Sylfaen" w:cs="Sylfaen"/>
                <w:b/>
                <w:sz w:val="23"/>
                <w:szCs w:val="23"/>
                <w:lang w:val="hy-AM" w:eastAsia="en-US"/>
              </w:rPr>
            </w:pPr>
            <w:r w:rsidRPr="00C41D38">
              <w:rPr>
                <w:rFonts w:eastAsia="Calibri"/>
                <w:b/>
                <w:sz w:val="23"/>
                <w:szCs w:val="23"/>
                <w:lang w:val="hy-AM" w:eastAsia="en-US"/>
              </w:rPr>
              <w:t>«        ----------» ՍՊԸ</w:t>
            </w:r>
          </w:p>
          <w:p w:rsidR="00466AF5" w:rsidRPr="00C41D38" w:rsidRDefault="00466AF5" w:rsidP="00466AF5">
            <w:pPr>
              <w:rPr>
                <w:rFonts w:ascii="Sylfaen" w:eastAsia="Calibri" w:hAnsi="Sylfaen" w:cs="Sylfaen"/>
                <w:b/>
                <w:sz w:val="23"/>
                <w:szCs w:val="23"/>
                <w:lang w:val="hy-AM" w:eastAsia="en-US"/>
              </w:rPr>
            </w:pPr>
          </w:p>
          <w:p w:rsidR="00466AF5" w:rsidRPr="00C452F4" w:rsidRDefault="00466AF5" w:rsidP="00466AF5">
            <w:pPr>
              <w:rPr>
                <w:lang w:val="hy-AM"/>
              </w:rPr>
            </w:pPr>
            <w:r w:rsidRPr="00C41D38">
              <w:rPr>
                <w:rFonts w:ascii="Sylfaen" w:eastAsia="Calibri" w:hAnsi="Sylfaen" w:cs="Sylfaen"/>
                <w:b/>
                <w:sz w:val="23"/>
                <w:szCs w:val="23"/>
                <w:lang w:eastAsia="en-US"/>
              </w:rPr>
              <w:t xml:space="preserve">        </w:t>
            </w:r>
            <w:r w:rsidRPr="00C41D38">
              <w:rPr>
                <w:rFonts w:ascii="Sylfaen" w:eastAsia="Calibri" w:hAnsi="Sylfaen" w:cs="Sylfaen"/>
                <w:b/>
                <w:sz w:val="23"/>
                <w:szCs w:val="23"/>
                <w:lang w:val="hy-AM" w:eastAsia="en-US"/>
              </w:rPr>
              <w:t>Տնօրեն՝</w:t>
            </w:r>
            <w:r w:rsidRPr="00C41D38">
              <w:rPr>
                <w:rFonts w:eastAsia="Calibri"/>
                <w:b/>
                <w:sz w:val="23"/>
                <w:szCs w:val="23"/>
                <w:lang w:val="hy-AM" w:eastAsia="en-US"/>
              </w:rPr>
              <w:t xml:space="preserve">  _______________</w:t>
            </w:r>
            <w:r w:rsidRPr="00C452F4">
              <w:rPr>
                <w:rFonts w:eastAsia="Calibri"/>
                <w:b/>
                <w:sz w:val="23"/>
                <w:szCs w:val="23"/>
                <w:lang w:val="hy-AM" w:eastAsia="en-US"/>
              </w:rPr>
              <w:t xml:space="preserve">  </w:t>
            </w:r>
          </w:p>
        </w:tc>
      </w:tr>
    </w:tbl>
    <w:p w:rsidR="00466AF5" w:rsidRPr="002B64DB" w:rsidRDefault="00466AF5" w:rsidP="00466AF5"/>
    <w:p w:rsidR="00466AF5" w:rsidRPr="002B64DB" w:rsidRDefault="00466AF5" w:rsidP="00466AF5"/>
    <w:p w:rsidR="00466AF5" w:rsidRDefault="00466AF5">
      <w:pPr>
        <w:spacing w:after="200" w:line="276" w:lineRule="auto"/>
        <w:rPr>
          <w:rFonts w:eastAsia="MS Mincho"/>
          <w:b/>
          <w:color w:val="000000" w:themeColor="text1"/>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3F09BD" w:rsidRDefault="003F09BD" w:rsidP="00CA3ACE">
      <w:pPr>
        <w:pStyle w:val="110"/>
        <w:ind w:firstLine="4820"/>
        <w:jc w:val="right"/>
        <w:outlineLvl w:val="2"/>
        <w:rPr>
          <w:rFonts w:eastAsia="MS Mincho"/>
          <w:b/>
          <w:color w:val="000000" w:themeColor="text1"/>
          <w:sz w:val="24"/>
          <w:szCs w:val="24"/>
        </w:rPr>
      </w:pPr>
    </w:p>
    <w:p w:rsidR="003F09BD" w:rsidRDefault="003F09BD" w:rsidP="00CA3ACE">
      <w:pPr>
        <w:pStyle w:val="110"/>
        <w:ind w:firstLine="4820"/>
        <w:jc w:val="right"/>
        <w:outlineLvl w:val="2"/>
        <w:rPr>
          <w:rFonts w:eastAsia="MS Mincho"/>
          <w:b/>
          <w:color w:val="000000" w:themeColor="text1"/>
          <w:sz w:val="24"/>
          <w:szCs w:val="24"/>
        </w:rPr>
      </w:pPr>
    </w:p>
    <w:p w:rsidR="003F09BD" w:rsidRDefault="003F09BD" w:rsidP="00CA3ACE">
      <w:pPr>
        <w:pStyle w:val="110"/>
        <w:ind w:firstLine="4820"/>
        <w:jc w:val="right"/>
        <w:outlineLvl w:val="2"/>
        <w:rPr>
          <w:rFonts w:eastAsia="MS Mincho"/>
          <w:b/>
          <w:color w:val="000000" w:themeColor="text1"/>
          <w:sz w:val="24"/>
          <w:szCs w:val="24"/>
        </w:rPr>
      </w:pPr>
    </w:p>
    <w:p w:rsidR="003F09BD" w:rsidRDefault="003F09BD" w:rsidP="00CA3ACE">
      <w:pPr>
        <w:pStyle w:val="110"/>
        <w:ind w:firstLine="4820"/>
        <w:jc w:val="right"/>
        <w:outlineLvl w:val="2"/>
        <w:rPr>
          <w:rFonts w:eastAsia="MS Mincho"/>
          <w:b/>
          <w:color w:val="000000" w:themeColor="text1"/>
          <w:sz w:val="24"/>
          <w:szCs w:val="24"/>
        </w:rPr>
      </w:pPr>
    </w:p>
    <w:p w:rsidR="003F09BD" w:rsidRDefault="003F09BD"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0D64F7" w:rsidRDefault="000D64F7" w:rsidP="00CA3ACE">
      <w:pPr>
        <w:pStyle w:val="110"/>
        <w:ind w:firstLine="4820"/>
        <w:jc w:val="right"/>
        <w:outlineLvl w:val="2"/>
        <w:rPr>
          <w:rFonts w:eastAsia="MS Mincho"/>
          <w:b/>
          <w:color w:val="000000" w:themeColor="text1"/>
          <w:sz w:val="24"/>
          <w:szCs w:val="24"/>
        </w:rPr>
      </w:pPr>
    </w:p>
    <w:p w:rsidR="00CA3ACE" w:rsidRPr="002B64DB" w:rsidRDefault="00CA3ACE" w:rsidP="00CA3ACE">
      <w:pPr>
        <w:pStyle w:val="110"/>
        <w:ind w:firstLine="4820"/>
        <w:jc w:val="right"/>
        <w:outlineLvl w:val="2"/>
        <w:rPr>
          <w:rFonts w:eastAsia="MS Mincho"/>
          <w:b/>
          <w:color w:val="000000" w:themeColor="text1"/>
          <w:sz w:val="24"/>
          <w:szCs w:val="24"/>
        </w:rPr>
      </w:pPr>
      <w:bookmarkStart w:id="125" w:name="_Toc127345527"/>
      <w:r w:rsidRPr="002B64DB">
        <w:rPr>
          <w:rFonts w:eastAsia="MS Mincho"/>
          <w:b/>
          <w:color w:val="000000" w:themeColor="text1"/>
          <w:sz w:val="24"/>
          <w:szCs w:val="24"/>
        </w:rPr>
        <w:t>Приложение №</w:t>
      </w:r>
      <w:bookmarkEnd w:id="125"/>
      <w:r w:rsidR="003F09BD">
        <w:rPr>
          <w:rFonts w:eastAsia="MS Mincho"/>
          <w:b/>
          <w:color w:val="000000" w:themeColor="text1"/>
          <w:sz w:val="24"/>
          <w:szCs w:val="24"/>
        </w:rPr>
        <w:t>7</w:t>
      </w:r>
      <w:r w:rsidRPr="002B64DB">
        <w:rPr>
          <w:rFonts w:eastAsia="MS Mincho"/>
          <w:b/>
          <w:color w:val="000000" w:themeColor="text1"/>
          <w:sz w:val="24"/>
          <w:szCs w:val="24"/>
        </w:rPr>
        <w:t xml:space="preserve"> </w:t>
      </w:r>
    </w:p>
    <w:p w:rsidR="00CA3ACE" w:rsidRPr="002B64DB" w:rsidRDefault="00CA3ACE" w:rsidP="00CA3ACE">
      <w:pPr>
        <w:spacing w:after="160" w:line="276" w:lineRule="auto"/>
        <w:jc w:val="right"/>
        <w:rPr>
          <w:rFonts w:eastAsia="Calibri"/>
          <w:b/>
          <w:bCs/>
          <w:iCs/>
          <w:lang w:eastAsia="en-US"/>
        </w:rPr>
      </w:pPr>
      <w:r w:rsidRPr="002B64DB">
        <w:rPr>
          <w:b/>
          <w:color w:val="000000" w:themeColor="text1"/>
        </w:rPr>
        <w:t>к конкурсной документации</w:t>
      </w:r>
    </w:p>
    <w:p w:rsidR="00CA3ACE" w:rsidRPr="002B64DB" w:rsidRDefault="00CA3ACE" w:rsidP="00CA3ACE">
      <w:pPr>
        <w:spacing w:after="160" w:line="276" w:lineRule="auto"/>
        <w:jc w:val="center"/>
        <w:rPr>
          <w:rFonts w:eastAsia="Calibri"/>
          <w:b/>
          <w:bCs/>
          <w:iCs/>
          <w:lang w:eastAsia="en-US"/>
        </w:rPr>
      </w:pPr>
      <w:r w:rsidRPr="002B64DB">
        <w:rPr>
          <w:rFonts w:eastAsia="Calibri"/>
          <w:b/>
          <w:bCs/>
          <w:iCs/>
          <w:lang w:eastAsia="en-US"/>
        </w:rPr>
        <w:t>Форма описи документов, представляемых для участия в Открытом конкурсе</w:t>
      </w:r>
    </w:p>
    <w:p w:rsidR="00C55318" w:rsidRDefault="00C55318" w:rsidP="00CA3ACE">
      <w:pPr>
        <w:spacing w:after="160" w:line="276" w:lineRule="auto"/>
        <w:jc w:val="center"/>
        <w:rPr>
          <w:rFonts w:eastAsia="Calibri"/>
          <w:bCs/>
          <w:lang w:eastAsia="en-US"/>
        </w:rPr>
      </w:pPr>
    </w:p>
    <w:p w:rsidR="00C55318" w:rsidRDefault="00C55318" w:rsidP="00CA3ACE">
      <w:pPr>
        <w:spacing w:after="160" w:line="276" w:lineRule="auto"/>
        <w:jc w:val="center"/>
        <w:rPr>
          <w:rFonts w:eastAsia="Calibri"/>
          <w:bCs/>
          <w:lang w:eastAsia="en-US"/>
        </w:rPr>
      </w:pPr>
    </w:p>
    <w:p w:rsidR="00CA3ACE" w:rsidRPr="002B64DB" w:rsidRDefault="00CA3ACE" w:rsidP="00CA3ACE">
      <w:pPr>
        <w:spacing w:after="160" w:line="276" w:lineRule="auto"/>
        <w:jc w:val="center"/>
        <w:rPr>
          <w:rFonts w:eastAsia="Calibri"/>
          <w:bCs/>
          <w:lang w:eastAsia="en-US"/>
        </w:rPr>
      </w:pPr>
      <w:r w:rsidRPr="002B64DB">
        <w:rPr>
          <w:rFonts w:eastAsia="Calibri"/>
          <w:bCs/>
          <w:lang w:eastAsia="en-US"/>
        </w:rPr>
        <w:t>ОПИСЬ ДОКУМЕНТОВ,</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представляемых для участия в </w:t>
      </w:r>
      <w:r w:rsidR="00F00CFB" w:rsidRPr="002B64DB">
        <w:rPr>
          <w:rFonts w:eastAsia="Calibri"/>
          <w:bCs/>
          <w:lang w:eastAsia="en-US"/>
        </w:rPr>
        <w:t>открытом конкурсе</w:t>
      </w:r>
      <w:r w:rsidRPr="002B64DB">
        <w:rPr>
          <w:rFonts w:eastAsia="Calibri"/>
          <w:bCs/>
          <w:lang w:eastAsia="en-US"/>
        </w:rPr>
        <w:t xml:space="preserve"> </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Настоящим____________________________________________________________________</w:t>
      </w:r>
    </w:p>
    <w:p w:rsidR="00CA3ACE" w:rsidRPr="002B64DB" w:rsidRDefault="00CA3ACE" w:rsidP="00CA3ACE">
      <w:pPr>
        <w:spacing w:after="160" w:line="276" w:lineRule="auto"/>
        <w:jc w:val="both"/>
        <w:rPr>
          <w:rFonts w:eastAsia="Calibri"/>
          <w:lang w:eastAsia="en-US"/>
        </w:rPr>
      </w:pPr>
      <w:r w:rsidRPr="002B64DB">
        <w:rPr>
          <w:rFonts w:eastAsia="Calibri"/>
          <w:i/>
          <w:iCs/>
          <w:lang w:eastAsia="en-US"/>
        </w:rPr>
        <w:t>(наименование организации, индивидуального предпринимателя или физического лица – участника Запроса)</w:t>
      </w:r>
    </w:p>
    <w:p w:rsidR="00CA3ACE" w:rsidRPr="002B64DB" w:rsidRDefault="00CA3ACE" w:rsidP="00CA3ACE">
      <w:pPr>
        <w:spacing w:after="160" w:line="276" w:lineRule="auto"/>
        <w:jc w:val="both"/>
        <w:rPr>
          <w:rFonts w:eastAsia="Calibri"/>
          <w:bCs/>
          <w:lang w:eastAsia="en-US"/>
        </w:rPr>
      </w:pPr>
      <w:r w:rsidRPr="002B64DB">
        <w:rPr>
          <w:rFonts w:eastAsia="Calibri"/>
          <w:bCs/>
          <w:lang w:eastAsia="en-US"/>
        </w:rPr>
        <w:t xml:space="preserve">подтверждает, что для участия в данном </w:t>
      </w:r>
      <w:r w:rsidR="00F00CFB" w:rsidRPr="002B64DB">
        <w:rPr>
          <w:rFonts w:eastAsia="Calibri"/>
          <w:bCs/>
          <w:lang w:eastAsia="en-US"/>
        </w:rPr>
        <w:t xml:space="preserve">Открытом конкурсе </w:t>
      </w:r>
      <w:r w:rsidRPr="002B64DB">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CA3ACE" w:rsidRPr="002B64DB" w:rsidTr="00E0330F">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w:t>
            </w:r>
          </w:p>
          <w:p w:rsidR="00CA3ACE" w:rsidRPr="002B64DB" w:rsidRDefault="00CA3ACE" w:rsidP="00E0330F">
            <w:pPr>
              <w:spacing w:after="160" w:line="276" w:lineRule="auto"/>
              <w:jc w:val="center"/>
              <w:rPr>
                <w:rFonts w:eastAsia="Calibri"/>
                <w:lang w:eastAsia="en-US"/>
              </w:rPr>
            </w:pPr>
            <w:r w:rsidRPr="002B64D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bCs/>
                <w:lang w:eastAsia="en-US"/>
              </w:rPr>
            </w:pPr>
            <w:r w:rsidRPr="002B64D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 xml:space="preserve">Кол-во </w:t>
            </w:r>
            <w:r w:rsidRPr="002B64D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Номер страницы</w:t>
            </w: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r w:rsidR="00CA3ACE" w:rsidRPr="002B64DB" w:rsidTr="00E0330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center"/>
              <w:rPr>
                <w:rFonts w:eastAsia="Calibri"/>
                <w:lang w:eastAsia="en-US"/>
              </w:rPr>
            </w:pPr>
            <w:r w:rsidRPr="002B64D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CA3ACE" w:rsidRPr="002B64DB" w:rsidRDefault="00CA3ACE" w:rsidP="00E0330F">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CA3ACE" w:rsidRPr="002B64DB" w:rsidRDefault="00CA3ACE" w:rsidP="00E0330F">
            <w:pPr>
              <w:spacing w:after="160" w:line="276" w:lineRule="auto"/>
              <w:jc w:val="both"/>
              <w:rPr>
                <w:rFonts w:eastAsia="Calibri"/>
                <w:lang w:eastAsia="en-US"/>
              </w:rPr>
            </w:pPr>
          </w:p>
        </w:tc>
      </w:tr>
    </w:tbl>
    <w:p w:rsidR="00CA3ACE" w:rsidRPr="002B64DB" w:rsidRDefault="00CA3ACE" w:rsidP="00CA3ACE">
      <w:pPr>
        <w:spacing w:after="160" w:line="276" w:lineRule="auto"/>
        <w:jc w:val="both"/>
        <w:rPr>
          <w:rFonts w:eastAsia="Calibri"/>
          <w:b/>
          <w:bCs/>
          <w:lang w:eastAsia="en-US"/>
        </w:rPr>
      </w:pP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Подпись руководителя (уполномоченного лица)</w:t>
      </w:r>
    </w:p>
    <w:p w:rsidR="00CA3ACE" w:rsidRPr="002B64DB" w:rsidRDefault="00CA3ACE" w:rsidP="00CA3ACE">
      <w:pPr>
        <w:spacing w:after="160" w:line="276" w:lineRule="auto"/>
        <w:ind w:firstLine="142"/>
        <w:jc w:val="both"/>
        <w:rPr>
          <w:rFonts w:eastAsia="Calibri"/>
          <w:lang w:eastAsia="en-US"/>
        </w:rPr>
      </w:pPr>
      <w:r w:rsidRPr="002B64DB">
        <w:rPr>
          <w:rFonts w:eastAsia="Calibri"/>
          <w:lang w:eastAsia="en-US"/>
        </w:rPr>
        <w:t xml:space="preserve">Участника </w:t>
      </w:r>
      <w:r w:rsidR="00F00CFB" w:rsidRPr="002B64DB">
        <w:rPr>
          <w:rFonts w:eastAsia="Calibri"/>
          <w:lang w:eastAsia="en-US"/>
        </w:rPr>
        <w:t>Открытого конкурса</w:t>
      </w:r>
      <w:r w:rsidRPr="002B64DB">
        <w:rPr>
          <w:rFonts w:eastAsia="Calibri"/>
          <w:lang w:eastAsia="en-US"/>
        </w:rPr>
        <w:t xml:space="preserve">                                                                            /     ФИО    /</w:t>
      </w:r>
    </w:p>
    <w:p w:rsidR="00CA3ACE" w:rsidRPr="004658B1" w:rsidRDefault="00CA3ACE" w:rsidP="00CA3ACE">
      <w:pPr>
        <w:spacing w:after="160" w:line="276" w:lineRule="auto"/>
        <w:ind w:firstLine="142"/>
        <w:jc w:val="both"/>
        <w:rPr>
          <w:rFonts w:eastAsia="Calibri"/>
          <w:lang w:eastAsia="en-US"/>
        </w:rPr>
      </w:pPr>
      <w:r w:rsidRPr="002B64DB">
        <w:rPr>
          <w:rFonts w:eastAsia="Calibri"/>
          <w:lang w:eastAsia="en-US"/>
        </w:rPr>
        <w:t>м.п.</w:t>
      </w:r>
    </w:p>
    <w:p w:rsidR="00CA3ACE" w:rsidRPr="001C67E8" w:rsidRDefault="00CA3ACE" w:rsidP="001C67E8">
      <w:pPr>
        <w:tabs>
          <w:tab w:val="left" w:pos="8953"/>
        </w:tabs>
      </w:pPr>
    </w:p>
    <w:sectPr w:rsidR="00CA3ACE" w:rsidRPr="001C67E8" w:rsidSect="00C13DD7">
      <w:headerReference w:type="even" r:id="rId18"/>
      <w:headerReference w:type="default" r:id="rId19"/>
      <w:pgSz w:w="11906" w:h="16838"/>
      <w:pgMar w:top="142" w:right="606" w:bottom="1134" w:left="1134"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126" w:rsidRDefault="00B91126" w:rsidP="0017193C">
      <w:r>
        <w:separator/>
      </w:r>
    </w:p>
  </w:endnote>
  <w:endnote w:type="continuationSeparator" w:id="0">
    <w:p w:rsidR="00B91126" w:rsidRDefault="00B91126"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newroman">
    <w:altName w:val="MV Bol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126" w:rsidRDefault="00B91126" w:rsidP="0017193C">
      <w:r>
        <w:separator/>
      </w:r>
    </w:p>
  </w:footnote>
  <w:footnote w:type="continuationSeparator" w:id="0">
    <w:p w:rsidR="00B91126" w:rsidRDefault="00B91126"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6" w:rsidRDefault="00B91126">
    <w:pPr>
      <w:pStyle w:val="ab"/>
    </w:pPr>
  </w:p>
  <w:p w:rsidR="00B91126" w:rsidRDefault="00B91126">
    <w:pPr>
      <w:pStyle w:val="ab"/>
    </w:pPr>
  </w:p>
  <w:p w:rsidR="00B91126" w:rsidRDefault="00B91126">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6" w:rsidRDefault="00B91126">
    <w:pPr>
      <w:pStyle w:val="ab"/>
    </w:pPr>
    <w:r>
      <w:t xml:space="preserve">                                    </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6" w:rsidRDefault="00B91126">
    <w:pPr>
      <w:pStyle w:val="ab"/>
    </w:pPr>
    <w:r>
      <w:t xml:space="preserve">                                    </w:t>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6" w:rsidRDefault="00B91126">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B91126" w:rsidRDefault="00B91126">
    <w:pPr>
      <w:pStyle w:val="ab"/>
    </w:pPr>
  </w:p>
  <w:p w:rsidR="00B91126" w:rsidRDefault="00B9112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126" w:rsidRDefault="00B91126">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0000003"/>
    <w:multiLevelType w:val="singleLevel"/>
    <w:tmpl w:val="00000003"/>
    <w:lvl w:ilvl="0">
      <w:start w:val="1"/>
      <w:numFmt w:val="decimal"/>
      <w:lvlText w:val="4.%1."/>
      <w:lvlJc w:val="left"/>
      <w:pPr>
        <w:tabs>
          <w:tab w:val="num" w:pos="0"/>
        </w:tabs>
        <w:ind w:left="0" w:firstLine="0"/>
      </w:pPr>
      <w:rPr>
        <w:rFonts w:ascii="Times New Roman" w:hAnsi="Times New Roman" w:cs="Times New Roman"/>
        <w:b w:val="0"/>
        <w:color w:val="000000"/>
      </w:rPr>
    </w:lvl>
  </w:abstractNum>
  <w:abstractNum w:abstractNumId="2" w15:restartNumberingAfterBreak="0">
    <w:nsid w:val="00000004"/>
    <w:multiLevelType w:val="multilevel"/>
    <w:tmpl w:val="C0D40D98"/>
    <w:lvl w:ilvl="0">
      <w:start w:val="1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4" w15:restartNumberingAfterBreak="0">
    <w:nsid w:val="00000008"/>
    <w:multiLevelType w:val="singleLevel"/>
    <w:tmpl w:val="00000008"/>
    <w:lvl w:ilvl="0">
      <w:start w:val="3"/>
      <w:numFmt w:val="decimal"/>
      <w:lvlText w:val="1.%1."/>
      <w:lvlJc w:val="left"/>
      <w:pPr>
        <w:tabs>
          <w:tab w:val="num" w:pos="0"/>
        </w:tabs>
        <w:ind w:left="0" w:firstLine="0"/>
      </w:pPr>
      <w:rPr>
        <w:rFonts w:ascii="Times New Roman" w:hAnsi="Times New Roman" w:cs="Times New Roman"/>
        <w:b w:val="0"/>
        <w:color w:val="000000"/>
      </w:rPr>
    </w:lvl>
  </w:abstractNum>
  <w:abstractNum w:abstractNumId="5" w15:restartNumberingAfterBreak="0">
    <w:nsid w:val="00000009"/>
    <w:multiLevelType w:val="singleLevel"/>
    <w:tmpl w:val="00000009"/>
    <w:lvl w:ilvl="0">
      <w:start w:val="1"/>
      <w:numFmt w:val="decimal"/>
      <w:lvlText w:val="6.%1."/>
      <w:lvlJc w:val="left"/>
      <w:pPr>
        <w:tabs>
          <w:tab w:val="num" w:pos="0"/>
        </w:tabs>
        <w:ind w:left="0" w:firstLine="0"/>
      </w:pPr>
      <w:rPr>
        <w:rFonts w:ascii="Times New Roman" w:hAnsi="Times New Roman" w:cs="Times New Roman"/>
        <w:sz w:val="24"/>
        <w:szCs w:val="24"/>
      </w:rPr>
    </w:lvl>
  </w:abstractNum>
  <w:abstractNum w:abstractNumId="6" w15:restartNumberingAfterBreak="0">
    <w:nsid w:val="0000000B"/>
    <w:multiLevelType w:val="multilevel"/>
    <w:tmpl w:val="0000000B"/>
    <w:lvl w:ilvl="0">
      <w:start w:val="11"/>
      <w:numFmt w:val="decimal"/>
      <w:lvlText w:val="%1."/>
      <w:lvlJc w:val="left"/>
      <w:pPr>
        <w:tabs>
          <w:tab w:val="num" w:pos="0"/>
        </w:tabs>
        <w:ind w:left="480" w:hanging="480"/>
      </w:pPr>
    </w:lvl>
    <w:lvl w:ilvl="1">
      <w:start w:val="1"/>
      <w:numFmt w:val="decimal"/>
      <w:lvlText w:val="%1.%2."/>
      <w:lvlJc w:val="left"/>
      <w:pPr>
        <w:tabs>
          <w:tab w:val="num" w:pos="0"/>
        </w:tabs>
        <w:ind w:left="874" w:hanging="480"/>
      </w:pPr>
    </w:lvl>
    <w:lvl w:ilvl="2">
      <w:start w:val="1"/>
      <w:numFmt w:val="decimal"/>
      <w:lvlText w:val="%1.%2.%3."/>
      <w:lvlJc w:val="left"/>
      <w:pPr>
        <w:tabs>
          <w:tab w:val="num" w:pos="0"/>
        </w:tabs>
        <w:ind w:left="1508" w:hanging="720"/>
      </w:pPr>
    </w:lvl>
    <w:lvl w:ilvl="3">
      <w:start w:val="1"/>
      <w:numFmt w:val="decimal"/>
      <w:lvlText w:val="%1.%2.%3.%4."/>
      <w:lvlJc w:val="left"/>
      <w:pPr>
        <w:tabs>
          <w:tab w:val="num" w:pos="0"/>
        </w:tabs>
        <w:ind w:left="1902" w:hanging="720"/>
      </w:pPr>
    </w:lvl>
    <w:lvl w:ilvl="4">
      <w:start w:val="1"/>
      <w:numFmt w:val="decimal"/>
      <w:lvlText w:val="%1.%2.%3.%4.%5."/>
      <w:lvlJc w:val="left"/>
      <w:pPr>
        <w:tabs>
          <w:tab w:val="num" w:pos="0"/>
        </w:tabs>
        <w:ind w:left="2656" w:hanging="1080"/>
      </w:pPr>
    </w:lvl>
    <w:lvl w:ilvl="5">
      <w:start w:val="1"/>
      <w:numFmt w:val="decimal"/>
      <w:lvlText w:val="%1.%2.%3.%4.%5.%6."/>
      <w:lvlJc w:val="left"/>
      <w:pPr>
        <w:tabs>
          <w:tab w:val="num" w:pos="0"/>
        </w:tabs>
        <w:ind w:left="3050" w:hanging="1080"/>
      </w:pPr>
    </w:lvl>
    <w:lvl w:ilvl="6">
      <w:start w:val="1"/>
      <w:numFmt w:val="decimal"/>
      <w:lvlText w:val="%1.%2.%3.%4.%5.%6.%7."/>
      <w:lvlJc w:val="left"/>
      <w:pPr>
        <w:tabs>
          <w:tab w:val="num" w:pos="0"/>
        </w:tabs>
        <w:ind w:left="3804" w:hanging="1440"/>
      </w:pPr>
    </w:lvl>
    <w:lvl w:ilvl="7">
      <w:start w:val="1"/>
      <w:numFmt w:val="decimal"/>
      <w:lvlText w:val="%1.%2.%3.%4.%5.%6.%7.%8."/>
      <w:lvlJc w:val="left"/>
      <w:pPr>
        <w:tabs>
          <w:tab w:val="num" w:pos="0"/>
        </w:tabs>
        <w:ind w:left="4198" w:hanging="1440"/>
      </w:pPr>
    </w:lvl>
    <w:lvl w:ilvl="8">
      <w:start w:val="1"/>
      <w:numFmt w:val="decimal"/>
      <w:lvlText w:val="%1.%2.%3.%4.%5.%6.%7.%8.%9."/>
      <w:lvlJc w:val="left"/>
      <w:pPr>
        <w:tabs>
          <w:tab w:val="num" w:pos="0"/>
        </w:tabs>
        <w:ind w:left="4952" w:hanging="1800"/>
      </w:pPr>
    </w:lvl>
  </w:abstractNum>
  <w:abstractNum w:abstractNumId="7"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B550C0"/>
    <w:multiLevelType w:val="hybridMultilevel"/>
    <w:tmpl w:val="2D800F10"/>
    <w:lvl w:ilvl="0" w:tplc="0419000F">
      <w:start w:val="1"/>
      <w:numFmt w:val="decimal"/>
      <w:lvlText w:val="%1."/>
      <w:lvlJc w:val="left"/>
      <w:pPr>
        <w:ind w:left="730" w:hanging="360"/>
      </w:p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9" w15:restartNumberingAfterBreak="0">
    <w:nsid w:val="02BC1704"/>
    <w:multiLevelType w:val="hybridMultilevel"/>
    <w:tmpl w:val="7F5C7F1A"/>
    <w:lvl w:ilvl="0" w:tplc="0419000F">
      <w:start w:val="1"/>
      <w:numFmt w:val="decimal"/>
      <w:lvlText w:val="%1."/>
      <w:lvlJc w:val="left"/>
      <w:pPr>
        <w:tabs>
          <w:tab w:val="num" w:pos="874"/>
        </w:tabs>
        <w:ind w:left="874" w:hanging="360"/>
      </w:pPr>
    </w:lvl>
    <w:lvl w:ilvl="1" w:tplc="04190019" w:tentative="1">
      <w:start w:val="1"/>
      <w:numFmt w:val="lowerLetter"/>
      <w:lvlText w:val="%2."/>
      <w:lvlJc w:val="left"/>
      <w:pPr>
        <w:tabs>
          <w:tab w:val="num" w:pos="1594"/>
        </w:tabs>
        <w:ind w:left="1594" w:hanging="360"/>
      </w:pPr>
    </w:lvl>
    <w:lvl w:ilvl="2" w:tplc="0419001B" w:tentative="1">
      <w:start w:val="1"/>
      <w:numFmt w:val="lowerRoman"/>
      <w:lvlText w:val="%3."/>
      <w:lvlJc w:val="right"/>
      <w:pPr>
        <w:tabs>
          <w:tab w:val="num" w:pos="2314"/>
        </w:tabs>
        <w:ind w:left="2314" w:hanging="180"/>
      </w:pPr>
    </w:lvl>
    <w:lvl w:ilvl="3" w:tplc="0419000F" w:tentative="1">
      <w:start w:val="1"/>
      <w:numFmt w:val="decimal"/>
      <w:lvlText w:val="%4."/>
      <w:lvlJc w:val="left"/>
      <w:pPr>
        <w:tabs>
          <w:tab w:val="num" w:pos="3034"/>
        </w:tabs>
        <w:ind w:left="3034" w:hanging="360"/>
      </w:pPr>
    </w:lvl>
    <w:lvl w:ilvl="4" w:tplc="04190019" w:tentative="1">
      <w:start w:val="1"/>
      <w:numFmt w:val="lowerLetter"/>
      <w:lvlText w:val="%5."/>
      <w:lvlJc w:val="left"/>
      <w:pPr>
        <w:tabs>
          <w:tab w:val="num" w:pos="3754"/>
        </w:tabs>
        <w:ind w:left="3754" w:hanging="360"/>
      </w:pPr>
    </w:lvl>
    <w:lvl w:ilvl="5" w:tplc="0419001B" w:tentative="1">
      <w:start w:val="1"/>
      <w:numFmt w:val="lowerRoman"/>
      <w:lvlText w:val="%6."/>
      <w:lvlJc w:val="right"/>
      <w:pPr>
        <w:tabs>
          <w:tab w:val="num" w:pos="4474"/>
        </w:tabs>
        <w:ind w:left="4474" w:hanging="180"/>
      </w:pPr>
    </w:lvl>
    <w:lvl w:ilvl="6" w:tplc="0419000F" w:tentative="1">
      <w:start w:val="1"/>
      <w:numFmt w:val="decimal"/>
      <w:lvlText w:val="%7."/>
      <w:lvlJc w:val="left"/>
      <w:pPr>
        <w:tabs>
          <w:tab w:val="num" w:pos="5194"/>
        </w:tabs>
        <w:ind w:left="5194" w:hanging="360"/>
      </w:pPr>
    </w:lvl>
    <w:lvl w:ilvl="7" w:tplc="04190019" w:tentative="1">
      <w:start w:val="1"/>
      <w:numFmt w:val="lowerLetter"/>
      <w:lvlText w:val="%8."/>
      <w:lvlJc w:val="left"/>
      <w:pPr>
        <w:tabs>
          <w:tab w:val="num" w:pos="5914"/>
        </w:tabs>
        <w:ind w:left="5914" w:hanging="360"/>
      </w:pPr>
    </w:lvl>
    <w:lvl w:ilvl="8" w:tplc="0419001B" w:tentative="1">
      <w:start w:val="1"/>
      <w:numFmt w:val="lowerRoman"/>
      <w:lvlText w:val="%9."/>
      <w:lvlJc w:val="right"/>
      <w:pPr>
        <w:tabs>
          <w:tab w:val="num" w:pos="6634"/>
        </w:tabs>
        <w:ind w:left="6634" w:hanging="180"/>
      </w:pPr>
    </w:lvl>
  </w:abstractNum>
  <w:abstractNum w:abstractNumId="10" w15:restartNumberingAfterBreak="0">
    <w:nsid w:val="12C1181A"/>
    <w:multiLevelType w:val="hybridMultilevel"/>
    <w:tmpl w:val="3B020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3C945A0"/>
    <w:multiLevelType w:val="hybridMultilevel"/>
    <w:tmpl w:val="C75CC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C218D"/>
    <w:multiLevelType w:val="singleLevel"/>
    <w:tmpl w:val="7CECEC34"/>
    <w:lvl w:ilvl="0">
      <w:start w:val="1"/>
      <w:numFmt w:val="decimal"/>
      <w:lvlText w:val="4.%1."/>
      <w:legacy w:legacy="1" w:legacySpace="0" w:legacyIndent="422"/>
      <w:lvlJc w:val="left"/>
      <w:rPr>
        <w:rFonts w:ascii="Times New Roman" w:hAnsi="Times New Roman" w:cs="Times New Roman" w:hint="default"/>
        <w:b w:val="0"/>
        <w:color w:val="000000"/>
      </w:rPr>
    </w:lvl>
  </w:abstractNum>
  <w:abstractNum w:abstractNumId="13" w15:restartNumberingAfterBreak="0">
    <w:nsid w:val="141473D5"/>
    <w:multiLevelType w:val="hybridMultilevel"/>
    <w:tmpl w:val="279E1B1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4" w15:restartNumberingAfterBreak="0">
    <w:nsid w:val="1B5307BC"/>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ED227A3"/>
    <w:multiLevelType w:val="multilevel"/>
    <w:tmpl w:val="016C0124"/>
    <w:lvl w:ilvl="0">
      <w:start w:val="6"/>
      <w:numFmt w:val="decimal"/>
      <w:lvlText w:val="%1."/>
      <w:lvlJc w:val="left"/>
      <w:pPr>
        <w:ind w:left="786" w:hanging="360"/>
      </w:pPr>
      <w:rPr>
        <w:rFonts w:hint="default"/>
      </w:rPr>
    </w:lvl>
    <w:lvl w:ilvl="1">
      <w:start w:val="1"/>
      <w:numFmt w:val="decimal"/>
      <w:isLgl/>
      <w:lvlText w:val="%1.%2."/>
      <w:lvlJc w:val="left"/>
      <w:pPr>
        <w:ind w:left="1146" w:hanging="720"/>
      </w:pPr>
      <w:rPr>
        <w:rFonts w:hint="default"/>
        <w:b/>
      </w:rPr>
    </w:lvl>
    <w:lvl w:ilvl="2">
      <w:start w:val="1"/>
      <w:numFmt w:val="decimal"/>
      <w:isLgl/>
      <w:lvlText w:val="%1.%2.%3."/>
      <w:lvlJc w:val="left"/>
      <w:pPr>
        <w:ind w:left="1637" w:hanging="720"/>
      </w:pPr>
      <w:rPr>
        <w:rFonts w:hint="default"/>
        <w:b w:val="0"/>
        <w:i w:val="0"/>
      </w:rPr>
    </w:lvl>
    <w:lvl w:ilvl="3">
      <w:start w:val="1"/>
      <w:numFmt w:val="decimal"/>
      <w:isLgl/>
      <w:lvlText w:val="%1.%2.%3.%4."/>
      <w:lvlJc w:val="left"/>
      <w:pPr>
        <w:ind w:left="3774"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6" w15:restartNumberingAfterBreak="0">
    <w:nsid w:val="1F792207"/>
    <w:multiLevelType w:val="multilevel"/>
    <w:tmpl w:val="900CC6F2"/>
    <w:lvl w:ilvl="0">
      <w:start w:val="1"/>
      <w:numFmt w:val="decimal"/>
      <w:lvlText w:val="%1."/>
      <w:lvlJc w:val="left"/>
      <w:pPr>
        <w:ind w:left="1212" w:hanging="360"/>
      </w:pPr>
      <w:rPr>
        <w:rFonts w:hint="default"/>
        <w:sz w:val="24"/>
        <w:szCs w:val="24"/>
      </w:rPr>
    </w:lvl>
    <w:lvl w:ilvl="1">
      <w:start w:val="1"/>
      <w:numFmt w:val="decimal"/>
      <w:isLgl/>
      <w:lvlText w:val="%1.%2."/>
      <w:lvlJc w:val="left"/>
      <w:pPr>
        <w:ind w:left="1713" w:hanging="720"/>
      </w:pPr>
      <w:rPr>
        <w:rFonts w:hint="default"/>
        <w:b/>
        <w:sz w:val="20"/>
        <w:szCs w:val="20"/>
      </w:rPr>
    </w:lvl>
    <w:lvl w:ilvl="2">
      <w:start w:val="1"/>
      <w:numFmt w:val="decimal"/>
      <w:isLgl/>
      <w:lvlText w:val="%1.%2.%3."/>
      <w:lvlJc w:val="left"/>
      <w:pPr>
        <w:ind w:left="1572" w:hanging="720"/>
      </w:pPr>
      <w:rPr>
        <w:rFonts w:hint="default"/>
        <w:b w:val="0"/>
        <w:i w:val="0"/>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8" w15:restartNumberingAfterBreak="0">
    <w:nsid w:val="279C4310"/>
    <w:multiLevelType w:val="hybridMultilevel"/>
    <w:tmpl w:val="90082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7D5B1D"/>
    <w:multiLevelType w:val="singleLevel"/>
    <w:tmpl w:val="A5A88BB0"/>
    <w:lvl w:ilvl="0">
      <w:start w:val="1"/>
      <w:numFmt w:val="decimal"/>
      <w:lvlText w:val="7.%1."/>
      <w:lvlJc w:val="left"/>
      <w:pPr>
        <w:ind w:left="928" w:hanging="360"/>
      </w:pPr>
      <w:rPr>
        <w:rFonts w:ascii="Times New Roman" w:hAnsi="Times New Roman" w:cs="Times New Roman" w:hint="default"/>
        <w:sz w:val="24"/>
        <w:szCs w:val="24"/>
      </w:rPr>
    </w:lvl>
  </w:abstractNum>
  <w:abstractNum w:abstractNumId="2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BD71FFE"/>
    <w:multiLevelType w:val="multilevel"/>
    <w:tmpl w:val="DA06C12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6B633BD"/>
    <w:multiLevelType w:val="hybridMultilevel"/>
    <w:tmpl w:val="4BF0B54C"/>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8A59C3"/>
    <w:multiLevelType w:val="hybridMultilevel"/>
    <w:tmpl w:val="B226F6F0"/>
    <w:lvl w:ilvl="0" w:tplc="F99693B0">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C437F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C41F4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2463B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2834D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52BAB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D80CF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8652D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BEB9EA">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7"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9" w15:restartNumberingAfterBreak="0">
    <w:nsid w:val="4E001CFA"/>
    <w:multiLevelType w:val="multilevel"/>
    <w:tmpl w:val="322C11C6"/>
    <w:lvl w:ilvl="0">
      <w:start w:val="1"/>
      <w:numFmt w:val="decimal"/>
      <w:lvlText w:val="%1."/>
      <w:lvlJc w:val="left"/>
      <w:pPr>
        <w:ind w:left="720" w:hanging="360"/>
      </w:pPr>
      <w:rPr>
        <w:rFonts w:ascii="Times New Roman" w:hAnsi="Times New Roman" w:cs="Times New Roman" w:hint="default"/>
        <w:b/>
      </w:rPr>
    </w:lvl>
    <w:lvl w:ilvl="1">
      <w:start w:val="6"/>
      <w:numFmt w:val="decimal"/>
      <w:isLgl/>
      <w:lvlText w:val="%1.%2."/>
      <w:lvlJc w:val="left"/>
      <w:pPr>
        <w:ind w:left="1571" w:hanging="720"/>
      </w:pPr>
      <w:rPr>
        <w:rFonts w:hint="default"/>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F1803AD"/>
    <w:multiLevelType w:val="multilevel"/>
    <w:tmpl w:val="492ECF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6F54E7A"/>
    <w:multiLevelType w:val="multilevel"/>
    <w:tmpl w:val="C33EC2C6"/>
    <w:lvl w:ilvl="0">
      <w:start w:val="5"/>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abstractNum w:abstractNumId="32"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33" w15:restartNumberingAfterBreak="0">
    <w:nsid w:val="5E51191A"/>
    <w:multiLevelType w:val="singleLevel"/>
    <w:tmpl w:val="E198321E"/>
    <w:lvl w:ilvl="0">
      <w:start w:val="1"/>
      <w:numFmt w:val="decimal"/>
      <w:lvlText w:val="6.%1."/>
      <w:legacy w:legacy="1" w:legacySpace="0" w:legacyIndent="499"/>
      <w:lvlJc w:val="left"/>
      <w:rPr>
        <w:rFonts w:ascii="Times New Roman" w:hAnsi="Times New Roman" w:cs="Times New Roman" w:hint="default"/>
        <w:sz w:val="24"/>
        <w:szCs w:val="24"/>
      </w:rPr>
    </w:lvl>
  </w:abstractNum>
  <w:abstractNum w:abstractNumId="34" w15:restartNumberingAfterBreak="0">
    <w:nsid w:val="6142758A"/>
    <w:multiLevelType w:val="multilevel"/>
    <w:tmpl w:val="7E88C18A"/>
    <w:lvl w:ilvl="0">
      <w:start w:val="1"/>
      <w:numFmt w:val="decimal"/>
      <w:lvlText w:val="%1."/>
      <w:lvlJc w:val="left"/>
      <w:pPr>
        <w:ind w:left="370" w:hanging="360"/>
      </w:pPr>
      <w:rPr>
        <w:rFonts w:hint="default"/>
      </w:rPr>
    </w:lvl>
    <w:lvl w:ilvl="1">
      <w:start w:val="1"/>
      <w:numFmt w:val="decimal"/>
      <w:isLgl/>
      <w:lvlText w:val="%1.%2."/>
      <w:lvlJc w:val="left"/>
      <w:pPr>
        <w:ind w:left="460" w:hanging="450"/>
      </w:pPr>
      <w:rPr>
        <w:rFonts w:hint="default"/>
      </w:rPr>
    </w:lvl>
    <w:lvl w:ilvl="2">
      <w:start w:val="1"/>
      <w:numFmt w:val="decimal"/>
      <w:isLgl/>
      <w:lvlText w:val="%1.%2.%3."/>
      <w:lvlJc w:val="left"/>
      <w:pPr>
        <w:ind w:left="730" w:hanging="720"/>
      </w:pPr>
      <w:rPr>
        <w:rFonts w:hint="default"/>
      </w:rPr>
    </w:lvl>
    <w:lvl w:ilvl="3">
      <w:start w:val="1"/>
      <w:numFmt w:val="decimal"/>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decimal"/>
      <w:isLgl/>
      <w:lvlText w:val="%1.%2.%3.%4.%5.%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5B81626"/>
    <w:multiLevelType w:val="hybridMultilevel"/>
    <w:tmpl w:val="6FBCDF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6DF238BD"/>
    <w:multiLevelType w:val="hybridMultilevel"/>
    <w:tmpl w:val="F9C22B0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9"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0" w15:restartNumberingAfterBreak="0">
    <w:nsid w:val="75463F0A"/>
    <w:multiLevelType w:val="singleLevel"/>
    <w:tmpl w:val="27DA3FA6"/>
    <w:lvl w:ilvl="0">
      <w:start w:val="1"/>
      <w:numFmt w:val="decimal"/>
      <w:lvlText w:val="5.%1."/>
      <w:legacy w:legacy="1" w:legacySpace="0" w:legacyIndent="489"/>
      <w:lvlJc w:val="left"/>
      <w:rPr>
        <w:rFonts w:ascii="Times New Roman" w:hAnsi="Times New Roman" w:cs="Times New Roman" w:hint="default"/>
        <w:sz w:val="24"/>
        <w:szCs w:val="24"/>
      </w:r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883BCB"/>
    <w:multiLevelType w:val="hybridMultilevel"/>
    <w:tmpl w:val="20C696B0"/>
    <w:lvl w:ilvl="0" w:tplc="5142C6AC">
      <w:start w:val="1"/>
      <w:numFmt w:val="decimal"/>
      <w:lvlText w:val="%1."/>
      <w:lvlJc w:val="left"/>
      <w:pPr>
        <w:ind w:left="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2E59FC">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48BC8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F434F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0C8CE3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929E3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08615E">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98710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54F32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3"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4"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5"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139"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22"/>
  </w:num>
  <w:num w:numId="2">
    <w:abstractNumId w:val="16"/>
  </w:num>
  <w:num w:numId="3">
    <w:abstractNumId w:val="45"/>
  </w:num>
  <w:num w:numId="4">
    <w:abstractNumId w:val="41"/>
  </w:num>
  <w:num w:numId="5">
    <w:abstractNumId w:val="20"/>
  </w:num>
  <w:num w:numId="6">
    <w:abstractNumId w:val="15"/>
  </w:num>
  <w:num w:numId="7">
    <w:abstractNumId w:val="37"/>
  </w:num>
  <w:num w:numId="8">
    <w:abstractNumId w:val="1"/>
  </w:num>
  <w:num w:numId="9">
    <w:abstractNumId w:val="3"/>
  </w:num>
  <w:num w:numId="10">
    <w:abstractNumId w:val="4"/>
  </w:num>
  <w:num w:numId="11">
    <w:abstractNumId w:val="5"/>
  </w:num>
  <w:num w:numId="12">
    <w:abstractNumId w:val="6"/>
  </w:num>
  <w:num w:numId="13">
    <w:abstractNumId w:val="7"/>
  </w:num>
  <w:num w:numId="14">
    <w:abstractNumId w:val="21"/>
  </w:num>
  <w:num w:numId="15">
    <w:abstractNumId w:val="31"/>
  </w:num>
  <w:num w:numId="16">
    <w:abstractNumId w:val="34"/>
  </w:num>
  <w:num w:numId="17">
    <w:abstractNumId w:val="2"/>
  </w:num>
  <w:num w:numId="18">
    <w:abstractNumId w:val="11"/>
  </w:num>
  <w:num w:numId="19">
    <w:abstractNumId w:val="29"/>
  </w:num>
  <w:num w:numId="20">
    <w:abstractNumId w:val="38"/>
  </w:num>
  <w:num w:numId="21">
    <w:abstractNumId w:val="28"/>
  </w:num>
  <w:num w:numId="22">
    <w:abstractNumId w:val="32"/>
  </w:num>
  <w:num w:numId="23">
    <w:abstractNumId w:val="12"/>
  </w:num>
  <w:num w:numId="24">
    <w:abstractNumId w:val="40"/>
  </w:num>
  <w:num w:numId="25">
    <w:abstractNumId w:val="33"/>
  </w:num>
  <w:num w:numId="26">
    <w:abstractNumId w:val="19"/>
  </w:num>
  <w:num w:numId="27">
    <w:abstractNumId w:val="9"/>
  </w:num>
  <w:num w:numId="28">
    <w:abstractNumId w:val="8"/>
  </w:num>
  <w:num w:numId="29">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1">
    <w:abstractNumId w:val="26"/>
  </w:num>
  <w:num w:numId="32">
    <w:abstractNumId w:val="43"/>
  </w:num>
  <w:num w:numId="33">
    <w:abstractNumId w:val="39"/>
  </w:num>
  <w:num w:numId="34">
    <w:abstractNumId w:val="44"/>
  </w:num>
  <w:num w:numId="35">
    <w:abstractNumId w:val="27"/>
  </w:num>
  <w:num w:numId="36">
    <w:abstractNumId w:val="25"/>
  </w:num>
  <w:num w:numId="37">
    <w:abstractNumId w:val="42"/>
  </w:num>
  <w:num w:numId="38">
    <w:abstractNumId w:val="24"/>
  </w:num>
  <w:num w:numId="39">
    <w:abstractNumId w:val="10"/>
  </w:num>
  <w:num w:numId="40">
    <w:abstractNumId w:val="36"/>
  </w:num>
  <w:num w:numId="41">
    <w:abstractNumId w:val="35"/>
  </w:num>
  <w:num w:numId="42">
    <w:abstractNumId w:val="17"/>
  </w:num>
  <w:num w:numId="43">
    <w:abstractNumId w:val="18"/>
  </w:num>
  <w:num w:numId="44">
    <w:abstractNumId w:val="14"/>
  </w:num>
  <w:num w:numId="45">
    <w:abstractNumId w:val="23"/>
  </w:num>
  <w:num w:numId="46">
    <w:abstractNumId w:val="13"/>
  </w:num>
  <w:num w:numId="47">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93C"/>
    <w:rsid w:val="000007FA"/>
    <w:rsid w:val="0000093C"/>
    <w:rsid w:val="0000789E"/>
    <w:rsid w:val="00007B2F"/>
    <w:rsid w:val="00012FA5"/>
    <w:rsid w:val="000230D5"/>
    <w:rsid w:val="000247E8"/>
    <w:rsid w:val="000248CC"/>
    <w:rsid w:val="0002699F"/>
    <w:rsid w:val="00030248"/>
    <w:rsid w:val="000302A5"/>
    <w:rsid w:val="00031173"/>
    <w:rsid w:val="000311A7"/>
    <w:rsid w:val="00032479"/>
    <w:rsid w:val="000334F4"/>
    <w:rsid w:val="000343B7"/>
    <w:rsid w:val="000429E3"/>
    <w:rsid w:val="0005399A"/>
    <w:rsid w:val="00053A66"/>
    <w:rsid w:val="00053F42"/>
    <w:rsid w:val="0005491E"/>
    <w:rsid w:val="00054D9A"/>
    <w:rsid w:val="00056AAE"/>
    <w:rsid w:val="00062802"/>
    <w:rsid w:val="00063A2B"/>
    <w:rsid w:val="00066C02"/>
    <w:rsid w:val="00067D0D"/>
    <w:rsid w:val="00067D54"/>
    <w:rsid w:val="0007137A"/>
    <w:rsid w:val="000723D2"/>
    <w:rsid w:val="000740ED"/>
    <w:rsid w:val="00075708"/>
    <w:rsid w:val="00081343"/>
    <w:rsid w:val="000846AD"/>
    <w:rsid w:val="000850FE"/>
    <w:rsid w:val="00085748"/>
    <w:rsid w:val="00087B1D"/>
    <w:rsid w:val="00090915"/>
    <w:rsid w:val="0009143F"/>
    <w:rsid w:val="0009707A"/>
    <w:rsid w:val="00097647"/>
    <w:rsid w:val="000A32C1"/>
    <w:rsid w:val="000A6718"/>
    <w:rsid w:val="000B20D3"/>
    <w:rsid w:val="000B218D"/>
    <w:rsid w:val="000B3292"/>
    <w:rsid w:val="000B49DE"/>
    <w:rsid w:val="000B6935"/>
    <w:rsid w:val="000C062D"/>
    <w:rsid w:val="000D0D7D"/>
    <w:rsid w:val="000D35EF"/>
    <w:rsid w:val="000D4025"/>
    <w:rsid w:val="000D6213"/>
    <w:rsid w:val="000D6305"/>
    <w:rsid w:val="000D64F7"/>
    <w:rsid w:val="000E0E7E"/>
    <w:rsid w:val="000E3DBA"/>
    <w:rsid w:val="000E4A21"/>
    <w:rsid w:val="000E7868"/>
    <w:rsid w:val="000F6802"/>
    <w:rsid w:val="000F7239"/>
    <w:rsid w:val="00100F87"/>
    <w:rsid w:val="00101F3B"/>
    <w:rsid w:val="0010307E"/>
    <w:rsid w:val="0010607A"/>
    <w:rsid w:val="00106340"/>
    <w:rsid w:val="00112D45"/>
    <w:rsid w:val="00120544"/>
    <w:rsid w:val="00130BF2"/>
    <w:rsid w:val="001319EA"/>
    <w:rsid w:val="001345A7"/>
    <w:rsid w:val="00142F99"/>
    <w:rsid w:val="001432E0"/>
    <w:rsid w:val="00143711"/>
    <w:rsid w:val="00145FC1"/>
    <w:rsid w:val="00146647"/>
    <w:rsid w:val="00146F92"/>
    <w:rsid w:val="0014722D"/>
    <w:rsid w:val="0015091F"/>
    <w:rsid w:val="0015237D"/>
    <w:rsid w:val="0015625B"/>
    <w:rsid w:val="00162801"/>
    <w:rsid w:val="00163453"/>
    <w:rsid w:val="00165185"/>
    <w:rsid w:val="0016571E"/>
    <w:rsid w:val="00166B22"/>
    <w:rsid w:val="001718A2"/>
    <w:rsid w:val="0017193C"/>
    <w:rsid w:val="00171F35"/>
    <w:rsid w:val="00173802"/>
    <w:rsid w:val="00173ED0"/>
    <w:rsid w:val="001805CF"/>
    <w:rsid w:val="001856F8"/>
    <w:rsid w:val="00192994"/>
    <w:rsid w:val="00193914"/>
    <w:rsid w:val="00194738"/>
    <w:rsid w:val="0019552F"/>
    <w:rsid w:val="00197D31"/>
    <w:rsid w:val="001A4DD1"/>
    <w:rsid w:val="001B3EBC"/>
    <w:rsid w:val="001B40BE"/>
    <w:rsid w:val="001C67E8"/>
    <w:rsid w:val="001C7761"/>
    <w:rsid w:val="001D60B6"/>
    <w:rsid w:val="001D630F"/>
    <w:rsid w:val="001E0326"/>
    <w:rsid w:val="001E06B9"/>
    <w:rsid w:val="001E45DF"/>
    <w:rsid w:val="001E76AE"/>
    <w:rsid w:val="001F19B6"/>
    <w:rsid w:val="001F2DF7"/>
    <w:rsid w:val="001F3473"/>
    <w:rsid w:val="001F58EE"/>
    <w:rsid w:val="00203207"/>
    <w:rsid w:val="002040EA"/>
    <w:rsid w:val="0020592A"/>
    <w:rsid w:val="00207BD7"/>
    <w:rsid w:val="00210E29"/>
    <w:rsid w:val="002117F9"/>
    <w:rsid w:val="0021419E"/>
    <w:rsid w:val="002145C4"/>
    <w:rsid w:val="002206A4"/>
    <w:rsid w:val="0022070C"/>
    <w:rsid w:val="00240434"/>
    <w:rsid w:val="002407FC"/>
    <w:rsid w:val="002426DC"/>
    <w:rsid w:val="0025124D"/>
    <w:rsid w:val="0025370C"/>
    <w:rsid w:val="00260324"/>
    <w:rsid w:val="00260C81"/>
    <w:rsid w:val="002629BF"/>
    <w:rsid w:val="002662E1"/>
    <w:rsid w:val="0026795A"/>
    <w:rsid w:val="002708C4"/>
    <w:rsid w:val="00282EA5"/>
    <w:rsid w:val="002857A2"/>
    <w:rsid w:val="0028667E"/>
    <w:rsid w:val="00290E4F"/>
    <w:rsid w:val="00296066"/>
    <w:rsid w:val="00296D7D"/>
    <w:rsid w:val="002970B3"/>
    <w:rsid w:val="002A02AA"/>
    <w:rsid w:val="002A28A3"/>
    <w:rsid w:val="002A39E9"/>
    <w:rsid w:val="002A599E"/>
    <w:rsid w:val="002A6C17"/>
    <w:rsid w:val="002A795E"/>
    <w:rsid w:val="002A7E7B"/>
    <w:rsid w:val="002B524F"/>
    <w:rsid w:val="002B64DB"/>
    <w:rsid w:val="002B731E"/>
    <w:rsid w:val="002C02D4"/>
    <w:rsid w:val="002C02E7"/>
    <w:rsid w:val="002C04B5"/>
    <w:rsid w:val="002C0891"/>
    <w:rsid w:val="002C4455"/>
    <w:rsid w:val="002C4F0F"/>
    <w:rsid w:val="002C661F"/>
    <w:rsid w:val="002C6966"/>
    <w:rsid w:val="002C7862"/>
    <w:rsid w:val="002D33CD"/>
    <w:rsid w:val="002D5C39"/>
    <w:rsid w:val="002E0449"/>
    <w:rsid w:val="002E0495"/>
    <w:rsid w:val="002E0657"/>
    <w:rsid w:val="002E2D04"/>
    <w:rsid w:val="002E2FC6"/>
    <w:rsid w:val="002F3E6A"/>
    <w:rsid w:val="002F5949"/>
    <w:rsid w:val="002F66B5"/>
    <w:rsid w:val="003027E3"/>
    <w:rsid w:val="00307315"/>
    <w:rsid w:val="00307B42"/>
    <w:rsid w:val="00310469"/>
    <w:rsid w:val="003122FF"/>
    <w:rsid w:val="0031311E"/>
    <w:rsid w:val="003169C2"/>
    <w:rsid w:val="00317A98"/>
    <w:rsid w:val="0032530A"/>
    <w:rsid w:val="00325FC0"/>
    <w:rsid w:val="00331DED"/>
    <w:rsid w:val="00334B0C"/>
    <w:rsid w:val="00337F10"/>
    <w:rsid w:val="00343096"/>
    <w:rsid w:val="0034312F"/>
    <w:rsid w:val="00344A61"/>
    <w:rsid w:val="00346772"/>
    <w:rsid w:val="0034692D"/>
    <w:rsid w:val="00347ACB"/>
    <w:rsid w:val="003501C5"/>
    <w:rsid w:val="00350633"/>
    <w:rsid w:val="00353C8A"/>
    <w:rsid w:val="00355419"/>
    <w:rsid w:val="0035594D"/>
    <w:rsid w:val="00356A91"/>
    <w:rsid w:val="00357A2C"/>
    <w:rsid w:val="0036032C"/>
    <w:rsid w:val="00360432"/>
    <w:rsid w:val="003619A6"/>
    <w:rsid w:val="00361D4B"/>
    <w:rsid w:val="003620D4"/>
    <w:rsid w:val="003622C2"/>
    <w:rsid w:val="0036302E"/>
    <w:rsid w:val="00363CAE"/>
    <w:rsid w:val="003645B4"/>
    <w:rsid w:val="00365E6B"/>
    <w:rsid w:val="00366BD7"/>
    <w:rsid w:val="0037604C"/>
    <w:rsid w:val="00376B3D"/>
    <w:rsid w:val="00381A57"/>
    <w:rsid w:val="00384C08"/>
    <w:rsid w:val="003873D8"/>
    <w:rsid w:val="00390F71"/>
    <w:rsid w:val="00393D5D"/>
    <w:rsid w:val="003949B8"/>
    <w:rsid w:val="00394B50"/>
    <w:rsid w:val="00395175"/>
    <w:rsid w:val="003953C0"/>
    <w:rsid w:val="00396037"/>
    <w:rsid w:val="003A01A6"/>
    <w:rsid w:val="003A3C07"/>
    <w:rsid w:val="003A7ECC"/>
    <w:rsid w:val="003B0035"/>
    <w:rsid w:val="003B01ED"/>
    <w:rsid w:val="003B5A44"/>
    <w:rsid w:val="003B646F"/>
    <w:rsid w:val="003B6AAA"/>
    <w:rsid w:val="003C2D0F"/>
    <w:rsid w:val="003C5AE5"/>
    <w:rsid w:val="003D1113"/>
    <w:rsid w:val="003D2835"/>
    <w:rsid w:val="003D6698"/>
    <w:rsid w:val="003D71E8"/>
    <w:rsid w:val="003E428B"/>
    <w:rsid w:val="003E66AD"/>
    <w:rsid w:val="003E6F4B"/>
    <w:rsid w:val="003E77F4"/>
    <w:rsid w:val="003F09BD"/>
    <w:rsid w:val="003F4822"/>
    <w:rsid w:val="003F7465"/>
    <w:rsid w:val="00406E31"/>
    <w:rsid w:val="00410341"/>
    <w:rsid w:val="00411D97"/>
    <w:rsid w:val="00412D4A"/>
    <w:rsid w:val="00413CD6"/>
    <w:rsid w:val="004146F3"/>
    <w:rsid w:val="004149E2"/>
    <w:rsid w:val="00414E15"/>
    <w:rsid w:val="00416F70"/>
    <w:rsid w:val="00417E96"/>
    <w:rsid w:val="004207D0"/>
    <w:rsid w:val="00422272"/>
    <w:rsid w:val="00424EC8"/>
    <w:rsid w:val="004250B8"/>
    <w:rsid w:val="00430652"/>
    <w:rsid w:val="00432CA4"/>
    <w:rsid w:val="00433722"/>
    <w:rsid w:val="0043765D"/>
    <w:rsid w:val="00443A2F"/>
    <w:rsid w:val="00443B82"/>
    <w:rsid w:val="00444878"/>
    <w:rsid w:val="004458EA"/>
    <w:rsid w:val="00447C95"/>
    <w:rsid w:val="0045078D"/>
    <w:rsid w:val="00451397"/>
    <w:rsid w:val="00455B5E"/>
    <w:rsid w:val="00455FA7"/>
    <w:rsid w:val="00456F9A"/>
    <w:rsid w:val="004572AD"/>
    <w:rsid w:val="0046251C"/>
    <w:rsid w:val="00465F07"/>
    <w:rsid w:val="00466AF5"/>
    <w:rsid w:val="004677A8"/>
    <w:rsid w:val="004729A9"/>
    <w:rsid w:val="00474873"/>
    <w:rsid w:val="00475105"/>
    <w:rsid w:val="00480C27"/>
    <w:rsid w:val="0048217C"/>
    <w:rsid w:val="004831D0"/>
    <w:rsid w:val="00485E53"/>
    <w:rsid w:val="00485F94"/>
    <w:rsid w:val="004877C5"/>
    <w:rsid w:val="00487F38"/>
    <w:rsid w:val="0049040E"/>
    <w:rsid w:val="004911F1"/>
    <w:rsid w:val="00491918"/>
    <w:rsid w:val="00492B2F"/>
    <w:rsid w:val="00495D45"/>
    <w:rsid w:val="004A0425"/>
    <w:rsid w:val="004A26ED"/>
    <w:rsid w:val="004B3605"/>
    <w:rsid w:val="004C1CA3"/>
    <w:rsid w:val="004C3069"/>
    <w:rsid w:val="004C4BC4"/>
    <w:rsid w:val="004C4D6E"/>
    <w:rsid w:val="004D0F8D"/>
    <w:rsid w:val="004D1842"/>
    <w:rsid w:val="004D5A0E"/>
    <w:rsid w:val="004E13FB"/>
    <w:rsid w:val="004E276A"/>
    <w:rsid w:val="004E2C1C"/>
    <w:rsid w:val="004E3CB8"/>
    <w:rsid w:val="004F0AE7"/>
    <w:rsid w:val="004F0BAB"/>
    <w:rsid w:val="00500A2D"/>
    <w:rsid w:val="0050754B"/>
    <w:rsid w:val="00511F4F"/>
    <w:rsid w:val="005120D2"/>
    <w:rsid w:val="005170B6"/>
    <w:rsid w:val="00517991"/>
    <w:rsid w:val="0052058C"/>
    <w:rsid w:val="0052146B"/>
    <w:rsid w:val="00530030"/>
    <w:rsid w:val="0053751B"/>
    <w:rsid w:val="00541EDA"/>
    <w:rsid w:val="00542962"/>
    <w:rsid w:val="005514ED"/>
    <w:rsid w:val="0055361E"/>
    <w:rsid w:val="005537A4"/>
    <w:rsid w:val="00553844"/>
    <w:rsid w:val="00553BC7"/>
    <w:rsid w:val="005544FC"/>
    <w:rsid w:val="00554652"/>
    <w:rsid w:val="0055617F"/>
    <w:rsid w:val="00556F27"/>
    <w:rsid w:val="00560A83"/>
    <w:rsid w:val="0056105C"/>
    <w:rsid w:val="00561B05"/>
    <w:rsid w:val="00561E9A"/>
    <w:rsid w:val="00561F16"/>
    <w:rsid w:val="005642E6"/>
    <w:rsid w:val="00566A9E"/>
    <w:rsid w:val="00570878"/>
    <w:rsid w:val="00577370"/>
    <w:rsid w:val="0057746D"/>
    <w:rsid w:val="005847FE"/>
    <w:rsid w:val="005869CC"/>
    <w:rsid w:val="00587374"/>
    <w:rsid w:val="005967E9"/>
    <w:rsid w:val="005A0E66"/>
    <w:rsid w:val="005A21D1"/>
    <w:rsid w:val="005A4694"/>
    <w:rsid w:val="005A7195"/>
    <w:rsid w:val="005B44AF"/>
    <w:rsid w:val="005B60CD"/>
    <w:rsid w:val="005C0DEB"/>
    <w:rsid w:val="005C4B7C"/>
    <w:rsid w:val="005D3A8A"/>
    <w:rsid w:val="005D4CA4"/>
    <w:rsid w:val="005D574F"/>
    <w:rsid w:val="005D6156"/>
    <w:rsid w:val="005D6FD7"/>
    <w:rsid w:val="005D70A2"/>
    <w:rsid w:val="005E2934"/>
    <w:rsid w:val="005E5086"/>
    <w:rsid w:val="005E6E21"/>
    <w:rsid w:val="005E7E7E"/>
    <w:rsid w:val="005F02E3"/>
    <w:rsid w:val="005F36F3"/>
    <w:rsid w:val="005F3E18"/>
    <w:rsid w:val="005F3F1E"/>
    <w:rsid w:val="005F5B90"/>
    <w:rsid w:val="005F64E5"/>
    <w:rsid w:val="005F6FF4"/>
    <w:rsid w:val="005F7B61"/>
    <w:rsid w:val="00600927"/>
    <w:rsid w:val="00601B16"/>
    <w:rsid w:val="00604331"/>
    <w:rsid w:val="006048C3"/>
    <w:rsid w:val="006063C8"/>
    <w:rsid w:val="00606EBA"/>
    <w:rsid w:val="006139AB"/>
    <w:rsid w:val="00613EF0"/>
    <w:rsid w:val="0061513B"/>
    <w:rsid w:val="00616F4A"/>
    <w:rsid w:val="00617018"/>
    <w:rsid w:val="0061743F"/>
    <w:rsid w:val="006176E6"/>
    <w:rsid w:val="00623FEF"/>
    <w:rsid w:val="00625DAD"/>
    <w:rsid w:val="00626744"/>
    <w:rsid w:val="006279D9"/>
    <w:rsid w:val="00635911"/>
    <w:rsid w:val="00635C98"/>
    <w:rsid w:val="006409F9"/>
    <w:rsid w:val="00640C00"/>
    <w:rsid w:val="00641620"/>
    <w:rsid w:val="00644A19"/>
    <w:rsid w:val="006462DA"/>
    <w:rsid w:val="00646857"/>
    <w:rsid w:val="00646D57"/>
    <w:rsid w:val="00647778"/>
    <w:rsid w:val="00647F19"/>
    <w:rsid w:val="006509A2"/>
    <w:rsid w:val="00653C01"/>
    <w:rsid w:val="006551B0"/>
    <w:rsid w:val="006553C6"/>
    <w:rsid w:val="00656D38"/>
    <w:rsid w:val="0065731C"/>
    <w:rsid w:val="006607D7"/>
    <w:rsid w:val="00660839"/>
    <w:rsid w:val="00666535"/>
    <w:rsid w:val="00666E9A"/>
    <w:rsid w:val="006720C2"/>
    <w:rsid w:val="00676F53"/>
    <w:rsid w:val="0067713D"/>
    <w:rsid w:val="00677432"/>
    <w:rsid w:val="00680F47"/>
    <w:rsid w:val="00685302"/>
    <w:rsid w:val="0069068D"/>
    <w:rsid w:val="00691D21"/>
    <w:rsid w:val="006947AC"/>
    <w:rsid w:val="0069599C"/>
    <w:rsid w:val="0069798C"/>
    <w:rsid w:val="006A031E"/>
    <w:rsid w:val="006A21A9"/>
    <w:rsid w:val="006A4468"/>
    <w:rsid w:val="006A45E1"/>
    <w:rsid w:val="006A70CB"/>
    <w:rsid w:val="006B6B86"/>
    <w:rsid w:val="006B7ABC"/>
    <w:rsid w:val="006C3787"/>
    <w:rsid w:val="006C6918"/>
    <w:rsid w:val="006D17A0"/>
    <w:rsid w:val="006D3A5E"/>
    <w:rsid w:val="006D5EA5"/>
    <w:rsid w:val="006E6114"/>
    <w:rsid w:val="006F2044"/>
    <w:rsid w:val="006F6AA8"/>
    <w:rsid w:val="006F6DFF"/>
    <w:rsid w:val="0070269C"/>
    <w:rsid w:val="00710AF0"/>
    <w:rsid w:val="00712FFD"/>
    <w:rsid w:val="00716FEF"/>
    <w:rsid w:val="0072299A"/>
    <w:rsid w:val="007238FD"/>
    <w:rsid w:val="00724AF1"/>
    <w:rsid w:val="0072613F"/>
    <w:rsid w:val="00727AE6"/>
    <w:rsid w:val="007301C2"/>
    <w:rsid w:val="00730844"/>
    <w:rsid w:val="00730EB1"/>
    <w:rsid w:val="00732F68"/>
    <w:rsid w:val="007352A8"/>
    <w:rsid w:val="00745344"/>
    <w:rsid w:val="00746DDA"/>
    <w:rsid w:val="00750A81"/>
    <w:rsid w:val="00751E4E"/>
    <w:rsid w:val="00755BED"/>
    <w:rsid w:val="007568DE"/>
    <w:rsid w:val="00757E31"/>
    <w:rsid w:val="007625D5"/>
    <w:rsid w:val="00764613"/>
    <w:rsid w:val="00771D08"/>
    <w:rsid w:val="0077222B"/>
    <w:rsid w:val="00772579"/>
    <w:rsid w:val="00777328"/>
    <w:rsid w:val="007805ED"/>
    <w:rsid w:val="00782D09"/>
    <w:rsid w:val="00784827"/>
    <w:rsid w:val="00792202"/>
    <w:rsid w:val="00792B7C"/>
    <w:rsid w:val="0079467B"/>
    <w:rsid w:val="007947F1"/>
    <w:rsid w:val="00795566"/>
    <w:rsid w:val="00795793"/>
    <w:rsid w:val="007A0A46"/>
    <w:rsid w:val="007A1DAE"/>
    <w:rsid w:val="007A5056"/>
    <w:rsid w:val="007B0E2B"/>
    <w:rsid w:val="007B26EE"/>
    <w:rsid w:val="007B37D9"/>
    <w:rsid w:val="007B5148"/>
    <w:rsid w:val="007B55B4"/>
    <w:rsid w:val="007B6D93"/>
    <w:rsid w:val="007C12F1"/>
    <w:rsid w:val="007D096C"/>
    <w:rsid w:val="007D72BB"/>
    <w:rsid w:val="007D7832"/>
    <w:rsid w:val="007E2302"/>
    <w:rsid w:val="007E3121"/>
    <w:rsid w:val="007E3B13"/>
    <w:rsid w:val="007E4096"/>
    <w:rsid w:val="007E4DE7"/>
    <w:rsid w:val="007E5C64"/>
    <w:rsid w:val="007F1CB8"/>
    <w:rsid w:val="007F3C09"/>
    <w:rsid w:val="007F6156"/>
    <w:rsid w:val="00802A55"/>
    <w:rsid w:val="00802CC6"/>
    <w:rsid w:val="00803B94"/>
    <w:rsid w:val="00804E17"/>
    <w:rsid w:val="008069C8"/>
    <w:rsid w:val="00812DBC"/>
    <w:rsid w:val="0081380D"/>
    <w:rsid w:val="008150EB"/>
    <w:rsid w:val="008155A9"/>
    <w:rsid w:val="00817CFD"/>
    <w:rsid w:val="008206AC"/>
    <w:rsid w:val="008235EB"/>
    <w:rsid w:val="00827D11"/>
    <w:rsid w:val="00827ED1"/>
    <w:rsid w:val="008311E9"/>
    <w:rsid w:val="008331EC"/>
    <w:rsid w:val="008366C9"/>
    <w:rsid w:val="0083702E"/>
    <w:rsid w:val="0083745E"/>
    <w:rsid w:val="00842DCD"/>
    <w:rsid w:val="0085001D"/>
    <w:rsid w:val="008504D4"/>
    <w:rsid w:val="00852FAE"/>
    <w:rsid w:val="00855ABA"/>
    <w:rsid w:val="008576C7"/>
    <w:rsid w:val="00861C2A"/>
    <w:rsid w:val="00861CFE"/>
    <w:rsid w:val="0086240F"/>
    <w:rsid w:val="00862DDA"/>
    <w:rsid w:val="00866338"/>
    <w:rsid w:val="00872229"/>
    <w:rsid w:val="008730B1"/>
    <w:rsid w:val="0087334F"/>
    <w:rsid w:val="008745A7"/>
    <w:rsid w:val="008768CF"/>
    <w:rsid w:val="0087783A"/>
    <w:rsid w:val="008824E4"/>
    <w:rsid w:val="0088367A"/>
    <w:rsid w:val="008853CC"/>
    <w:rsid w:val="00890417"/>
    <w:rsid w:val="0089688A"/>
    <w:rsid w:val="008A2CFC"/>
    <w:rsid w:val="008A310A"/>
    <w:rsid w:val="008A335F"/>
    <w:rsid w:val="008A5087"/>
    <w:rsid w:val="008A6526"/>
    <w:rsid w:val="008A6765"/>
    <w:rsid w:val="008B326A"/>
    <w:rsid w:val="008B3D17"/>
    <w:rsid w:val="008B3E15"/>
    <w:rsid w:val="008B46DF"/>
    <w:rsid w:val="008B50BC"/>
    <w:rsid w:val="008B6769"/>
    <w:rsid w:val="008C03E7"/>
    <w:rsid w:val="008C08A4"/>
    <w:rsid w:val="008C6948"/>
    <w:rsid w:val="008C7B3C"/>
    <w:rsid w:val="008C7CB0"/>
    <w:rsid w:val="008D5936"/>
    <w:rsid w:val="008D771D"/>
    <w:rsid w:val="008E094B"/>
    <w:rsid w:val="008E1289"/>
    <w:rsid w:val="008E3F80"/>
    <w:rsid w:val="008E7FF8"/>
    <w:rsid w:val="008F3FB2"/>
    <w:rsid w:val="009046D7"/>
    <w:rsid w:val="009051F6"/>
    <w:rsid w:val="00911EEB"/>
    <w:rsid w:val="00912A42"/>
    <w:rsid w:val="00914076"/>
    <w:rsid w:val="009145A8"/>
    <w:rsid w:val="009158A1"/>
    <w:rsid w:val="009166DE"/>
    <w:rsid w:val="0092334C"/>
    <w:rsid w:val="009246B3"/>
    <w:rsid w:val="009249A9"/>
    <w:rsid w:val="00924D75"/>
    <w:rsid w:val="00924EC0"/>
    <w:rsid w:val="00926E7C"/>
    <w:rsid w:val="00940DB4"/>
    <w:rsid w:val="00941913"/>
    <w:rsid w:val="00944FF8"/>
    <w:rsid w:val="009468A2"/>
    <w:rsid w:val="00947990"/>
    <w:rsid w:val="00951963"/>
    <w:rsid w:val="0095671F"/>
    <w:rsid w:val="00957236"/>
    <w:rsid w:val="00957848"/>
    <w:rsid w:val="00957A45"/>
    <w:rsid w:val="00962C04"/>
    <w:rsid w:val="00965250"/>
    <w:rsid w:val="00967ACC"/>
    <w:rsid w:val="0097004F"/>
    <w:rsid w:val="00972985"/>
    <w:rsid w:val="00972FBE"/>
    <w:rsid w:val="00980A45"/>
    <w:rsid w:val="00981D10"/>
    <w:rsid w:val="0098266A"/>
    <w:rsid w:val="00986BA7"/>
    <w:rsid w:val="00990B1A"/>
    <w:rsid w:val="0099116E"/>
    <w:rsid w:val="00992A90"/>
    <w:rsid w:val="00994890"/>
    <w:rsid w:val="00996116"/>
    <w:rsid w:val="009A209F"/>
    <w:rsid w:val="009A5B45"/>
    <w:rsid w:val="009A755A"/>
    <w:rsid w:val="009B26BE"/>
    <w:rsid w:val="009B308D"/>
    <w:rsid w:val="009B4F77"/>
    <w:rsid w:val="009B5952"/>
    <w:rsid w:val="009C1FB8"/>
    <w:rsid w:val="009C5D92"/>
    <w:rsid w:val="009C6D1C"/>
    <w:rsid w:val="009D2C8D"/>
    <w:rsid w:val="009D43FB"/>
    <w:rsid w:val="009D6CDC"/>
    <w:rsid w:val="009E0A90"/>
    <w:rsid w:val="009E127E"/>
    <w:rsid w:val="009E1E06"/>
    <w:rsid w:val="009E35DE"/>
    <w:rsid w:val="009E4A49"/>
    <w:rsid w:val="009F0132"/>
    <w:rsid w:val="009F4BCA"/>
    <w:rsid w:val="009F7C90"/>
    <w:rsid w:val="00A001D3"/>
    <w:rsid w:val="00A104E7"/>
    <w:rsid w:val="00A10EC2"/>
    <w:rsid w:val="00A1182B"/>
    <w:rsid w:val="00A1581B"/>
    <w:rsid w:val="00A1588D"/>
    <w:rsid w:val="00A24737"/>
    <w:rsid w:val="00A24C9A"/>
    <w:rsid w:val="00A2516D"/>
    <w:rsid w:val="00A27071"/>
    <w:rsid w:val="00A349F6"/>
    <w:rsid w:val="00A43209"/>
    <w:rsid w:val="00A43313"/>
    <w:rsid w:val="00A45333"/>
    <w:rsid w:val="00A45365"/>
    <w:rsid w:val="00A47240"/>
    <w:rsid w:val="00A50715"/>
    <w:rsid w:val="00A5073D"/>
    <w:rsid w:val="00A51514"/>
    <w:rsid w:val="00A529DD"/>
    <w:rsid w:val="00A53860"/>
    <w:rsid w:val="00A55D45"/>
    <w:rsid w:val="00A63C0B"/>
    <w:rsid w:val="00A64399"/>
    <w:rsid w:val="00A67D1C"/>
    <w:rsid w:val="00A703F2"/>
    <w:rsid w:val="00A7126F"/>
    <w:rsid w:val="00A74A4D"/>
    <w:rsid w:val="00A76E5D"/>
    <w:rsid w:val="00A80F8F"/>
    <w:rsid w:val="00A8165D"/>
    <w:rsid w:val="00A86E21"/>
    <w:rsid w:val="00A87669"/>
    <w:rsid w:val="00A93845"/>
    <w:rsid w:val="00AA2F9B"/>
    <w:rsid w:val="00AA753D"/>
    <w:rsid w:val="00AA7C94"/>
    <w:rsid w:val="00AB18EF"/>
    <w:rsid w:val="00AB2CFA"/>
    <w:rsid w:val="00AB5AB5"/>
    <w:rsid w:val="00AB6494"/>
    <w:rsid w:val="00AB749A"/>
    <w:rsid w:val="00AB7EB0"/>
    <w:rsid w:val="00AC0914"/>
    <w:rsid w:val="00AD1B91"/>
    <w:rsid w:val="00AD2448"/>
    <w:rsid w:val="00AD2E77"/>
    <w:rsid w:val="00AD32F3"/>
    <w:rsid w:val="00AD41EA"/>
    <w:rsid w:val="00AD73DE"/>
    <w:rsid w:val="00AF0F0D"/>
    <w:rsid w:val="00AF1F3C"/>
    <w:rsid w:val="00AF4C32"/>
    <w:rsid w:val="00B023F0"/>
    <w:rsid w:val="00B06374"/>
    <w:rsid w:val="00B1004F"/>
    <w:rsid w:val="00B124F6"/>
    <w:rsid w:val="00B152A1"/>
    <w:rsid w:val="00B161B7"/>
    <w:rsid w:val="00B20C49"/>
    <w:rsid w:val="00B22109"/>
    <w:rsid w:val="00B2225F"/>
    <w:rsid w:val="00B2732E"/>
    <w:rsid w:val="00B36457"/>
    <w:rsid w:val="00B376AC"/>
    <w:rsid w:val="00B37E35"/>
    <w:rsid w:val="00B37F07"/>
    <w:rsid w:val="00B40600"/>
    <w:rsid w:val="00B428FE"/>
    <w:rsid w:val="00B453EF"/>
    <w:rsid w:val="00B512F0"/>
    <w:rsid w:val="00B52527"/>
    <w:rsid w:val="00B52BB7"/>
    <w:rsid w:val="00B53204"/>
    <w:rsid w:val="00B533AD"/>
    <w:rsid w:val="00B5401A"/>
    <w:rsid w:val="00B543C3"/>
    <w:rsid w:val="00B554CA"/>
    <w:rsid w:val="00B57FA2"/>
    <w:rsid w:val="00B70744"/>
    <w:rsid w:val="00B7409D"/>
    <w:rsid w:val="00B75518"/>
    <w:rsid w:val="00B7578D"/>
    <w:rsid w:val="00B8589D"/>
    <w:rsid w:val="00B90756"/>
    <w:rsid w:val="00B9081A"/>
    <w:rsid w:val="00B91126"/>
    <w:rsid w:val="00B924C0"/>
    <w:rsid w:val="00B93138"/>
    <w:rsid w:val="00B955CB"/>
    <w:rsid w:val="00B975DE"/>
    <w:rsid w:val="00BA12D3"/>
    <w:rsid w:val="00BA4864"/>
    <w:rsid w:val="00BA58CE"/>
    <w:rsid w:val="00BB0830"/>
    <w:rsid w:val="00BB3DDD"/>
    <w:rsid w:val="00BB43E7"/>
    <w:rsid w:val="00BB4A4F"/>
    <w:rsid w:val="00BB610E"/>
    <w:rsid w:val="00BB7205"/>
    <w:rsid w:val="00BC0A68"/>
    <w:rsid w:val="00BC2B25"/>
    <w:rsid w:val="00BC3555"/>
    <w:rsid w:val="00BC3638"/>
    <w:rsid w:val="00BC382C"/>
    <w:rsid w:val="00BC737F"/>
    <w:rsid w:val="00BC7F04"/>
    <w:rsid w:val="00BD00C7"/>
    <w:rsid w:val="00BD3630"/>
    <w:rsid w:val="00BD4D80"/>
    <w:rsid w:val="00BD6CA7"/>
    <w:rsid w:val="00BD6DC7"/>
    <w:rsid w:val="00BE08F9"/>
    <w:rsid w:val="00BE2B7E"/>
    <w:rsid w:val="00BE2FDE"/>
    <w:rsid w:val="00BE654F"/>
    <w:rsid w:val="00BF0074"/>
    <w:rsid w:val="00BF5CE6"/>
    <w:rsid w:val="00BF6A70"/>
    <w:rsid w:val="00BF7039"/>
    <w:rsid w:val="00BF74C9"/>
    <w:rsid w:val="00C02651"/>
    <w:rsid w:val="00C03F98"/>
    <w:rsid w:val="00C04860"/>
    <w:rsid w:val="00C05835"/>
    <w:rsid w:val="00C06124"/>
    <w:rsid w:val="00C06674"/>
    <w:rsid w:val="00C07CD7"/>
    <w:rsid w:val="00C10D8B"/>
    <w:rsid w:val="00C13DD7"/>
    <w:rsid w:val="00C22BE9"/>
    <w:rsid w:val="00C258DC"/>
    <w:rsid w:val="00C31F83"/>
    <w:rsid w:val="00C34569"/>
    <w:rsid w:val="00C37B8F"/>
    <w:rsid w:val="00C414D1"/>
    <w:rsid w:val="00C4247B"/>
    <w:rsid w:val="00C43A0C"/>
    <w:rsid w:val="00C45E5B"/>
    <w:rsid w:val="00C50B0D"/>
    <w:rsid w:val="00C51929"/>
    <w:rsid w:val="00C52ADF"/>
    <w:rsid w:val="00C52C28"/>
    <w:rsid w:val="00C52E3D"/>
    <w:rsid w:val="00C53FBD"/>
    <w:rsid w:val="00C54BDB"/>
    <w:rsid w:val="00C55318"/>
    <w:rsid w:val="00C56A83"/>
    <w:rsid w:val="00C6006F"/>
    <w:rsid w:val="00C60668"/>
    <w:rsid w:val="00C64A31"/>
    <w:rsid w:val="00C704DD"/>
    <w:rsid w:val="00C70A68"/>
    <w:rsid w:val="00C7180F"/>
    <w:rsid w:val="00C743F6"/>
    <w:rsid w:val="00C74ABB"/>
    <w:rsid w:val="00C77462"/>
    <w:rsid w:val="00C824C3"/>
    <w:rsid w:val="00C84623"/>
    <w:rsid w:val="00C915A3"/>
    <w:rsid w:val="00CA0EB3"/>
    <w:rsid w:val="00CA1CF9"/>
    <w:rsid w:val="00CA234E"/>
    <w:rsid w:val="00CA2928"/>
    <w:rsid w:val="00CA3795"/>
    <w:rsid w:val="00CA3ACE"/>
    <w:rsid w:val="00CB51E6"/>
    <w:rsid w:val="00CB55DA"/>
    <w:rsid w:val="00CC3222"/>
    <w:rsid w:val="00CC33AE"/>
    <w:rsid w:val="00CC36CC"/>
    <w:rsid w:val="00CC3EC0"/>
    <w:rsid w:val="00CC6A8E"/>
    <w:rsid w:val="00CC728E"/>
    <w:rsid w:val="00CD3608"/>
    <w:rsid w:val="00CD4731"/>
    <w:rsid w:val="00CD5C5D"/>
    <w:rsid w:val="00CD5CC8"/>
    <w:rsid w:val="00CD6105"/>
    <w:rsid w:val="00CD7720"/>
    <w:rsid w:val="00CE0893"/>
    <w:rsid w:val="00CE1B9D"/>
    <w:rsid w:val="00CE372B"/>
    <w:rsid w:val="00CE505B"/>
    <w:rsid w:val="00CE5518"/>
    <w:rsid w:val="00CE61E6"/>
    <w:rsid w:val="00CF1840"/>
    <w:rsid w:val="00CF3BB4"/>
    <w:rsid w:val="00CF405F"/>
    <w:rsid w:val="00CF4C53"/>
    <w:rsid w:val="00D024CE"/>
    <w:rsid w:val="00D02A14"/>
    <w:rsid w:val="00D05401"/>
    <w:rsid w:val="00D05D50"/>
    <w:rsid w:val="00D064EE"/>
    <w:rsid w:val="00D0665C"/>
    <w:rsid w:val="00D06D32"/>
    <w:rsid w:val="00D1192B"/>
    <w:rsid w:val="00D20095"/>
    <w:rsid w:val="00D30627"/>
    <w:rsid w:val="00D31A5B"/>
    <w:rsid w:val="00D32478"/>
    <w:rsid w:val="00D3359F"/>
    <w:rsid w:val="00D34080"/>
    <w:rsid w:val="00D35E78"/>
    <w:rsid w:val="00D37022"/>
    <w:rsid w:val="00D37B11"/>
    <w:rsid w:val="00D40DA9"/>
    <w:rsid w:val="00D40FFF"/>
    <w:rsid w:val="00D41188"/>
    <w:rsid w:val="00D42AFC"/>
    <w:rsid w:val="00D4300F"/>
    <w:rsid w:val="00D43836"/>
    <w:rsid w:val="00D4496F"/>
    <w:rsid w:val="00D47D63"/>
    <w:rsid w:val="00D47D79"/>
    <w:rsid w:val="00D50010"/>
    <w:rsid w:val="00D503EB"/>
    <w:rsid w:val="00D50F2B"/>
    <w:rsid w:val="00D539E8"/>
    <w:rsid w:val="00D53D22"/>
    <w:rsid w:val="00D555B7"/>
    <w:rsid w:val="00D6063B"/>
    <w:rsid w:val="00D60973"/>
    <w:rsid w:val="00D60C6B"/>
    <w:rsid w:val="00D63201"/>
    <w:rsid w:val="00D6328C"/>
    <w:rsid w:val="00D63C1D"/>
    <w:rsid w:val="00D7268D"/>
    <w:rsid w:val="00D76260"/>
    <w:rsid w:val="00D77C15"/>
    <w:rsid w:val="00D80068"/>
    <w:rsid w:val="00D82FB4"/>
    <w:rsid w:val="00D83C73"/>
    <w:rsid w:val="00D83E02"/>
    <w:rsid w:val="00D86886"/>
    <w:rsid w:val="00D87381"/>
    <w:rsid w:val="00D90570"/>
    <w:rsid w:val="00D91BEE"/>
    <w:rsid w:val="00D92EA2"/>
    <w:rsid w:val="00D92EA4"/>
    <w:rsid w:val="00DA6032"/>
    <w:rsid w:val="00DB0001"/>
    <w:rsid w:val="00DB0E8D"/>
    <w:rsid w:val="00DB136D"/>
    <w:rsid w:val="00DB2768"/>
    <w:rsid w:val="00DB2DBA"/>
    <w:rsid w:val="00DB3019"/>
    <w:rsid w:val="00DB32C1"/>
    <w:rsid w:val="00DB6F71"/>
    <w:rsid w:val="00DC0A98"/>
    <w:rsid w:val="00DC13F6"/>
    <w:rsid w:val="00DC15A9"/>
    <w:rsid w:val="00DC7EC8"/>
    <w:rsid w:val="00DD050F"/>
    <w:rsid w:val="00DD47FD"/>
    <w:rsid w:val="00DD4A6E"/>
    <w:rsid w:val="00DD6E5B"/>
    <w:rsid w:val="00DE19F0"/>
    <w:rsid w:val="00DE36C0"/>
    <w:rsid w:val="00DE6123"/>
    <w:rsid w:val="00DE75AD"/>
    <w:rsid w:val="00DF261F"/>
    <w:rsid w:val="00DF2ACB"/>
    <w:rsid w:val="00E00423"/>
    <w:rsid w:val="00E00EFB"/>
    <w:rsid w:val="00E01833"/>
    <w:rsid w:val="00E01EFF"/>
    <w:rsid w:val="00E01FEB"/>
    <w:rsid w:val="00E0330F"/>
    <w:rsid w:val="00E04E7D"/>
    <w:rsid w:val="00E06360"/>
    <w:rsid w:val="00E072EE"/>
    <w:rsid w:val="00E12C17"/>
    <w:rsid w:val="00E20E09"/>
    <w:rsid w:val="00E21207"/>
    <w:rsid w:val="00E21C44"/>
    <w:rsid w:val="00E230A4"/>
    <w:rsid w:val="00E23FB4"/>
    <w:rsid w:val="00E27B25"/>
    <w:rsid w:val="00E31DBD"/>
    <w:rsid w:val="00E33C49"/>
    <w:rsid w:val="00E3486A"/>
    <w:rsid w:val="00E3551F"/>
    <w:rsid w:val="00E42BF4"/>
    <w:rsid w:val="00E5148A"/>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3EB3"/>
    <w:rsid w:val="00EA5397"/>
    <w:rsid w:val="00EA79C9"/>
    <w:rsid w:val="00EB03A6"/>
    <w:rsid w:val="00EB74AD"/>
    <w:rsid w:val="00EC266B"/>
    <w:rsid w:val="00EC2DD7"/>
    <w:rsid w:val="00EC69F8"/>
    <w:rsid w:val="00EC77A3"/>
    <w:rsid w:val="00ED006B"/>
    <w:rsid w:val="00ED0266"/>
    <w:rsid w:val="00ED0A2F"/>
    <w:rsid w:val="00ED1888"/>
    <w:rsid w:val="00ED36DC"/>
    <w:rsid w:val="00ED5261"/>
    <w:rsid w:val="00EE1849"/>
    <w:rsid w:val="00EE225B"/>
    <w:rsid w:val="00EE26AD"/>
    <w:rsid w:val="00EE3394"/>
    <w:rsid w:val="00EE4659"/>
    <w:rsid w:val="00EE55C3"/>
    <w:rsid w:val="00EE64D7"/>
    <w:rsid w:val="00EE7F7C"/>
    <w:rsid w:val="00EF2205"/>
    <w:rsid w:val="00EF5515"/>
    <w:rsid w:val="00EF789D"/>
    <w:rsid w:val="00F00CFB"/>
    <w:rsid w:val="00F01FBA"/>
    <w:rsid w:val="00F02D7E"/>
    <w:rsid w:val="00F02FEF"/>
    <w:rsid w:val="00F03358"/>
    <w:rsid w:val="00F05CF0"/>
    <w:rsid w:val="00F069FC"/>
    <w:rsid w:val="00F11E3C"/>
    <w:rsid w:val="00F15B0D"/>
    <w:rsid w:val="00F1646F"/>
    <w:rsid w:val="00F175E5"/>
    <w:rsid w:val="00F232AE"/>
    <w:rsid w:val="00F31C0B"/>
    <w:rsid w:val="00F32607"/>
    <w:rsid w:val="00F338EE"/>
    <w:rsid w:val="00F35034"/>
    <w:rsid w:val="00F40586"/>
    <w:rsid w:val="00F40AD8"/>
    <w:rsid w:val="00F41823"/>
    <w:rsid w:val="00F41AFC"/>
    <w:rsid w:val="00F4496C"/>
    <w:rsid w:val="00F45A65"/>
    <w:rsid w:val="00F50B0E"/>
    <w:rsid w:val="00F53BEC"/>
    <w:rsid w:val="00F54719"/>
    <w:rsid w:val="00F5756D"/>
    <w:rsid w:val="00F61198"/>
    <w:rsid w:val="00F655ED"/>
    <w:rsid w:val="00F7002F"/>
    <w:rsid w:val="00F71195"/>
    <w:rsid w:val="00F711F6"/>
    <w:rsid w:val="00F7224E"/>
    <w:rsid w:val="00F740A8"/>
    <w:rsid w:val="00F761C7"/>
    <w:rsid w:val="00F765C3"/>
    <w:rsid w:val="00F813BF"/>
    <w:rsid w:val="00F816A8"/>
    <w:rsid w:val="00F83F46"/>
    <w:rsid w:val="00F90287"/>
    <w:rsid w:val="00F903DC"/>
    <w:rsid w:val="00F91879"/>
    <w:rsid w:val="00F91C24"/>
    <w:rsid w:val="00F93FBD"/>
    <w:rsid w:val="00F94874"/>
    <w:rsid w:val="00F97F07"/>
    <w:rsid w:val="00FA0E7F"/>
    <w:rsid w:val="00FA1698"/>
    <w:rsid w:val="00FA16B5"/>
    <w:rsid w:val="00FA4152"/>
    <w:rsid w:val="00FA4D78"/>
    <w:rsid w:val="00FA626A"/>
    <w:rsid w:val="00FA691E"/>
    <w:rsid w:val="00FA73C3"/>
    <w:rsid w:val="00FA7DAC"/>
    <w:rsid w:val="00FB0706"/>
    <w:rsid w:val="00FB09B0"/>
    <w:rsid w:val="00FB0C08"/>
    <w:rsid w:val="00FB228E"/>
    <w:rsid w:val="00FB71D3"/>
    <w:rsid w:val="00FC08BD"/>
    <w:rsid w:val="00FC33F3"/>
    <w:rsid w:val="00FC4B0B"/>
    <w:rsid w:val="00FD02A1"/>
    <w:rsid w:val="00FD2EF2"/>
    <w:rsid w:val="00FD3A53"/>
    <w:rsid w:val="00FD77A3"/>
    <w:rsid w:val="00FD79FD"/>
    <w:rsid w:val="00FE069D"/>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49B07DE"/>
  <w15:docId w15:val="{08D9D4D8-EAC0-4BC2-8454-E04A06F0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6B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3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3F09BD"/>
    <w:pPr>
      <w:tabs>
        <w:tab w:val="right" w:leader="dot" w:pos="9838"/>
      </w:tabs>
      <w:spacing w:after="100"/>
      <w:ind w:left="142" w:firstLine="284"/>
    </w:pPr>
  </w:style>
  <w:style w:type="paragraph" w:styleId="25">
    <w:name w:val="toc 2"/>
    <w:basedOn w:val="a"/>
    <w:next w:val="a"/>
    <w:autoRedefine/>
    <w:uiPriority w:val="39"/>
    <w:unhideWhenUsed/>
    <w:rsid w:val="003F09BD"/>
    <w:pPr>
      <w:tabs>
        <w:tab w:val="left" w:pos="660"/>
        <w:tab w:val="left" w:pos="1100"/>
        <w:tab w:val="right" w:leader="dot" w:pos="9838"/>
      </w:tabs>
      <w:spacing w:after="100"/>
      <w:ind w:left="426"/>
    </w:pPr>
  </w:style>
  <w:style w:type="paragraph" w:styleId="35">
    <w:name w:val="toc 3"/>
    <w:basedOn w:val="a"/>
    <w:next w:val="a"/>
    <w:autoRedefine/>
    <w:uiPriority w:val="39"/>
    <w:unhideWhenUsed/>
    <w:rsid w:val="00E06360"/>
    <w:pPr>
      <w:tabs>
        <w:tab w:val="left" w:pos="1100"/>
        <w:tab w:val="right" w:leader="dot" w:pos="9838"/>
      </w:tabs>
      <w:spacing w:after="100"/>
      <w:ind w:left="480"/>
    </w:pPr>
  </w:style>
  <w:style w:type="paragraph" w:styleId="affa">
    <w:name w:val="No Spacing"/>
    <w:qFormat/>
    <w:rsid w:val="00BE654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BE654F"/>
  </w:style>
  <w:style w:type="numbering" w:customStyle="1" w:styleId="111">
    <w:name w:val="Нет списка11"/>
    <w:next w:val="a2"/>
    <w:uiPriority w:val="99"/>
    <w:semiHidden/>
    <w:unhideWhenUsed/>
    <w:rsid w:val="00BE654F"/>
  </w:style>
  <w:style w:type="table" w:customStyle="1" w:styleId="17">
    <w:name w:val="Сетка таблицы1"/>
    <w:basedOn w:val="a1"/>
    <w:next w:val="afc"/>
    <w:uiPriority w:val="5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E654F"/>
    <w:rPr>
      <w:rFonts w:ascii="Consolas" w:hAnsi="Consolas"/>
      <w:sz w:val="20"/>
      <w:szCs w:val="20"/>
    </w:rPr>
  </w:style>
  <w:style w:type="character" w:customStyle="1" w:styleId="HTML0">
    <w:name w:val="Стандартный HTML Знак"/>
    <w:basedOn w:val="a0"/>
    <w:link w:val="HTML"/>
    <w:uiPriority w:val="99"/>
    <w:semiHidden/>
    <w:rsid w:val="00BE654F"/>
    <w:rPr>
      <w:rFonts w:ascii="Consolas" w:eastAsia="Times New Roman" w:hAnsi="Consolas" w:cs="Times New Roman"/>
      <w:sz w:val="20"/>
      <w:szCs w:val="20"/>
      <w:lang w:eastAsia="ru-RU"/>
    </w:rPr>
  </w:style>
  <w:style w:type="character" w:customStyle="1" w:styleId="FontStyle56">
    <w:name w:val="Font Style56"/>
    <w:rsid w:val="00BE654F"/>
    <w:rPr>
      <w:rFonts w:ascii="Times New Roman" w:hAnsi="Times New Roman" w:cs="Times New Roman"/>
      <w:sz w:val="24"/>
      <w:szCs w:val="24"/>
    </w:rPr>
  </w:style>
  <w:style w:type="character" w:customStyle="1" w:styleId="9105pt">
    <w:name w:val="Основной текст (9) + 10;5 pt"/>
    <w:rsid w:val="00BE654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BE654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36">
    <w:name w:val="Нет списка3"/>
    <w:next w:val="a2"/>
    <w:uiPriority w:val="99"/>
    <w:semiHidden/>
    <w:unhideWhenUsed/>
    <w:rsid w:val="00BE654F"/>
  </w:style>
  <w:style w:type="numbering" w:customStyle="1" w:styleId="120">
    <w:name w:val="Нет списка12"/>
    <w:next w:val="a2"/>
    <w:uiPriority w:val="99"/>
    <w:semiHidden/>
    <w:unhideWhenUsed/>
    <w:rsid w:val="00BE654F"/>
  </w:style>
  <w:style w:type="table" w:customStyle="1" w:styleId="27">
    <w:name w:val="Сетка таблицы2"/>
    <w:basedOn w:val="a1"/>
    <w:next w:val="afc"/>
    <w:uiPriority w:val="39"/>
    <w:rsid w:val="00BE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E654F"/>
    <w:pPr>
      <w:spacing w:after="0" w:line="240" w:lineRule="auto"/>
    </w:pPr>
    <w:rPr>
      <w:rFonts w:eastAsia="Times New Roman"/>
      <w:lang w:eastAsia="ru-RU"/>
    </w:rPr>
    <w:tblPr>
      <w:tblCellMar>
        <w:top w:w="0" w:type="dxa"/>
        <w:left w:w="0" w:type="dxa"/>
        <w:bottom w:w="0" w:type="dxa"/>
        <w:right w:w="0" w:type="dxa"/>
      </w:tblCellMar>
    </w:tblPr>
  </w:style>
  <w:style w:type="character" w:styleId="affb">
    <w:name w:val="FollowedHyperlink"/>
    <w:basedOn w:val="a0"/>
    <w:uiPriority w:val="99"/>
    <w:semiHidden/>
    <w:unhideWhenUsed/>
    <w:rsid w:val="00BE654F"/>
    <w:rPr>
      <w:color w:val="800080"/>
      <w:u w:val="single"/>
    </w:rPr>
  </w:style>
  <w:style w:type="paragraph" w:customStyle="1" w:styleId="msonormal0">
    <w:name w:val="msonormal"/>
    <w:basedOn w:val="a"/>
    <w:rsid w:val="00BE654F"/>
    <w:pPr>
      <w:spacing w:before="100" w:beforeAutospacing="1" w:after="100" w:afterAutospacing="1"/>
    </w:pPr>
  </w:style>
  <w:style w:type="paragraph" w:customStyle="1" w:styleId="xl66">
    <w:name w:val="xl6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69">
    <w:name w:val="xl6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0">
    <w:name w:val="xl7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rPr>
  </w:style>
  <w:style w:type="paragraph" w:customStyle="1" w:styleId="xl71">
    <w:name w:val="xl7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rPr>
  </w:style>
  <w:style w:type="paragraph" w:customStyle="1" w:styleId="xl72">
    <w:name w:val="xl7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3">
    <w:name w:val="xl73"/>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newroman" w:hAnsi="Timesnewroman"/>
    </w:rPr>
  </w:style>
  <w:style w:type="paragraph" w:customStyle="1" w:styleId="xl74">
    <w:name w:val="xl74"/>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color w:val="000000"/>
    </w:rPr>
  </w:style>
  <w:style w:type="paragraph" w:customStyle="1" w:styleId="xl75">
    <w:name w:val="xl75"/>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6">
    <w:name w:val="xl76"/>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7">
    <w:name w:val="xl77"/>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newroman" w:hAnsi="Timesnewroman"/>
    </w:rPr>
  </w:style>
  <w:style w:type="paragraph" w:customStyle="1" w:styleId="xl78">
    <w:name w:val="xl78"/>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newroman" w:hAnsi="Timesnewroman"/>
    </w:rPr>
  </w:style>
  <w:style w:type="paragraph" w:customStyle="1" w:styleId="xl79">
    <w:name w:val="xl79"/>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80">
    <w:name w:val="xl80"/>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32"/>
      <w:szCs w:val="32"/>
    </w:rPr>
  </w:style>
  <w:style w:type="paragraph" w:customStyle="1" w:styleId="xl82">
    <w:name w:val="xl82"/>
    <w:basedOn w:val="a"/>
    <w:rsid w:val="00BE654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91750505">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4605">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44652683">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6421154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28445965">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16261180">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416367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793408450">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5492980">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095370211">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695036048">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27824117">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27365116">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8B8B2-E654-426A-AEA2-7425C3706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52</Pages>
  <Words>17846</Words>
  <Characters>101725</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Роза Григорьевна Петросян</cp:lastModifiedBy>
  <cp:revision>52</cp:revision>
  <cp:lastPrinted>2023-03-15T07:05:00Z</cp:lastPrinted>
  <dcterms:created xsi:type="dcterms:W3CDTF">2023-02-10T11:18:00Z</dcterms:created>
  <dcterms:modified xsi:type="dcterms:W3CDTF">2023-03-15T10:22:00Z</dcterms:modified>
</cp:coreProperties>
</file>